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7A263C" w:rsidRDefault="005C6E62" w:rsidP="00954CA5">
      <w:pPr>
        <w:pStyle w:val="aff2"/>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0106A0" w:rsidRDefault="000106A0" w:rsidP="00EA77C2">
                  <w:pPr>
                    <w:pStyle w:val="affffd"/>
                    <w:spacing w:before="0" w:after="0"/>
                    <w:jc w:val="center"/>
                    <w:rPr>
                      <w:sz w:val="24"/>
                      <w:szCs w:val="24"/>
                    </w:rPr>
                  </w:pPr>
                  <w:r>
                    <w:rPr>
                      <w:rFonts w:ascii="Impact" w:hAnsi="Impact"/>
                      <w:sz w:val="72"/>
                      <w:szCs w:val="72"/>
                    </w:rPr>
                    <w:t>Павловский</w:t>
                  </w:r>
                </w:p>
                <w:p w:rsidR="000106A0" w:rsidRDefault="000106A0" w:rsidP="00EA77C2">
                  <w:pPr>
                    <w:pStyle w:val="affffd"/>
                    <w:spacing w:before="0" w:after="0"/>
                    <w:jc w:val="center"/>
                  </w:pPr>
                  <w:r>
                    <w:rPr>
                      <w:rFonts w:ascii="Impact" w:hAnsi="Impact"/>
                      <w:sz w:val="72"/>
                      <w:szCs w:val="72"/>
                    </w:rPr>
                    <w:t xml:space="preserve">муниципальный </w:t>
                  </w:r>
                </w:p>
                <w:p w:rsidR="000106A0" w:rsidRDefault="000106A0" w:rsidP="00EA77C2">
                  <w:pPr>
                    <w:pStyle w:val="affffd"/>
                    <w:spacing w:before="0" w:after="0"/>
                    <w:jc w:val="center"/>
                  </w:pPr>
                  <w:r>
                    <w:rPr>
                      <w:rFonts w:ascii="Impact" w:hAnsi="Impact"/>
                      <w:sz w:val="72"/>
                      <w:szCs w:val="72"/>
                    </w:rPr>
                    <w:t>ВЕСТНИК</w:t>
                  </w:r>
                </w:p>
              </w:txbxContent>
            </v:textbox>
          </v:shape>
        </w:pict>
      </w:r>
      <w:r w:rsidR="00A04C3C" w:rsidRPr="007A26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0106A0" w:rsidRPr="00522432" w:rsidRDefault="000106A0" w:rsidP="0017376C">
                  <w:pPr>
                    <w:pStyle w:val="36"/>
                    <w:rPr>
                      <w:sz w:val="36"/>
                      <w:szCs w:val="36"/>
                    </w:rPr>
                  </w:pPr>
                </w:p>
                <w:p w:rsidR="000106A0" w:rsidRDefault="000106A0" w:rsidP="0017376C">
                  <w:pPr>
                    <w:pStyle w:val="36"/>
                    <w:rPr>
                      <w:sz w:val="36"/>
                      <w:szCs w:val="36"/>
                    </w:rPr>
                  </w:pPr>
                  <w:r>
                    <w:rPr>
                      <w:sz w:val="36"/>
                      <w:szCs w:val="36"/>
                    </w:rPr>
                    <w:t>от 14</w:t>
                  </w:r>
                </w:p>
                <w:p w:rsidR="000106A0" w:rsidRPr="004F57EE" w:rsidRDefault="000106A0" w:rsidP="0017376C">
                  <w:pPr>
                    <w:pStyle w:val="36"/>
                    <w:rPr>
                      <w:sz w:val="36"/>
                      <w:szCs w:val="36"/>
                      <w:lang w:val="en-US"/>
                    </w:rPr>
                  </w:pPr>
                  <w:r>
                    <w:rPr>
                      <w:sz w:val="36"/>
                      <w:szCs w:val="36"/>
                    </w:rPr>
                    <w:t>марта</w:t>
                  </w:r>
                </w:p>
                <w:p w:rsidR="000106A0" w:rsidRPr="00F644E3" w:rsidRDefault="000106A0" w:rsidP="0017376C">
                  <w:pPr>
                    <w:pStyle w:val="36"/>
                    <w:rPr>
                      <w:sz w:val="36"/>
                      <w:szCs w:val="36"/>
                    </w:rPr>
                  </w:pPr>
                  <w:r>
                    <w:rPr>
                      <w:sz w:val="36"/>
                      <w:szCs w:val="36"/>
                    </w:rPr>
                    <w:t>2025</w:t>
                  </w:r>
                  <w:r w:rsidRPr="00F644E3">
                    <w:rPr>
                      <w:sz w:val="36"/>
                      <w:szCs w:val="36"/>
                    </w:rPr>
                    <w:t xml:space="preserve"> год</w:t>
                  </w:r>
                  <w:r>
                    <w:rPr>
                      <w:sz w:val="36"/>
                      <w:szCs w:val="36"/>
                    </w:rPr>
                    <w:t>а</w:t>
                  </w:r>
                </w:p>
                <w:p w:rsidR="000106A0" w:rsidRPr="00CB7C18" w:rsidRDefault="000106A0" w:rsidP="0017376C">
                  <w:pPr>
                    <w:jc w:val="center"/>
                  </w:pPr>
                  <w:r>
                    <w:rPr>
                      <w:b/>
                      <w:bCs/>
                      <w:sz w:val="52"/>
                    </w:rPr>
                    <w:t>№ 4</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7A263C">
        <w:rPr>
          <w:noProof/>
          <w:sz w:val="16"/>
          <w:szCs w:val="16"/>
          <w:lang w:val="ru-RU"/>
        </w:rPr>
        <w:t>24</w:t>
      </w:r>
    </w:p>
    <w:p w:rsidR="0017376C" w:rsidRPr="007A263C" w:rsidRDefault="0017376C" w:rsidP="00954CA5">
      <w:pPr>
        <w:rPr>
          <w:sz w:val="16"/>
          <w:szCs w:val="16"/>
        </w:rPr>
      </w:pPr>
    </w:p>
    <w:p w:rsidR="0017376C" w:rsidRPr="007A263C" w:rsidRDefault="0017376C" w:rsidP="00954CA5">
      <w:pPr>
        <w:rPr>
          <w:sz w:val="16"/>
          <w:szCs w:val="16"/>
        </w:rPr>
      </w:pPr>
    </w:p>
    <w:p w:rsidR="0017376C" w:rsidRPr="007A263C" w:rsidRDefault="0017376C" w:rsidP="00954CA5">
      <w:pPr>
        <w:rPr>
          <w:sz w:val="16"/>
          <w:szCs w:val="16"/>
        </w:rPr>
      </w:pPr>
    </w:p>
    <w:p w:rsidR="00E4312F" w:rsidRPr="007A263C" w:rsidRDefault="00E4312F" w:rsidP="00954CA5">
      <w:pPr>
        <w:rPr>
          <w:sz w:val="16"/>
          <w:szCs w:val="16"/>
        </w:rPr>
      </w:pPr>
    </w:p>
    <w:p w:rsidR="0017376C" w:rsidRPr="007A263C" w:rsidRDefault="0017376C" w:rsidP="00954CA5">
      <w:pPr>
        <w:tabs>
          <w:tab w:val="left" w:pos="7455"/>
        </w:tabs>
        <w:rPr>
          <w:sz w:val="16"/>
          <w:szCs w:val="16"/>
        </w:rPr>
      </w:pPr>
      <w:r w:rsidRPr="007A263C">
        <w:rPr>
          <w:sz w:val="16"/>
          <w:szCs w:val="16"/>
        </w:rPr>
        <w:tab/>
      </w:r>
    </w:p>
    <w:p w:rsidR="0017376C" w:rsidRPr="007A263C" w:rsidRDefault="0017376C" w:rsidP="00954CA5">
      <w:pPr>
        <w:rPr>
          <w:sz w:val="16"/>
          <w:szCs w:val="16"/>
        </w:rPr>
      </w:pPr>
    </w:p>
    <w:p w:rsidR="00414312" w:rsidRPr="007A263C" w:rsidRDefault="00414312" w:rsidP="00954CA5">
      <w:pPr>
        <w:pStyle w:val="19"/>
        <w:spacing w:before="0" w:after="0"/>
        <w:rPr>
          <w:sz w:val="16"/>
          <w:szCs w:val="16"/>
        </w:rPr>
      </w:pPr>
      <w:bookmarkStart w:id="0" w:name="OLE_LINK38" w:colFirst="0" w:colLast="0"/>
    </w:p>
    <w:p w:rsidR="00317495" w:rsidRPr="007A263C" w:rsidRDefault="00317495" w:rsidP="00954CA5">
      <w:pPr>
        <w:pStyle w:val="19"/>
        <w:spacing w:before="0" w:after="0"/>
        <w:rPr>
          <w:sz w:val="16"/>
          <w:szCs w:val="16"/>
        </w:rPr>
      </w:pPr>
    </w:p>
    <w:p w:rsidR="00317495" w:rsidRPr="007A263C" w:rsidRDefault="00317495" w:rsidP="00954CA5">
      <w:pPr>
        <w:pStyle w:val="19"/>
        <w:spacing w:before="0" w:after="0"/>
        <w:rPr>
          <w:sz w:val="16"/>
          <w:szCs w:val="16"/>
        </w:rPr>
      </w:pPr>
    </w:p>
    <w:p w:rsidR="00317495" w:rsidRPr="007A263C" w:rsidRDefault="00317495" w:rsidP="00954CA5">
      <w:pPr>
        <w:pStyle w:val="19"/>
        <w:spacing w:before="0" w:after="0"/>
        <w:rPr>
          <w:sz w:val="16"/>
          <w:szCs w:val="16"/>
        </w:rPr>
        <w:sectPr w:rsidR="00317495" w:rsidRPr="007A263C"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7A263C" w:rsidRDefault="00A26412" w:rsidP="00954CA5">
      <w:pPr>
        <w:jc w:val="both"/>
        <w:rPr>
          <w:b/>
          <w:sz w:val="16"/>
          <w:szCs w:val="16"/>
        </w:rPr>
      </w:pPr>
    </w:p>
    <w:p w:rsidR="00F644E3" w:rsidRPr="007A263C" w:rsidRDefault="00F644E3" w:rsidP="00954CA5">
      <w:pPr>
        <w:jc w:val="both"/>
        <w:rPr>
          <w:b/>
          <w:sz w:val="16"/>
          <w:szCs w:val="16"/>
        </w:rPr>
      </w:pPr>
    </w:p>
    <w:p w:rsidR="00A04C3C" w:rsidRPr="007A263C" w:rsidRDefault="005C6E62" w:rsidP="00954CA5">
      <w:pPr>
        <w:jc w:val="both"/>
        <w:rPr>
          <w:b/>
          <w:sz w:val="16"/>
          <w:szCs w:val="16"/>
        </w:rPr>
      </w:pPr>
      <w:r w:rsidRPr="005C6E62">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7A263C" w:rsidRDefault="00A04C3C" w:rsidP="00954CA5">
      <w:pPr>
        <w:jc w:val="both"/>
        <w:rPr>
          <w:b/>
          <w:sz w:val="16"/>
          <w:szCs w:val="16"/>
        </w:rPr>
        <w:sectPr w:rsidR="00A04C3C" w:rsidRPr="007A263C"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fe"/>
        <w:tblW w:w="5292" w:type="pct"/>
        <w:tblInd w:w="-256" w:type="dxa"/>
        <w:shd w:val="clear" w:color="auto" w:fill="BFBFBF" w:themeFill="background1" w:themeFillShade="BF"/>
        <w:tblCellMar>
          <w:left w:w="28" w:type="dxa"/>
          <w:right w:w="28" w:type="dxa"/>
        </w:tblCellMar>
        <w:tblLook w:val="04A0"/>
      </w:tblPr>
      <w:tblGrid>
        <w:gridCol w:w="4938"/>
      </w:tblGrid>
      <w:tr w:rsidR="00F61A4E" w:rsidRPr="007A263C" w:rsidTr="00AB7C6C">
        <w:tc>
          <w:tcPr>
            <w:tcW w:w="5000" w:type="pct"/>
            <w:shd w:val="clear" w:color="auto" w:fill="BFBFBF" w:themeFill="background1" w:themeFillShade="BF"/>
            <w:vAlign w:val="center"/>
          </w:tcPr>
          <w:bookmarkEnd w:id="0"/>
          <w:p w:rsidR="00F61A4E" w:rsidRPr="007A263C" w:rsidRDefault="00F61A4E" w:rsidP="00954CA5">
            <w:pPr>
              <w:jc w:val="center"/>
              <w:rPr>
                <w:b/>
              </w:rPr>
            </w:pPr>
            <w:r w:rsidRPr="007A263C">
              <w:rPr>
                <w:b/>
              </w:rPr>
              <w:lastRenderedPageBreak/>
              <w:t>Документы администрации Павловского муниципального района</w:t>
            </w:r>
          </w:p>
        </w:tc>
      </w:tr>
    </w:tbl>
    <w:p w:rsidR="00F61A4E" w:rsidRPr="007A263C" w:rsidRDefault="00F61A4E" w:rsidP="00954CA5">
      <w:pPr>
        <w:rPr>
          <w:sz w:val="16"/>
          <w:szCs w:val="16"/>
        </w:rPr>
      </w:pPr>
    </w:p>
    <w:p w:rsidR="00B40AD3" w:rsidRPr="007A263C" w:rsidRDefault="00B40AD3" w:rsidP="00954CA5">
      <w:pPr>
        <w:pStyle w:val="ConsPlusTitlePage"/>
        <w:jc w:val="center"/>
        <w:rPr>
          <w:rFonts w:ascii="Times New Roman" w:hAnsi="Times New Roman" w:cs="Times New Roman"/>
          <w:b/>
          <w:sz w:val="16"/>
          <w:szCs w:val="16"/>
        </w:rPr>
      </w:pPr>
      <w:r w:rsidRPr="007A263C">
        <w:rPr>
          <w:rFonts w:ascii="Times New Roman" w:hAnsi="Times New Roman" w:cs="Times New Roman"/>
          <w:b/>
          <w:sz w:val="16"/>
          <w:szCs w:val="16"/>
        </w:rPr>
        <w:t>АДМИНИСТРАЦИЯ ПАВЛОВСКОГО МУНИЦИПАЛЬНОГО РАЙОНА ВОРОНЕЖСКОЙ ОБЛАСТИ</w:t>
      </w:r>
    </w:p>
    <w:p w:rsidR="00B40AD3" w:rsidRPr="007A263C" w:rsidRDefault="00B40AD3" w:rsidP="00954CA5">
      <w:pPr>
        <w:pStyle w:val="ConsPlusTitlePage"/>
        <w:jc w:val="center"/>
        <w:rPr>
          <w:rFonts w:ascii="Times New Roman" w:hAnsi="Times New Roman" w:cs="Times New Roman"/>
          <w:b/>
          <w:sz w:val="16"/>
          <w:szCs w:val="16"/>
        </w:rPr>
      </w:pPr>
      <w:r w:rsidRPr="007A263C">
        <w:rPr>
          <w:rFonts w:ascii="Times New Roman" w:hAnsi="Times New Roman" w:cs="Times New Roman"/>
          <w:b/>
          <w:sz w:val="16"/>
          <w:szCs w:val="16"/>
        </w:rPr>
        <w:t>ПОСТАНОВЛЕНИЕ</w:t>
      </w:r>
    </w:p>
    <w:p w:rsidR="00B40AD3" w:rsidRPr="007A263C" w:rsidRDefault="00B40AD3" w:rsidP="00954CA5">
      <w:pPr>
        <w:pStyle w:val="ConsPlusNormal"/>
        <w:ind w:firstLine="0"/>
        <w:jc w:val="center"/>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От 11.03.2025 № 200</w:t>
      </w: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Об утверждении документов, </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определяющих политику в отношении </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обработки персональных данных в </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администрации Павловского муниципального </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района Воронежской области</w:t>
      </w: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соответствии с Трудовым кодексом Российской Федерации, Федеральным законом от 27.07.2006 № 152-ФЗ «О персональных данных», администрация Павловского муниципального района Воронежской области:</w:t>
      </w: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ПОСТАНОВЛЯЕТ:</w:t>
      </w:r>
    </w:p>
    <w:p w:rsidR="00B40AD3" w:rsidRPr="007A263C" w:rsidRDefault="00B40AD3" w:rsidP="00954CA5">
      <w:pPr>
        <w:pStyle w:val="ConsPlusNormal"/>
        <w:ind w:firstLine="0"/>
        <w:jc w:val="center"/>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1. Утвердить Должностные обязанности лица, ответственного за организацию обработки персональных данных в администрации Павловского муниципального района Воронежской области согласно приложению № 1 к настоящему постановлению.</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2. Утвердить Типовую форму обязательства работника администрации Павловского муниципального района Воронежской области,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согласно приложению № 2 к настоящему постановлению.</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3. Утвердить Политику в отношении обработки персональных данных, сбор которых осуществляется с использованием официального сайта администрации Павловского муниципального района Воронежской области согласно приложению № 3 к настоящему постановлению.</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4. Опубликовать настоящее постановление в муниципальной газете «Павловской муниципальный вестник».</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5. Контроль за исполнением настоящего постановления возложить на заместителя главы администрации - руководителя аппарата администрации Павловского муниципального района Чечурину Ю.В.</w:t>
      </w: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 xml:space="preserve">Глава Павловского муниципального </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района Воронежской области</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t>М.Н. Янцов</w:t>
      </w: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Приложение № 1</w:t>
      </w: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УТВЕРЖДЕНО </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постановлением  администрации Павловского муниципального района Воронежской области</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от               №   </w:t>
      </w:r>
    </w:p>
    <w:p w:rsidR="00B40AD3" w:rsidRPr="007A263C" w:rsidRDefault="00B40AD3" w:rsidP="00954CA5">
      <w:pPr>
        <w:pStyle w:val="ConsPlusNormal"/>
        <w:ind w:firstLine="0"/>
        <w:jc w:val="center"/>
        <w:rPr>
          <w:rFonts w:ascii="Times New Roman" w:hAnsi="Times New Roman"/>
          <w:sz w:val="16"/>
          <w:szCs w:val="16"/>
        </w:rPr>
      </w:pPr>
    </w:p>
    <w:p w:rsidR="00B40AD3" w:rsidRPr="007A263C" w:rsidRDefault="00B40AD3" w:rsidP="00954CA5">
      <w:pPr>
        <w:pStyle w:val="ConsPlusNormal"/>
        <w:ind w:firstLine="0"/>
        <w:jc w:val="center"/>
        <w:rPr>
          <w:rFonts w:ascii="Times New Roman" w:hAnsi="Times New Roman"/>
          <w:sz w:val="16"/>
          <w:szCs w:val="16"/>
        </w:rPr>
      </w:pP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Должностные обязанности</w:t>
      </w: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lastRenderedPageBreak/>
        <w:t>лица, ответственного за организацию обработки</w:t>
      </w: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персональных данных в администрации Павловского</w:t>
      </w: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муниципального района Воронежской области</w:t>
      </w:r>
    </w:p>
    <w:p w:rsidR="00B40AD3" w:rsidRPr="007A263C" w:rsidRDefault="00B40AD3" w:rsidP="00954CA5">
      <w:pPr>
        <w:pStyle w:val="ConsPlusNormal"/>
        <w:ind w:firstLine="0"/>
        <w:jc w:val="center"/>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соответствии с муниципальным правовым актом администрации Павловского муниципального района Воронежской области (далее - Администрация) работник Администрации исполняет обязанности ответственного за организацию обработки персональных данных в Администрации, в том числе:</w:t>
      </w:r>
    </w:p>
    <w:p w:rsidR="00B40AD3" w:rsidRPr="007A263C" w:rsidRDefault="00B40AD3" w:rsidP="00954CA5">
      <w:pPr>
        <w:pStyle w:val="ConsPlusNormal"/>
        <w:numPr>
          <w:ilvl w:val="0"/>
          <w:numId w:val="40"/>
        </w:numPr>
        <w:suppressAutoHyphens w:val="0"/>
        <w:autoSpaceDN w:val="0"/>
        <w:ind w:left="0" w:firstLine="0"/>
        <w:jc w:val="both"/>
        <w:rPr>
          <w:rFonts w:ascii="Times New Roman" w:hAnsi="Times New Roman"/>
          <w:sz w:val="16"/>
          <w:szCs w:val="16"/>
        </w:rPr>
      </w:pPr>
      <w:r w:rsidRPr="007A263C">
        <w:rPr>
          <w:rFonts w:ascii="Times New Roman" w:hAnsi="Times New Roman"/>
          <w:sz w:val="16"/>
          <w:szCs w:val="16"/>
        </w:rPr>
        <w:t>обеспечивает уведомление уполномоченного органа по защите прав субъектов персональных данных об обработке (о намерении осуществлять обработку) персональных данных, изменении сведений, указанных в уведомлении, или о прекращении обработки персональных данных;</w:t>
      </w:r>
    </w:p>
    <w:p w:rsidR="00B40AD3" w:rsidRPr="007A263C" w:rsidRDefault="00B40AD3" w:rsidP="00954CA5">
      <w:pPr>
        <w:pStyle w:val="ConsPlusNormal"/>
        <w:numPr>
          <w:ilvl w:val="0"/>
          <w:numId w:val="40"/>
        </w:numPr>
        <w:suppressAutoHyphens w:val="0"/>
        <w:autoSpaceDN w:val="0"/>
        <w:ind w:left="0" w:firstLine="0"/>
        <w:jc w:val="both"/>
        <w:rPr>
          <w:rFonts w:ascii="Times New Roman" w:hAnsi="Times New Roman"/>
          <w:sz w:val="16"/>
          <w:szCs w:val="16"/>
        </w:rPr>
      </w:pPr>
      <w:r w:rsidRPr="007A263C">
        <w:rPr>
          <w:rFonts w:ascii="Times New Roman" w:hAnsi="Times New Roman"/>
          <w:sz w:val="16"/>
          <w:szCs w:val="16"/>
        </w:rPr>
        <w:t>организует и контролирует разработку, а также поддержание в актуальном состоянии документов, определяющих политику Администрации в отношении обработки персональных данных, правовых актов Администрации по вопросам обработки персональных данных, а также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B40AD3" w:rsidRPr="007A263C" w:rsidRDefault="00B40AD3" w:rsidP="00954CA5">
      <w:pPr>
        <w:pStyle w:val="ConsPlusNormal"/>
        <w:numPr>
          <w:ilvl w:val="0"/>
          <w:numId w:val="40"/>
        </w:numPr>
        <w:suppressAutoHyphens w:val="0"/>
        <w:autoSpaceDN w:val="0"/>
        <w:ind w:left="0" w:firstLine="0"/>
        <w:jc w:val="both"/>
        <w:rPr>
          <w:rFonts w:ascii="Times New Roman" w:hAnsi="Times New Roman"/>
          <w:sz w:val="16"/>
          <w:szCs w:val="16"/>
        </w:rPr>
      </w:pPr>
      <w:r w:rsidRPr="007A263C">
        <w:rPr>
          <w:rFonts w:ascii="Times New Roman" w:hAnsi="Times New Roman"/>
          <w:sz w:val="16"/>
          <w:szCs w:val="16"/>
        </w:rPr>
        <w:t>обеспечивает ознакомление работников Администрации,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муниципальными правовыми актами Администрации по вопросам обработки персональных данных и (или) организует обучение указанных работников;</w:t>
      </w:r>
    </w:p>
    <w:p w:rsidR="00B40AD3" w:rsidRPr="007A263C" w:rsidRDefault="00B40AD3" w:rsidP="00954CA5">
      <w:pPr>
        <w:pStyle w:val="ConsPlusNormal"/>
        <w:numPr>
          <w:ilvl w:val="0"/>
          <w:numId w:val="40"/>
        </w:numPr>
        <w:suppressAutoHyphens w:val="0"/>
        <w:autoSpaceDN w:val="0"/>
        <w:ind w:left="0" w:firstLine="0"/>
        <w:jc w:val="both"/>
        <w:rPr>
          <w:rFonts w:ascii="Times New Roman" w:hAnsi="Times New Roman"/>
          <w:sz w:val="16"/>
          <w:szCs w:val="16"/>
        </w:rPr>
      </w:pPr>
      <w:r w:rsidRPr="007A263C">
        <w:rPr>
          <w:rFonts w:ascii="Times New Roman" w:hAnsi="Times New Roman"/>
          <w:sz w:val="16"/>
          <w:szCs w:val="16"/>
        </w:rPr>
        <w:t>осуществляет внутренний контроль за соблюдением Администрацией и ее работниками законодательства Российской Федерации о персональных данных, в том числе требований документов, определяющих политику Администрации в отношении обработки персональных данных, иных муниципальных правовых актов Администрации по вопросам обработки персональных данных;</w:t>
      </w:r>
    </w:p>
    <w:p w:rsidR="00B40AD3" w:rsidRPr="007A263C" w:rsidRDefault="00B40AD3" w:rsidP="00954CA5">
      <w:pPr>
        <w:pStyle w:val="ConsPlusNormal"/>
        <w:numPr>
          <w:ilvl w:val="0"/>
          <w:numId w:val="40"/>
        </w:numPr>
        <w:suppressAutoHyphens w:val="0"/>
        <w:autoSpaceDN w:val="0"/>
        <w:ind w:left="0" w:firstLine="0"/>
        <w:jc w:val="both"/>
        <w:rPr>
          <w:rFonts w:ascii="Times New Roman" w:hAnsi="Times New Roman"/>
          <w:sz w:val="16"/>
          <w:szCs w:val="16"/>
        </w:rPr>
      </w:pPr>
      <w:r w:rsidRPr="007A263C">
        <w:rPr>
          <w:rFonts w:ascii="Times New Roman" w:hAnsi="Times New Roman"/>
          <w:sz w:val="16"/>
          <w:szCs w:val="16"/>
        </w:rPr>
        <w:t>организовывает прием и обработку обращений и запросов субъектов персональных данных или их представителей, поступивших в Администрацию в соответствии с частью 3 статьи 14 Федерального закона от 27.07.2006 N 152-ФЗ «О персональных данных».</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За ненадлежащее исполнение или неисполнение возложенных должностных обязанностей, связанных с выполнением требований законодательства Российской Федерации в области персональных данных, ответственный за организацию обработки персональных данных несет ответственность, предусмотренную законодательством Российской Федерации.</w:t>
      </w:r>
    </w:p>
    <w:p w:rsidR="00B40AD3" w:rsidRPr="007A263C" w:rsidRDefault="00B40AD3" w:rsidP="00954CA5">
      <w:pPr>
        <w:pStyle w:val="ConsPlusNormal"/>
        <w:ind w:firstLine="0"/>
        <w:jc w:val="right"/>
        <w:rPr>
          <w:rFonts w:ascii="Times New Roman" w:hAnsi="Times New Roman"/>
          <w:sz w:val="16"/>
          <w:szCs w:val="16"/>
        </w:rPr>
      </w:pPr>
    </w:p>
    <w:p w:rsidR="00B40AD3" w:rsidRPr="007A263C" w:rsidRDefault="00B40AD3" w:rsidP="00954CA5">
      <w:pPr>
        <w:pStyle w:val="ConsPlusNormal"/>
        <w:tabs>
          <w:tab w:val="left" w:pos="9354"/>
        </w:tabs>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 xml:space="preserve">Глава Павловского муниципального </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района Воронежской области</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t>М.Н. Янцов</w:t>
      </w:r>
    </w:p>
    <w:p w:rsidR="00B40AD3" w:rsidRPr="007A263C" w:rsidRDefault="00B40AD3" w:rsidP="00954CA5">
      <w:pPr>
        <w:pStyle w:val="ConsPlusNormal"/>
        <w:tabs>
          <w:tab w:val="left" w:pos="9354"/>
        </w:tabs>
        <w:ind w:firstLine="0"/>
        <w:jc w:val="both"/>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Приложение № 2</w:t>
      </w: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УТВЕРЖДЕНО </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постановлением  администрации Павловского муниципального района Воронежской области</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от               №   </w:t>
      </w: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t>Типовая форма</w:t>
      </w:r>
    </w:p>
    <w:p w:rsidR="00B40AD3" w:rsidRPr="007A263C" w:rsidRDefault="00B40AD3" w:rsidP="00954CA5">
      <w:pPr>
        <w:pStyle w:val="ConsPlusNormal"/>
        <w:ind w:firstLine="0"/>
        <w:jc w:val="center"/>
        <w:rPr>
          <w:rFonts w:ascii="Times New Roman" w:hAnsi="Times New Roman"/>
          <w:sz w:val="16"/>
          <w:szCs w:val="16"/>
        </w:rPr>
      </w:pP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Обязательство</w:t>
      </w: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lastRenderedPageBreak/>
        <w:t>работника администрации Павловского муниципального района Воронежской области,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rsidR="00B40AD3" w:rsidRPr="007A263C" w:rsidRDefault="00B40AD3" w:rsidP="00954CA5">
      <w:pPr>
        <w:pStyle w:val="ConsPlusNormal"/>
        <w:ind w:firstLine="0"/>
        <w:jc w:val="center"/>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 Я, ___________________________________________________________________,</w:t>
      </w: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t>(фамилия, имя, отчество (последнее - при наличии)</w:t>
      </w:r>
    </w:p>
    <w:p w:rsidR="00B40AD3" w:rsidRPr="007A263C" w:rsidRDefault="00B40AD3" w:rsidP="00954CA5">
      <w:pPr>
        <w:pStyle w:val="ConsPlusNormal"/>
        <w:tabs>
          <w:tab w:val="left" w:pos="0"/>
        </w:tabs>
        <w:ind w:firstLine="0"/>
        <w:rPr>
          <w:rFonts w:ascii="Times New Roman" w:hAnsi="Times New Roman"/>
          <w:sz w:val="16"/>
          <w:szCs w:val="16"/>
        </w:rPr>
      </w:pPr>
      <w:r w:rsidRPr="007A263C">
        <w:rPr>
          <w:rFonts w:ascii="Times New Roman" w:hAnsi="Times New Roman"/>
          <w:sz w:val="16"/>
          <w:szCs w:val="16"/>
        </w:rPr>
        <w:tab/>
        <w:t>замещающий(ая) должность ___________________________________________</w:t>
      </w:r>
    </w:p>
    <w:p w:rsidR="00B40AD3" w:rsidRPr="007A263C" w:rsidRDefault="00B40AD3" w:rsidP="00954CA5">
      <w:pPr>
        <w:pStyle w:val="ConsPlusNormal"/>
        <w:tabs>
          <w:tab w:val="left" w:pos="0"/>
        </w:tabs>
        <w:ind w:firstLine="0"/>
        <w:rPr>
          <w:rFonts w:ascii="Times New Roman" w:hAnsi="Times New Roman"/>
          <w:sz w:val="16"/>
          <w:szCs w:val="16"/>
        </w:rPr>
      </w:pPr>
      <w:r w:rsidRPr="007A263C">
        <w:rPr>
          <w:rFonts w:ascii="Times New Roman" w:hAnsi="Times New Roman"/>
          <w:sz w:val="16"/>
          <w:szCs w:val="16"/>
        </w:rPr>
        <w:tab/>
        <w:t>____________________________________________________________________</w:t>
      </w:r>
    </w:p>
    <w:p w:rsidR="00B40AD3" w:rsidRPr="007A263C" w:rsidRDefault="00B40AD3"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(наименование должности)</w:t>
      </w:r>
    </w:p>
    <w:p w:rsidR="00B40AD3" w:rsidRPr="007A263C" w:rsidRDefault="00B40AD3" w:rsidP="00954CA5">
      <w:pPr>
        <w:pStyle w:val="ConsPlusNormal"/>
        <w:tabs>
          <w:tab w:val="left" w:pos="567"/>
        </w:tabs>
        <w:ind w:firstLine="0"/>
        <w:jc w:val="both"/>
        <w:rPr>
          <w:rFonts w:ascii="Times New Roman" w:hAnsi="Times New Roman"/>
          <w:sz w:val="16"/>
          <w:szCs w:val="16"/>
        </w:rPr>
      </w:pPr>
      <w:r w:rsidRPr="007A263C">
        <w:rPr>
          <w:rFonts w:ascii="Times New Roman" w:hAnsi="Times New Roman"/>
          <w:sz w:val="16"/>
          <w:szCs w:val="16"/>
        </w:rPr>
        <w:t>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В соответствии со статьей 7 Федерального закона  от 27 июля 2006 года   </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 152-ФЗ «О персональных данных» мне известно, что персональные данные являются конфиденциальной информацией и я обязан(а) не раскрывать третьим лицам и не распространять персональные данные, ставшие известными мне в связи с исполнением должностных обязанностей без согласия субъекта персональных данных, если иное не предусмотрено федеральным законом.</w:t>
      </w:r>
    </w:p>
    <w:p w:rsidR="00B40AD3" w:rsidRPr="007A263C" w:rsidRDefault="00B40AD3" w:rsidP="00954CA5">
      <w:pPr>
        <w:pStyle w:val="ConsPlusNormal"/>
        <w:tabs>
          <w:tab w:val="left" w:pos="1418"/>
        </w:tabs>
        <w:ind w:firstLine="0"/>
        <w:jc w:val="both"/>
        <w:rPr>
          <w:rFonts w:ascii="Times New Roman" w:hAnsi="Times New Roman"/>
          <w:sz w:val="16"/>
          <w:szCs w:val="16"/>
        </w:rPr>
      </w:pPr>
      <w:r w:rsidRPr="007A263C">
        <w:rPr>
          <w:rFonts w:ascii="Times New Roman" w:hAnsi="Times New Roman"/>
          <w:sz w:val="16"/>
          <w:szCs w:val="16"/>
        </w:rPr>
        <w:t>Обязуюсь не осуществлять копирование персональных данных любыми способами, которые находились в моем распоряжении в связи с выполнением мною должностных обязанностей, не выносить материальные носители, содержащие персональные данные, из помещения (помещений), в котором (которых) размещены органы местного самоуправления Павловского муниципального района.</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Мне известно, что за нарушение требований указанного Федерального закона законодательством Российской Федерации предусмотрена ответственность.</w:t>
      </w: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a"/>
        <w:numPr>
          <w:ilvl w:val="0"/>
          <w:numId w:val="0"/>
        </w:numPr>
        <w:tabs>
          <w:tab w:val="left" w:pos="0"/>
          <w:tab w:val="left" w:pos="1134"/>
          <w:tab w:val="right" w:pos="8931"/>
        </w:tabs>
        <w:rPr>
          <w:sz w:val="16"/>
          <w:szCs w:val="16"/>
        </w:rPr>
      </w:pPr>
      <w:r w:rsidRPr="007A263C">
        <w:rPr>
          <w:sz w:val="16"/>
          <w:szCs w:val="16"/>
        </w:rPr>
        <w:t>«___»_____________20__ г.</w:t>
      </w:r>
      <w:r w:rsidRPr="007A263C">
        <w:rPr>
          <w:sz w:val="16"/>
          <w:szCs w:val="16"/>
        </w:rPr>
        <w:tab/>
        <w:t>____________   ________________________</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                                                                    (подпись)                    (инициалы и фамилия)</w:t>
      </w: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 xml:space="preserve">Глава Павловского муниципального </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района Воронежской области</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t>М.Н. Янцов</w:t>
      </w: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jc w:val="center"/>
        <w:rPr>
          <w:sz w:val="16"/>
          <w:szCs w:val="16"/>
        </w:rPr>
      </w:pP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Приложение № 3</w:t>
      </w:r>
    </w:p>
    <w:p w:rsidR="00B40AD3" w:rsidRPr="007A263C" w:rsidRDefault="00B40AD3" w:rsidP="00954CA5">
      <w:pPr>
        <w:pStyle w:val="ConsPlusNormal"/>
        <w:ind w:firstLine="0"/>
        <w:rPr>
          <w:rFonts w:ascii="Times New Roman" w:hAnsi="Times New Roman"/>
          <w:sz w:val="16"/>
          <w:szCs w:val="16"/>
        </w:rPr>
      </w:pP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УТВЕРЖДЕНО </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постановлением  администрации Павловского муниципального района Воронежской области</w:t>
      </w:r>
    </w:p>
    <w:p w:rsidR="00B40AD3" w:rsidRPr="007A263C" w:rsidRDefault="00B40AD3"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от               №   </w:t>
      </w:r>
    </w:p>
    <w:p w:rsidR="00B40AD3" w:rsidRPr="007A263C" w:rsidRDefault="00B40AD3" w:rsidP="00954CA5">
      <w:pPr>
        <w:jc w:val="center"/>
        <w:rPr>
          <w:sz w:val="16"/>
          <w:szCs w:val="16"/>
        </w:rPr>
      </w:pPr>
    </w:p>
    <w:p w:rsidR="00B40AD3" w:rsidRPr="007A263C" w:rsidRDefault="00B40AD3" w:rsidP="00954CA5">
      <w:pPr>
        <w:jc w:val="center"/>
        <w:rPr>
          <w:sz w:val="16"/>
          <w:szCs w:val="16"/>
        </w:rPr>
      </w:pPr>
    </w:p>
    <w:p w:rsidR="00B40AD3" w:rsidRPr="007A263C" w:rsidRDefault="00B40AD3" w:rsidP="00954CA5">
      <w:pPr>
        <w:jc w:val="center"/>
        <w:rPr>
          <w:sz w:val="16"/>
          <w:szCs w:val="16"/>
        </w:rPr>
      </w:pPr>
      <w:r w:rsidRPr="007A263C">
        <w:rPr>
          <w:sz w:val="16"/>
          <w:szCs w:val="16"/>
        </w:rPr>
        <w:t xml:space="preserve">Политика в отношении обработки персональных данных, </w:t>
      </w:r>
    </w:p>
    <w:p w:rsidR="00B40AD3" w:rsidRPr="007A263C" w:rsidRDefault="00B40AD3" w:rsidP="00954CA5">
      <w:pPr>
        <w:jc w:val="center"/>
        <w:rPr>
          <w:sz w:val="16"/>
          <w:szCs w:val="16"/>
        </w:rPr>
      </w:pPr>
      <w:r w:rsidRPr="007A263C">
        <w:rPr>
          <w:sz w:val="16"/>
          <w:szCs w:val="16"/>
        </w:rPr>
        <w:t>сбор которых осуществляется с использованием официального сайта администрации Павловского муниципального района Воронежской области</w:t>
      </w:r>
    </w:p>
    <w:p w:rsidR="00B40AD3" w:rsidRPr="007A263C" w:rsidRDefault="00B40AD3" w:rsidP="00954CA5">
      <w:pPr>
        <w:rPr>
          <w:sz w:val="16"/>
          <w:szCs w:val="16"/>
        </w:rPr>
      </w:pPr>
    </w:p>
    <w:p w:rsidR="00B40AD3" w:rsidRPr="007A263C" w:rsidRDefault="00B40AD3" w:rsidP="00954CA5">
      <w:pPr>
        <w:rPr>
          <w:sz w:val="16"/>
          <w:szCs w:val="16"/>
        </w:rPr>
      </w:pPr>
      <w:r w:rsidRPr="007A263C">
        <w:rPr>
          <w:sz w:val="16"/>
          <w:szCs w:val="16"/>
        </w:rPr>
        <w:t xml:space="preserve">1. Общие положения 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«Администрация Павловского муниципального района» (далее – Оператор). </w:t>
      </w:r>
    </w:p>
    <w:p w:rsidR="00B40AD3" w:rsidRPr="007A263C" w:rsidRDefault="00B40AD3" w:rsidP="00954CA5">
      <w:pPr>
        <w:rPr>
          <w:sz w:val="16"/>
          <w:szCs w:val="16"/>
        </w:rPr>
      </w:pPr>
      <w:r w:rsidRPr="007A263C">
        <w:rPr>
          <w:sz w:val="16"/>
          <w:szCs w:val="16"/>
        </w:rPr>
        <w:t xml:space="preserve">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rsidR="00B40AD3" w:rsidRPr="007A263C" w:rsidRDefault="00B40AD3" w:rsidP="00954CA5">
      <w:pPr>
        <w:rPr>
          <w:sz w:val="16"/>
          <w:szCs w:val="16"/>
        </w:rPr>
      </w:pPr>
      <w:r w:rsidRPr="007A263C">
        <w:rPr>
          <w:sz w:val="16"/>
          <w:szCs w:val="16"/>
        </w:rPr>
        <w:t xml:space="preserve">1.2. Настоящая политика Оператора в отношении обработки персональных данных (далее – Политика) применяется ко всей </w:t>
      </w:r>
      <w:r w:rsidRPr="007A263C">
        <w:rPr>
          <w:sz w:val="16"/>
          <w:szCs w:val="16"/>
        </w:rPr>
        <w:lastRenderedPageBreak/>
        <w:t xml:space="preserve">информации, которую Оператор может получить о посетителях вебсайта </w:t>
      </w:r>
      <w:hyperlink r:id="rId16" w:history="1">
        <w:r w:rsidRPr="007A263C">
          <w:rPr>
            <w:rStyle w:val="aff7"/>
            <w:sz w:val="16"/>
            <w:szCs w:val="16"/>
          </w:rPr>
          <w:t>https://pavlovsk-region.gosuslugi.ru/</w:t>
        </w:r>
      </w:hyperlink>
      <w:r w:rsidRPr="007A263C">
        <w:rPr>
          <w:sz w:val="16"/>
          <w:szCs w:val="16"/>
        </w:rPr>
        <w:t xml:space="preserve">. </w:t>
      </w:r>
    </w:p>
    <w:p w:rsidR="00B40AD3" w:rsidRPr="007A263C" w:rsidRDefault="00B40AD3" w:rsidP="00954CA5">
      <w:pPr>
        <w:rPr>
          <w:sz w:val="16"/>
          <w:szCs w:val="16"/>
        </w:rPr>
      </w:pPr>
      <w:r w:rsidRPr="007A263C">
        <w:rPr>
          <w:sz w:val="16"/>
          <w:szCs w:val="16"/>
        </w:rPr>
        <w:t xml:space="preserve">2. Основные понятия, используемые в Политике </w:t>
      </w:r>
    </w:p>
    <w:p w:rsidR="00B40AD3" w:rsidRPr="007A263C" w:rsidRDefault="00B40AD3" w:rsidP="00954CA5">
      <w:pPr>
        <w:rPr>
          <w:sz w:val="16"/>
          <w:szCs w:val="16"/>
        </w:rPr>
      </w:pPr>
      <w:r w:rsidRPr="007A263C">
        <w:rPr>
          <w:sz w:val="16"/>
          <w:szCs w:val="16"/>
        </w:rPr>
        <w:t xml:space="preserve">2.1. Автоматизированная обработка персональных данных – обработка персональных данных с помощью средств вычислительной техники. </w:t>
      </w:r>
    </w:p>
    <w:p w:rsidR="00B40AD3" w:rsidRPr="007A263C" w:rsidRDefault="00B40AD3" w:rsidP="00954CA5">
      <w:pPr>
        <w:rPr>
          <w:sz w:val="16"/>
          <w:szCs w:val="16"/>
        </w:rPr>
      </w:pPr>
      <w:r w:rsidRPr="007A263C">
        <w:rPr>
          <w:sz w:val="16"/>
          <w:szCs w:val="16"/>
        </w:rPr>
        <w:t xml:space="preserve">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B40AD3" w:rsidRPr="007A263C" w:rsidRDefault="00B40AD3" w:rsidP="00954CA5">
      <w:pPr>
        <w:rPr>
          <w:sz w:val="16"/>
          <w:szCs w:val="16"/>
        </w:rPr>
      </w:pPr>
      <w:r w:rsidRPr="007A263C">
        <w:rPr>
          <w:sz w:val="16"/>
          <w:szCs w:val="16"/>
        </w:rPr>
        <w:t xml:space="preserve">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17" w:history="1">
        <w:r w:rsidRPr="007A263C">
          <w:rPr>
            <w:rStyle w:val="aff7"/>
            <w:sz w:val="16"/>
            <w:szCs w:val="16"/>
          </w:rPr>
          <w:t>https://pavlovsk-region.gosuslugi.ru/</w:t>
        </w:r>
      </w:hyperlink>
      <w:r w:rsidRPr="007A263C">
        <w:rPr>
          <w:sz w:val="16"/>
          <w:szCs w:val="16"/>
        </w:rPr>
        <w:t xml:space="preserve">. </w:t>
      </w:r>
    </w:p>
    <w:p w:rsidR="00B40AD3" w:rsidRPr="007A263C" w:rsidRDefault="00B40AD3" w:rsidP="00954CA5">
      <w:pPr>
        <w:rPr>
          <w:sz w:val="16"/>
          <w:szCs w:val="16"/>
        </w:rPr>
      </w:pPr>
      <w:r w:rsidRPr="007A263C">
        <w:rPr>
          <w:sz w:val="16"/>
          <w:szCs w:val="16"/>
        </w:rPr>
        <w:t xml:space="preserve">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B40AD3" w:rsidRPr="007A263C" w:rsidRDefault="00B40AD3" w:rsidP="00954CA5">
      <w:pPr>
        <w:rPr>
          <w:sz w:val="16"/>
          <w:szCs w:val="16"/>
        </w:rPr>
      </w:pPr>
      <w:r w:rsidRPr="007A263C">
        <w:rPr>
          <w:sz w:val="16"/>
          <w:szCs w:val="16"/>
        </w:rPr>
        <w:t xml:space="preserve">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 </w:t>
      </w:r>
    </w:p>
    <w:p w:rsidR="00B40AD3" w:rsidRPr="007A263C" w:rsidRDefault="00B40AD3" w:rsidP="00954CA5">
      <w:pPr>
        <w:rPr>
          <w:sz w:val="16"/>
          <w:szCs w:val="16"/>
        </w:rPr>
      </w:pPr>
      <w:r w:rsidRPr="007A263C">
        <w:rPr>
          <w:sz w:val="16"/>
          <w:szCs w:val="16"/>
        </w:rPr>
        <w:t xml:space="preserve">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B40AD3" w:rsidRPr="007A263C" w:rsidRDefault="00B40AD3" w:rsidP="00954CA5">
      <w:pPr>
        <w:rPr>
          <w:sz w:val="16"/>
          <w:szCs w:val="16"/>
        </w:rPr>
      </w:pPr>
      <w:r w:rsidRPr="007A263C">
        <w:rPr>
          <w:sz w:val="16"/>
          <w:szCs w:val="16"/>
        </w:rP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B40AD3" w:rsidRPr="007A263C" w:rsidRDefault="00B40AD3" w:rsidP="00954CA5">
      <w:pPr>
        <w:rPr>
          <w:sz w:val="16"/>
          <w:szCs w:val="16"/>
        </w:rPr>
      </w:pPr>
      <w:r w:rsidRPr="007A263C">
        <w:rPr>
          <w:sz w:val="16"/>
          <w:szCs w:val="16"/>
        </w:rPr>
        <w:t xml:space="preserve">2.8. Персональные данные – любая информация, относящаяся прямо или косвенно к определенному или определяемому Пользователю веб-сайта </w:t>
      </w:r>
      <w:hyperlink r:id="rId18" w:history="1">
        <w:r w:rsidRPr="007A263C">
          <w:rPr>
            <w:rStyle w:val="aff7"/>
            <w:sz w:val="16"/>
            <w:szCs w:val="16"/>
          </w:rPr>
          <w:t>https://pavlovsk-region.gosuslugi.ru/</w:t>
        </w:r>
      </w:hyperlink>
      <w:r w:rsidRPr="007A263C">
        <w:rPr>
          <w:sz w:val="16"/>
          <w:szCs w:val="16"/>
        </w:rPr>
        <w:t xml:space="preserve">. </w:t>
      </w:r>
    </w:p>
    <w:p w:rsidR="00B40AD3" w:rsidRPr="007A263C" w:rsidRDefault="00B40AD3" w:rsidP="00954CA5">
      <w:pPr>
        <w:rPr>
          <w:sz w:val="16"/>
          <w:szCs w:val="16"/>
        </w:rPr>
      </w:pPr>
      <w:r w:rsidRPr="007A263C">
        <w:rPr>
          <w:sz w:val="16"/>
          <w:szCs w:val="16"/>
        </w:rP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 </w:t>
      </w:r>
    </w:p>
    <w:p w:rsidR="00B40AD3" w:rsidRPr="007A263C" w:rsidRDefault="00B40AD3" w:rsidP="00954CA5">
      <w:pPr>
        <w:rPr>
          <w:sz w:val="16"/>
          <w:szCs w:val="16"/>
        </w:rPr>
      </w:pPr>
      <w:r w:rsidRPr="007A263C">
        <w:rPr>
          <w:sz w:val="16"/>
          <w:szCs w:val="16"/>
        </w:rPr>
        <w:t xml:space="preserve">2.10. Пользователь – любой посетитель веб-сайта </w:t>
      </w:r>
      <w:hyperlink r:id="rId19" w:history="1">
        <w:r w:rsidRPr="007A263C">
          <w:rPr>
            <w:rStyle w:val="aff7"/>
            <w:sz w:val="16"/>
            <w:szCs w:val="16"/>
          </w:rPr>
          <w:t>https://pavlovsk-region.gosuslugi.ru/</w:t>
        </w:r>
      </w:hyperlink>
      <w:r w:rsidRPr="007A263C">
        <w:rPr>
          <w:sz w:val="16"/>
          <w:szCs w:val="16"/>
        </w:rPr>
        <w:t xml:space="preserve">. </w:t>
      </w:r>
    </w:p>
    <w:p w:rsidR="00B40AD3" w:rsidRPr="007A263C" w:rsidRDefault="00B40AD3" w:rsidP="00954CA5">
      <w:pPr>
        <w:rPr>
          <w:sz w:val="16"/>
          <w:szCs w:val="16"/>
        </w:rPr>
      </w:pPr>
      <w:r w:rsidRPr="007A263C">
        <w:rPr>
          <w:sz w:val="16"/>
          <w:szCs w:val="16"/>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40AD3" w:rsidRPr="007A263C" w:rsidRDefault="00B40AD3" w:rsidP="00954CA5">
      <w:pPr>
        <w:rPr>
          <w:sz w:val="16"/>
          <w:szCs w:val="16"/>
        </w:rPr>
      </w:pPr>
      <w:r w:rsidRPr="007A263C">
        <w:rPr>
          <w:sz w:val="16"/>
          <w:szCs w:val="16"/>
        </w:rPr>
        <w:t xml:space="preserve">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 </w:t>
      </w:r>
    </w:p>
    <w:p w:rsidR="00B40AD3" w:rsidRPr="007A263C" w:rsidRDefault="00B40AD3" w:rsidP="00954CA5">
      <w:pPr>
        <w:rPr>
          <w:sz w:val="16"/>
          <w:szCs w:val="16"/>
        </w:rPr>
      </w:pPr>
      <w:r w:rsidRPr="007A263C">
        <w:rPr>
          <w:sz w:val="16"/>
          <w:szCs w:val="16"/>
        </w:rPr>
        <w:t xml:space="preserve">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 </w:t>
      </w:r>
    </w:p>
    <w:p w:rsidR="00B40AD3" w:rsidRPr="007A263C" w:rsidRDefault="00B40AD3" w:rsidP="00954CA5">
      <w:pPr>
        <w:rPr>
          <w:sz w:val="16"/>
          <w:szCs w:val="16"/>
        </w:rPr>
      </w:pPr>
      <w:r w:rsidRPr="007A263C">
        <w:rPr>
          <w:sz w:val="16"/>
          <w:szCs w:val="16"/>
        </w:rPr>
        <w:t xml:space="preserve">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 </w:t>
      </w:r>
    </w:p>
    <w:p w:rsidR="00B40AD3" w:rsidRPr="007A263C" w:rsidRDefault="00B40AD3" w:rsidP="00954CA5">
      <w:pPr>
        <w:rPr>
          <w:sz w:val="16"/>
          <w:szCs w:val="16"/>
        </w:rPr>
      </w:pPr>
      <w:r w:rsidRPr="007A263C">
        <w:rPr>
          <w:sz w:val="16"/>
          <w:szCs w:val="16"/>
        </w:rPr>
        <w:t xml:space="preserve">3. Основные права и обязанности Оператора </w:t>
      </w:r>
    </w:p>
    <w:p w:rsidR="00B40AD3" w:rsidRPr="007A263C" w:rsidRDefault="00B40AD3" w:rsidP="00954CA5">
      <w:pPr>
        <w:rPr>
          <w:sz w:val="16"/>
          <w:szCs w:val="16"/>
        </w:rPr>
      </w:pPr>
      <w:r w:rsidRPr="007A263C">
        <w:rPr>
          <w:sz w:val="16"/>
          <w:szCs w:val="16"/>
        </w:rPr>
        <w:t xml:space="preserve">3.1. Оператор имеет право: </w:t>
      </w:r>
    </w:p>
    <w:p w:rsidR="00B40AD3" w:rsidRPr="007A263C" w:rsidRDefault="00B40AD3" w:rsidP="00954CA5">
      <w:pPr>
        <w:rPr>
          <w:sz w:val="16"/>
          <w:szCs w:val="16"/>
        </w:rPr>
      </w:pPr>
      <w:r w:rsidRPr="007A263C">
        <w:rPr>
          <w:sz w:val="16"/>
          <w:szCs w:val="16"/>
        </w:rPr>
        <w:t xml:space="preserve">получать от субъекта персональных данных достоверные информацию и/или документы, содержащие персональные данные; </w:t>
      </w:r>
    </w:p>
    <w:p w:rsidR="00B40AD3" w:rsidRPr="007A263C" w:rsidRDefault="00B40AD3" w:rsidP="00954CA5">
      <w:pPr>
        <w:rPr>
          <w:sz w:val="16"/>
          <w:szCs w:val="16"/>
        </w:rPr>
      </w:pPr>
      <w:r w:rsidRPr="007A263C">
        <w:rPr>
          <w:sz w:val="16"/>
          <w:szCs w:val="16"/>
        </w:rPr>
        <w:t xml:space="preserve">в случае отзыва субъектом персональных данных согласия на обработку персональных данных Оператор вправе продолжить </w:t>
      </w:r>
      <w:r w:rsidRPr="007A263C">
        <w:rPr>
          <w:sz w:val="16"/>
          <w:szCs w:val="16"/>
        </w:rPr>
        <w:lastRenderedPageBreak/>
        <w:t xml:space="preserve">обработку персональных данных без согласия субъекта персональных данных при наличии оснований, указанных в Законе о персональных данных; </w:t>
      </w:r>
    </w:p>
    <w:p w:rsidR="00B40AD3" w:rsidRPr="007A263C" w:rsidRDefault="00B40AD3" w:rsidP="00954CA5">
      <w:pPr>
        <w:rPr>
          <w:sz w:val="16"/>
          <w:szCs w:val="16"/>
        </w:rPr>
      </w:pPr>
      <w:r w:rsidRPr="007A263C">
        <w:rPr>
          <w:sz w:val="16"/>
          <w:szCs w:val="16"/>
        </w:rPr>
        <w:t xml:space="preserve">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p>
    <w:p w:rsidR="00B40AD3" w:rsidRPr="007A263C" w:rsidRDefault="00B40AD3" w:rsidP="00954CA5">
      <w:pPr>
        <w:rPr>
          <w:sz w:val="16"/>
          <w:szCs w:val="16"/>
        </w:rPr>
      </w:pPr>
      <w:r w:rsidRPr="007A263C">
        <w:rPr>
          <w:sz w:val="16"/>
          <w:szCs w:val="16"/>
        </w:rPr>
        <w:t xml:space="preserve">3.2. Оператор обязан: </w:t>
      </w:r>
    </w:p>
    <w:p w:rsidR="00B40AD3" w:rsidRPr="007A263C" w:rsidRDefault="00B40AD3" w:rsidP="00954CA5">
      <w:pPr>
        <w:rPr>
          <w:sz w:val="16"/>
          <w:szCs w:val="16"/>
        </w:rPr>
      </w:pPr>
      <w:r w:rsidRPr="007A263C">
        <w:rPr>
          <w:sz w:val="16"/>
          <w:szCs w:val="16"/>
        </w:rPr>
        <w:t xml:space="preserve">предоставлять субъекту персональных данных по его просьбе информацию, касающуюся обработки его персональных данных; </w:t>
      </w:r>
    </w:p>
    <w:p w:rsidR="00B40AD3" w:rsidRPr="007A263C" w:rsidRDefault="00B40AD3" w:rsidP="00954CA5">
      <w:pPr>
        <w:rPr>
          <w:sz w:val="16"/>
          <w:szCs w:val="16"/>
        </w:rPr>
      </w:pPr>
      <w:r w:rsidRPr="007A263C">
        <w:rPr>
          <w:sz w:val="16"/>
          <w:szCs w:val="16"/>
        </w:rPr>
        <w:t xml:space="preserve">организовывать обработку персональных данных в порядке, установленном действующим законодательством РФ; </w:t>
      </w:r>
    </w:p>
    <w:p w:rsidR="00B40AD3" w:rsidRPr="007A263C" w:rsidRDefault="00B40AD3" w:rsidP="00954CA5">
      <w:pPr>
        <w:rPr>
          <w:sz w:val="16"/>
          <w:szCs w:val="16"/>
        </w:rPr>
      </w:pPr>
      <w:r w:rsidRPr="007A263C">
        <w:rPr>
          <w:sz w:val="16"/>
          <w:szCs w:val="16"/>
        </w:rPr>
        <w:t xml:space="preserve">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w:t>
      </w:r>
    </w:p>
    <w:p w:rsidR="00B40AD3" w:rsidRPr="007A263C" w:rsidRDefault="00B40AD3" w:rsidP="00954CA5">
      <w:pPr>
        <w:rPr>
          <w:sz w:val="16"/>
          <w:szCs w:val="16"/>
        </w:rPr>
      </w:pPr>
      <w:r w:rsidRPr="007A263C">
        <w:rPr>
          <w:sz w:val="16"/>
          <w:szCs w:val="16"/>
        </w:rPr>
        <w:t xml:space="preserve">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 </w:t>
      </w:r>
    </w:p>
    <w:p w:rsidR="00B40AD3" w:rsidRPr="007A263C" w:rsidRDefault="00B40AD3" w:rsidP="00954CA5">
      <w:pPr>
        <w:rPr>
          <w:sz w:val="16"/>
          <w:szCs w:val="16"/>
        </w:rPr>
      </w:pPr>
      <w:r w:rsidRPr="007A263C">
        <w:rPr>
          <w:sz w:val="16"/>
          <w:szCs w:val="16"/>
        </w:rPr>
        <w:t xml:space="preserve">публиковать или иным образом обеспечивать неограниченный доступ к настоящей Политике в отношении обработки персональных данных; </w:t>
      </w:r>
    </w:p>
    <w:p w:rsidR="00B40AD3" w:rsidRPr="007A263C" w:rsidRDefault="00B40AD3" w:rsidP="00954CA5">
      <w:pPr>
        <w:rPr>
          <w:sz w:val="16"/>
          <w:szCs w:val="16"/>
        </w:rPr>
      </w:pPr>
      <w:r w:rsidRPr="007A263C">
        <w:rPr>
          <w:sz w:val="16"/>
          <w:szCs w:val="16"/>
        </w:rPr>
        <w:t xml:space="preserve">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B40AD3" w:rsidRPr="007A263C" w:rsidRDefault="00B40AD3" w:rsidP="00954CA5">
      <w:pPr>
        <w:rPr>
          <w:sz w:val="16"/>
          <w:szCs w:val="16"/>
        </w:rPr>
      </w:pPr>
      <w:r w:rsidRPr="007A263C">
        <w:rPr>
          <w:sz w:val="16"/>
          <w:szCs w:val="16"/>
        </w:rPr>
        <w:t xml:space="preserve">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 </w:t>
      </w:r>
    </w:p>
    <w:p w:rsidR="00B40AD3" w:rsidRPr="007A263C" w:rsidRDefault="00B40AD3" w:rsidP="00954CA5">
      <w:pPr>
        <w:rPr>
          <w:sz w:val="16"/>
          <w:szCs w:val="16"/>
        </w:rPr>
      </w:pPr>
      <w:r w:rsidRPr="007A263C">
        <w:rPr>
          <w:sz w:val="16"/>
          <w:szCs w:val="16"/>
        </w:rPr>
        <w:t xml:space="preserve">исполнять иные обязанности, предусмотренные Законом о персональных данных. </w:t>
      </w:r>
    </w:p>
    <w:p w:rsidR="00B40AD3" w:rsidRPr="007A263C" w:rsidRDefault="00B40AD3" w:rsidP="00954CA5">
      <w:pPr>
        <w:rPr>
          <w:sz w:val="16"/>
          <w:szCs w:val="16"/>
        </w:rPr>
      </w:pPr>
      <w:r w:rsidRPr="007A263C">
        <w:rPr>
          <w:sz w:val="16"/>
          <w:szCs w:val="16"/>
        </w:rPr>
        <w:t xml:space="preserve">4. Основные права и обязанности субъектов персональных данных </w:t>
      </w:r>
    </w:p>
    <w:p w:rsidR="00B40AD3" w:rsidRPr="007A263C" w:rsidRDefault="00B40AD3" w:rsidP="00954CA5">
      <w:pPr>
        <w:rPr>
          <w:sz w:val="16"/>
          <w:szCs w:val="16"/>
        </w:rPr>
      </w:pPr>
      <w:r w:rsidRPr="007A263C">
        <w:rPr>
          <w:sz w:val="16"/>
          <w:szCs w:val="16"/>
        </w:rPr>
        <w:t xml:space="preserve">4.1. Субъекты персональных данных имеют право: </w:t>
      </w:r>
    </w:p>
    <w:p w:rsidR="00B40AD3" w:rsidRPr="007A263C" w:rsidRDefault="00B40AD3" w:rsidP="00954CA5">
      <w:pPr>
        <w:rPr>
          <w:sz w:val="16"/>
          <w:szCs w:val="16"/>
        </w:rPr>
      </w:pPr>
      <w:r w:rsidRPr="007A263C">
        <w:rPr>
          <w:sz w:val="16"/>
          <w:szCs w:val="16"/>
        </w:rPr>
        <w:t xml:space="preserve">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w:t>
      </w:r>
      <w:r w:rsidRPr="007A263C">
        <w:rPr>
          <w:sz w:val="16"/>
          <w:szCs w:val="16"/>
        </w:rPr>
        <w:tab/>
        <w:t xml:space="preserve">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B40AD3" w:rsidRPr="007A263C" w:rsidRDefault="00B40AD3" w:rsidP="00954CA5">
      <w:pPr>
        <w:rPr>
          <w:sz w:val="16"/>
          <w:szCs w:val="16"/>
        </w:rPr>
      </w:pPr>
      <w:r w:rsidRPr="007A263C">
        <w:rPr>
          <w:sz w:val="16"/>
          <w:szCs w:val="16"/>
        </w:rPr>
        <w:t xml:space="preserve">выдвигать условие предварительного согласия при обработке персональных данных в целях продвижения на рынке товаров, работ и услуг; </w:t>
      </w:r>
    </w:p>
    <w:p w:rsidR="00B40AD3" w:rsidRPr="007A263C" w:rsidRDefault="00B40AD3" w:rsidP="00954CA5">
      <w:pPr>
        <w:rPr>
          <w:sz w:val="16"/>
          <w:szCs w:val="16"/>
        </w:rPr>
      </w:pPr>
      <w:r w:rsidRPr="007A263C">
        <w:rPr>
          <w:sz w:val="16"/>
          <w:szCs w:val="16"/>
        </w:rPr>
        <w:t xml:space="preserve">на отзыв согласия на обработку персональных данных; </w:t>
      </w:r>
    </w:p>
    <w:p w:rsidR="00B40AD3" w:rsidRPr="007A263C" w:rsidRDefault="00B40AD3" w:rsidP="00954CA5">
      <w:pPr>
        <w:rPr>
          <w:sz w:val="16"/>
          <w:szCs w:val="16"/>
        </w:rPr>
      </w:pPr>
      <w:r w:rsidRPr="007A263C">
        <w:rPr>
          <w:sz w:val="16"/>
          <w:szCs w:val="16"/>
        </w:rPr>
        <w:t xml:space="preserve">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 </w:t>
      </w:r>
    </w:p>
    <w:p w:rsidR="00B40AD3" w:rsidRPr="007A263C" w:rsidRDefault="00B40AD3" w:rsidP="00954CA5">
      <w:pPr>
        <w:rPr>
          <w:sz w:val="16"/>
          <w:szCs w:val="16"/>
        </w:rPr>
      </w:pPr>
      <w:r w:rsidRPr="007A263C">
        <w:rPr>
          <w:sz w:val="16"/>
          <w:szCs w:val="16"/>
        </w:rPr>
        <w:t xml:space="preserve">на осуществление иных прав, предусмотренных законодательством РФ. </w:t>
      </w:r>
    </w:p>
    <w:p w:rsidR="00B40AD3" w:rsidRPr="007A263C" w:rsidRDefault="00B40AD3" w:rsidP="00954CA5">
      <w:pPr>
        <w:rPr>
          <w:sz w:val="16"/>
          <w:szCs w:val="16"/>
        </w:rPr>
      </w:pPr>
      <w:r w:rsidRPr="007A263C">
        <w:rPr>
          <w:sz w:val="16"/>
          <w:szCs w:val="16"/>
        </w:rPr>
        <w:t xml:space="preserve">4.2. Субъекты персональных данных обязаны: </w:t>
      </w:r>
    </w:p>
    <w:p w:rsidR="00B40AD3" w:rsidRPr="007A263C" w:rsidRDefault="00B40AD3" w:rsidP="00954CA5">
      <w:pPr>
        <w:rPr>
          <w:sz w:val="16"/>
          <w:szCs w:val="16"/>
        </w:rPr>
      </w:pPr>
      <w:r w:rsidRPr="007A263C">
        <w:rPr>
          <w:sz w:val="16"/>
          <w:szCs w:val="16"/>
        </w:rPr>
        <w:t xml:space="preserve">предоставлять Оператору достоверные данные о себе; </w:t>
      </w:r>
    </w:p>
    <w:p w:rsidR="00B40AD3" w:rsidRPr="007A263C" w:rsidRDefault="00B40AD3" w:rsidP="00954CA5">
      <w:pPr>
        <w:rPr>
          <w:sz w:val="16"/>
          <w:szCs w:val="16"/>
        </w:rPr>
      </w:pPr>
      <w:r w:rsidRPr="007A263C">
        <w:rPr>
          <w:sz w:val="16"/>
          <w:szCs w:val="16"/>
        </w:rPr>
        <w:t xml:space="preserve">сообщать Оператору об уточнении (обновлении, изменении) своих персональных данных. </w:t>
      </w:r>
    </w:p>
    <w:p w:rsidR="00B40AD3" w:rsidRPr="007A263C" w:rsidRDefault="00B40AD3" w:rsidP="00954CA5">
      <w:pPr>
        <w:rPr>
          <w:sz w:val="16"/>
          <w:szCs w:val="16"/>
        </w:rPr>
      </w:pPr>
      <w:r w:rsidRPr="007A263C">
        <w:rPr>
          <w:sz w:val="16"/>
          <w:szCs w:val="16"/>
        </w:rPr>
        <w:t xml:space="preserve">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 </w:t>
      </w:r>
    </w:p>
    <w:p w:rsidR="00B40AD3" w:rsidRPr="007A263C" w:rsidRDefault="00B40AD3" w:rsidP="00954CA5">
      <w:pPr>
        <w:rPr>
          <w:sz w:val="16"/>
          <w:szCs w:val="16"/>
        </w:rPr>
      </w:pPr>
      <w:r w:rsidRPr="007A263C">
        <w:rPr>
          <w:sz w:val="16"/>
          <w:szCs w:val="16"/>
        </w:rPr>
        <w:t xml:space="preserve">5. Оператор может обрабатывать следующие персональные данные Пользователя </w:t>
      </w:r>
    </w:p>
    <w:p w:rsidR="00B40AD3" w:rsidRPr="007A263C" w:rsidRDefault="00B40AD3" w:rsidP="00954CA5">
      <w:pPr>
        <w:rPr>
          <w:sz w:val="16"/>
          <w:szCs w:val="16"/>
        </w:rPr>
      </w:pPr>
      <w:r w:rsidRPr="007A263C">
        <w:rPr>
          <w:sz w:val="16"/>
          <w:szCs w:val="16"/>
        </w:rPr>
        <w:t xml:space="preserve">5.1. Фамилия, имя, отчество. </w:t>
      </w:r>
    </w:p>
    <w:p w:rsidR="00B40AD3" w:rsidRPr="007A263C" w:rsidRDefault="00B40AD3" w:rsidP="00954CA5">
      <w:pPr>
        <w:rPr>
          <w:sz w:val="16"/>
          <w:szCs w:val="16"/>
        </w:rPr>
      </w:pPr>
      <w:r w:rsidRPr="007A263C">
        <w:rPr>
          <w:sz w:val="16"/>
          <w:szCs w:val="16"/>
        </w:rPr>
        <w:t xml:space="preserve">5.2. Электронный адрес. </w:t>
      </w:r>
    </w:p>
    <w:p w:rsidR="00B40AD3" w:rsidRPr="007A263C" w:rsidRDefault="00B40AD3" w:rsidP="00954CA5">
      <w:pPr>
        <w:rPr>
          <w:sz w:val="16"/>
          <w:szCs w:val="16"/>
        </w:rPr>
      </w:pPr>
      <w:r w:rsidRPr="007A263C">
        <w:rPr>
          <w:sz w:val="16"/>
          <w:szCs w:val="16"/>
        </w:rPr>
        <w:t xml:space="preserve">5.3. Также на сайте происходит сбор и обработка обезличенных данных о посетителях (в т.ч. файлов «cookie») с помощью сервисов интернет-статистики (Яндекс Метрика и других). </w:t>
      </w:r>
    </w:p>
    <w:p w:rsidR="00B40AD3" w:rsidRPr="007A263C" w:rsidRDefault="00B40AD3" w:rsidP="00954CA5">
      <w:pPr>
        <w:rPr>
          <w:sz w:val="16"/>
          <w:szCs w:val="16"/>
        </w:rPr>
      </w:pPr>
      <w:r w:rsidRPr="007A263C">
        <w:rPr>
          <w:sz w:val="16"/>
          <w:szCs w:val="16"/>
        </w:rPr>
        <w:t xml:space="preserve">5.4. Вышеперечисленные данные далее по тексту Политики объединены общим понятием Персональные данные. </w:t>
      </w:r>
    </w:p>
    <w:p w:rsidR="00B40AD3" w:rsidRPr="007A263C" w:rsidRDefault="00B40AD3" w:rsidP="00954CA5">
      <w:pPr>
        <w:rPr>
          <w:sz w:val="16"/>
          <w:szCs w:val="16"/>
        </w:rPr>
      </w:pPr>
      <w:r w:rsidRPr="007A263C">
        <w:rPr>
          <w:sz w:val="16"/>
          <w:szCs w:val="16"/>
        </w:rPr>
        <w:lastRenderedPageBreak/>
        <w:t xml:space="preserve">6. Принципы обработки персональных данных </w:t>
      </w:r>
    </w:p>
    <w:p w:rsidR="00B40AD3" w:rsidRPr="007A263C" w:rsidRDefault="00B40AD3" w:rsidP="00954CA5">
      <w:pPr>
        <w:rPr>
          <w:sz w:val="16"/>
          <w:szCs w:val="16"/>
        </w:rPr>
      </w:pPr>
      <w:r w:rsidRPr="007A263C">
        <w:rPr>
          <w:sz w:val="16"/>
          <w:szCs w:val="16"/>
        </w:rPr>
        <w:t xml:space="preserve">6.1. Обработка персональных данных осуществляется на законной и справедливой основе. </w:t>
      </w:r>
    </w:p>
    <w:p w:rsidR="00B40AD3" w:rsidRPr="007A263C" w:rsidRDefault="00B40AD3" w:rsidP="00954CA5">
      <w:pPr>
        <w:rPr>
          <w:sz w:val="16"/>
          <w:szCs w:val="16"/>
        </w:rPr>
      </w:pPr>
      <w:r w:rsidRPr="007A263C">
        <w:rPr>
          <w:sz w:val="16"/>
          <w:szCs w:val="16"/>
        </w:rPr>
        <w:t xml:space="preserve">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rsidR="00B40AD3" w:rsidRPr="007A263C" w:rsidRDefault="00B40AD3" w:rsidP="00954CA5">
      <w:pPr>
        <w:rPr>
          <w:sz w:val="16"/>
          <w:szCs w:val="16"/>
        </w:rPr>
      </w:pPr>
      <w:r w:rsidRPr="007A263C">
        <w:rPr>
          <w:sz w:val="16"/>
          <w:szCs w:val="16"/>
        </w:rPr>
        <w:t xml:space="preserve">6.3. Не допускается объединение баз данных, содержащих персональные данные, обработка которых осуществляется в целях, несовместимых между собой. </w:t>
      </w:r>
    </w:p>
    <w:p w:rsidR="00B40AD3" w:rsidRPr="007A263C" w:rsidRDefault="00B40AD3" w:rsidP="00954CA5">
      <w:pPr>
        <w:rPr>
          <w:sz w:val="16"/>
          <w:szCs w:val="16"/>
        </w:rPr>
      </w:pPr>
      <w:r w:rsidRPr="007A263C">
        <w:rPr>
          <w:sz w:val="16"/>
          <w:szCs w:val="16"/>
        </w:rPr>
        <w:t xml:space="preserve">6.4. Обработке подлежат только персональные данные, которые отвечают целям их обработки. </w:t>
      </w:r>
    </w:p>
    <w:p w:rsidR="00B40AD3" w:rsidRPr="007A263C" w:rsidRDefault="00B40AD3" w:rsidP="00954CA5">
      <w:pPr>
        <w:rPr>
          <w:sz w:val="16"/>
          <w:szCs w:val="16"/>
        </w:rPr>
      </w:pPr>
      <w:r w:rsidRPr="007A263C">
        <w:rPr>
          <w:sz w:val="16"/>
          <w:szCs w:val="16"/>
        </w:rPr>
        <w:t xml:space="preserve">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 </w:t>
      </w:r>
    </w:p>
    <w:p w:rsidR="00B40AD3" w:rsidRPr="007A263C" w:rsidRDefault="00B40AD3" w:rsidP="00954CA5">
      <w:pPr>
        <w:rPr>
          <w:sz w:val="16"/>
          <w:szCs w:val="16"/>
        </w:rPr>
      </w:pPr>
      <w:r w:rsidRPr="007A263C">
        <w:rPr>
          <w:sz w:val="16"/>
          <w:szCs w:val="16"/>
        </w:rPr>
        <w:t xml:space="preserve">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 </w:t>
      </w:r>
    </w:p>
    <w:p w:rsidR="00B40AD3" w:rsidRPr="007A263C" w:rsidRDefault="00B40AD3" w:rsidP="00954CA5">
      <w:pPr>
        <w:rPr>
          <w:sz w:val="16"/>
          <w:szCs w:val="16"/>
        </w:rPr>
      </w:pPr>
      <w:r w:rsidRPr="007A263C">
        <w:rPr>
          <w:sz w:val="16"/>
          <w:szCs w:val="16"/>
        </w:rPr>
        <w:t xml:space="preserve">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 </w:t>
      </w:r>
    </w:p>
    <w:p w:rsidR="00B40AD3" w:rsidRPr="007A263C" w:rsidRDefault="00B40AD3" w:rsidP="00954CA5">
      <w:pPr>
        <w:rPr>
          <w:sz w:val="16"/>
          <w:szCs w:val="16"/>
        </w:rPr>
      </w:pPr>
      <w:r w:rsidRPr="007A263C">
        <w:rPr>
          <w:sz w:val="16"/>
          <w:szCs w:val="16"/>
        </w:rPr>
        <w:t xml:space="preserve">7. Цели обработки персональных данных </w:t>
      </w:r>
    </w:p>
    <w:p w:rsidR="00B40AD3" w:rsidRPr="007A263C" w:rsidRDefault="00B40AD3" w:rsidP="00954CA5">
      <w:pPr>
        <w:rPr>
          <w:sz w:val="16"/>
          <w:szCs w:val="16"/>
        </w:rPr>
      </w:pPr>
      <w:r w:rsidRPr="007A263C">
        <w:rPr>
          <w:sz w:val="16"/>
          <w:szCs w:val="16"/>
        </w:rPr>
        <w:t xml:space="preserve">7.1. Цель обработки персональных данных Пользователя: </w:t>
      </w:r>
    </w:p>
    <w:p w:rsidR="00B40AD3" w:rsidRPr="007A263C" w:rsidRDefault="00B40AD3" w:rsidP="00954CA5">
      <w:pPr>
        <w:rPr>
          <w:sz w:val="16"/>
          <w:szCs w:val="16"/>
        </w:rPr>
      </w:pPr>
      <w:r w:rsidRPr="007A263C">
        <w:rPr>
          <w:sz w:val="16"/>
          <w:szCs w:val="16"/>
        </w:rPr>
        <w:t xml:space="preserve">информирование Пользователя посредством отправки электронных писем; </w:t>
      </w:r>
    </w:p>
    <w:p w:rsidR="00B40AD3" w:rsidRPr="007A263C" w:rsidRDefault="00B40AD3" w:rsidP="00954CA5">
      <w:pPr>
        <w:rPr>
          <w:sz w:val="16"/>
          <w:szCs w:val="16"/>
        </w:rPr>
      </w:pPr>
      <w:r w:rsidRPr="007A263C">
        <w:rPr>
          <w:sz w:val="16"/>
          <w:szCs w:val="16"/>
        </w:rPr>
        <w:t xml:space="preserve">предоставление доступа Пользователю к сервисам, информации и/или материалам, содержащимся на веб-сайте </w:t>
      </w:r>
      <w:hyperlink r:id="rId20" w:history="1">
        <w:r w:rsidRPr="007A263C">
          <w:rPr>
            <w:rStyle w:val="aff7"/>
            <w:sz w:val="16"/>
            <w:szCs w:val="16"/>
          </w:rPr>
          <w:t>https://pavlovsk-region.gosuslugi.ru/</w:t>
        </w:r>
      </w:hyperlink>
      <w:r w:rsidRPr="007A263C">
        <w:rPr>
          <w:sz w:val="16"/>
          <w:szCs w:val="16"/>
        </w:rPr>
        <w:t xml:space="preserve">. </w:t>
      </w:r>
    </w:p>
    <w:p w:rsidR="00B40AD3" w:rsidRPr="007A263C" w:rsidRDefault="00B40AD3" w:rsidP="00954CA5">
      <w:pPr>
        <w:rPr>
          <w:sz w:val="16"/>
          <w:szCs w:val="16"/>
        </w:rPr>
      </w:pPr>
      <w:r w:rsidRPr="007A263C">
        <w:rPr>
          <w:sz w:val="16"/>
          <w:szCs w:val="16"/>
        </w:rPr>
        <w:t xml:space="preserve">7.2.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 </w:t>
      </w:r>
    </w:p>
    <w:p w:rsidR="00B40AD3" w:rsidRPr="007A263C" w:rsidRDefault="00B40AD3" w:rsidP="00954CA5">
      <w:pPr>
        <w:rPr>
          <w:sz w:val="16"/>
          <w:szCs w:val="16"/>
        </w:rPr>
      </w:pPr>
      <w:r w:rsidRPr="007A263C">
        <w:rPr>
          <w:sz w:val="16"/>
          <w:szCs w:val="16"/>
        </w:rPr>
        <w:t xml:space="preserve">8. Правовые основания обработки персональных данных </w:t>
      </w:r>
    </w:p>
    <w:p w:rsidR="00B40AD3" w:rsidRPr="007A263C" w:rsidRDefault="00B40AD3" w:rsidP="00954CA5">
      <w:pPr>
        <w:rPr>
          <w:sz w:val="16"/>
          <w:szCs w:val="16"/>
        </w:rPr>
      </w:pPr>
      <w:r w:rsidRPr="007A263C">
        <w:rPr>
          <w:sz w:val="16"/>
          <w:szCs w:val="16"/>
        </w:rPr>
        <w:t xml:space="preserve">8.1. Правовыми основаниями обработки персональных данных Оператором являются: </w:t>
      </w:r>
    </w:p>
    <w:p w:rsidR="00B40AD3" w:rsidRPr="007A263C" w:rsidRDefault="00B40AD3" w:rsidP="00954CA5">
      <w:pPr>
        <w:rPr>
          <w:sz w:val="16"/>
          <w:szCs w:val="16"/>
        </w:rPr>
      </w:pPr>
      <w:r w:rsidRPr="007A263C">
        <w:rPr>
          <w:sz w:val="16"/>
          <w:szCs w:val="16"/>
        </w:rPr>
        <w:t xml:space="preserve">постановление администрации Павловского муниципального района от 24.02.2015 № 127; </w:t>
      </w:r>
    </w:p>
    <w:p w:rsidR="00B40AD3" w:rsidRPr="007A263C" w:rsidRDefault="00B40AD3" w:rsidP="00954CA5">
      <w:pPr>
        <w:rPr>
          <w:sz w:val="16"/>
          <w:szCs w:val="16"/>
        </w:rPr>
      </w:pPr>
      <w:r w:rsidRPr="007A263C">
        <w:rPr>
          <w:sz w:val="16"/>
          <w:szCs w:val="16"/>
        </w:rPr>
        <w:t xml:space="preserve">уставные документы Оператора; </w:t>
      </w:r>
    </w:p>
    <w:p w:rsidR="00B40AD3" w:rsidRPr="007A263C" w:rsidRDefault="00B40AD3" w:rsidP="00954CA5">
      <w:pPr>
        <w:rPr>
          <w:sz w:val="16"/>
          <w:szCs w:val="16"/>
        </w:rPr>
      </w:pPr>
      <w:r w:rsidRPr="007A263C">
        <w:rPr>
          <w:sz w:val="16"/>
          <w:szCs w:val="16"/>
        </w:rPr>
        <w:t xml:space="preserve">договоры, заключаемые между оператором и субъектом персональных данных; </w:t>
      </w:r>
    </w:p>
    <w:p w:rsidR="00B40AD3" w:rsidRPr="007A263C" w:rsidRDefault="00B40AD3" w:rsidP="00954CA5">
      <w:pPr>
        <w:rPr>
          <w:sz w:val="16"/>
          <w:szCs w:val="16"/>
        </w:rPr>
      </w:pPr>
      <w:r w:rsidRPr="007A263C">
        <w:rPr>
          <w:sz w:val="16"/>
          <w:szCs w:val="16"/>
        </w:rPr>
        <w:t xml:space="preserve">федеральные законы, иные нормативно-правовые акты в сфере защиты персональных данных; </w:t>
      </w:r>
    </w:p>
    <w:p w:rsidR="00B40AD3" w:rsidRPr="007A263C" w:rsidRDefault="00B40AD3" w:rsidP="00954CA5">
      <w:pPr>
        <w:rPr>
          <w:sz w:val="16"/>
          <w:szCs w:val="16"/>
        </w:rPr>
      </w:pPr>
      <w:r w:rsidRPr="007A263C">
        <w:rPr>
          <w:sz w:val="16"/>
          <w:szCs w:val="16"/>
        </w:rPr>
        <w:t xml:space="preserve">согласия Пользователей на обработку их персональных данных, на обработку персональных данных, разрешенных для распространения. </w:t>
      </w:r>
    </w:p>
    <w:p w:rsidR="00B40AD3" w:rsidRPr="007A263C" w:rsidRDefault="00B40AD3" w:rsidP="00954CA5">
      <w:pPr>
        <w:rPr>
          <w:sz w:val="16"/>
          <w:szCs w:val="16"/>
        </w:rPr>
      </w:pPr>
      <w:r w:rsidRPr="007A263C">
        <w:rPr>
          <w:sz w:val="16"/>
          <w:szCs w:val="16"/>
        </w:rPr>
        <w:t xml:space="preserve">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https://pavlovsk-region.gosuslugi.ru/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 </w:t>
      </w:r>
    </w:p>
    <w:p w:rsidR="00B40AD3" w:rsidRPr="007A263C" w:rsidRDefault="00B40AD3" w:rsidP="00954CA5">
      <w:pPr>
        <w:rPr>
          <w:sz w:val="16"/>
          <w:szCs w:val="16"/>
        </w:rPr>
      </w:pPr>
      <w:r w:rsidRPr="007A263C">
        <w:rPr>
          <w:sz w:val="16"/>
          <w:szCs w:val="16"/>
        </w:rPr>
        <w:t xml:space="preserve">8.3. 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 </w:t>
      </w:r>
    </w:p>
    <w:p w:rsidR="00B40AD3" w:rsidRPr="007A263C" w:rsidRDefault="00B40AD3" w:rsidP="00954CA5">
      <w:pPr>
        <w:rPr>
          <w:sz w:val="16"/>
          <w:szCs w:val="16"/>
        </w:rPr>
      </w:pPr>
      <w:r w:rsidRPr="007A263C">
        <w:rPr>
          <w:sz w:val="16"/>
          <w:szCs w:val="16"/>
        </w:rPr>
        <w:t xml:space="preserve">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 </w:t>
      </w:r>
    </w:p>
    <w:p w:rsidR="00B40AD3" w:rsidRPr="007A263C" w:rsidRDefault="00B40AD3" w:rsidP="00954CA5">
      <w:pPr>
        <w:rPr>
          <w:sz w:val="16"/>
          <w:szCs w:val="16"/>
        </w:rPr>
      </w:pPr>
      <w:r w:rsidRPr="007A263C">
        <w:rPr>
          <w:sz w:val="16"/>
          <w:szCs w:val="16"/>
        </w:rPr>
        <w:t xml:space="preserve">9. Условия обработки персональных данных </w:t>
      </w:r>
    </w:p>
    <w:p w:rsidR="00B40AD3" w:rsidRPr="007A263C" w:rsidRDefault="00B40AD3" w:rsidP="00954CA5">
      <w:pPr>
        <w:rPr>
          <w:sz w:val="16"/>
          <w:szCs w:val="16"/>
        </w:rPr>
      </w:pPr>
      <w:r w:rsidRPr="007A263C">
        <w:rPr>
          <w:sz w:val="16"/>
          <w:szCs w:val="16"/>
        </w:rPr>
        <w:t xml:space="preserve">9.1. Обработка персональных данных осуществляется с согласия субъекта персональных данных на обработку его персональных данных. </w:t>
      </w:r>
    </w:p>
    <w:p w:rsidR="00B40AD3" w:rsidRPr="007A263C" w:rsidRDefault="00B40AD3" w:rsidP="00954CA5">
      <w:pPr>
        <w:rPr>
          <w:sz w:val="16"/>
          <w:szCs w:val="16"/>
        </w:rPr>
      </w:pPr>
      <w:r w:rsidRPr="007A263C">
        <w:rPr>
          <w:sz w:val="16"/>
          <w:szCs w:val="16"/>
        </w:rPr>
        <w:t xml:space="preserve">9.2.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w:t>
      </w:r>
      <w:r w:rsidRPr="007A263C">
        <w:rPr>
          <w:sz w:val="16"/>
          <w:szCs w:val="16"/>
        </w:rPr>
        <w:lastRenderedPageBreak/>
        <w:t xml:space="preserve">условии, что при этом не нарушаются права и свободы субъекта персональных данных. </w:t>
      </w:r>
    </w:p>
    <w:p w:rsidR="00B40AD3" w:rsidRPr="007A263C" w:rsidRDefault="00B40AD3" w:rsidP="00954CA5">
      <w:pPr>
        <w:rPr>
          <w:sz w:val="16"/>
          <w:szCs w:val="16"/>
        </w:rPr>
      </w:pPr>
      <w:r w:rsidRPr="007A263C">
        <w:rPr>
          <w:sz w:val="16"/>
          <w:szCs w:val="16"/>
        </w:rPr>
        <w:t xml:space="preserve">10. Порядок сбора, хранения, передачи и других видов обработки персональных данных </w:t>
      </w:r>
    </w:p>
    <w:p w:rsidR="00B40AD3" w:rsidRPr="007A263C" w:rsidRDefault="00B40AD3" w:rsidP="00954CA5">
      <w:pPr>
        <w:rPr>
          <w:sz w:val="16"/>
          <w:szCs w:val="16"/>
        </w:rPr>
      </w:pPr>
      <w:r w:rsidRPr="007A263C">
        <w:rPr>
          <w:sz w:val="16"/>
          <w:szCs w:val="16"/>
        </w:rPr>
        <w:t xml:space="preserve">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 </w:t>
      </w:r>
    </w:p>
    <w:p w:rsidR="00B40AD3" w:rsidRPr="007A263C" w:rsidRDefault="00B40AD3" w:rsidP="00954CA5">
      <w:pPr>
        <w:rPr>
          <w:sz w:val="16"/>
          <w:szCs w:val="16"/>
        </w:rPr>
      </w:pPr>
      <w:r w:rsidRPr="007A263C">
        <w:rPr>
          <w:sz w:val="16"/>
          <w:szCs w:val="16"/>
        </w:rPr>
        <w:t xml:space="preserve">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 </w:t>
      </w:r>
    </w:p>
    <w:p w:rsidR="00B40AD3" w:rsidRPr="007A263C" w:rsidRDefault="00B40AD3" w:rsidP="00954CA5">
      <w:pPr>
        <w:rPr>
          <w:sz w:val="16"/>
          <w:szCs w:val="16"/>
        </w:rPr>
      </w:pPr>
      <w:r w:rsidRPr="007A263C">
        <w:rPr>
          <w:sz w:val="16"/>
          <w:szCs w:val="16"/>
        </w:rPr>
        <w:t xml:space="preserve">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 </w:t>
      </w:r>
    </w:p>
    <w:p w:rsidR="00B40AD3" w:rsidRPr="007A263C" w:rsidRDefault="00B40AD3" w:rsidP="00954CA5">
      <w:pPr>
        <w:rPr>
          <w:sz w:val="16"/>
          <w:szCs w:val="16"/>
        </w:rPr>
      </w:pPr>
      <w:r w:rsidRPr="007A263C">
        <w:rPr>
          <w:sz w:val="16"/>
          <w:szCs w:val="16"/>
        </w:rPr>
        <w:t xml:space="preserve">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pavl@govvrn.ru с пометкой «Актуализация персональных данных». </w:t>
      </w:r>
    </w:p>
    <w:p w:rsidR="00B40AD3" w:rsidRPr="007A263C" w:rsidRDefault="00B40AD3" w:rsidP="00954CA5">
      <w:pPr>
        <w:rPr>
          <w:sz w:val="16"/>
          <w:szCs w:val="16"/>
        </w:rPr>
      </w:pPr>
      <w:r w:rsidRPr="007A263C">
        <w:rPr>
          <w:sz w:val="16"/>
          <w:szCs w:val="16"/>
        </w:rPr>
        <w:t xml:space="preserve">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pavl@govvrn.ru с пометкой «Отзыв согласия на обработку персональных данных». </w:t>
      </w:r>
    </w:p>
    <w:p w:rsidR="00B40AD3" w:rsidRPr="007A263C" w:rsidRDefault="00B40AD3" w:rsidP="00954CA5">
      <w:pPr>
        <w:rPr>
          <w:sz w:val="16"/>
          <w:szCs w:val="16"/>
        </w:rPr>
      </w:pPr>
      <w:r w:rsidRPr="007A263C">
        <w:rPr>
          <w:sz w:val="16"/>
          <w:szCs w:val="16"/>
        </w:rPr>
        <w:t xml:space="preserve">10.5. Вся информация, которая собирается сторонними сервисами, в том числе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 </w:t>
      </w:r>
    </w:p>
    <w:p w:rsidR="00B40AD3" w:rsidRPr="007A263C" w:rsidRDefault="00B40AD3" w:rsidP="00954CA5">
      <w:pPr>
        <w:rPr>
          <w:sz w:val="16"/>
          <w:szCs w:val="16"/>
        </w:rPr>
      </w:pPr>
      <w:r w:rsidRPr="007A263C">
        <w:rPr>
          <w:sz w:val="16"/>
          <w:szCs w:val="16"/>
        </w:rPr>
        <w:t xml:space="preserve">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 </w:t>
      </w:r>
    </w:p>
    <w:p w:rsidR="00B40AD3" w:rsidRPr="007A263C" w:rsidRDefault="00B40AD3" w:rsidP="00954CA5">
      <w:pPr>
        <w:rPr>
          <w:sz w:val="16"/>
          <w:szCs w:val="16"/>
        </w:rPr>
      </w:pPr>
      <w:r w:rsidRPr="007A263C">
        <w:rPr>
          <w:sz w:val="16"/>
          <w:szCs w:val="16"/>
        </w:rPr>
        <w:t xml:space="preserve">10.7. Оператор при обработке персональных данных обеспечивает конфиденциальность персональных данных. </w:t>
      </w:r>
    </w:p>
    <w:p w:rsidR="00B40AD3" w:rsidRPr="007A263C" w:rsidRDefault="00B40AD3" w:rsidP="00954CA5">
      <w:pPr>
        <w:rPr>
          <w:sz w:val="16"/>
          <w:szCs w:val="16"/>
        </w:rPr>
      </w:pPr>
      <w:r w:rsidRPr="007A263C">
        <w:rPr>
          <w:sz w:val="16"/>
          <w:szCs w:val="16"/>
        </w:rPr>
        <w:t xml:space="preserve">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w:t>
      </w:r>
    </w:p>
    <w:p w:rsidR="00B40AD3" w:rsidRPr="007A263C" w:rsidRDefault="00B40AD3" w:rsidP="00954CA5">
      <w:pPr>
        <w:rPr>
          <w:sz w:val="16"/>
          <w:szCs w:val="16"/>
        </w:rPr>
      </w:pPr>
      <w:r w:rsidRPr="007A263C">
        <w:rPr>
          <w:sz w:val="16"/>
          <w:szCs w:val="16"/>
        </w:rPr>
        <w:t xml:space="preserve">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 </w:t>
      </w:r>
    </w:p>
    <w:p w:rsidR="00B40AD3" w:rsidRPr="007A263C" w:rsidRDefault="00B40AD3" w:rsidP="00954CA5">
      <w:pPr>
        <w:rPr>
          <w:sz w:val="16"/>
          <w:szCs w:val="16"/>
        </w:rPr>
      </w:pPr>
      <w:r w:rsidRPr="007A263C">
        <w:rPr>
          <w:sz w:val="16"/>
          <w:szCs w:val="16"/>
        </w:rPr>
        <w:t xml:space="preserve">11. Перечень действий, производимых Оператором с полученными персональными данными </w:t>
      </w:r>
    </w:p>
    <w:p w:rsidR="00B40AD3" w:rsidRPr="007A263C" w:rsidRDefault="00B40AD3" w:rsidP="00954CA5">
      <w:pPr>
        <w:rPr>
          <w:sz w:val="16"/>
          <w:szCs w:val="16"/>
        </w:rPr>
      </w:pPr>
      <w:r w:rsidRPr="007A263C">
        <w:rPr>
          <w:sz w:val="16"/>
          <w:szCs w:val="16"/>
        </w:rPr>
        <w:t xml:space="preserve">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w:t>
      </w:r>
    </w:p>
    <w:p w:rsidR="00B40AD3" w:rsidRPr="007A263C" w:rsidRDefault="00B40AD3" w:rsidP="00954CA5">
      <w:pPr>
        <w:rPr>
          <w:sz w:val="16"/>
          <w:szCs w:val="16"/>
        </w:rPr>
      </w:pPr>
      <w:r w:rsidRPr="007A263C">
        <w:rPr>
          <w:sz w:val="16"/>
          <w:szCs w:val="16"/>
        </w:rPr>
        <w:t xml:space="preserve">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 </w:t>
      </w:r>
    </w:p>
    <w:p w:rsidR="00B40AD3" w:rsidRPr="007A263C" w:rsidRDefault="00B40AD3" w:rsidP="00954CA5">
      <w:pPr>
        <w:rPr>
          <w:sz w:val="16"/>
          <w:szCs w:val="16"/>
        </w:rPr>
      </w:pPr>
      <w:r w:rsidRPr="007A263C">
        <w:rPr>
          <w:sz w:val="16"/>
          <w:szCs w:val="16"/>
        </w:rPr>
        <w:t xml:space="preserve">12. Конфиденциальность персональных данных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B40AD3" w:rsidRPr="007A263C" w:rsidRDefault="00B40AD3" w:rsidP="00954CA5">
      <w:pPr>
        <w:rPr>
          <w:sz w:val="16"/>
          <w:szCs w:val="16"/>
        </w:rPr>
      </w:pPr>
      <w:r w:rsidRPr="007A263C">
        <w:rPr>
          <w:sz w:val="16"/>
          <w:szCs w:val="16"/>
        </w:rPr>
        <w:t xml:space="preserve">13. Заключительные положения </w:t>
      </w:r>
    </w:p>
    <w:p w:rsidR="00B40AD3" w:rsidRPr="007A263C" w:rsidRDefault="00B40AD3" w:rsidP="00954CA5">
      <w:pPr>
        <w:rPr>
          <w:sz w:val="16"/>
          <w:szCs w:val="16"/>
        </w:rPr>
      </w:pPr>
      <w:r w:rsidRPr="007A263C">
        <w:rPr>
          <w:sz w:val="16"/>
          <w:szCs w:val="16"/>
        </w:rPr>
        <w:lastRenderedPageBreak/>
        <w:t xml:space="preserve">13.1.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21" w:history="1">
        <w:r w:rsidRPr="007A263C">
          <w:rPr>
            <w:rStyle w:val="aff7"/>
            <w:sz w:val="16"/>
            <w:szCs w:val="16"/>
          </w:rPr>
          <w:t>pavl@govvrn.ru</w:t>
        </w:r>
      </w:hyperlink>
      <w:r w:rsidRPr="007A263C">
        <w:rPr>
          <w:sz w:val="16"/>
          <w:szCs w:val="16"/>
        </w:rPr>
        <w:t xml:space="preserve">. </w:t>
      </w:r>
    </w:p>
    <w:p w:rsidR="00B40AD3" w:rsidRPr="007A263C" w:rsidRDefault="00B40AD3" w:rsidP="00954CA5">
      <w:pPr>
        <w:rPr>
          <w:sz w:val="16"/>
          <w:szCs w:val="16"/>
        </w:rPr>
      </w:pPr>
      <w:r w:rsidRPr="007A263C">
        <w:rPr>
          <w:sz w:val="16"/>
          <w:szCs w:val="16"/>
        </w:rPr>
        <w:t xml:space="preserve">13.2.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 </w:t>
      </w:r>
    </w:p>
    <w:p w:rsidR="00B40AD3" w:rsidRPr="007A263C" w:rsidRDefault="00B40AD3" w:rsidP="00954CA5">
      <w:pPr>
        <w:rPr>
          <w:sz w:val="16"/>
          <w:szCs w:val="16"/>
        </w:rPr>
      </w:pPr>
      <w:r w:rsidRPr="007A263C">
        <w:rPr>
          <w:sz w:val="16"/>
          <w:szCs w:val="16"/>
        </w:rPr>
        <w:t xml:space="preserve">13.3. Актуальная версия Политики в свободном доступе расположена в сети Интернет по адресу </w:t>
      </w:r>
      <w:hyperlink r:id="rId22" w:history="1">
        <w:r w:rsidRPr="007A263C">
          <w:rPr>
            <w:rStyle w:val="aff7"/>
            <w:sz w:val="16"/>
            <w:szCs w:val="16"/>
          </w:rPr>
          <w:t>https://pavlovsk-region.gosuslugi.ru/policy/</w:t>
        </w:r>
      </w:hyperlink>
      <w:r w:rsidRPr="007A263C">
        <w:rPr>
          <w:sz w:val="16"/>
          <w:szCs w:val="16"/>
        </w:rPr>
        <w:t>.</w:t>
      </w:r>
    </w:p>
    <w:p w:rsidR="00B40AD3" w:rsidRPr="007A263C" w:rsidRDefault="00B40AD3" w:rsidP="00954CA5">
      <w:pPr>
        <w:rPr>
          <w:sz w:val="16"/>
          <w:szCs w:val="16"/>
        </w:rPr>
      </w:pPr>
    </w:p>
    <w:p w:rsidR="00B40AD3" w:rsidRPr="007A263C" w:rsidRDefault="00B40AD3" w:rsidP="00954CA5">
      <w:pPr>
        <w:rPr>
          <w:sz w:val="16"/>
          <w:szCs w:val="16"/>
        </w:rPr>
      </w:pP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 xml:space="preserve">Глава Павловского муниципального </w:t>
      </w:r>
    </w:p>
    <w:p w:rsidR="00B40AD3" w:rsidRPr="007A263C" w:rsidRDefault="00B40AD3" w:rsidP="00954CA5">
      <w:pPr>
        <w:pStyle w:val="ConsPlusNormal"/>
        <w:ind w:firstLine="0"/>
        <w:jc w:val="both"/>
        <w:rPr>
          <w:rFonts w:ascii="Times New Roman" w:hAnsi="Times New Roman"/>
          <w:sz w:val="16"/>
          <w:szCs w:val="16"/>
        </w:rPr>
      </w:pPr>
      <w:r w:rsidRPr="007A263C">
        <w:rPr>
          <w:rFonts w:ascii="Times New Roman" w:hAnsi="Times New Roman"/>
          <w:sz w:val="16"/>
          <w:szCs w:val="16"/>
        </w:rPr>
        <w:t>района Воронежской области</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t>М.Н. Янцов</w:t>
      </w:r>
    </w:p>
    <w:p w:rsidR="00AB7C6C" w:rsidRPr="007A263C" w:rsidRDefault="00AB7C6C" w:rsidP="00954CA5">
      <w:pPr>
        <w:pStyle w:val="1f8"/>
        <w:jc w:val="left"/>
        <w:rPr>
          <w:rFonts w:ascii="Times New Roman" w:hAnsi="Times New Roman"/>
          <w:b w:val="0"/>
          <w:caps w:val="0"/>
          <w:sz w:val="16"/>
          <w:szCs w:val="16"/>
        </w:rPr>
      </w:pPr>
    </w:p>
    <w:p w:rsidR="00B40AD3" w:rsidRPr="007A263C" w:rsidRDefault="00B40AD3" w:rsidP="00954CA5">
      <w:pPr>
        <w:pStyle w:val="1f8"/>
        <w:jc w:val="left"/>
        <w:rPr>
          <w:rFonts w:ascii="Times New Roman" w:hAnsi="Times New Roman"/>
          <w:b w:val="0"/>
          <w:caps w:val="0"/>
          <w:sz w:val="16"/>
          <w:szCs w:val="16"/>
        </w:rPr>
      </w:pPr>
    </w:p>
    <w:p w:rsidR="00B40AD3" w:rsidRPr="007A263C" w:rsidRDefault="00B40AD3" w:rsidP="00954CA5">
      <w:pPr>
        <w:pStyle w:val="1f8"/>
        <w:jc w:val="left"/>
        <w:rPr>
          <w:rFonts w:ascii="Times New Roman" w:hAnsi="Times New Roman"/>
          <w:b w:val="0"/>
          <w:caps w:val="0"/>
          <w:sz w:val="16"/>
          <w:szCs w:val="16"/>
        </w:rPr>
      </w:pPr>
    </w:p>
    <w:p w:rsidR="00AB7C6C" w:rsidRPr="007A263C" w:rsidRDefault="00AB7C6C" w:rsidP="00954CA5">
      <w:pPr>
        <w:pStyle w:val="afff5"/>
        <w:ind w:firstLine="0"/>
        <w:jc w:val="center"/>
        <w:rPr>
          <w:bCs/>
          <w:sz w:val="16"/>
          <w:szCs w:val="16"/>
        </w:rPr>
      </w:pPr>
      <w:r w:rsidRPr="007A263C">
        <w:rPr>
          <w:bCs/>
          <w:sz w:val="16"/>
          <w:szCs w:val="16"/>
        </w:rPr>
        <w:t>АДМИНИСТРАЦИЯ ПАВЛОВСКОГО МУНИЦИПАЛЬНОГО РАЙОНА ВОРОНЕЖСКОЙ ОБЛАСТИ</w:t>
      </w:r>
    </w:p>
    <w:p w:rsidR="00AB7C6C" w:rsidRPr="007A263C" w:rsidRDefault="00AB7C6C" w:rsidP="00954CA5">
      <w:pPr>
        <w:pStyle w:val="afff5"/>
        <w:ind w:firstLine="0"/>
        <w:jc w:val="center"/>
        <w:rPr>
          <w:sz w:val="16"/>
          <w:szCs w:val="16"/>
        </w:rPr>
      </w:pPr>
    </w:p>
    <w:p w:rsidR="00AB7C6C" w:rsidRPr="007A263C" w:rsidRDefault="00AB7C6C" w:rsidP="00954CA5">
      <w:pPr>
        <w:pStyle w:val="afff5"/>
        <w:ind w:firstLine="0"/>
        <w:jc w:val="center"/>
        <w:rPr>
          <w:bCs/>
          <w:sz w:val="16"/>
          <w:szCs w:val="16"/>
        </w:rPr>
      </w:pPr>
      <w:r w:rsidRPr="007A263C">
        <w:rPr>
          <w:bCs/>
          <w:sz w:val="16"/>
          <w:szCs w:val="16"/>
        </w:rPr>
        <w:t>ПОСТАНОВЛЕНИЕ</w:t>
      </w:r>
    </w:p>
    <w:p w:rsidR="00AB7C6C" w:rsidRPr="007A263C" w:rsidRDefault="00AB7C6C" w:rsidP="00954CA5">
      <w:pPr>
        <w:pStyle w:val="1f8"/>
        <w:jc w:val="left"/>
        <w:rPr>
          <w:rFonts w:ascii="Times New Roman" w:hAnsi="Times New Roman"/>
          <w:b w:val="0"/>
          <w:caps w:val="0"/>
          <w:sz w:val="16"/>
          <w:szCs w:val="16"/>
        </w:rPr>
      </w:pPr>
    </w:p>
    <w:p w:rsidR="00AB7C6C" w:rsidRPr="007A263C" w:rsidRDefault="00AB7C6C" w:rsidP="00954CA5">
      <w:pPr>
        <w:pStyle w:val="1f8"/>
        <w:jc w:val="left"/>
        <w:rPr>
          <w:rFonts w:ascii="Times New Roman" w:hAnsi="Times New Roman"/>
          <w:b w:val="0"/>
          <w:caps w:val="0"/>
          <w:sz w:val="16"/>
          <w:szCs w:val="16"/>
        </w:rPr>
      </w:pPr>
    </w:p>
    <w:p w:rsidR="00AB7C6C" w:rsidRPr="007A263C" w:rsidRDefault="00AB7C6C" w:rsidP="00954CA5">
      <w:pPr>
        <w:rPr>
          <w:sz w:val="16"/>
          <w:szCs w:val="16"/>
        </w:rPr>
      </w:pPr>
      <w:r w:rsidRPr="007A263C">
        <w:rPr>
          <w:sz w:val="16"/>
          <w:szCs w:val="16"/>
        </w:rPr>
        <w:t xml:space="preserve">от </w:t>
      </w:r>
      <w:r w:rsidRPr="007A263C">
        <w:rPr>
          <w:sz w:val="16"/>
          <w:szCs w:val="16"/>
          <w:u w:val="single"/>
        </w:rPr>
        <w:t>21.02.2025</w:t>
      </w:r>
      <w:r w:rsidRPr="007A263C">
        <w:rPr>
          <w:sz w:val="16"/>
          <w:szCs w:val="16"/>
        </w:rPr>
        <w:t xml:space="preserve">  № </w:t>
      </w:r>
      <w:r w:rsidRPr="007A263C">
        <w:rPr>
          <w:sz w:val="16"/>
          <w:szCs w:val="16"/>
          <w:u w:val="single"/>
        </w:rPr>
        <w:t xml:space="preserve">140 </w:t>
      </w:r>
      <w:r w:rsidRPr="007A263C">
        <w:rPr>
          <w:b/>
          <w:sz w:val="16"/>
          <w:szCs w:val="16"/>
          <w:u w:val="single"/>
        </w:rPr>
        <w:t xml:space="preserve"> </w:t>
      </w:r>
      <w:r w:rsidRPr="007A263C">
        <w:rPr>
          <w:sz w:val="16"/>
          <w:szCs w:val="16"/>
          <w:u w:val="single"/>
        </w:rPr>
        <w:t xml:space="preserve"> </w:t>
      </w:r>
    </w:p>
    <w:p w:rsidR="00AB7C6C" w:rsidRPr="007A263C" w:rsidRDefault="00AB7C6C" w:rsidP="00954CA5">
      <w:pPr>
        <w:pStyle w:val="1f8"/>
        <w:jc w:val="left"/>
        <w:rPr>
          <w:rFonts w:ascii="Times New Roman" w:hAnsi="Times New Roman"/>
          <w:b w:val="0"/>
          <w:caps w:val="0"/>
          <w:sz w:val="16"/>
          <w:szCs w:val="16"/>
        </w:rPr>
      </w:pPr>
      <w:r w:rsidRPr="007A263C">
        <w:rPr>
          <w:rFonts w:ascii="Times New Roman" w:hAnsi="Times New Roman"/>
          <w:b w:val="0"/>
          <w:caps w:val="0"/>
          <w:sz w:val="16"/>
          <w:szCs w:val="16"/>
        </w:rPr>
        <w:t xml:space="preserve">     г. Павловск</w:t>
      </w:r>
    </w:p>
    <w:p w:rsidR="00AB7C6C" w:rsidRPr="007A263C" w:rsidRDefault="00AB7C6C" w:rsidP="00954CA5">
      <w:pPr>
        <w:pStyle w:val="1f8"/>
        <w:jc w:val="left"/>
        <w:rPr>
          <w:rFonts w:ascii="Times New Roman" w:hAnsi="Times New Roman"/>
          <w:b w:val="0"/>
          <w:caps w:val="0"/>
          <w:sz w:val="16"/>
          <w:szCs w:val="16"/>
        </w:rPr>
      </w:pPr>
    </w:p>
    <w:p w:rsidR="00AB7C6C" w:rsidRPr="007A263C" w:rsidRDefault="00AB7C6C" w:rsidP="00954CA5">
      <w:pPr>
        <w:rPr>
          <w:sz w:val="16"/>
          <w:szCs w:val="16"/>
        </w:rPr>
      </w:pPr>
      <w:r w:rsidRPr="007A263C">
        <w:rPr>
          <w:sz w:val="16"/>
          <w:szCs w:val="16"/>
        </w:rPr>
        <w:t>О внесении изменений в постановление администрации Павловского муниципального района Воронежской области  от 12.11.2020 № 745 «Об утверждении муниципальной программы Павловского муниципального района Воронежской области «Социальная поддержка граждан»</w:t>
      </w:r>
    </w:p>
    <w:p w:rsidR="00AB7C6C" w:rsidRPr="007A263C" w:rsidRDefault="00AB7C6C" w:rsidP="00954CA5">
      <w:pPr>
        <w:rPr>
          <w:sz w:val="16"/>
          <w:szCs w:val="16"/>
        </w:rPr>
      </w:pPr>
    </w:p>
    <w:p w:rsidR="00AB7C6C" w:rsidRPr="007A263C" w:rsidRDefault="00AB7C6C" w:rsidP="00954CA5">
      <w:pPr>
        <w:numPr>
          <w:ilvl w:val="0"/>
          <w:numId w:val="20"/>
        </w:numPr>
        <w:tabs>
          <w:tab w:val="clear" w:pos="360"/>
          <w:tab w:val="num" w:pos="0"/>
          <w:tab w:val="num" w:pos="432"/>
        </w:tabs>
        <w:suppressAutoHyphens/>
        <w:ind w:left="0" w:firstLine="0"/>
        <w:jc w:val="both"/>
        <w:rPr>
          <w:color w:val="FF0000"/>
          <w:sz w:val="16"/>
          <w:szCs w:val="16"/>
        </w:rPr>
      </w:pPr>
      <w:r w:rsidRPr="007A263C">
        <w:rPr>
          <w:sz w:val="16"/>
          <w:szCs w:val="16"/>
        </w:rPr>
        <w:t>В соответствии с решением Совета народных депутатов Павловского муниципального района Воронежской области от 20.12.2024 № 111 «Об утверждении бюджета Павловского муниципального района на 2025 год и на плановый период 2026 и 2027 годов», постановлением  администрации Павловского муниципального района Воронежской области от 28.08.2020</w:t>
      </w:r>
      <w:r w:rsidRPr="007A263C">
        <w:rPr>
          <w:color w:val="000000"/>
          <w:sz w:val="16"/>
          <w:szCs w:val="16"/>
        </w:rPr>
        <w:t xml:space="preserve"> № 549 «Об утверждении Порядка разработки, реализации и оценке эффективности муниципальных программ Павловского муниципального района Воронежской области»</w:t>
      </w:r>
      <w:r w:rsidRPr="007A263C">
        <w:rPr>
          <w:sz w:val="16"/>
          <w:szCs w:val="16"/>
        </w:rPr>
        <w:t>, администрация Павловского муниципального района Воронежской области</w:t>
      </w:r>
    </w:p>
    <w:p w:rsidR="00AB7C6C" w:rsidRPr="007A263C" w:rsidRDefault="00AB7C6C" w:rsidP="00954CA5">
      <w:pPr>
        <w:rPr>
          <w:sz w:val="16"/>
          <w:szCs w:val="16"/>
        </w:rPr>
      </w:pPr>
    </w:p>
    <w:p w:rsidR="00AB7C6C" w:rsidRPr="007A263C" w:rsidRDefault="00AB7C6C" w:rsidP="00954CA5">
      <w:pPr>
        <w:jc w:val="center"/>
        <w:rPr>
          <w:sz w:val="16"/>
          <w:szCs w:val="16"/>
        </w:rPr>
      </w:pPr>
      <w:r w:rsidRPr="007A263C">
        <w:rPr>
          <w:sz w:val="16"/>
          <w:szCs w:val="16"/>
        </w:rPr>
        <w:t>ПОСТАНОВЛЯЕТ:</w:t>
      </w:r>
    </w:p>
    <w:p w:rsidR="00AB7C6C" w:rsidRPr="007A263C" w:rsidRDefault="00AB7C6C" w:rsidP="00954CA5">
      <w:pPr>
        <w:rPr>
          <w:sz w:val="16"/>
          <w:szCs w:val="16"/>
        </w:rPr>
      </w:pPr>
    </w:p>
    <w:p w:rsidR="00AB7C6C" w:rsidRPr="007A263C" w:rsidRDefault="00AB7C6C" w:rsidP="00954CA5">
      <w:pPr>
        <w:rPr>
          <w:sz w:val="16"/>
          <w:szCs w:val="16"/>
        </w:rPr>
      </w:pPr>
      <w:r w:rsidRPr="007A263C">
        <w:rPr>
          <w:sz w:val="16"/>
          <w:szCs w:val="16"/>
        </w:rPr>
        <w:t xml:space="preserve">1. Внести в муниципальную программу Павловского муниципального района Воронежской области «Социальная поддержка граждан», утвержденную постановлением администрации Павловского муниципального района Воронежской области  от </w:t>
      </w:r>
      <w:r w:rsidRPr="007A263C">
        <w:rPr>
          <w:bCs/>
          <w:sz w:val="16"/>
          <w:szCs w:val="16"/>
        </w:rPr>
        <w:t xml:space="preserve">12.11.2020 № 745 </w:t>
      </w:r>
      <w:r w:rsidRPr="007A263C">
        <w:rPr>
          <w:sz w:val="16"/>
          <w:szCs w:val="16"/>
        </w:rPr>
        <w:t>«Об утверждении муниципальной программы Павловского муниципального района Воронежской области «Социальная поддержка граждан» следующие изменения:</w:t>
      </w:r>
    </w:p>
    <w:p w:rsidR="00AB7C6C" w:rsidRPr="007A263C" w:rsidRDefault="00AB7C6C" w:rsidP="00954CA5">
      <w:pPr>
        <w:autoSpaceDE w:val="0"/>
        <w:autoSpaceDN w:val="0"/>
        <w:adjustRightInd w:val="0"/>
        <w:rPr>
          <w:sz w:val="16"/>
          <w:szCs w:val="16"/>
        </w:rPr>
      </w:pPr>
      <w:r w:rsidRPr="007A263C">
        <w:rPr>
          <w:sz w:val="16"/>
          <w:szCs w:val="16"/>
        </w:rPr>
        <w:t>1.1. В паспорте строку «Объемы и источники финансирования муниципальной программы (в действующих ценах каждого года реализации муниципальной программы)» изложить в следующей редакции:</w:t>
      </w:r>
    </w:p>
    <w:p w:rsidR="00AB7C6C" w:rsidRPr="007A263C" w:rsidRDefault="00AB7C6C" w:rsidP="00954CA5">
      <w:pPr>
        <w:rPr>
          <w:sz w:val="16"/>
          <w:szCs w:val="16"/>
        </w:rPr>
      </w:pPr>
      <w:r w:rsidRPr="007A263C">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935"/>
        <w:gridCol w:w="3755"/>
      </w:tblGrid>
      <w:tr w:rsidR="00AB7C6C" w:rsidRPr="007A263C" w:rsidTr="00AB7C6C">
        <w:tc>
          <w:tcPr>
            <w:tcW w:w="898" w:type="pct"/>
            <w:tcBorders>
              <w:top w:val="single" w:sz="4" w:space="0" w:color="auto"/>
              <w:left w:val="single" w:sz="4" w:space="0" w:color="auto"/>
              <w:bottom w:val="single" w:sz="4" w:space="0" w:color="auto"/>
              <w:right w:val="single" w:sz="4" w:space="0" w:color="auto"/>
            </w:tcBorders>
            <w:shd w:val="clear" w:color="auto" w:fill="FFFFFF"/>
            <w:hideMark/>
          </w:tcPr>
          <w:p w:rsidR="00AB7C6C" w:rsidRPr="007A263C" w:rsidRDefault="00AB7C6C" w:rsidP="00954CA5">
            <w:pPr>
              <w:shd w:val="clear" w:color="auto" w:fill="FFFFFF"/>
              <w:tabs>
                <w:tab w:val="left" w:pos="2330"/>
              </w:tabs>
              <w:rPr>
                <w:sz w:val="12"/>
                <w:szCs w:val="16"/>
              </w:rPr>
            </w:pPr>
            <w:r w:rsidRPr="007A263C">
              <w:rPr>
                <w:sz w:val="12"/>
                <w:szCs w:val="16"/>
              </w:rPr>
              <w:t>Объемы и источники финансирования муниципальной программы (в действующих ценах каждого года реализации муниципальной программы)</w:t>
            </w:r>
          </w:p>
        </w:tc>
        <w:tc>
          <w:tcPr>
            <w:tcW w:w="4102" w:type="pct"/>
            <w:tcBorders>
              <w:top w:val="single" w:sz="4" w:space="0" w:color="auto"/>
              <w:left w:val="single" w:sz="4" w:space="0" w:color="auto"/>
              <w:bottom w:val="single" w:sz="4" w:space="0" w:color="auto"/>
              <w:right w:val="single" w:sz="4" w:space="0" w:color="auto"/>
            </w:tcBorders>
            <w:shd w:val="clear" w:color="auto" w:fill="FFFFFF"/>
          </w:tcPr>
          <w:p w:rsidR="00AB7C6C" w:rsidRPr="007A263C" w:rsidRDefault="00AB7C6C" w:rsidP="00954CA5">
            <w:pPr>
              <w:shd w:val="clear" w:color="auto" w:fill="FFFFFF"/>
              <w:rPr>
                <w:sz w:val="12"/>
                <w:szCs w:val="16"/>
              </w:rPr>
            </w:pPr>
            <w:r w:rsidRPr="007A263C">
              <w:rPr>
                <w:sz w:val="12"/>
                <w:szCs w:val="16"/>
              </w:rPr>
              <w:t xml:space="preserve">Общий объем финансирования на реализацию муниципальной программы составляет 264 776,06  тыс. руб., </w:t>
            </w:r>
            <w:r w:rsidRPr="007A263C">
              <w:rPr>
                <w:color w:val="000000"/>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федеральный бюджет – 9 118,77 тыс. рублей;</w:t>
            </w:r>
          </w:p>
          <w:p w:rsidR="00AB7C6C" w:rsidRPr="007A263C" w:rsidRDefault="00AB7C6C" w:rsidP="00954CA5">
            <w:pPr>
              <w:rPr>
                <w:color w:val="000000"/>
                <w:sz w:val="12"/>
                <w:szCs w:val="16"/>
              </w:rPr>
            </w:pPr>
            <w:r w:rsidRPr="007A263C">
              <w:rPr>
                <w:color w:val="000000"/>
                <w:sz w:val="12"/>
                <w:szCs w:val="16"/>
              </w:rPr>
              <w:t>областной бюджет – 30 487,48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110 762,28 тыс. рублей;</w:t>
            </w:r>
          </w:p>
          <w:p w:rsidR="00AB7C6C" w:rsidRPr="007A263C" w:rsidRDefault="00AB7C6C" w:rsidP="00954CA5">
            <w:pPr>
              <w:rPr>
                <w:color w:val="000000"/>
                <w:sz w:val="12"/>
                <w:szCs w:val="16"/>
              </w:rPr>
            </w:pPr>
            <w:r w:rsidRPr="007A263C">
              <w:rPr>
                <w:color w:val="000000"/>
                <w:sz w:val="12"/>
                <w:szCs w:val="16"/>
              </w:rPr>
              <w:t xml:space="preserve">внебюджетные источники – 114 407,53 тыс. рублей: </w:t>
            </w:r>
          </w:p>
          <w:p w:rsidR="00AB7C6C" w:rsidRPr="007A263C" w:rsidRDefault="00AB7C6C" w:rsidP="00954CA5">
            <w:pPr>
              <w:rPr>
                <w:color w:val="000000"/>
                <w:sz w:val="12"/>
                <w:szCs w:val="16"/>
              </w:rPr>
            </w:pPr>
            <w:r w:rsidRPr="007A263C">
              <w:rPr>
                <w:color w:val="000000"/>
                <w:sz w:val="12"/>
                <w:szCs w:val="16"/>
              </w:rPr>
              <w:t>в том числе по годам реализации муниципальной программы:</w:t>
            </w:r>
          </w:p>
          <w:p w:rsidR="00AB7C6C" w:rsidRPr="007A263C" w:rsidRDefault="00AB7C6C" w:rsidP="00954CA5">
            <w:pPr>
              <w:shd w:val="clear" w:color="auto" w:fill="FFFFFF"/>
              <w:rPr>
                <w:sz w:val="12"/>
                <w:szCs w:val="16"/>
              </w:rPr>
            </w:pPr>
            <w:r w:rsidRPr="007A263C">
              <w:rPr>
                <w:sz w:val="12"/>
                <w:szCs w:val="16"/>
              </w:rPr>
              <w:t xml:space="preserve">2021 год – 22 249,14 тыс. рублей, в том числе </w:t>
            </w:r>
            <w:r w:rsidRPr="007A263C">
              <w:rPr>
                <w:color w:val="000000"/>
                <w:sz w:val="12"/>
                <w:szCs w:val="16"/>
              </w:rPr>
              <w:t>по источникам финансирования:</w:t>
            </w:r>
          </w:p>
          <w:p w:rsidR="00AB7C6C" w:rsidRPr="007A263C" w:rsidRDefault="00AB7C6C" w:rsidP="00954CA5">
            <w:pPr>
              <w:rPr>
                <w:color w:val="000000"/>
                <w:sz w:val="12"/>
                <w:szCs w:val="16"/>
              </w:rPr>
            </w:pPr>
            <w:r w:rsidRPr="007A263C">
              <w:rPr>
                <w:color w:val="000000"/>
                <w:sz w:val="12"/>
                <w:szCs w:val="16"/>
              </w:rPr>
              <w:t>федеральный бюджет – 932,98 тыс. рублей;</w:t>
            </w:r>
          </w:p>
          <w:p w:rsidR="00AB7C6C" w:rsidRPr="007A263C" w:rsidRDefault="00AB7C6C" w:rsidP="00954CA5">
            <w:pPr>
              <w:rPr>
                <w:color w:val="000000"/>
                <w:sz w:val="12"/>
                <w:szCs w:val="16"/>
              </w:rPr>
            </w:pPr>
            <w:r w:rsidRPr="007A263C">
              <w:rPr>
                <w:color w:val="000000"/>
                <w:sz w:val="12"/>
                <w:szCs w:val="16"/>
              </w:rPr>
              <w:t>областной бюджет – 3 422,83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8 825,88 тыс. рублей;</w:t>
            </w:r>
          </w:p>
          <w:p w:rsidR="00AB7C6C" w:rsidRPr="007A263C" w:rsidRDefault="00AB7C6C" w:rsidP="00954CA5">
            <w:pPr>
              <w:rPr>
                <w:color w:val="000000"/>
                <w:sz w:val="12"/>
                <w:szCs w:val="16"/>
              </w:rPr>
            </w:pPr>
            <w:r w:rsidRPr="007A263C">
              <w:rPr>
                <w:color w:val="000000"/>
                <w:sz w:val="12"/>
                <w:szCs w:val="16"/>
              </w:rPr>
              <w:t xml:space="preserve">внебюджетные источники – </w:t>
            </w:r>
            <w:r w:rsidRPr="007A263C">
              <w:rPr>
                <w:sz w:val="12"/>
                <w:szCs w:val="16"/>
              </w:rPr>
              <w:t xml:space="preserve">9 067,45 </w:t>
            </w:r>
            <w:r w:rsidRPr="007A263C">
              <w:rPr>
                <w:color w:val="000000"/>
                <w:sz w:val="12"/>
                <w:szCs w:val="16"/>
              </w:rPr>
              <w:t>тыс. рублей;</w:t>
            </w:r>
          </w:p>
          <w:p w:rsidR="00AB7C6C" w:rsidRPr="007A263C" w:rsidRDefault="00AB7C6C" w:rsidP="00954CA5">
            <w:pPr>
              <w:shd w:val="clear" w:color="auto" w:fill="FFFFFF"/>
              <w:rPr>
                <w:sz w:val="12"/>
                <w:szCs w:val="16"/>
              </w:rPr>
            </w:pPr>
            <w:r w:rsidRPr="007A263C">
              <w:rPr>
                <w:sz w:val="12"/>
                <w:szCs w:val="16"/>
              </w:rPr>
              <w:t xml:space="preserve">2022 год – 32 079,62 тыс. рублей, в том числе </w:t>
            </w:r>
            <w:r w:rsidRPr="007A263C">
              <w:rPr>
                <w:color w:val="000000"/>
                <w:sz w:val="12"/>
                <w:szCs w:val="16"/>
              </w:rPr>
              <w:t>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федеральный бюджет – </w:t>
            </w:r>
            <w:r w:rsidRPr="007A263C">
              <w:rPr>
                <w:sz w:val="12"/>
                <w:szCs w:val="16"/>
              </w:rPr>
              <w:t xml:space="preserve">612,81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областной бюджет – </w:t>
            </w:r>
            <w:r w:rsidRPr="007A263C">
              <w:rPr>
                <w:sz w:val="12"/>
                <w:szCs w:val="16"/>
              </w:rPr>
              <w:t xml:space="preserve">3 136,67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11 976,54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внебюджетные источники – </w:t>
            </w:r>
            <w:r w:rsidRPr="007A263C">
              <w:rPr>
                <w:sz w:val="12"/>
                <w:szCs w:val="16"/>
              </w:rPr>
              <w:t xml:space="preserve">16 353,60 </w:t>
            </w:r>
            <w:r w:rsidRPr="007A263C">
              <w:rPr>
                <w:color w:val="000000"/>
                <w:sz w:val="12"/>
                <w:szCs w:val="16"/>
              </w:rPr>
              <w:t>тыс. рублей;</w:t>
            </w:r>
          </w:p>
          <w:p w:rsidR="00AB7C6C" w:rsidRPr="007A263C" w:rsidRDefault="00AB7C6C" w:rsidP="00954CA5">
            <w:pPr>
              <w:shd w:val="clear" w:color="auto" w:fill="FFFFFF"/>
              <w:rPr>
                <w:sz w:val="12"/>
                <w:szCs w:val="16"/>
              </w:rPr>
            </w:pPr>
            <w:r w:rsidRPr="007A263C">
              <w:rPr>
                <w:color w:val="000000"/>
                <w:sz w:val="12"/>
                <w:szCs w:val="16"/>
              </w:rPr>
              <w:t xml:space="preserve">2023 год – </w:t>
            </w:r>
            <w:r w:rsidRPr="007A263C">
              <w:rPr>
                <w:sz w:val="12"/>
                <w:szCs w:val="16"/>
              </w:rPr>
              <w:t xml:space="preserve">40 157,51 тыс. рублей, в том числе </w:t>
            </w:r>
            <w:r w:rsidRPr="007A263C">
              <w:rPr>
                <w:color w:val="000000"/>
                <w:sz w:val="12"/>
                <w:szCs w:val="16"/>
              </w:rPr>
              <w:t>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федеральный бюджет – </w:t>
            </w:r>
            <w:r w:rsidRPr="007A263C">
              <w:rPr>
                <w:sz w:val="12"/>
                <w:szCs w:val="16"/>
              </w:rPr>
              <w:t xml:space="preserve">657,93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областной бюджет – </w:t>
            </w:r>
            <w:r w:rsidRPr="007A263C">
              <w:rPr>
                <w:sz w:val="12"/>
                <w:szCs w:val="16"/>
              </w:rPr>
              <w:t xml:space="preserve">5 014,22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15 800,76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внебюджетные источники – </w:t>
            </w:r>
            <w:r w:rsidRPr="007A263C">
              <w:rPr>
                <w:sz w:val="12"/>
                <w:szCs w:val="16"/>
              </w:rPr>
              <w:t xml:space="preserve">18 684,60 </w:t>
            </w:r>
            <w:r w:rsidRPr="007A263C">
              <w:rPr>
                <w:color w:val="000000"/>
                <w:sz w:val="12"/>
                <w:szCs w:val="16"/>
              </w:rPr>
              <w:t>тыс. рублей;</w:t>
            </w:r>
          </w:p>
          <w:p w:rsidR="00AB7C6C" w:rsidRPr="007A263C" w:rsidRDefault="00AB7C6C" w:rsidP="00954CA5">
            <w:pPr>
              <w:shd w:val="clear" w:color="auto" w:fill="FFFFFF"/>
              <w:rPr>
                <w:sz w:val="12"/>
                <w:szCs w:val="16"/>
              </w:rPr>
            </w:pPr>
            <w:r w:rsidRPr="007A263C">
              <w:rPr>
                <w:color w:val="000000"/>
                <w:sz w:val="12"/>
                <w:szCs w:val="16"/>
              </w:rPr>
              <w:t xml:space="preserve">2024 год – </w:t>
            </w:r>
            <w:r w:rsidRPr="007A263C">
              <w:rPr>
                <w:sz w:val="12"/>
                <w:szCs w:val="16"/>
              </w:rPr>
              <w:t xml:space="preserve">38 077,51 тыс. рублей, в том числе </w:t>
            </w:r>
            <w:r w:rsidRPr="007A263C">
              <w:rPr>
                <w:color w:val="000000"/>
                <w:sz w:val="12"/>
                <w:szCs w:val="16"/>
              </w:rPr>
              <w:t xml:space="preserve">по источникам </w:t>
            </w:r>
            <w:r w:rsidRPr="007A263C">
              <w:rPr>
                <w:color w:val="000000"/>
                <w:sz w:val="12"/>
                <w:szCs w:val="16"/>
              </w:rPr>
              <w:lastRenderedPageBreak/>
              <w:t>финансирования:</w:t>
            </w:r>
          </w:p>
          <w:p w:rsidR="00AB7C6C" w:rsidRPr="007A263C" w:rsidRDefault="00AB7C6C" w:rsidP="00954CA5">
            <w:pPr>
              <w:rPr>
                <w:color w:val="000000"/>
                <w:sz w:val="12"/>
                <w:szCs w:val="16"/>
              </w:rPr>
            </w:pPr>
            <w:r w:rsidRPr="007A263C">
              <w:rPr>
                <w:color w:val="000000"/>
                <w:sz w:val="12"/>
                <w:szCs w:val="16"/>
              </w:rPr>
              <w:t xml:space="preserve">федеральный бюджет – </w:t>
            </w:r>
            <w:r w:rsidRPr="007A263C">
              <w:rPr>
                <w:sz w:val="12"/>
                <w:szCs w:val="16"/>
              </w:rPr>
              <w:t xml:space="preserve">946,04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областной бюджет – </w:t>
            </w:r>
            <w:r w:rsidRPr="007A263C">
              <w:rPr>
                <w:sz w:val="12"/>
                <w:szCs w:val="16"/>
              </w:rPr>
              <w:t xml:space="preserve">6 279,44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15 848,10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внебюджетные источники – </w:t>
            </w:r>
            <w:r w:rsidRPr="007A263C">
              <w:rPr>
                <w:sz w:val="12"/>
                <w:szCs w:val="16"/>
              </w:rPr>
              <w:t xml:space="preserve">15 003,93 </w:t>
            </w:r>
            <w:r w:rsidRPr="007A263C">
              <w:rPr>
                <w:color w:val="000000"/>
                <w:sz w:val="12"/>
                <w:szCs w:val="16"/>
              </w:rPr>
              <w:t>тыс. рублей;</w:t>
            </w:r>
          </w:p>
          <w:p w:rsidR="00AB7C6C" w:rsidRPr="007A263C" w:rsidRDefault="00AB7C6C" w:rsidP="00954CA5">
            <w:pPr>
              <w:shd w:val="clear" w:color="auto" w:fill="FFFFFF"/>
              <w:rPr>
                <w:sz w:val="12"/>
                <w:szCs w:val="16"/>
              </w:rPr>
            </w:pPr>
            <w:r w:rsidRPr="007A263C">
              <w:rPr>
                <w:color w:val="000000"/>
                <w:sz w:val="12"/>
                <w:szCs w:val="16"/>
              </w:rPr>
              <w:t xml:space="preserve">2025 год – </w:t>
            </w:r>
            <w:r w:rsidRPr="007A263C">
              <w:rPr>
                <w:sz w:val="12"/>
                <w:szCs w:val="16"/>
              </w:rPr>
              <w:t xml:space="preserve">36 032,93 тыс. рублей, в том числе </w:t>
            </w:r>
            <w:r w:rsidRPr="007A263C">
              <w:rPr>
                <w:color w:val="000000"/>
                <w:sz w:val="12"/>
                <w:szCs w:val="16"/>
              </w:rPr>
              <w:t>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федеральный бюджет – </w:t>
            </w:r>
            <w:r w:rsidRPr="007A263C">
              <w:rPr>
                <w:sz w:val="12"/>
                <w:szCs w:val="16"/>
              </w:rPr>
              <w:t xml:space="preserve">902,31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областной бюджет – </w:t>
            </w:r>
            <w:r w:rsidRPr="007A263C">
              <w:rPr>
                <w:sz w:val="12"/>
                <w:szCs w:val="16"/>
              </w:rPr>
              <w:t xml:space="preserve">3141,69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16 985,00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внебюджетные источники – </w:t>
            </w:r>
            <w:r w:rsidRPr="007A263C">
              <w:rPr>
                <w:sz w:val="12"/>
                <w:szCs w:val="16"/>
              </w:rPr>
              <w:t xml:space="preserve">15 003,93 </w:t>
            </w:r>
            <w:r w:rsidRPr="007A263C">
              <w:rPr>
                <w:color w:val="000000"/>
                <w:sz w:val="12"/>
                <w:szCs w:val="16"/>
              </w:rPr>
              <w:t>тыс. рублей;</w:t>
            </w:r>
          </w:p>
          <w:p w:rsidR="00AB7C6C" w:rsidRPr="007A263C" w:rsidRDefault="00AB7C6C" w:rsidP="00954CA5">
            <w:pPr>
              <w:shd w:val="clear" w:color="auto" w:fill="FFFFFF"/>
              <w:rPr>
                <w:sz w:val="12"/>
                <w:szCs w:val="16"/>
              </w:rPr>
            </w:pPr>
            <w:r w:rsidRPr="007A263C">
              <w:rPr>
                <w:color w:val="000000"/>
                <w:sz w:val="12"/>
                <w:szCs w:val="16"/>
              </w:rPr>
              <w:t xml:space="preserve">2026 год - </w:t>
            </w:r>
            <w:r w:rsidRPr="007A263C">
              <w:rPr>
                <w:sz w:val="12"/>
                <w:szCs w:val="16"/>
              </w:rPr>
              <w:t xml:space="preserve">27 442,45 тыс. рублей, в том числе </w:t>
            </w:r>
            <w:r w:rsidRPr="007A263C">
              <w:rPr>
                <w:color w:val="000000"/>
                <w:sz w:val="12"/>
                <w:szCs w:val="16"/>
              </w:rPr>
              <w:t>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федеральный бюджет – </w:t>
            </w:r>
            <w:r w:rsidRPr="007A263C">
              <w:rPr>
                <w:sz w:val="12"/>
                <w:szCs w:val="16"/>
              </w:rPr>
              <w:t xml:space="preserve">1 688,90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областной бюджет – </w:t>
            </w:r>
            <w:r w:rsidRPr="007A263C">
              <w:rPr>
                <w:sz w:val="12"/>
                <w:szCs w:val="16"/>
              </w:rPr>
              <w:t xml:space="preserve">3 164,21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9 158,00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внебюджетные источники – </w:t>
            </w:r>
            <w:r w:rsidRPr="007A263C">
              <w:rPr>
                <w:sz w:val="12"/>
                <w:szCs w:val="16"/>
              </w:rPr>
              <w:t xml:space="preserve">13 431,34 </w:t>
            </w:r>
            <w:r w:rsidRPr="007A263C">
              <w:rPr>
                <w:color w:val="000000"/>
                <w:sz w:val="12"/>
                <w:szCs w:val="16"/>
              </w:rPr>
              <w:t>тыс. рублей;</w:t>
            </w:r>
          </w:p>
          <w:p w:rsidR="00AB7C6C" w:rsidRPr="007A263C" w:rsidRDefault="00AB7C6C" w:rsidP="00954CA5">
            <w:pPr>
              <w:shd w:val="clear" w:color="auto" w:fill="FFFFFF"/>
              <w:rPr>
                <w:sz w:val="12"/>
                <w:szCs w:val="16"/>
              </w:rPr>
            </w:pPr>
            <w:r w:rsidRPr="007A263C">
              <w:rPr>
                <w:color w:val="000000"/>
                <w:sz w:val="12"/>
                <w:szCs w:val="16"/>
              </w:rPr>
              <w:t xml:space="preserve">2027 год - </w:t>
            </w:r>
            <w:r w:rsidRPr="007A263C">
              <w:rPr>
                <w:sz w:val="12"/>
                <w:szCs w:val="16"/>
              </w:rPr>
              <w:t xml:space="preserve">27 442,45 тыс. рублей, в том числе </w:t>
            </w:r>
            <w:r w:rsidRPr="007A263C">
              <w:rPr>
                <w:color w:val="000000"/>
                <w:sz w:val="12"/>
                <w:szCs w:val="16"/>
              </w:rPr>
              <w:t>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федеральный бюджет – </w:t>
            </w:r>
            <w:r w:rsidRPr="007A263C">
              <w:rPr>
                <w:sz w:val="12"/>
                <w:szCs w:val="16"/>
              </w:rPr>
              <w:t xml:space="preserve">1 688,90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областной бюджет – </w:t>
            </w:r>
            <w:r w:rsidRPr="007A263C">
              <w:rPr>
                <w:sz w:val="12"/>
                <w:szCs w:val="16"/>
              </w:rPr>
              <w:t xml:space="preserve">3 164,21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9 158,00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внебюджетные источники – </w:t>
            </w:r>
            <w:r w:rsidRPr="007A263C">
              <w:rPr>
                <w:sz w:val="12"/>
                <w:szCs w:val="16"/>
              </w:rPr>
              <w:t xml:space="preserve">13 431,34 </w:t>
            </w:r>
            <w:r w:rsidRPr="007A263C">
              <w:rPr>
                <w:color w:val="000000"/>
                <w:sz w:val="12"/>
                <w:szCs w:val="16"/>
              </w:rPr>
              <w:t>тыс. рублей;</w:t>
            </w:r>
          </w:p>
          <w:p w:rsidR="00AB7C6C" w:rsidRPr="007A263C" w:rsidRDefault="00AB7C6C" w:rsidP="00954CA5">
            <w:pPr>
              <w:shd w:val="clear" w:color="auto" w:fill="FFFFFF"/>
              <w:rPr>
                <w:sz w:val="12"/>
                <w:szCs w:val="16"/>
              </w:rPr>
            </w:pPr>
            <w:r w:rsidRPr="007A263C">
              <w:rPr>
                <w:color w:val="000000"/>
                <w:sz w:val="12"/>
                <w:szCs w:val="16"/>
              </w:rPr>
              <w:t xml:space="preserve">2028 год - </w:t>
            </w:r>
            <w:r w:rsidRPr="007A263C">
              <w:rPr>
                <w:sz w:val="12"/>
                <w:szCs w:val="16"/>
              </w:rPr>
              <w:t xml:space="preserve">27 442,45 тыс. рублей, в том числе </w:t>
            </w:r>
            <w:r w:rsidRPr="007A263C">
              <w:rPr>
                <w:color w:val="000000"/>
                <w:sz w:val="12"/>
                <w:szCs w:val="16"/>
              </w:rPr>
              <w:t>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федеральный бюджет – </w:t>
            </w:r>
            <w:r w:rsidRPr="007A263C">
              <w:rPr>
                <w:sz w:val="12"/>
                <w:szCs w:val="16"/>
              </w:rPr>
              <w:t xml:space="preserve">1 688,90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областной бюджет – </w:t>
            </w:r>
            <w:r w:rsidRPr="007A263C">
              <w:rPr>
                <w:sz w:val="12"/>
                <w:szCs w:val="16"/>
              </w:rPr>
              <w:t xml:space="preserve">3 164,21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9 158,00 </w:t>
            </w:r>
            <w:r w:rsidRPr="007A263C">
              <w:rPr>
                <w:color w:val="000000"/>
                <w:sz w:val="12"/>
                <w:szCs w:val="16"/>
              </w:rPr>
              <w:t>тыс. рублей;</w:t>
            </w:r>
          </w:p>
          <w:p w:rsidR="00AB7C6C" w:rsidRPr="007A263C" w:rsidRDefault="00AB7C6C" w:rsidP="00954CA5">
            <w:pPr>
              <w:rPr>
                <w:color w:val="000000"/>
                <w:sz w:val="12"/>
                <w:szCs w:val="16"/>
              </w:rPr>
            </w:pPr>
            <w:r w:rsidRPr="007A263C">
              <w:rPr>
                <w:color w:val="000000"/>
                <w:sz w:val="12"/>
                <w:szCs w:val="16"/>
              </w:rPr>
              <w:t xml:space="preserve">внебюджетные источники – </w:t>
            </w:r>
            <w:r w:rsidRPr="007A263C">
              <w:rPr>
                <w:sz w:val="12"/>
                <w:szCs w:val="16"/>
              </w:rPr>
              <w:t xml:space="preserve">13 431,34 </w:t>
            </w:r>
            <w:r w:rsidRPr="007A263C">
              <w:rPr>
                <w:color w:val="000000"/>
                <w:sz w:val="12"/>
                <w:szCs w:val="16"/>
              </w:rPr>
              <w:t>тыс. рублей.</w:t>
            </w:r>
          </w:p>
        </w:tc>
      </w:tr>
    </w:tbl>
    <w:p w:rsidR="00AB7C6C" w:rsidRPr="007A263C" w:rsidRDefault="00AB7C6C" w:rsidP="00954CA5">
      <w:pPr>
        <w:jc w:val="right"/>
        <w:rPr>
          <w:bCs/>
          <w:sz w:val="16"/>
          <w:szCs w:val="16"/>
        </w:rPr>
      </w:pPr>
      <w:r w:rsidRPr="007A263C">
        <w:rPr>
          <w:bCs/>
          <w:sz w:val="16"/>
          <w:szCs w:val="16"/>
        </w:rPr>
        <w:lastRenderedPageBreak/>
        <w:t>».</w:t>
      </w:r>
    </w:p>
    <w:p w:rsidR="00AB7C6C" w:rsidRPr="007A263C" w:rsidRDefault="00AB7C6C" w:rsidP="00954CA5">
      <w:pPr>
        <w:pStyle w:val="ConsPlusTitle"/>
        <w:widowControl/>
        <w:jc w:val="both"/>
        <w:rPr>
          <w:rFonts w:ascii="Times New Roman" w:hAnsi="Times New Roman" w:cs="Times New Roman"/>
          <w:b w:val="0"/>
          <w:sz w:val="16"/>
          <w:szCs w:val="16"/>
        </w:rPr>
      </w:pPr>
      <w:r w:rsidRPr="007A263C">
        <w:rPr>
          <w:rFonts w:ascii="Times New Roman" w:hAnsi="Times New Roman" w:cs="Times New Roman"/>
          <w:b w:val="0"/>
          <w:sz w:val="16"/>
          <w:szCs w:val="16"/>
        </w:rPr>
        <w:t>1.2.</w:t>
      </w:r>
      <w:r w:rsidRPr="007A263C">
        <w:rPr>
          <w:rFonts w:ascii="Times New Roman" w:hAnsi="Times New Roman" w:cs="Times New Roman"/>
          <w:sz w:val="16"/>
          <w:szCs w:val="16"/>
        </w:rPr>
        <w:t xml:space="preserve"> </w:t>
      </w:r>
      <w:r w:rsidRPr="007A263C">
        <w:rPr>
          <w:rFonts w:ascii="Times New Roman" w:hAnsi="Times New Roman" w:cs="Times New Roman"/>
          <w:b w:val="0"/>
          <w:sz w:val="16"/>
          <w:szCs w:val="16"/>
          <w:lang w:eastAsia="en-US"/>
        </w:rPr>
        <w:t xml:space="preserve">В паспорте </w:t>
      </w:r>
      <w:r w:rsidRPr="007A263C">
        <w:rPr>
          <w:rFonts w:ascii="Times New Roman" w:hAnsi="Times New Roman" w:cs="Times New Roman"/>
          <w:b w:val="0"/>
          <w:sz w:val="16"/>
          <w:szCs w:val="16"/>
        </w:rPr>
        <w:t>подпрограммы 1. «Демографическое развитие Павловского муниципального района Воронежской области»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AB7C6C" w:rsidRPr="007A263C" w:rsidRDefault="00AB7C6C" w:rsidP="00954CA5">
      <w:pPr>
        <w:rPr>
          <w:sz w:val="16"/>
          <w:szCs w:val="16"/>
        </w:rPr>
      </w:pPr>
      <w:r w:rsidRPr="007A263C">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3"/>
        <w:gridCol w:w="2653"/>
      </w:tblGrid>
      <w:tr w:rsidR="00AB7C6C" w:rsidRPr="007A263C" w:rsidTr="00AB7C6C">
        <w:trPr>
          <w:trHeight w:val="1384"/>
        </w:trPr>
        <w:tc>
          <w:tcPr>
            <w:tcW w:w="2251" w:type="pct"/>
            <w:hideMark/>
          </w:tcPr>
          <w:p w:rsidR="00AB7C6C" w:rsidRPr="007A263C" w:rsidRDefault="00AB7C6C" w:rsidP="00954CA5">
            <w:pPr>
              <w:rPr>
                <w:sz w:val="12"/>
                <w:szCs w:val="16"/>
              </w:rPr>
            </w:pPr>
            <w:r w:rsidRPr="007A263C">
              <w:rPr>
                <w:sz w:val="12"/>
                <w:szCs w:val="16"/>
              </w:rPr>
              <w:t>Объемы и источники финансирования подпрограммы (в действующих ценах каждого года реализации подпрограммы)</w:t>
            </w:r>
          </w:p>
        </w:tc>
        <w:tc>
          <w:tcPr>
            <w:tcW w:w="2749" w:type="pct"/>
            <w:shd w:val="clear" w:color="auto" w:fill="FFFFFF"/>
            <w:hideMark/>
          </w:tcPr>
          <w:p w:rsidR="00AB7C6C" w:rsidRPr="007A263C" w:rsidRDefault="00AB7C6C" w:rsidP="00954CA5">
            <w:pPr>
              <w:autoSpaceDE w:val="0"/>
              <w:autoSpaceDN w:val="0"/>
              <w:adjustRightInd w:val="0"/>
              <w:rPr>
                <w:sz w:val="12"/>
                <w:szCs w:val="16"/>
              </w:rPr>
            </w:pPr>
            <w:r w:rsidRPr="007A263C">
              <w:rPr>
                <w:sz w:val="12"/>
                <w:szCs w:val="16"/>
              </w:rPr>
              <w:t>Всего по подпрограмме – 17 177,11 тыс. рублей, 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областной бюджет – 87,10 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бюджет муниципального района – 17 090,01 </w:t>
            </w:r>
            <w:r w:rsidRPr="007A263C">
              <w:rPr>
                <w:sz w:val="12"/>
                <w:szCs w:val="16"/>
              </w:rPr>
              <w:t>тыс. рублей:</w:t>
            </w:r>
          </w:p>
          <w:p w:rsidR="00AB7C6C" w:rsidRPr="007A263C" w:rsidRDefault="00AB7C6C" w:rsidP="00954CA5">
            <w:pPr>
              <w:autoSpaceDE w:val="0"/>
              <w:autoSpaceDN w:val="0"/>
              <w:adjustRightInd w:val="0"/>
              <w:rPr>
                <w:sz w:val="12"/>
                <w:szCs w:val="16"/>
              </w:rPr>
            </w:pPr>
            <w:r w:rsidRPr="007A263C">
              <w:rPr>
                <w:sz w:val="12"/>
                <w:szCs w:val="16"/>
              </w:rPr>
              <w:t>в том числе по годам реализации подпрограммы:</w:t>
            </w:r>
          </w:p>
          <w:p w:rsidR="00AB7C6C" w:rsidRPr="007A263C" w:rsidRDefault="00AB7C6C" w:rsidP="00954CA5">
            <w:pPr>
              <w:autoSpaceDE w:val="0"/>
              <w:autoSpaceDN w:val="0"/>
              <w:adjustRightInd w:val="0"/>
              <w:rPr>
                <w:color w:val="FF0000"/>
                <w:sz w:val="12"/>
                <w:szCs w:val="16"/>
              </w:rPr>
            </w:pPr>
            <w:r w:rsidRPr="007A263C">
              <w:rPr>
                <w:color w:val="000000"/>
                <w:sz w:val="12"/>
                <w:szCs w:val="16"/>
              </w:rPr>
              <w:t xml:space="preserve">2021 год – 1743,70 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областной бюджет – 87,10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1 656,60  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2022 год – </w:t>
            </w:r>
            <w:r w:rsidRPr="007A263C">
              <w:rPr>
                <w:sz w:val="12"/>
                <w:szCs w:val="16"/>
              </w:rPr>
              <w:t xml:space="preserve">1 765,84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1 765,84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2023 год – </w:t>
            </w:r>
            <w:r w:rsidRPr="007A263C">
              <w:rPr>
                <w:sz w:val="12"/>
                <w:szCs w:val="16"/>
              </w:rPr>
              <w:t xml:space="preserve">3 299,50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3 299,50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2024 год – </w:t>
            </w:r>
            <w:r w:rsidRPr="007A263C">
              <w:rPr>
                <w:sz w:val="12"/>
                <w:szCs w:val="16"/>
              </w:rPr>
              <w:t xml:space="preserve">1 962,07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1 962,07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2025 год – </w:t>
            </w:r>
            <w:r w:rsidRPr="007A263C">
              <w:rPr>
                <w:sz w:val="12"/>
                <w:szCs w:val="16"/>
              </w:rPr>
              <w:t xml:space="preserve">1 930,00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1 930,00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2026 год - </w:t>
            </w:r>
            <w:r w:rsidRPr="007A263C">
              <w:rPr>
                <w:sz w:val="12"/>
                <w:szCs w:val="16"/>
              </w:rPr>
              <w:t xml:space="preserve">2 143,00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2 143,00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2027 год - </w:t>
            </w:r>
            <w:r w:rsidRPr="007A263C">
              <w:rPr>
                <w:sz w:val="12"/>
                <w:szCs w:val="16"/>
              </w:rPr>
              <w:t xml:space="preserve">2 153,00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2 153,00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2028 год - </w:t>
            </w:r>
            <w:r w:rsidRPr="007A263C">
              <w:rPr>
                <w:sz w:val="12"/>
                <w:szCs w:val="16"/>
              </w:rPr>
              <w:t xml:space="preserve">2 180,00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2 180,00 </w:t>
            </w:r>
            <w:r w:rsidRPr="007A263C">
              <w:rPr>
                <w:color w:val="000000"/>
                <w:sz w:val="12"/>
                <w:szCs w:val="16"/>
              </w:rPr>
              <w:t>тыс. рублей.</w:t>
            </w:r>
          </w:p>
        </w:tc>
      </w:tr>
    </w:tbl>
    <w:p w:rsidR="00AB7C6C" w:rsidRPr="007A263C" w:rsidRDefault="00AB7C6C" w:rsidP="00954CA5">
      <w:pPr>
        <w:jc w:val="right"/>
        <w:rPr>
          <w:bCs/>
          <w:sz w:val="16"/>
          <w:szCs w:val="16"/>
        </w:rPr>
      </w:pPr>
      <w:r w:rsidRPr="007A263C">
        <w:rPr>
          <w:bCs/>
          <w:sz w:val="16"/>
          <w:szCs w:val="16"/>
        </w:rPr>
        <w:t>».</w:t>
      </w:r>
    </w:p>
    <w:p w:rsidR="00AB7C6C" w:rsidRPr="007A263C" w:rsidRDefault="00AB7C6C" w:rsidP="00954CA5">
      <w:pPr>
        <w:pStyle w:val="ConsPlusTitle"/>
        <w:widowControl/>
        <w:jc w:val="both"/>
        <w:rPr>
          <w:rFonts w:ascii="Times New Roman" w:hAnsi="Times New Roman" w:cs="Times New Roman"/>
          <w:b w:val="0"/>
          <w:sz w:val="16"/>
          <w:szCs w:val="16"/>
        </w:rPr>
      </w:pPr>
      <w:r w:rsidRPr="007A263C">
        <w:rPr>
          <w:rFonts w:ascii="Times New Roman" w:hAnsi="Times New Roman" w:cs="Times New Roman"/>
          <w:b w:val="0"/>
          <w:sz w:val="16"/>
          <w:szCs w:val="16"/>
        </w:rPr>
        <w:t>1.3.</w:t>
      </w:r>
      <w:r w:rsidRPr="007A263C">
        <w:rPr>
          <w:rFonts w:ascii="Times New Roman" w:hAnsi="Times New Roman" w:cs="Times New Roman"/>
          <w:sz w:val="16"/>
          <w:szCs w:val="16"/>
        </w:rPr>
        <w:t xml:space="preserve"> </w:t>
      </w:r>
      <w:r w:rsidRPr="007A263C">
        <w:rPr>
          <w:rFonts w:ascii="Times New Roman" w:hAnsi="Times New Roman" w:cs="Times New Roman"/>
          <w:b w:val="0"/>
          <w:sz w:val="16"/>
          <w:szCs w:val="16"/>
          <w:lang w:eastAsia="en-US"/>
        </w:rPr>
        <w:t xml:space="preserve">В  паспорте </w:t>
      </w:r>
      <w:r w:rsidRPr="007A263C">
        <w:rPr>
          <w:rFonts w:ascii="Times New Roman" w:hAnsi="Times New Roman" w:cs="Times New Roman"/>
          <w:b w:val="0"/>
          <w:sz w:val="16"/>
          <w:szCs w:val="16"/>
        </w:rPr>
        <w:t>подпрограммы 2. «Повышение качества жизни пожилых людей Павловского муниципального района Воронежской области»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AB7C6C" w:rsidRPr="007A263C" w:rsidRDefault="00AB7C6C" w:rsidP="00954CA5">
      <w:pPr>
        <w:rPr>
          <w:sz w:val="16"/>
          <w:szCs w:val="16"/>
        </w:rPr>
      </w:pPr>
      <w:r w:rsidRPr="007A263C">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6"/>
        <w:gridCol w:w="3340"/>
      </w:tblGrid>
      <w:tr w:rsidR="00AB7C6C" w:rsidRPr="007A263C" w:rsidTr="00AB7C6C">
        <w:tc>
          <w:tcPr>
            <w:tcW w:w="1540" w:type="pct"/>
            <w:tcBorders>
              <w:top w:val="single" w:sz="4" w:space="0" w:color="auto"/>
              <w:left w:val="single" w:sz="4" w:space="0" w:color="auto"/>
              <w:bottom w:val="single" w:sz="4" w:space="0" w:color="auto"/>
              <w:right w:val="single" w:sz="4" w:space="0" w:color="auto"/>
            </w:tcBorders>
            <w:hideMark/>
          </w:tcPr>
          <w:p w:rsidR="00AB7C6C" w:rsidRPr="007A263C" w:rsidRDefault="00AB7C6C" w:rsidP="00954CA5">
            <w:pPr>
              <w:rPr>
                <w:b/>
                <w:bCs/>
                <w:sz w:val="12"/>
                <w:szCs w:val="16"/>
              </w:rPr>
            </w:pPr>
            <w:r w:rsidRPr="007A263C">
              <w:rPr>
                <w:bCs/>
                <w:sz w:val="12"/>
                <w:szCs w:val="16"/>
              </w:rPr>
              <w:t>Объемы и источники финансирования подпрограммы                                  (в действующих ценах каждого года реализации подпрограммы)</w:t>
            </w:r>
          </w:p>
        </w:tc>
        <w:tc>
          <w:tcPr>
            <w:tcW w:w="3460" w:type="pct"/>
            <w:tcBorders>
              <w:top w:val="single" w:sz="4" w:space="0" w:color="auto"/>
              <w:left w:val="single" w:sz="4" w:space="0" w:color="auto"/>
              <w:bottom w:val="single" w:sz="4" w:space="0" w:color="auto"/>
              <w:right w:val="single" w:sz="4" w:space="0" w:color="auto"/>
            </w:tcBorders>
          </w:tcPr>
          <w:p w:rsidR="00AB7C6C" w:rsidRPr="007A263C" w:rsidRDefault="00AB7C6C" w:rsidP="00954CA5">
            <w:pPr>
              <w:autoSpaceDE w:val="0"/>
              <w:autoSpaceDN w:val="0"/>
              <w:adjustRightInd w:val="0"/>
              <w:rPr>
                <w:sz w:val="12"/>
                <w:szCs w:val="16"/>
              </w:rPr>
            </w:pPr>
            <w:r w:rsidRPr="007A263C">
              <w:rPr>
                <w:sz w:val="12"/>
                <w:szCs w:val="16"/>
              </w:rPr>
              <w:t xml:space="preserve">Всего по подпрограмме – </w:t>
            </w:r>
            <w:r w:rsidRPr="007A263C">
              <w:rPr>
                <w:color w:val="000000"/>
                <w:sz w:val="12"/>
                <w:szCs w:val="16"/>
              </w:rPr>
              <w:t>78 611,14 </w:t>
            </w:r>
            <w:r w:rsidRPr="007A263C">
              <w:rPr>
                <w:sz w:val="12"/>
                <w:szCs w:val="16"/>
              </w:rPr>
              <w:t>тыс. рублей, в том числе по источникам финансирования:</w:t>
            </w:r>
          </w:p>
          <w:p w:rsidR="00AB7C6C" w:rsidRPr="007A263C" w:rsidRDefault="00AB7C6C" w:rsidP="00954CA5">
            <w:pPr>
              <w:autoSpaceDE w:val="0"/>
              <w:autoSpaceDN w:val="0"/>
              <w:adjustRightInd w:val="0"/>
              <w:rPr>
                <w:sz w:val="12"/>
                <w:szCs w:val="16"/>
              </w:rPr>
            </w:pPr>
            <w:r w:rsidRPr="007A263C">
              <w:rPr>
                <w:color w:val="000000"/>
                <w:sz w:val="12"/>
                <w:szCs w:val="16"/>
              </w:rPr>
              <w:t>бюджет муниципального района – 78 611,14 </w:t>
            </w:r>
            <w:r w:rsidRPr="007A263C">
              <w:rPr>
                <w:sz w:val="12"/>
                <w:szCs w:val="16"/>
              </w:rPr>
              <w:t>тыс. рублей:</w:t>
            </w:r>
          </w:p>
          <w:p w:rsidR="00AB7C6C" w:rsidRPr="007A263C" w:rsidRDefault="00AB7C6C" w:rsidP="00954CA5">
            <w:pPr>
              <w:autoSpaceDE w:val="0"/>
              <w:autoSpaceDN w:val="0"/>
              <w:adjustRightInd w:val="0"/>
              <w:rPr>
                <w:sz w:val="12"/>
                <w:szCs w:val="16"/>
              </w:rPr>
            </w:pPr>
            <w:r w:rsidRPr="007A263C">
              <w:rPr>
                <w:sz w:val="12"/>
                <w:szCs w:val="16"/>
              </w:rPr>
              <w:t xml:space="preserve"> в том числе по годам реализации подпрограммы:</w:t>
            </w:r>
          </w:p>
          <w:p w:rsidR="00AB7C6C" w:rsidRPr="007A263C" w:rsidRDefault="00AB7C6C" w:rsidP="00954CA5">
            <w:pPr>
              <w:autoSpaceDE w:val="0"/>
              <w:autoSpaceDN w:val="0"/>
              <w:adjustRightInd w:val="0"/>
              <w:rPr>
                <w:sz w:val="12"/>
                <w:szCs w:val="16"/>
              </w:rPr>
            </w:pPr>
            <w:r w:rsidRPr="007A263C">
              <w:rPr>
                <w:color w:val="000000"/>
                <w:sz w:val="12"/>
                <w:szCs w:val="16"/>
              </w:rPr>
              <w:t xml:space="preserve">2021 год – 5 551,78  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бюджет муниципального района – 5 551,78  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2022 год – </w:t>
            </w:r>
            <w:r w:rsidRPr="007A263C">
              <w:rPr>
                <w:sz w:val="12"/>
                <w:szCs w:val="16"/>
              </w:rPr>
              <w:t xml:space="preserve">8 528,30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8 528,30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2023 год – </w:t>
            </w:r>
            <w:r w:rsidRPr="007A263C">
              <w:rPr>
                <w:sz w:val="12"/>
                <w:szCs w:val="16"/>
              </w:rPr>
              <w:t xml:space="preserve">10 552,66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10 552,66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2024 год – </w:t>
            </w:r>
            <w:r w:rsidRPr="007A263C">
              <w:rPr>
                <w:sz w:val="12"/>
                <w:szCs w:val="16"/>
              </w:rPr>
              <w:t xml:space="preserve">11 530,80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lastRenderedPageBreak/>
              <w:t xml:space="preserve">бюджет муниципального района – </w:t>
            </w:r>
            <w:r w:rsidRPr="007A263C">
              <w:rPr>
                <w:sz w:val="12"/>
                <w:szCs w:val="16"/>
              </w:rPr>
              <w:t xml:space="preserve">11 530,80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2025 год – </w:t>
            </w:r>
            <w:r w:rsidRPr="007A263C">
              <w:rPr>
                <w:sz w:val="12"/>
                <w:szCs w:val="16"/>
              </w:rPr>
              <w:t xml:space="preserve">12 603,60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12 603,60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2026 год – </w:t>
            </w:r>
            <w:r w:rsidRPr="007A263C">
              <w:rPr>
                <w:sz w:val="12"/>
                <w:szCs w:val="16"/>
              </w:rPr>
              <w:t xml:space="preserve">12 201,00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12 201,00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2027 год - </w:t>
            </w:r>
            <w:r w:rsidRPr="007A263C">
              <w:rPr>
                <w:sz w:val="12"/>
                <w:szCs w:val="16"/>
              </w:rPr>
              <w:t xml:space="preserve">12 201,00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12 201,00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2028 год - </w:t>
            </w:r>
            <w:r w:rsidRPr="007A263C">
              <w:rPr>
                <w:sz w:val="12"/>
                <w:szCs w:val="16"/>
              </w:rPr>
              <w:t xml:space="preserve">5 442,00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sz w:val="12"/>
                <w:szCs w:val="16"/>
              </w:rPr>
            </w:pPr>
            <w:r w:rsidRPr="007A263C">
              <w:rPr>
                <w:color w:val="000000"/>
                <w:sz w:val="12"/>
                <w:szCs w:val="16"/>
              </w:rPr>
              <w:t xml:space="preserve">бюджет муниципального района – </w:t>
            </w:r>
            <w:r w:rsidRPr="007A263C">
              <w:rPr>
                <w:sz w:val="12"/>
                <w:szCs w:val="16"/>
              </w:rPr>
              <w:t xml:space="preserve">5 442,00 </w:t>
            </w:r>
            <w:r w:rsidRPr="007A263C">
              <w:rPr>
                <w:color w:val="000000"/>
                <w:sz w:val="12"/>
                <w:szCs w:val="16"/>
              </w:rPr>
              <w:t>тыс. рублей.</w:t>
            </w:r>
          </w:p>
        </w:tc>
      </w:tr>
    </w:tbl>
    <w:p w:rsidR="00AB7C6C" w:rsidRPr="007A263C" w:rsidRDefault="00AB7C6C" w:rsidP="00954CA5">
      <w:pPr>
        <w:jc w:val="right"/>
        <w:rPr>
          <w:bCs/>
          <w:sz w:val="16"/>
          <w:szCs w:val="16"/>
        </w:rPr>
      </w:pPr>
      <w:r w:rsidRPr="007A263C">
        <w:rPr>
          <w:bCs/>
          <w:sz w:val="16"/>
          <w:szCs w:val="16"/>
        </w:rPr>
        <w:t>».</w:t>
      </w:r>
    </w:p>
    <w:p w:rsidR="00AB7C6C" w:rsidRPr="007A263C" w:rsidRDefault="00AB7C6C" w:rsidP="00954CA5">
      <w:pPr>
        <w:pStyle w:val="ConsPlusTitle"/>
        <w:widowControl/>
        <w:jc w:val="both"/>
        <w:rPr>
          <w:rFonts w:ascii="Times New Roman" w:hAnsi="Times New Roman" w:cs="Times New Roman"/>
          <w:b w:val="0"/>
          <w:color w:val="000000"/>
          <w:sz w:val="16"/>
          <w:szCs w:val="16"/>
        </w:rPr>
      </w:pPr>
      <w:r w:rsidRPr="007A263C">
        <w:rPr>
          <w:rFonts w:ascii="Times New Roman" w:hAnsi="Times New Roman" w:cs="Times New Roman"/>
          <w:b w:val="0"/>
          <w:bCs w:val="0"/>
          <w:sz w:val="16"/>
          <w:szCs w:val="16"/>
        </w:rPr>
        <w:t>1.4.</w:t>
      </w:r>
      <w:r w:rsidRPr="007A263C">
        <w:rPr>
          <w:rFonts w:ascii="Times New Roman" w:hAnsi="Times New Roman" w:cs="Times New Roman"/>
          <w:bCs w:val="0"/>
          <w:sz w:val="16"/>
          <w:szCs w:val="16"/>
        </w:rPr>
        <w:t xml:space="preserve"> </w:t>
      </w:r>
      <w:r w:rsidRPr="007A263C">
        <w:rPr>
          <w:rFonts w:ascii="Times New Roman" w:hAnsi="Times New Roman" w:cs="Times New Roman"/>
          <w:b w:val="0"/>
          <w:sz w:val="16"/>
          <w:szCs w:val="16"/>
          <w:lang w:eastAsia="en-US"/>
        </w:rPr>
        <w:t xml:space="preserve">В паспорте </w:t>
      </w:r>
      <w:r w:rsidRPr="007A263C">
        <w:rPr>
          <w:rFonts w:ascii="Times New Roman" w:hAnsi="Times New Roman" w:cs="Times New Roman"/>
          <w:b w:val="0"/>
          <w:sz w:val="16"/>
          <w:szCs w:val="16"/>
        </w:rPr>
        <w:t>подпрограммы 3. «Создание условий для обеспечения доступным и комфортным жильем населения Павловского муниципального района Воронежской области»</w:t>
      </w:r>
      <w:r w:rsidRPr="007A263C">
        <w:rPr>
          <w:rFonts w:ascii="Times New Roman" w:hAnsi="Times New Roman" w:cs="Times New Roman"/>
          <w:sz w:val="16"/>
          <w:szCs w:val="16"/>
        </w:rPr>
        <w:t xml:space="preserve"> </w:t>
      </w:r>
      <w:r w:rsidRPr="007A263C">
        <w:rPr>
          <w:rFonts w:ascii="Times New Roman" w:hAnsi="Times New Roman" w:cs="Times New Roman"/>
          <w:b w:val="0"/>
          <w:sz w:val="16"/>
          <w:szCs w:val="16"/>
        </w:rPr>
        <w:t>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AB7C6C" w:rsidRPr="007A263C" w:rsidRDefault="00AB7C6C" w:rsidP="00954CA5">
      <w:pPr>
        <w:rPr>
          <w:sz w:val="16"/>
          <w:szCs w:val="16"/>
        </w:rPr>
      </w:pPr>
      <w:r w:rsidRPr="007A263C">
        <w:rPr>
          <w:bCs/>
          <w:sz w:val="16"/>
          <w:szCs w:val="16"/>
        </w:rPr>
        <w:t xml:space="preserve">« </w:t>
      </w:r>
    </w:p>
    <w:tbl>
      <w:tblPr>
        <w:tblW w:w="5000" w:type="pct"/>
        <w:tblLayout w:type="fixed"/>
        <w:tblLook w:val="00A0"/>
      </w:tblPr>
      <w:tblGrid>
        <w:gridCol w:w="1984"/>
        <w:gridCol w:w="2842"/>
      </w:tblGrid>
      <w:tr w:rsidR="00AB7C6C" w:rsidRPr="007A263C" w:rsidTr="00AB7C6C">
        <w:trPr>
          <w:trHeight w:val="1384"/>
        </w:trPr>
        <w:tc>
          <w:tcPr>
            <w:tcW w:w="4202" w:type="dxa"/>
            <w:tcBorders>
              <w:top w:val="single" w:sz="4" w:space="0" w:color="auto"/>
              <w:left w:val="single" w:sz="4" w:space="0" w:color="auto"/>
              <w:bottom w:val="single" w:sz="4" w:space="0" w:color="auto"/>
              <w:right w:val="single" w:sz="4" w:space="0" w:color="auto"/>
            </w:tcBorders>
            <w:hideMark/>
          </w:tcPr>
          <w:p w:rsidR="00AB7C6C" w:rsidRPr="007A263C" w:rsidRDefault="00AB7C6C" w:rsidP="00954CA5">
            <w:pPr>
              <w:tabs>
                <w:tab w:val="left" w:pos="6300"/>
              </w:tabs>
              <w:rPr>
                <w:sz w:val="12"/>
                <w:szCs w:val="16"/>
              </w:rPr>
            </w:pPr>
            <w:r w:rsidRPr="007A263C">
              <w:rPr>
                <w:sz w:val="12"/>
                <w:szCs w:val="16"/>
              </w:rPr>
              <w:t>Объемы и источники финансирования подпрограммы (в действующих ценах каждого года реализации подпрограммы)</w:t>
            </w:r>
          </w:p>
        </w:tc>
        <w:tc>
          <w:tcPr>
            <w:tcW w:w="6146" w:type="dxa"/>
            <w:tcBorders>
              <w:top w:val="single" w:sz="4" w:space="0" w:color="auto"/>
              <w:left w:val="nil"/>
              <w:bottom w:val="single" w:sz="4" w:space="0" w:color="auto"/>
              <w:right w:val="single" w:sz="4" w:space="0" w:color="auto"/>
            </w:tcBorders>
            <w:shd w:val="clear" w:color="auto" w:fill="FFFFFF"/>
          </w:tcPr>
          <w:p w:rsidR="00AB7C6C" w:rsidRPr="007A263C" w:rsidRDefault="00AB7C6C" w:rsidP="00954CA5">
            <w:pPr>
              <w:autoSpaceDE w:val="0"/>
              <w:autoSpaceDN w:val="0"/>
              <w:adjustRightInd w:val="0"/>
              <w:rPr>
                <w:sz w:val="12"/>
                <w:szCs w:val="16"/>
              </w:rPr>
            </w:pPr>
            <w:r w:rsidRPr="007A263C">
              <w:rPr>
                <w:sz w:val="12"/>
                <w:szCs w:val="16"/>
              </w:rPr>
              <w:t>Всего по подпрограмме – 154 733,01 тыс. рублей, в том числе по источникам финансирования:</w:t>
            </w:r>
          </w:p>
          <w:p w:rsidR="00AB7C6C" w:rsidRPr="007A263C" w:rsidRDefault="00AB7C6C" w:rsidP="00954CA5">
            <w:pPr>
              <w:autoSpaceDE w:val="0"/>
              <w:autoSpaceDN w:val="0"/>
              <w:adjustRightInd w:val="0"/>
              <w:rPr>
                <w:sz w:val="12"/>
                <w:szCs w:val="16"/>
              </w:rPr>
            </w:pPr>
            <w:r w:rsidRPr="007A263C">
              <w:rPr>
                <w:color w:val="000000"/>
                <w:sz w:val="12"/>
                <w:szCs w:val="16"/>
              </w:rPr>
              <w:t>федеральный бюджет – 9 118,77 тыс. рублей;</w:t>
            </w:r>
          </w:p>
          <w:p w:rsidR="00AB7C6C" w:rsidRPr="007A263C" w:rsidRDefault="00AB7C6C" w:rsidP="00954CA5">
            <w:pPr>
              <w:autoSpaceDE w:val="0"/>
              <w:autoSpaceDN w:val="0"/>
              <w:adjustRightInd w:val="0"/>
              <w:rPr>
                <w:sz w:val="12"/>
                <w:szCs w:val="16"/>
              </w:rPr>
            </w:pPr>
            <w:r w:rsidRPr="007A263C">
              <w:rPr>
                <w:color w:val="000000"/>
                <w:sz w:val="12"/>
                <w:szCs w:val="16"/>
              </w:rPr>
              <w:t>областной бюджет – 22 272,08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8 934,63 тыс. рублей;</w:t>
            </w:r>
          </w:p>
          <w:p w:rsidR="00AB7C6C" w:rsidRPr="007A263C" w:rsidRDefault="00AB7C6C" w:rsidP="00954CA5">
            <w:pPr>
              <w:rPr>
                <w:color w:val="000000"/>
                <w:sz w:val="12"/>
                <w:szCs w:val="16"/>
              </w:rPr>
            </w:pPr>
            <w:r w:rsidRPr="007A263C">
              <w:rPr>
                <w:color w:val="000000"/>
                <w:sz w:val="12"/>
                <w:szCs w:val="16"/>
              </w:rPr>
              <w:t>внебюджетные источники – 114 407,53 тыс. рублей;</w:t>
            </w:r>
          </w:p>
          <w:p w:rsidR="00AB7C6C" w:rsidRPr="007A263C" w:rsidRDefault="00AB7C6C" w:rsidP="00954CA5">
            <w:pPr>
              <w:autoSpaceDE w:val="0"/>
              <w:autoSpaceDN w:val="0"/>
              <w:adjustRightInd w:val="0"/>
              <w:rPr>
                <w:sz w:val="12"/>
                <w:szCs w:val="16"/>
              </w:rPr>
            </w:pPr>
            <w:r w:rsidRPr="007A263C">
              <w:rPr>
                <w:sz w:val="12"/>
                <w:szCs w:val="16"/>
              </w:rPr>
              <w:t>в том числе по годам реализации подпрограммы:</w:t>
            </w:r>
          </w:p>
          <w:p w:rsidR="00AB7C6C" w:rsidRPr="007A263C" w:rsidRDefault="00AB7C6C" w:rsidP="00954CA5">
            <w:pPr>
              <w:rPr>
                <w:bCs/>
                <w:color w:val="000000"/>
                <w:sz w:val="12"/>
                <w:szCs w:val="16"/>
              </w:rPr>
            </w:pPr>
            <w:r w:rsidRPr="007A263C">
              <w:rPr>
                <w:bCs/>
                <w:color w:val="000000"/>
                <w:sz w:val="12"/>
                <w:szCs w:val="16"/>
              </w:rPr>
              <w:t xml:space="preserve">2021 год – 13 334,76 </w:t>
            </w:r>
            <w:r w:rsidRPr="007A263C">
              <w:rPr>
                <w:color w:val="000000"/>
                <w:sz w:val="12"/>
                <w:szCs w:val="16"/>
              </w:rPr>
              <w:t xml:space="preserve"> тыс. рублей, 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федеральный бюджет – 932,98 тыс. рублей;</w:t>
            </w:r>
          </w:p>
          <w:p w:rsidR="00AB7C6C" w:rsidRPr="007A263C" w:rsidRDefault="00AB7C6C" w:rsidP="00954CA5">
            <w:pPr>
              <w:rPr>
                <w:color w:val="000000"/>
                <w:sz w:val="12"/>
                <w:szCs w:val="16"/>
              </w:rPr>
            </w:pPr>
            <w:r w:rsidRPr="007A263C">
              <w:rPr>
                <w:color w:val="000000"/>
                <w:sz w:val="12"/>
                <w:szCs w:val="16"/>
              </w:rPr>
              <w:t>областной бюджет – 2 334,33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1 000,00 тыс. рублей;</w:t>
            </w:r>
          </w:p>
          <w:p w:rsidR="00AB7C6C" w:rsidRPr="007A263C" w:rsidRDefault="00AB7C6C" w:rsidP="00954CA5">
            <w:pPr>
              <w:rPr>
                <w:color w:val="000000"/>
                <w:sz w:val="12"/>
                <w:szCs w:val="16"/>
              </w:rPr>
            </w:pPr>
            <w:r w:rsidRPr="007A263C">
              <w:rPr>
                <w:color w:val="000000"/>
                <w:sz w:val="12"/>
                <w:szCs w:val="16"/>
              </w:rPr>
              <w:t>внебюджетные источники – 9 067,45 тыс. рублей;</w:t>
            </w:r>
          </w:p>
          <w:p w:rsidR="00AB7C6C" w:rsidRPr="007A263C" w:rsidRDefault="00AB7C6C" w:rsidP="00954CA5">
            <w:pPr>
              <w:rPr>
                <w:bCs/>
                <w:color w:val="000000"/>
                <w:sz w:val="12"/>
                <w:szCs w:val="16"/>
              </w:rPr>
            </w:pPr>
            <w:r w:rsidRPr="007A263C">
              <w:rPr>
                <w:bCs/>
                <w:color w:val="000000"/>
                <w:sz w:val="12"/>
                <w:szCs w:val="16"/>
              </w:rPr>
              <w:t xml:space="preserve">2022 год – </w:t>
            </w:r>
            <w:r w:rsidRPr="007A263C">
              <w:rPr>
                <w:color w:val="000000"/>
                <w:sz w:val="12"/>
                <w:szCs w:val="16"/>
              </w:rPr>
              <w:t>20 055,48 тыс. рублей,</w:t>
            </w:r>
            <w:r w:rsidRPr="007A263C">
              <w:rPr>
                <w:bCs/>
                <w:color w:val="000000"/>
                <w:sz w:val="12"/>
                <w:szCs w:val="16"/>
              </w:rPr>
              <w:t xml:space="preserve"> </w:t>
            </w:r>
            <w:r w:rsidRPr="007A263C">
              <w:rPr>
                <w:color w:val="000000"/>
                <w:sz w:val="12"/>
                <w:szCs w:val="16"/>
              </w:rPr>
              <w:t>в том числе по источникам финансирования:</w:t>
            </w:r>
          </w:p>
          <w:p w:rsidR="00AB7C6C" w:rsidRPr="007A263C" w:rsidRDefault="00AB7C6C" w:rsidP="00954CA5">
            <w:pPr>
              <w:rPr>
                <w:bCs/>
                <w:color w:val="000000"/>
                <w:sz w:val="12"/>
                <w:szCs w:val="16"/>
              </w:rPr>
            </w:pPr>
            <w:r w:rsidRPr="007A263C">
              <w:rPr>
                <w:color w:val="000000"/>
                <w:sz w:val="12"/>
                <w:szCs w:val="16"/>
              </w:rPr>
              <w:t>федеральный бюджет – 612,81 тыс. рублей; областной бюджет – 2 089,07 тыс. рублей;</w:t>
            </w:r>
          </w:p>
          <w:p w:rsidR="00AB7C6C" w:rsidRPr="007A263C" w:rsidRDefault="00AB7C6C" w:rsidP="00954CA5">
            <w:pPr>
              <w:rPr>
                <w:bCs/>
                <w:color w:val="000000"/>
                <w:sz w:val="12"/>
                <w:szCs w:val="16"/>
              </w:rPr>
            </w:pPr>
            <w:r w:rsidRPr="007A263C">
              <w:rPr>
                <w:color w:val="000000"/>
                <w:sz w:val="12"/>
                <w:szCs w:val="16"/>
              </w:rPr>
              <w:t>бюджет муниципального района – 1 000,00 тыс. рублей;</w:t>
            </w:r>
          </w:p>
          <w:p w:rsidR="00AB7C6C" w:rsidRPr="007A263C" w:rsidRDefault="00AB7C6C" w:rsidP="00954CA5">
            <w:pPr>
              <w:rPr>
                <w:color w:val="000000"/>
                <w:sz w:val="12"/>
                <w:szCs w:val="16"/>
              </w:rPr>
            </w:pPr>
            <w:r w:rsidRPr="007A263C">
              <w:rPr>
                <w:color w:val="000000"/>
                <w:sz w:val="12"/>
                <w:szCs w:val="16"/>
              </w:rPr>
              <w:t>внебюджетные источники – 16 353,60  тыс. рублей;</w:t>
            </w:r>
          </w:p>
          <w:p w:rsidR="00AB7C6C" w:rsidRPr="007A263C" w:rsidRDefault="00AB7C6C" w:rsidP="00954CA5">
            <w:pPr>
              <w:rPr>
                <w:bCs/>
                <w:color w:val="000000"/>
                <w:sz w:val="12"/>
                <w:szCs w:val="16"/>
              </w:rPr>
            </w:pPr>
            <w:r w:rsidRPr="007A263C">
              <w:rPr>
                <w:bCs/>
                <w:color w:val="000000"/>
                <w:sz w:val="12"/>
                <w:szCs w:val="16"/>
              </w:rPr>
              <w:t xml:space="preserve">2023 год </w:t>
            </w:r>
            <w:r w:rsidRPr="007A263C">
              <w:rPr>
                <w:color w:val="000000"/>
                <w:sz w:val="12"/>
                <w:szCs w:val="16"/>
              </w:rPr>
              <w:t>– 22 567,35 тыс. рублей,</w:t>
            </w:r>
            <w:r w:rsidRPr="007A263C">
              <w:rPr>
                <w:bCs/>
                <w:color w:val="000000"/>
                <w:sz w:val="12"/>
                <w:szCs w:val="16"/>
              </w:rPr>
              <w:t xml:space="preserve"> </w:t>
            </w:r>
            <w:r w:rsidRPr="007A263C">
              <w:rPr>
                <w:color w:val="000000"/>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федеральный бюджет – 657,93 тыс. рублей;</w:t>
            </w:r>
          </w:p>
          <w:p w:rsidR="00AB7C6C" w:rsidRPr="007A263C" w:rsidRDefault="00AB7C6C" w:rsidP="00954CA5">
            <w:pPr>
              <w:rPr>
                <w:color w:val="000000"/>
                <w:sz w:val="12"/>
                <w:szCs w:val="16"/>
              </w:rPr>
            </w:pPr>
            <w:r w:rsidRPr="007A263C">
              <w:rPr>
                <w:color w:val="000000"/>
                <w:sz w:val="12"/>
                <w:szCs w:val="16"/>
              </w:rPr>
              <w:t>областной бюджет – 2 074,82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1 150,00 тыс. рублей;</w:t>
            </w:r>
          </w:p>
          <w:p w:rsidR="00AB7C6C" w:rsidRPr="007A263C" w:rsidRDefault="00AB7C6C" w:rsidP="00954CA5">
            <w:pPr>
              <w:rPr>
                <w:color w:val="000000"/>
                <w:sz w:val="12"/>
                <w:szCs w:val="16"/>
              </w:rPr>
            </w:pPr>
            <w:r w:rsidRPr="007A263C">
              <w:rPr>
                <w:color w:val="000000"/>
                <w:sz w:val="12"/>
                <w:szCs w:val="16"/>
              </w:rPr>
              <w:t>внебюджетные источники – 18 684,60 тыс. рублей;</w:t>
            </w:r>
          </w:p>
          <w:p w:rsidR="00AB7C6C" w:rsidRPr="007A263C" w:rsidRDefault="00AB7C6C" w:rsidP="00954CA5">
            <w:pPr>
              <w:rPr>
                <w:bCs/>
                <w:color w:val="000000"/>
                <w:sz w:val="12"/>
                <w:szCs w:val="16"/>
              </w:rPr>
            </w:pPr>
            <w:r w:rsidRPr="007A263C">
              <w:rPr>
                <w:bCs/>
                <w:color w:val="000000"/>
                <w:sz w:val="12"/>
                <w:szCs w:val="16"/>
              </w:rPr>
              <w:t>2024 год</w:t>
            </w:r>
            <w:r w:rsidRPr="007A263C">
              <w:rPr>
                <w:color w:val="000000"/>
                <w:sz w:val="12"/>
                <w:szCs w:val="16"/>
              </w:rPr>
              <w:t xml:space="preserve"> – 20 674,14 тыс. рублей,</w:t>
            </w:r>
            <w:r w:rsidRPr="007A263C">
              <w:rPr>
                <w:bCs/>
                <w:color w:val="000000"/>
                <w:sz w:val="12"/>
                <w:szCs w:val="16"/>
              </w:rPr>
              <w:t xml:space="preserve"> </w:t>
            </w:r>
            <w:r w:rsidRPr="007A263C">
              <w:rPr>
                <w:color w:val="000000"/>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федеральный бюджет – 946,04 тыс. рублей;</w:t>
            </w:r>
          </w:p>
          <w:p w:rsidR="00AB7C6C" w:rsidRPr="007A263C" w:rsidRDefault="00AB7C6C" w:rsidP="00954CA5">
            <w:pPr>
              <w:rPr>
                <w:color w:val="000000"/>
                <w:sz w:val="12"/>
                <w:szCs w:val="16"/>
              </w:rPr>
            </w:pPr>
            <w:r w:rsidRPr="007A263C">
              <w:rPr>
                <w:color w:val="000000"/>
                <w:sz w:val="12"/>
                <w:szCs w:val="16"/>
              </w:rPr>
              <w:t>областной бюджет – 3 139,54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1 584,63 тыс. рублей;</w:t>
            </w:r>
          </w:p>
          <w:p w:rsidR="00AB7C6C" w:rsidRPr="007A263C" w:rsidRDefault="00AB7C6C" w:rsidP="00954CA5">
            <w:pPr>
              <w:rPr>
                <w:color w:val="000000"/>
                <w:sz w:val="12"/>
                <w:szCs w:val="16"/>
              </w:rPr>
            </w:pPr>
            <w:r w:rsidRPr="007A263C">
              <w:rPr>
                <w:color w:val="000000"/>
                <w:sz w:val="12"/>
                <w:szCs w:val="16"/>
              </w:rPr>
              <w:t>внебюджетные источники – 15 003,93 тыс. рублей;</w:t>
            </w:r>
          </w:p>
          <w:p w:rsidR="00AB7C6C" w:rsidRPr="007A263C" w:rsidRDefault="00AB7C6C" w:rsidP="00954CA5">
            <w:pPr>
              <w:rPr>
                <w:bCs/>
                <w:color w:val="000000"/>
                <w:sz w:val="12"/>
                <w:szCs w:val="16"/>
              </w:rPr>
            </w:pPr>
            <w:r w:rsidRPr="007A263C">
              <w:rPr>
                <w:bCs/>
                <w:color w:val="000000"/>
                <w:sz w:val="12"/>
                <w:szCs w:val="16"/>
              </w:rPr>
              <w:t xml:space="preserve">2025 год </w:t>
            </w:r>
            <w:r w:rsidRPr="007A263C">
              <w:rPr>
                <w:color w:val="000000"/>
                <w:sz w:val="12"/>
                <w:szCs w:val="16"/>
              </w:rPr>
              <w:t>– 20 547,93 тыс. рублей,</w:t>
            </w:r>
            <w:r w:rsidRPr="007A263C">
              <w:rPr>
                <w:bCs/>
                <w:color w:val="000000"/>
                <w:sz w:val="12"/>
                <w:szCs w:val="16"/>
              </w:rPr>
              <w:t xml:space="preserve"> </w:t>
            </w:r>
            <w:r w:rsidRPr="007A263C">
              <w:rPr>
                <w:color w:val="000000"/>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федеральный бюджет – 902,31 тыс. рублей;</w:t>
            </w:r>
          </w:p>
          <w:p w:rsidR="00AB7C6C" w:rsidRPr="007A263C" w:rsidRDefault="00AB7C6C" w:rsidP="00954CA5">
            <w:pPr>
              <w:rPr>
                <w:color w:val="000000"/>
                <w:sz w:val="12"/>
                <w:szCs w:val="16"/>
              </w:rPr>
            </w:pPr>
            <w:r w:rsidRPr="007A263C">
              <w:rPr>
                <w:color w:val="000000"/>
                <w:sz w:val="12"/>
                <w:szCs w:val="16"/>
              </w:rPr>
              <w:t>областной бюджет – 3 141,69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1 500,00 тыс. рублей;</w:t>
            </w:r>
          </w:p>
          <w:p w:rsidR="00AB7C6C" w:rsidRPr="007A263C" w:rsidRDefault="00AB7C6C" w:rsidP="00954CA5">
            <w:pPr>
              <w:rPr>
                <w:color w:val="000000"/>
                <w:sz w:val="12"/>
                <w:szCs w:val="16"/>
              </w:rPr>
            </w:pPr>
            <w:r w:rsidRPr="007A263C">
              <w:rPr>
                <w:color w:val="000000"/>
                <w:sz w:val="12"/>
                <w:szCs w:val="16"/>
              </w:rPr>
              <w:t>внебюджетные источники – 15 003,93 тыс. рублей;</w:t>
            </w:r>
          </w:p>
          <w:p w:rsidR="00AB7C6C" w:rsidRPr="007A263C" w:rsidRDefault="00AB7C6C" w:rsidP="00954CA5">
            <w:pPr>
              <w:rPr>
                <w:bCs/>
                <w:color w:val="000000"/>
                <w:sz w:val="12"/>
                <w:szCs w:val="16"/>
              </w:rPr>
            </w:pPr>
            <w:r w:rsidRPr="007A263C">
              <w:rPr>
                <w:bCs/>
                <w:color w:val="000000"/>
                <w:sz w:val="12"/>
                <w:szCs w:val="16"/>
              </w:rPr>
              <w:t>2026 год</w:t>
            </w:r>
            <w:r w:rsidRPr="007A263C">
              <w:rPr>
                <w:color w:val="000000"/>
                <w:sz w:val="12"/>
                <w:szCs w:val="16"/>
              </w:rPr>
              <w:t xml:space="preserve"> – 19 184,45 тыс. рублей,</w:t>
            </w:r>
            <w:r w:rsidRPr="007A263C">
              <w:rPr>
                <w:bCs/>
                <w:color w:val="000000"/>
                <w:sz w:val="12"/>
                <w:szCs w:val="16"/>
              </w:rPr>
              <w:t xml:space="preserve"> </w:t>
            </w:r>
            <w:r w:rsidRPr="007A263C">
              <w:rPr>
                <w:color w:val="000000"/>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федеральный бюджет - 1 688,90 тыс. рублей;</w:t>
            </w:r>
          </w:p>
          <w:p w:rsidR="00AB7C6C" w:rsidRPr="007A263C" w:rsidRDefault="00AB7C6C" w:rsidP="00954CA5">
            <w:pPr>
              <w:rPr>
                <w:color w:val="000000"/>
                <w:sz w:val="12"/>
                <w:szCs w:val="16"/>
              </w:rPr>
            </w:pPr>
            <w:r w:rsidRPr="007A263C">
              <w:rPr>
                <w:color w:val="000000"/>
                <w:sz w:val="12"/>
                <w:szCs w:val="16"/>
              </w:rPr>
              <w:t>областной бюджет – 3 164,21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900,00 тыс. рублей;</w:t>
            </w:r>
          </w:p>
          <w:p w:rsidR="00AB7C6C" w:rsidRPr="007A263C" w:rsidRDefault="00AB7C6C" w:rsidP="00954CA5">
            <w:pPr>
              <w:rPr>
                <w:color w:val="000000"/>
                <w:sz w:val="12"/>
                <w:szCs w:val="16"/>
              </w:rPr>
            </w:pPr>
            <w:r w:rsidRPr="007A263C">
              <w:rPr>
                <w:color w:val="000000"/>
                <w:sz w:val="12"/>
                <w:szCs w:val="16"/>
              </w:rPr>
              <w:t>внебюджетные источники – 13 431,34 тыс. рублей;</w:t>
            </w:r>
          </w:p>
          <w:p w:rsidR="00AB7C6C" w:rsidRPr="007A263C" w:rsidRDefault="00AB7C6C" w:rsidP="00954CA5">
            <w:pPr>
              <w:rPr>
                <w:bCs/>
                <w:color w:val="000000"/>
                <w:sz w:val="12"/>
                <w:szCs w:val="16"/>
              </w:rPr>
            </w:pPr>
            <w:r w:rsidRPr="007A263C">
              <w:rPr>
                <w:bCs/>
                <w:color w:val="000000"/>
                <w:sz w:val="12"/>
                <w:szCs w:val="16"/>
              </w:rPr>
              <w:t xml:space="preserve">2027 год </w:t>
            </w:r>
            <w:r w:rsidRPr="007A263C">
              <w:rPr>
                <w:color w:val="000000"/>
                <w:sz w:val="12"/>
                <w:szCs w:val="16"/>
              </w:rPr>
              <w:t>– 19 184,45 тыс. рублей,</w:t>
            </w:r>
            <w:r w:rsidRPr="007A263C">
              <w:rPr>
                <w:bCs/>
                <w:color w:val="000000"/>
                <w:sz w:val="12"/>
                <w:szCs w:val="16"/>
              </w:rPr>
              <w:t xml:space="preserve"> </w:t>
            </w:r>
            <w:r w:rsidRPr="007A263C">
              <w:rPr>
                <w:color w:val="000000"/>
                <w:sz w:val="12"/>
                <w:szCs w:val="16"/>
              </w:rPr>
              <w:t>в том числе по источникам финансирования:</w:t>
            </w:r>
          </w:p>
          <w:p w:rsidR="00AB7C6C" w:rsidRPr="007A263C" w:rsidRDefault="00AB7C6C" w:rsidP="00954CA5">
            <w:pPr>
              <w:rPr>
                <w:bCs/>
                <w:color w:val="000000"/>
                <w:sz w:val="12"/>
                <w:szCs w:val="16"/>
              </w:rPr>
            </w:pPr>
            <w:r w:rsidRPr="007A263C">
              <w:rPr>
                <w:color w:val="000000"/>
                <w:sz w:val="12"/>
                <w:szCs w:val="16"/>
              </w:rPr>
              <w:t>федеральный бюджет - 1 688,90 тыс. рублей;</w:t>
            </w:r>
          </w:p>
          <w:p w:rsidR="00AB7C6C" w:rsidRPr="007A263C" w:rsidRDefault="00AB7C6C" w:rsidP="00954CA5">
            <w:pPr>
              <w:rPr>
                <w:color w:val="000000"/>
                <w:sz w:val="12"/>
                <w:szCs w:val="16"/>
              </w:rPr>
            </w:pPr>
            <w:r w:rsidRPr="007A263C">
              <w:rPr>
                <w:color w:val="000000"/>
                <w:sz w:val="12"/>
                <w:szCs w:val="16"/>
              </w:rPr>
              <w:t>областной бюджет – 3 164,21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900,00 тыс. рублей;</w:t>
            </w:r>
          </w:p>
          <w:p w:rsidR="00AB7C6C" w:rsidRPr="007A263C" w:rsidRDefault="00AB7C6C" w:rsidP="00954CA5">
            <w:pPr>
              <w:rPr>
                <w:color w:val="000000"/>
                <w:sz w:val="12"/>
                <w:szCs w:val="16"/>
              </w:rPr>
            </w:pPr>
            <w:r w:rsidRPr="007A263C">
              <w:rPr>
                <w:color w:val="000000"/>
                <w:sz w:val="12"/>
                <w:szCs w:val="16"/>
              </w:rPr>
              <w:t>внебюджетные источники – 13 431,34 тыс. рублей;</w:t>
            </w:r>
          </w:p>
          <w:p w:rsidR="00AB7C6C" w:rsidRPr="007A263C" w:rsidRDefault="00AB7C6C" w:rsidP="00954CA5">
            <w:pPr>
              <w:rPr>
                <w:bCs/>
                <w:color w:val="000000"/>
                <w:sz w:val="12"/>
                <w:szCs w:val="16"/>
              </w:rPr>
            </w:pPr>
            <w:r w:rsidRPr="007A263C">
              <w:rPr>
                <w:bCs/>
                <w:color w:val="000000"/>
                <w:sz w:val="12"/>
                <w:szCs w:val="16"/>
              </w:rPr>
              <w:t xml:space="preserve">2028 год </w:t>
            </w:r>
            <w:r w:rsidRPr="007A263C">
              <w:rPr>
                <w:color w:val="000000"/>
                <w:sz w:val="12"/>
                <w:szCs w:val="16"/>
              </w:rPr>
              <w:t>– 19 184,45 тыс. рублей,</w:t>
            </w:r>
            <w:r w:rsidRPr="007A263C">
              <w:rPr>
                <w:bCs/>
                <w:color w:val="000000"/>
                <w:sz w:val="12"/>
                <w:szCs w:val="16"/>
              </w:rPr>
              <w:t xml:space="preserve"> </w:t>
            </w:r>
            <w:r w:rsidRPr="007A263C">
              <w:rPr>
                <w:color w:val="000000"/>
                <w:sz w:val="12"/>
                <w:szCs w:val="16"/>
              </w:rPr>
              <w:t>в том числе по источникам финансирования:</w:t>
            </w:r>
          </w:p>
          <w:p w:rsidR="00AB7C6C" w:rsidRPr="007A263C" w:rsidRDefault="00AB7C6C" w:rsidP="00954CA5">
            <w:pPr>
              <w:rPr>
                <w:bCs/>
                <w:color w:val="000000"/>
                <w:sz w:val="12"/>
                <w:szCs w:val="16"/>
              </w:rPr>
            </w:pPr>
            <w:r w:rsidRPr="007A263C">
              <w:rPr>
                <w:color w:val="000000"/>
                <w:sz w:val="12"/>
                <w:szCs w:val="16"/>
              </w:rPr>
              <w:t>федеральный бюджет- 1 688,90 тыс. рублей;</w:t>
            </w:r>
          </w:p>
          <w:p w:rsidR="00AB7C6C" w:rsidRPr="007A263C" w:rsidRDefault="00AB7C6C" w:rsidP="00954CA5">
            <w:pPr>
              <w:rPr>
                <w:color w:val="000000"/>
                <w:sz w:val="12"/>
                <w:szCs w:val="16"/>
              </w:rPr>
            </w:pPr>
            <w:r w:rsidRPr="007A263C">
              <w:rPr>
                <w:color w:val="000000"/>
                <w:sz w:val="12"/>
                <w:szCs w:val="16"/>
              </w:rPr>
              <w:t>областной бюджет – 3 164,21 тыс. рублей;</w:t>
            </w:r>
          </w:p>
          <w:p w:rsidR="00AB7C6C" w:rsidRPr="007A263C" w:rsidRDefault="00AB7C6C" w:rsidP="00954CA5">
            <w:pPr>
              <w:rPr>
                <w:color w:val="000000"/>
                <w:sz w:val="12"/>
                <w:szCs w:val="16"/>
              </w:rPr>
            </w:pPr>
            <w:r w:rsidRPr="007A263C">
              <w:rPr>
                <w:color w:val="000000"/>
                <w:sz w:val="12"/>
                <w:szCs w:val="16"/>
              </w:rPr>
              <w:t>бюджет муниципального района – 900,00 тыс. рублей;</w:t>
            </w:r>
          </w:p>
          <w:p w:rsidR="00AB7C6C" w:rsidRPr="007A263C" w:rsidRDefault="00AB7C6C" w:rsidP="00954CA5">
            <w:pPr>
              <w:rPr>
                <w:color w:val="000000"/>
                <w:sz w:val="12"/>
                <w:szCs w:val="16"/>
              </w:rPr>
            </w:pPr>
            <w:r w:rsidRPr="007A263C">
              <w:rPr>
                <w:color w:val="000000"/>
                <w:sz w:val="12"/>
                <w:szCs w:val="16"/>
              </w:rPr>
              <w:t>внебюджетные источники – 13 431,34 тыс. рублей.</w:t>
            </w:r>
          </w:p>
          <w:p w:rsidR="00AB7C6C" w:rsidRPr="007A263C" w:rsidRDefault="00AB7C6C" w:rsidP="00954CA5">
            <w:pPr>
              <w:rPr>
                <w:sz w:val="12"/>
                <w:szCs w:val="16"/>
              </w:rPr>
            </w:pPr>
          </w:p>
        </w:tc>
      </w:tr>
    </w:tbl>
    <w:p w:rsidR="00AB7C6C" w:rsidRPr="007A263C" w:rsidRDefault="00AB7C6C" w:rsidP="00954CA5">
      <w:pPr>
        <w:pStyle w:val="ConsPlusTitle"/>
        <w:widowControl/>
        <w:jc w:val="center"/>
        <w:rPr>
          <w:rFonts w:ascii="Times New Roman" w:hAnsi="Times New Roman" w:cs="Times New Roman"/>
          <w:b w:val="0"/>
          <w:sz w:val="16"/>
          <w:szCs w:val="16"/>
        </w:rPr>
      </w:pPr>
      <w:r w:rsidRPr="007A263C">
        <w:rPr>
          <w:rFonts w:ascii="Times New Roman" w:hAnsi="Times New Roman" w:cs="Times New Roman"/>
          <w:b w:val="0"/>
          <w:sz w:val="16"/>
          <w:szCs w:val="16"/>
        </w:rPr>
        <w:t xml:space="preserve">                                                                                                                                                          ».</w:t>
      </w:r>
    </w:p>
    <w:p w:rsidR="00AB7C6C" w:rsidRPr="007A263C" w:rsidRDefault="00AB7C6C" w:rsidP="00954CA5">
      <w:pPr>
        <w:pStyle w:val="ConsPlusTitle"/>
        <w:widowControl/>
        <w:jc w:val="both"/>
        <w:rPr>
          <w:rFonts w:ascii="Times New Roman" w:hAnsi="Times New Roman" w:cs="Times New Roman"/>
          <w:b w:val="0"/>
          <w:sz w:val="16"/>
          <w:szCs w:val="16"/>
        </w:rPr>
      </w:pPr>
      <w:r w:rsidRPr="007A263C">
        <w:rPr>
          <w:rFonts w:ascii="Times New Roman" w:hAnsi="Times New Roman" w:cs="Times New Roman"/>
          <w:b w:val="0"/>
          <w:bCs w:val="0"/>
          <w:sz w:val="16"/>
          <w:szCs w:val="16"/>
        </w:rPr>
        <w:t>1.5.</w:t>
      </w:r>
      <w:r w:rsidRPr="007A263C">
        <w:rPr>
          <w:rFonts w:ascii="Times New Roman" w:hAnsi="Times New Roman" w:cs="Times New Roman"/>
          <w:bCs w:val="0"/>
          <w:sz w:val="16"/>
          <w:szCs w:val="16"/>
        </w:rPr>
        <w:t xml:space="preserve"> </w:t>
      </w:r>
      <w:r w:rsidRPr="007A263C">
        <w:rPr>
          <w:rFonts w:ascii="Times New Roman" w:hAnsi="Times New Roman" w:cs="Times New Roman"/>
          <w:sz w:val="16"/>
          <w:szCs w:val="16"/>
        </w:rPr>
        <w:t xml:space="preserve"> </w:t>
      </w:r>
      <w:r w:rsidRPr="007A263C">
        <w:rPr>
          <w:rFonts w:ascii="Times New Roman" w:hAnsi="Times New Roman" w:cs="Times New Roman"/>
          <w:b w:val="0"/>
          <w:sz w:val="16"/>
          <w:szCs w:val="16"/>
          <w:lang w:eastAsia="en-US"/>
        </w:rPr>
        <w:t xml:space="preserve">В паспорте </w:t>
      </w:r>
      <w:r w:rsidRPr="007A263C">
        <w:rPr>
          <w:rFonts w:ascii="Times New Roman" w:hAnsi="Times New Roman" w:cs="Times New Roman"/>
          <w:b w:val="0"/>
          <w:sz w:val="16"/>
          <w:szCs w:val="16"/>
        </w:rPr>
        <w:t>подпрограммы 4. «Повышение эффективности государственной поддержки социально ориентированных некоммерческих организаций»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AB7C6C" w:rsidRPr="007A263C" w:rsidRDefault="00AB7C6C" w:rsidP="00954CA5">
      <w:pPr>
        <w:rPr>
          <w:sz w:val="16"/>
          <w:szCs w:val="16"/>
        </w:rPr>
      </w:pPr>
      <w:r w:rsidRPr="007A263C">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27"/>
        <w:gridCol w:w="3607"/>
      </w:tblGrid>
      <w:tr w:rsidR="00AB7C6C" w:rsidRPr="007A263C" w:rsidTr="00AB7C6C">
        <w:trPr>
          <w:trHeight w:val="1021"/>
        </w:trPr>
        <w:tc>
          <w:tcPr>
            <w:tcW w:w="2381" w:type="dxa"/>
          </w:tcPr>
          <w:p w:rsidR="00AB7C6C" w:rsidRPr="007A263C" w:rsidRDefault="00AB7C6C" w:rsidP="00954CA5">
            <w:pPr>
              <w:pStyle w:val="ConsPlusNormal"/>
              <w:ind w:firstLine="0"/>
              <w:rPr>
                <w:rFonts w:ascii="Times New Roman" w:hAnsi="Times New Roman"/>
                <w:sz w:val="12"/>
                <w:szCs w:val="16"/>
              </w:rPr>
            </w:pPr>
            <w:r w:rsidRPr="007A263C">
              <w:rPr>
                <w:rFonts w:ascii="Times New Roman" w:hAnsi="Times New Roman"/>
                <w:sz w:val="12"/>
                <w:szCs w:val="16"/>
              </w:rPr>
              <w:lastRenderedPageBreak/>
              <w:t>Объемы и источники финансирования подпрограммы (в действующих ценах каждого года реализации подпрограммы)</w:t>
            </w:r>
          </w:p>
        </w:tc>
        <w:tc>
          <w:tcPr>
            <w:tcW w:w="8029" w:type="dxa"/>
          </w:tcPr>
          <w:p w:rsidR="00AB7C6C" w:rsidRPr="007A263C" w:rsidRDefault="00AB7C6C" w:rsidP="00954CA5">
            <w:pPr>
              <w:autoSpaceDE w:val="0"/>
              <w:autoSpaceDN w:val="0"/>
              <w:adjustRightInd w:val="0"/>
              <w:rPr>
                <w:sz w:val="12"/>
                <w:szCs w:val="16"/>
              </w:rPr>
            </w:pPr>
            <w:r w:rsidRPr="007A263C">
              <w:rPr>
                <w:sz w:val="12"/>
                <w:szCs w:val="16"/>
              </w:rPr>
              <w:t>Всего по подпрограмме – 14 254,80 тыс. рублей, 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областной бюджет – 8 128,30 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бюджет муниципального района  - 6 126,50 </w:t>
            </w:r>
            <w:r w:rsidRPr="007A263C">
              <w:rPr>
                <w:sz w:val="12"/>
                <w:szCs w:val="16"/>
              </w:rPr>
              <w:t>тыс. рублей:</w:t>
            </w:r>
          </w:p>
          <w:p w:rsidR="00AB7C6C" w:rsidRPr="007A263C" w:rsidRDefault="00AB7C6C" w:rsidP="00954CA5">
            <w:pPr>
              <w:autoSpaceDE w:val="0"/>
              <w:autoSpaceDN w:val="0"/>
              <w:adjustRightInd w:val="0"/>
              <w:rPr>
                <w:sz w:val="12"/>
                <w:szCs w:val="16"/>
              </w:rPr>
            </w:pPr>
            <w:r w:rsidRPr="007A263C">
              <w:rPr>
                <w:sz w:val="12"/>
                <w:szCs w:val="16"/>
              </w:rPr>
              <w:t xml:space="preserve"> в том числе по годам реализации подпрограммы:</w:t>
            </w:r>
          </w:p>
          <w:p w:rsidR="00AB7C6C" w:rsidRPr="007A263C" w:rsidRDefault="00AB7C6C" w:rsidP="00954CA5">
            <w:pPr>
              <w:autoSpaceDE w:val="0"/>
              <w:autoSpaceDN w:val="0"/>
              <w:adjustRightInd w:val="0"/>
              <w:rPr>
                <w:sz w:val="12"/>
                <w:szCs w:val="16"/>
              </w:rPr>
            </w:pPr>
            <w:r w:rsidRPr="007A263C">
              <w:rPr>
                <w:color w:val="000000"/>
                <w:sz w:val="12"/>
                <w:szCs w:val="16"/>
              </w:rPr>
              <w:t xml:space="preserve">2021 год – 1 618,90 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областной бюджет – 1 001,40 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617,50 </w:t>
            </w:r>
            <w:r w:rsidRPr="007A263C">
              <w:rPr>
                <w:sz w:val="12"/>
                <w:szCs w:val="16"/>
              </w:rPr>
              <w:t xml:space="preserve">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2022 год – </w:t>
            </w:r>
            <w:r w:rsidRPr="007A263C">
              <w:rPr>
                <w:sz w:val="12"/>
                <w:szCs w:val="16"/>
              </w:rPr>
              <w:t xml:space="preserve">1 730,00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областной бюджет – 1 047,60 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682,40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2023 год – </w:t>
            </w:r>
            <w:r w:rsidRPr="007A263C">
              <w:rPr>
                <w:sz w:val="12"/>
                <w:szCs w:val="16"/>
              </w:rPr>
              <w:t xml:space="preserve">3 738,00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областной бюджет – 2 939,40 тыс. рублей;</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798,60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2024 год – </w:t>
            </w:r>
            <w:r w:rsidRPr="007A263C">
              <w:rPr>
                <w:sz w:val="12"/>
                <w:szCs w:val="16"/>
              </w:rPr>
              <w:t xml:space="preserve">3 910,50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770,60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2025 год – </w:t>
            </w:r>
            <w:r w:rsidRPr="007A263C">
              <w:rPr>
                <w:sz w:val="12"/>
                <w:szCs w:val="16"/>
              </w:rPr>
              <w:t xml:space="preserve">951,40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951,40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2026 год - </w:t>
            </w:r>
            <w:r w:rsidRPr="007A263C">
              <w:rPr>
                <w:sz w:val="12"/>
                <w:szCs w:val="16"/>
              </w:rPr>
              <w:t xml:space="preserve">835,00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835,00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2027 год - </w:t>
            </w:r>
            <w:r w:rsidRPr="007A263C">
              <w:rPr>
                <w:sz w:val="12"/>
                <w:szCs w:val="16"/>
              </w:rPr>
              <w:t xml:space="preserve">835,00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color w:val="000000"/>
                <w:sz w:val="12"/>
                <w:szCs w:val="16"/>
              </w:rPr>
            </w:pPr>
            <w:r w:rsidRPr="007A263C">
              <w:rPr>
                <w:color w:val="000000"/>
                <w:sz w:val="12"/>
                <w:szCs w:val="16"/>
              </w:rPr>
              <w:t xml:space="preserve">бюджет муниципального района  – </w:t>
            </w:r>
            <w:r w:rsidRPr="007A263C">
              <w:rPr>
                <w:sz w:val="12"/>
                <w:szCs w:val="16"/>
              </w:rPr>
              <w:t xml:space="preserve">835,00 </w:t>
            </w:r>
            <w:r w:rsidRPr="007A263C">
              <w:rPr>
                <w:color w:val="000000"/>
                <w:sz w:val="12"/>
                <w:szCs w:val="16"/>
              </w:rPr>
              <w:t>тыс. рублей;</w:t>
            </w:r>
          </w:p>
          <w:p w:rsidR="00AB7C6C" w:rsidRPr="007A263C" w:rsidRDefault="00AB7C6C" w:rsidP="00954CA5">
            <w:pPr>
              <w:autoSpaceDE w:val="0"/>
              <w:autoSpaceDN w:val="0"/>
              <w:adjustRightInd w:val="0"/>
              <w:rPr>
                <w:sz w:val="12"/>
                <w:szCs w:val="16"/>
              </w:rPr>
            </w:pPr>
            <w:r w:rsidRPr="007A263C">
              <w:rPr>
                <w:color w:val="000000"/>
                <w:sz w:val="12"/>
                <w:szCs w:val="16"/>
              </w:rPr>
              <w:t xml:space="preserve">2028 год - </w:t>
            </w:r>
            <w:r w:rsidRPr="007A263C">
              <w:rPr>
                <w:sz w:val="12"/>
                <w:szCs w:val="16"/>
              </w:rPr>
              <w:t xml:space="preserve">636,00 </w:t>
            </w:r>
            <w:r w:rsidRPr="007A263C">
              <w:rPr>
                <w:color w:val="000000"/>
                <w:sz w:val="12"/>
                <w:szCs w:val="16"/>
              </w:rPr>
              <w:t xml:space="preserve">тыс. рублей, </w:t>
            </w:r>
            <w:r w:rsidRPr="007A263C">
              <w:rPr>
                <w:sz w:val="12"/>
                <w:szCs w:val="16"/>
              </w:rPr>
              <w:t>в том числе по источникам финансирования:</w:t>
            </w:r>
          </w:p>
          <w:p w:rsidR="00AB7C6C" w:rsidRPr="007A263C" w:rsidRDefault="00AB7C6C" w:rsidP="00954CA5">
            <w:pPr>
              <w:rPr>
                <w:sz w:val="12"/>
                <w:szCs w:val="16"/>
              </w:rPr>
            </w:pPr>
            <w:r w:rsidRPr="007A263C">
              <w:rPr>
                <w:color w:val="000000"/>
                <w:sz w:val="12"/>
                <w:szCs w:val="16"/>
              </w:rPr>
              <w:t xml:space="preserve">бюджет муниципального района  – </w:t>
            </w:r>
            <w:r w:rsidRPr="007A263C">
              <w:rPr>
                <w:sz w:val="12"/>
                <w:szCs w:val="16"/>
              </w:rPr>
              <w:t xml:space="preserve">636,00 </w:t>
            </w:r>
            <w:r w:rsidRPr="007A263C">
              <w:rPr>
                <w:color w:val="000000"/>
                <w:sz w:val="12"/>
                <w:szCs w:val="16"/>
              </w:rPr>
              <w:t>тыс. рублей.</w:t>
            </w:r>
          </w:p>
        </w:tc>
      </w:tr>
    </w:tbl>
    <w:p w:rsidR="00AB7C6C" w:rsidRPr="007A263C" w:rsidRDefault="00AB7C6C" w:rsidP="00954CA5">
      <w:pPr>
        <w:jc w:val="right"/>
        <w:rPr>
          <w:bCs/>
          <w:sz w:val="16"/>
          <w:szCs w:val="16"/>
        </w:rPr>
      </w:pPr>
      <w:r w:rsidRPr="007A263C">
        <w:rPr>
          <w:bCs/>
          <w:sz w:val="16"/>
          <w:szCs w:val="16"/>
        </w:rPr>
        <w:t>».</w:t>
      </w:r>
    </w:p>
    <w:p w:rsidR="00AB7C6C" w:rsidRPr="007A263C" w:rsidRDefault="00AB7C6C" w:rsidP="00954CA5">
      <w:pPr>
        <w:rPr>
          <w:sz w:val="16"/>
          <w:szCs w:val="16"/>
        </w:rPr>
      </w:pPr>
      <w:r w:rsidRPr="007A263C">
        <w:rPr>
          <w:sz w:val="16"/>
          <w:szCs w:val="16"/>
        </w:rPr>
        <w:t>1.6. Приложение № 1 изложить в редакции согласно приложению № 1 к муниципальной программе.</w:t>
      </w:r>
    </w:p>
    <w:p w:rsidR="00AB7C6C" w:rsidRPr="007A263C" w:rsidRDefault="00AB7C6C" w:rsidP="00954CA5">
      <w:pPr>
        <w:rPr>
          <w:sz w:val="16"/>
          <w:szCs w:val="16"/>
        </w:rPr>
      </w:pPr>
      <w:r w:rsidRPr="007A263C">
        <w:rPr>
          <w:sz w:val="16"/>
          <w:szCs w:val="16"/>
        </w:rPr>
        <w:t>1.7. Приложение № 3 изложить в редакции согласно приложению № 2 к муниципальной программе.</w:t>
      </w:r>
    </w:p>
    <w:p w:rsidR="00AB7C6C" w:rsidRPr="007A263C" w:rsidRDefault="00AB7C6C" w:rsidP="00954CA5">
      <w:pPr>
        <w:rPr>
          <w:sz w:val="16"/>
          <w:szCs w:val="16"/>
        </w:rPr>
      </w:pPr>
      <w:r w:rsidRPr="007A263C">
        <w:rPr>
          <w:sz w:val="16"/>
          <w:szCs w:val="16"/>
        </w:rPr>
        <w:t>1.8. Приложение № 4 изложить в редакции согласно приложению № 3 к муниципальной программе.</w:t>
      </w:r>
    </w:p>
    <w:p w:rsidR="00AB7C6C" w:rsidRPr="007A263C" w:rsidRDefault="00AB7C6C" w:rsidP="00954CA5">
      <w:pPr>
        <w:rPr>
          <w:sz w:val="16"/>
          <w:szCs w:val="16"/>
        </w:rPr>
      </w:pPr>
      <w:r w:rsidRPr="007A263C">
        <w:rPr>
          <w:sz w:val="16"/>
          <w:szCs w:val="16"/>
        </w:rPr>
        <w:t>1.9. Приложение № 5 изложить в редакции согласно приложению № 4 к муниципальной программе.</w:t>
      </w:r>
    </w:p>
    <w:p w:rsidR="00AB7C6C" w:rsidRPr="007A263C" w:rsidRDefault="00AB7C6C" w:rsidP="00954CA5">
      <w:pPr>
        <w:rPr>
          <w:sz w:val="16"/>
          <w:szCs w:val="16"/>
        </w:rPr>
      </w:pPr>
      <w:r w:rsidRPr="007A263C">
        <w:rPr>
          <w:sz w:val="16"/>
          <w:szCs w:val="16"/>
        </w:rPr>
        <w:t>1.10. Приложение № 6 изложить в редакции согласно приложению № 5 к муниципальной программе.</w:t>
      </w:r>
    </w:p>
    <w:p w:rsidR="00AB7C6C" w:rsidRPr="007A263C" w:rsidRDefault="00AB7C6C" w:rsidP="00954CA5">
      <w:pPr>
        <w:rPr>
          <w:sz w:val="16"/>
          <w:szCs w:val="16"/>
        </w:rPr>
      </w:pPr>
      <w:r w:rsidRPr="007A263C">
        <w:rPr>
          <w:sz w:val="16"/>
          <w:szCs w:val="16"/>
        </w:rPr>
        <w:t>2. Опубликовать настоящее постановление в муниципальной газете «Павловский муниципальный вестник».</w:t>
      </w:r>
    </w:p>
    <w:p w:rsidR="00AB7C6C" w:rsidRPr="007A263C" w:rsidRDefault="00AB7C6C" w:rsidP="00954CA5">
      <w:pPr>
        <w:rPr>
          <w:sz w:val="16"/>
          <w:szCs w:val="16"/>
        </w:rPr>
      </w:pPr>
    </w:p>
    <w:p w:rsidR="00AB7C6C" w:rsidRPr="007A263C" w:rsidRDefault="00AB7C6C" w:rsidP="00954CA5">
      <w:pPr>
        <w:rPr>
          <w:sz w:val="16"/>
          <w:szCs w:val="16"/>
        </w:rPr>
      </w:pPr>
    </w:p>
    <w:p w:rsidR="00AB7C6C" w:rsidRPr="007A263C" w:rsidRDefault="00AB7C6C" w:rsidP="00954CA5">
      <w:pPr>
        <w:rPr>
          <w:sz w:val="16"/>
          <w:szCs w:val="16"/>
        </w:rPr>
      </w:pPr>
      <w:r w:rsidRPr="007A263C">
        <w:rPr>
          <w:sz w:val="16"/>
          <w:szCs w:val="16"/>
        </w:rPr>
        <w:t xml:space="preserve">Глава Павловского муниципального </w:t>
      </w:r>
    </w:p>
    <w:p w:rsidR="00AB7C6C" w:rsidRPr="007A263C" w:rsidRDefault="00AB7C6C" w:rsidP="00954CA5">
      <w:pPr>
        <w:rPr>
          <w:sz w:val="16"/>
          <w:szCs w:val="16"/>
        </w:rPr>
      </w:pPr>
      <w:r w:rsidRPr="007A263C">
        <w:rPr>
          <w:sz w:val="16"/>
          <w:szCs w:val="16"/>
        </w:rPr>
        <w:t>района Воронежской области                                                                               М.Н. Янцов</w:t>
      </w:r>
    </w:p>
    <w:p w:rsidR="00AB7C6C" w:rsidRPr="007A263C" w:rsidRDefault="00AB7C6C" w:rsidP="00954CA5">
      <w:pPr>
        <w:rPr>
          <w:sz w:val="16"/>
          <w:szCs w:val="16"/>
        </w:rPr>
      </w:pPr>
    </w:p>
    <w:tbl>
      <w:tblPr>
        <w:tblW w:w="5000" w:type="pct"/>
        <w:jc w:val="center"/>
        <w:tblLook w:val="04A0"/>
      </w:tblPr>
      <w:tblGrid>
        <w:gridCol w:w="385"/>
        <w:gridCol w:w="875"/>
        <w:gridCol w:w="551"/>
        <w:gridCol w:w="365"/>
        <w:gridCol w:w="365"/>
        <w:gridCol w:w="384"/>
        <w:gridCol w:w="365"/>
        <w:gridCol w:w="384"/>
        <w:gridCol w:w="384"/>
        <w:gridCol w:w="384"/>
        <w:gridCol w:w="384"/>
      </w:tblGrid>
      <w:tr w:rsidR="00AB7C6C" w:rsidRPr="007A263C" w:rsidTr="00AB7C6C">
        <w:trPr>
          <w:jc w:val="center"/>
        </w:trPr>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000000" w:fill="FFFFFF"/>
            <w:noWrap/>
            <w:vAlign w:val="center"/>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gridSpan w:val="5"/>
            <w:vMerge w:val="restart"/>
            <w:tcBorders>
              <w:top w:val="nil"/>
              <w:left w:val="nil"/>
              <w:bottom w:val="nil"/>
              <w:right w:val="nil"/>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Приложение № 1                                                                                     к постановлению администрации Павловского муниципального района Воронежской области                                       от 21.02.2025  № 140                                                                   </w:t>
            </w:r>
          </w:p>
        </w:tc>
      </w:tr>
      <w:tr w:rsidR="00AB7C6C" w:rsidRPr="007A263C" w:rsidTr="00AB7C6C">
        <w:trPr>
          <w:jc w:val="center"/>
        </w:trPr>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000000" w:fill="FFFFFF"/>
            <w:noWrap/>
            <w:vAlign w:val="center"/>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gridSpan w:val="5"/>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rPr>
          <w:jc w:val="center"/>
        </w:trPr>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000000" w:fill="FFFFFF"/>
            <w:noWrap/>
            <w:vAlign w:val="center"/>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gridSpan w:val="5"/>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rPr>
          <w:jc w:val="center"/>
        </w:trPr>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000000" w:fill="FFFFFF"/>
            <w:noWrap/>
            <w:vAlign w:val="center"/>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c>
          <w:tcPr>
            <w:tcW w:w="0" w:type="auto"/>
            <w:gridSpan w:val="5"/>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rPr>
          <w:jc w:val="center"/>
        </w:trPr>
        <w:tc>
          <w:tcPr>
            <w:tcW w:w="0" w:type="auto"/>
            <w:tcBorders>
              <w:top w:val="nil"/>
              <w:left w:val="nil"/>
              <w:bottom w:val="nil"/>
              <w:right w:val="nil"/>
            </w:tcBorders>
            <w:shd w:val="clear" w:color="auto" w:fill="auto"/>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vAlign w:val="center"/>
            <w:hideMark/>
          </w:tcPr>
          <w:p w:rsidR="00AB7C6C" w:rsidRPr="007A263C" w:rsidRDefault="00AB7C6C" w:rsidP="00954CA5">
            <w:pPr>
              <w:rPr>
                <w:color w:val="000000"/>
                <w:sz w:val="12"/>
                <w:szCs w:val="12"/>
              </w:rPr>
            </w:pPr>
          </w:p>
        </w:tc>
        <w:tc>
          <w:tcPr>
            <w:tcW w:w="0" w:type="auto"/>
            <w:gridSpan w:val="5"/>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rPr>
          <w:jc w:val="center"/>
        </w:trPr>
        <w:tc>
          <w:tcPr>
            <w:tcW w:w="0" w:type="auto"/>
            <w:gridSpan w:val="11"/>
            <w:tcBorders>
              <w:top w:val="nil"/>
              <w:left w:val="nil"/>
              <w:bottom w:val="nil"/>
              <w:right w:val="nil"/>
            </w:tcBorders>
            <w:shd w:val="clear" w:color="auto" w:fill="auto"/>
            <w:vAlign w:val="center"/>
            <w:hideMark/>
          </w:tcPr>
          <w:p w:rsidR="00AB7C6C" w:rsidRPr="007A263C" w:rsidRDefault="00AB7C6C" w:rsidP="00954CA5">
            <w:pPr>
              <w:jc w:val="center"/>
              <w:rPr>
                <w:color w:val="000000"/>
                <w:sz w:val="12"/>
                <w:szCs w:val="12"/>
              </w:rPr>
            </w:pPr>
          </w:p>
        </w:tc>
      </w:tr>
      <w:tr w:rsidR="00AB7C6C" w:rsidRPr="007A263C" w:rsidTr="00AB7C6C">
        <w:trPr>
          <w:jc w:val="center"/>
        </w:trPr>
        <w:tc>
          <w:tcPr>
            <w:tcW w:w="0" w:type="auto"/>
            <w:gridSpan w:val="11"/>
            <w:tcBorders>
              <w:top w:val="nil"/>
              <w:left w:val="nil"/>
              <w:bottom w:val="nil"/>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Сведения о показателях (индикаторах) муниципальной программы</w:t>
            </w:r>
          </w:p>
        </w:tc>
      </w:tr>
      <w:tr w:rsidR="00AB7C6C" w:rsidRPr="007A263C" w:rsidTr="00AB7C6C">
        <w:trPr>
          <w:jc w:val="center"/>
        </w:trPr>
        <w:tc>
          <w:tcPr>
            <w:tcW w:w="0" w:type="auto"/>
            <w:gridSpan w:val="11"/>
            <w:tcBorders>
              <w:top w:val="nil"/>
              <w:left w:val="nil"/>
              <w:bottom w:val="nil"/>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 xml:space="preserve">Павловского муниципального района Воронежской области </w:t>
            </w:r>
          </w:p>
        </w:tc>
      </w:tr>
      <w:tr w:rsidR="00AB7C6C" w:rsidRPr="007A263C" w:rsidTr="00AB7C6C">
        <w:trPr>
          <w:jc w:val="center"/>
        </w:trPr>
        <w:tc>
          <w:tcPr>
            <w:tcW w:w="0" w:type="auto"/>
            <w:gridSpan w:val="11"/>
            <w:tcBorders>
              <w:top w:val="nil"/>
              <w:left w:val="nil"/>
              <w:bottom w:val="nil"/>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 xml:space="preserve">«Социальная поддержка граждан» </w:t>
            </w:r>
          </w:p>
        </w:tc>
      </w:tr>
      <w:tr w:rsidR="00AB7C6C" w:rsidRPr="007A263C" w:rsidTr="00AB7C6C">
        <w:trPr>
          <w:jc w:val="center"/>
        </w:trPr>
        <w:tc>
          <w:tcPr>
            <w:tcW w:w="0" w:type="auto"/>
            <w:gridSpan w:val="11"/>
            <w:tcBorders>
              <w:top w:val="nil"/>
              <w:left w:val="nil"/>
              <w:bottom w:val="nil"/>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и их значениях</w:t>
            </w:r>
          </w:p>
        </w:tc>
      </w:tr>
      <w:tr w:rsidR="00AB7C6C" w:rsidRPr="007A263C" w:rsidTr="00AB7C6C">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Наименование показателя (индикатора)</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Ед. измерения</w:t>
            </w:r>
          </w:p>
        </w:tc>
        <w:tc>
          <w:tcPr>
            <w:tcW w:w="0" w:type="auto"/>
            <w:gridSpan w:val="8"/>
            <w:tcBorders>
              <w:top w:val="single" w:sz="4" w:space="0" w:color="auto"/>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Значения показателя (индикатора) по годам реализации муниципальной программы</w:t>
            </w:r>
          </w:p>
        </w:tc>
      </w:tr>
      <w:tr w:rsidR="00AB7C6C" w:rsidRPr="007A263C" w:rsidTr="00AB7C6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2021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2022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2023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2024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2025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2026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2027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2028 г.</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МУНИЦИПАЛЬНАЯ ПРОГРАММА</w:t>
            </w:r>
          </w:p>
        </w:tc>
      </w:tr>
      <w:tr w:rsidR="00AB7C6C" w:rsidRPr="007A263C" w:rsidTr="00AB7C6C">
        <w:trPr>
          <w:jc w:val="center"/>
        </w:trPr>
        <w:tc>
          <w:tcPr>
            <w:tcW w:w="0" w:type="auto"/>
            <w:tcBorders>
              <w:top w:val="nil"/>
              <w:left w:val="single" w:sz="4" w:space="0" w:color="auto"/>
              <w:bottom w:val="single" w:sz="4" w:space="0" w:color="auto"/>
              <w:right w:val="nil"/>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single" w:sz="4" w:space="0" w:color="auto"/>
              <w:bottom w:val="single" w:sz="4" w:space="0" w:color="auto"/>
              <w:right w:val="nil"/>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Общий коэффициент миграционного прироста (убыли) населения</w:t>
            </w:r>
          </w:p>
        </w:tc>
        <w:tc>
          <w:tcPr>
            <w:tcW w:w="0" w:type="auto"/>
            <w:tcBorders>
              <w:top w:val="nil"/>
              <w:left w:val="single" w:sz="4" w:space="0" w:color="auto"/>
              <w:bottom w:val="single" w:sz="4" w:space="0" w:color="auto"/>
              <w:right w:val="nil"/>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Человек на 10 000 населения</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0,5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-53,3</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-24,2</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-26,9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5,8</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5,8</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5,9</w:t>
            </w:r>
          </w:p>
        </w:tc>
      </w:tr>
      <w:tr w:rsidR="00AB7C6C" w:rsidRPr="007A263C" w:rsidTr="00AB7C6C">
        <w:trPr>
          <w:jc w:val="center"/>
        </w:trPr>
        <w:tc>
          <w:tcPr>
            <w:tcW w:w="0" w:type="auto"/>
            <w:tcBorders>
              <w:top w:val="nil"/>
              <w:left w:val="single" w:sz="4" w:space="0" w:color="auto"/>
              <w:bottom w:val="single" w:sz="4" w:space="0" w:color="auto"/>
              <w:right w:val="nil"/>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w:t>
            </w:r>
          </w:p>
        </w:tc>
        <w:tc>
          <w:tcPr>
            <w:tcW w:w="0" w:type="auto"/>
            <w:tcBorders>
              <w:top w:val="nil"/>
              <w:left w:val="single" w:sz="4" w:space="0" w:color="auto"/>
              <w:bottom w:val="single" w:sz="4" w:space="0" w:color="auto"/>
              <w:right w:val="nil"/>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Общий коэффициент естественного прироста (убыли) населения</w:t>
            </w:r>
          </w:p>
        </w:tc>
        <w:tc>
          <w:tcPr>
            <w:tcW w:w="0" w:type="auto"/>
            <w:tcBorders>
              <w:top w:val="nil"/>
              <w:left w:val="single" w:sz="4" w:space="0" w:color="auto"/>
              <w:bottom w:val="single" w:sz="4" w:space="0" w:color="auto"/>
              <w:right w:val="nil"/>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Человек на 1000 населения</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-13,4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-10,9</w:t>
            </w:r>
          </w:p>
        </w:tc>
      </w:tr>
      <w:tr w:rsidR="00AB7C6C" w:rsidRPr="007A263C" w:rsidTr="00AB7C6C">
        <w:trPr>
          <w:jc w:val="center"/>
        </w:trPr>
        <w:tc>
          <w:tcPr>
            <w:tcW w:w="0" w:type="auto"/>
            <w:tcBorders>
              <w:top w:val="nil"/>
              <w:left w:val="single" w:sz="4" w:space="0" w:color="auto"/>
              <w:bottom w:val="single" w:sz="4" w:space="0" w:color="auto"/>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3.</w:t>
            </w:r>
          </w:p>
        </w:tc>
        <w:tc>
          <w:tcPr>
            <w:tcW w:w="0" w:type="auto"/>
            <w:tcBorders>
              <w:top w:val="nil"/>
              <w:left w:val="single" w:sz="4" w:space="0" w:color="auto"/>
              <w:bottom w:val="single" w:sz="4" w:space="0" w:color="auto"/>
              <w:right w:val="nil"/>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xml:space="preserve">Доля граждан пожилого возраста и инвалидов, охваченных социальными услугами и получивших различную социальную помощь, из </w:t>
            </w:r>
            <w:r w:rsidRPr="007A263C">
              <w:rPr>
                <w:color w:val="000000"/>
                <w:sz w:val="12"/>
                <w:szCs w:val="12"/>
              </w:rPr>
              <w:lastRenderedPageBreak/>
              <w:t>числа выявленных граждан, нуждающихся в социальной поддержке и социальном обслуживании</w:t>
            </w:r>
          </w:p>
        </w:tc>
        <w:tc>
          <w:tcPr>
            <w:tcW w:w="0" w:type="auto"/>
            <w:tcBorders>
              <w:top w:val="nil"/>
              <w:left w:val="single" w:sz="4" w:space="0" w:color="auto"/>
              <w:bottom w:val="single" w:sz="4" w:space="0" w:color="auto"/>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99</w:t>
            </w:r>
          </w:p>
        </w:tc>
      </w:tr>
      <w:tr w:rsidR="00AB7C6C" w:rsidRPr="007A263C" w:rsidTr="00AB7C6C">
        <w:trPr>
          <w:jc w:val="center"/>
        </w:trPr>
        <w:tc>
          <w:tcPr>
            <w:tcW w:w="0" w:type="auto"/>
            <w:tcBorders>
              <w:top w:val="nil"/>
              <w:left w:val="single" w:sz="4" w:space="0" w:color="auto"/>
              <w:bottom w:val="single" w:sz="4" w:space="0" w:color="auto"/>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4.</w:t>
            </w:r>
          </w:p>
        </w:tc>
        <w:tc>
          <w:tcPr>
            <w:tcW w:w="0" w:type="auto"/>
            <w:tcBorders>
              <w:top w:val="nil"/>
              <w:left w:val="single" w:sz="4" w:space="0" w:color="auto"/>
              <w:bottom w:val="single" w:sz="4" w:space="0" w:color="auto"/>
              <w:right w:val="nil"/>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single" w:sz="4" w:space="0" w:color="auto"/>
              <w:bottom w:val="single" w:sz="4" w:space="0" w:color="auto"/>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nil"/>
              <w:right w:val="nil"/>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Прирост количества зарегистрированных социально ориентированных   некоммерческих организаций на территории Павловского муниципального района Воронежской области</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 xml:space="preserve">6.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Прирост количества зарегистрированных благотворительных некоммерческих социально ориентированных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rPr>
                <w:color w:val="000000"/>
                <w:sz w:val="12"/>
                <w:szCs w:val="12"/>
              </w:rPr>
            </w:pPr>
            <w:r w:rsidRPr="007A263C">
              <w:rPr>
                <w:color w:val="000000"/>
                <w:sz w:val="12"/>
                <w:szCs w:val="12"/>
              </w:rPr>
              <w:t>ПОДПРОГРАММА 1  «Демографическое развитие Павловского муниципального района Воронежской области»</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Общий коэффициент естественного прироста (убыли) населения</w:t>
            </w:r>
          </w:p>
        </w:tc>
        <w:tc>
          <w:tcPr>
            <w:tcW w:w="0" w:type="auto"/>
            <w:tcBorders>
              <w:top w:val="nil"/>
              <w:left w:val="nil"/>
              <w:bottom w:val="single" w:sz="4" w:space="0" w:color="auto"/>
              <w:right w:val="nil"/>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Человек на 1000 населения</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-13,4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-10,9</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1.1 Проведение мероприятий, направленных на воспитание у молодежи семейных ценностей</w:t>
            </w:r>
            <w:r w:rsidRPr="007A263C">
              <w:rPr>
                <w:color w:val="000000"/>
                <w:sz w:val="12"/>
                <w:szCs w:val="12"/>
              </w:rPr>
              <w:br/>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Общий коэффициент рождаемости 1000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Человек на 1000 населения</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6,3</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5,2</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6,1</w:t>
            </w:r>
          </w:p>
        </w:tc>
      </w:tr>
      <w:tr w:rsidR="00AB7C6C" w:rsidRPr="007A263C" w:rsidTr="00AB7C6C">
        <w:trPr>
          <w:jc w:val="center"/>
        </w:trPr>
        <w:tc>
          <w:tcPr>
            <w:tcW w:w="0" w:type="auto"/>
            <w:gridSpan w:val="11"/>
            <w:tcBorders>
              <w:top w:val="single" w:sz="4" w:space="0" w:color="auto"/>
              <w:left w:val="single" w:sz="4" w:space="0" w:color="auto"/>
              <w:bottom w:val="single" w:sz="4" w:space="0" w:color="000000"/>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1.2. Оказание социальной поддержки отдельным категориям граждан</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1.2.1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Общий коэффициент смертности на 1000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Человек на 1000 населения</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19,7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16,5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17,1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16,6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16,6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16,9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17</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ОСНОВНОЕ  МЕРОПРИЯТИЕ 1.3 Реализация государственной политики в области охраны труда и здравоохранения</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1.3.1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Смертность населения в трудоспособном возрасте на 100 тыс. населения соответствующего возраста</w:t>
            </w:r>
          </w:p>
        </w:tc>
        <w:tc>
          <w:tcPr>
            <w:tcW w:w="0" w:type="auto"/>
            <w:tcBorders>
              <w:top w:val="nil"/>
              <w:left w:val="nil"/>
              <w:bottom w:val="single" w:sz="4" w:space="0" w:color="auto"/>
              <w:right w:val="nil"/>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Человек на 100 тыс. населения</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588</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545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626,4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593</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531,5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531,5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531,5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531,5</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lastRenderedPageBreak/>
              <w:t>ПОДПРОГРАММА 2 «Повышение качества жизни пожилых людей Павловского муниципального района Воронежской области»</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Доля граждан пожилого возраста, участников, ветеранов и инвалидов ВОВ, охваченных социальными услугами и вниманием, из числа выявленных граждан, нуждающихся в социальной поддержке</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99</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2.1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 xml:space="preserve">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 </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169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128</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132</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129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76</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150</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 xml:space="preserve">ОСНОВНОЕ  МЕРОПРИЯТИЕ 2.2. 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2.2.1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Привлечение пожилых людей к участию в общественной жизни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2100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2350</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2620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2550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2550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3000</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2.3 Направление поздравительных адресов почетным гражданам Павловского муниципального района Воронежской области</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2.3.1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Человек</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49</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47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60</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2.4 Материальное обеспечение муниципальных служащих, находящихся на заслуженном отдыхе (пенсии)</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2.4.1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 xml:space="preserve">Исполнение плановых значений расходов на материальное обеспечение </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2.5 Материальная поддержка заслуженных работников РФ (доплаты)</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2.5.1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Исполнение плановых значений расходов на материальную поддержку</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100</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ПОДПРОГРАММА 3 «Создание условий для обеспечения доступным и комфортным жильем населения Павловского муниципального района Воронежской области»</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3.1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Количество молодых семей, улучшивших жилищные условия с помощью государстве</w:t>
            </w:r>
            <w:r w:rsidRPr="007A263C">
              <w:rPr>
                <w:color w:val="000000"/>
                <w:sz w:val="12"/>
                <w:szCs w:val="12"/>
              </w:rPr>
              <w:lastRenderedPageBreak/>
              <w:t>нной поддержки</w:t>
            </w:r>
          </w:p>
        </w:tc>
        <w:tc>
          <w:tcPr>
            <w:tcW w:w="0" w:type="auto"/>
            <w:tcBorders>
              <w:top w:val="nil"/>
              <w:left w:val="nil"/>
              <w:bottom w:val="single" w:sz="4" w:space="0" w:color="auto"/>
              <w:right w:val="nil"/>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3.1. Обеспечение жильем молодых семей</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3.1.1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nil"/>
              <w:bottom w:val="single" w:sz="4" w:space="0" w:color="auto"/>
              <w:right w:val="nil"/>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11</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ПОДПРОГРАММА 4 «Повышение эффективности государственной поддержки социально ориентированных некоммерческих организаций»</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4.1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r>
      <w:tr w:rsidR="00AB7C6C" w:rsidRPr="007A263C" w:rsidTr="00AB7C6C">
        <w:trPr>
          <w:jc w:val="center"/>
        </w:trPr>
        <w:tc>
          <w:tcPr>
            <w:tcW w:w="0" w:type="auto"/>
            <w:tcBorders>
              <w:top w:val="nil"/>
              <w:left w:val="single" w:sz="4" w:space="0" w:color="auto"/>
              <w:bottom w:val="single" w:sz="4" w:space="0" w:color="auto"/>
              <w:right w:val="nil"/>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Количество социально ориентированных  некоммерческих организаций, которым оказана финансовая поддержка за счет бюджетных ассигнований бюджета Павловского муниципального района Воронежской области (включая субсидии из областного бюджета)</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2</w:t>
            </w:r>
          </w:p>
        </w:tc>
      </w:tr>
      <w:tr w:rsidR="00AB7C6C" w:rsidRPr="007A263C" w:rsidTr="00AB7C6C">
        <w:trPr>
          <w:jc w:val="center"/>
        </w:trPr>
        <w:tc>
          <w:tcPr>
            <w:tcW w:w="0" w:type="auto"/>
            <w:tcBorders>
              <w:top w:val="nil"/>
              <w:left w:val="single" w:sz="4" w:space="0" w:color="auto"/>
              <w:bottom w:val="single" w:sz="4" w:space="0" w:color="auto"/>
              <w:right w:val="nil"/>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4.1.2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Прирост количества зарегистрированных некоммерческих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w:t>
            </w:r>
          </w:p>
        </w:tc>
      </w:tr>
      <w:tr w:rsidR="00AB7C6C" w:rsidRPr="007A263C" w:rsidTr="00AB7C6C">
        <w:trPr>
          <w:jc w:val="center"/>
        </w:trPr>
        <w:tc>
          <w:tcPr>
            <w:tcW w:w="0" w:type="auto"/>
            <w:tcBorders>
              <w:top w:val="nil"/>
              <w:left w:val="single" w:sz="4" w:space="0" w:color="auto"/>
              <w:bottom w:val="single" w:sz="4" w:space="0" w:color="auto"/>
              <w:right w:val="nil"/>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4.1.3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Прирост количества зарегистрированных благотворительных некоммерческих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1</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4.1.4.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sz w:val="12"/>
                <w:szCs w:val="12"/>
              </w:rPr>
            </w:pPr>
            <w:r w:rsidRPr="007A263C">
              <w:rPr>
                <w:sz w:val="12"/>
                <w:szCs w:val="12"/>
              </w:rPr>
              <w:t>Проведение мероприятий, направленных на организацию досуга и вовлечения пожилых людей в общественную жизнь</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шт.</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25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26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26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26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sz w:val="12"/>
                <w:szCs w:val="12"/>
              </w:rPr>
            </w:pPr>
            <w:r w:rsidRPr="007A263C">
              <w:rPr>
                <w:sz w:val="12"/>
                <w:szCs w:val="12"/>
              </w:rPr>
              <w:t>29</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4.2 «Имущественная поддержка социально ориентированных некоммерческих организаций»</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4.2.1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 xml:space="preserve">Количество социально ориентированных некоммерческих организаций, которым оказана имущественная поддержка в форме передачи в аренду помещений и </w:t>
            </w:r>
            <w:r w:rsidRPr="007A263C">
              <w:rPr>
                <w:color w:val="000000"/>
                <w:sz w:val="12"/>
                <w:szCs w:val="12"/>
              </w:rPr>
              <w:lastRenderedPageBreak/>
              <w:t>установления особенностей определения размера арендной платы</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lastRenderedPageBreak/>
              <w:t>Ед.</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7</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lastRenderedPageBreak/>
              <w:t>ОСНОВНОЕ МЕРОПРИЯТИЕ  4.3 «Информационная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4.3.1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 xml:space="preserve">Количество социально ориентированных некоммерческих организаций, которым предоставлена информационная поддержка путем размещения тематических интервью на телевидении, публикаций материалов в периодических и информационных изданиях и иными способами </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5</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4.4 «Консультационная поддержка, а также повышение квалификации работников и добровольцев социально ориентированных некоммерческих организаций»</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4.4.1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Количество социально ориентированных некоммерческих организаций, которым предоставлена консультационная поддержка путем проведения методических и проблемных семинаров, круглых столов, конференций и иными способами</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5</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4.5 «Повышение гражданской компетентности и политической культуры у населения Павловского муниципального района Воронежской области»</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4.5.1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Количество участников публичных мероприятий по повышению гражданской компетенции и развития политической культуры</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Человек</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200</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4.6 «Проведение социологических исследований по вопросу развития гражданского общества, межсекторного взаимодействия»</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4.6.1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 xml:space="preserve">Количество вопросов/позиций социологического мониторинга по вопросам развития гражданского общества и института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24</w:t>
            </w:r>
          </w:p>
        </w:tc>
      </w:tr>
      <w:tr w:rsidR="00AB7C6C" w:rsidRPr="007A263C" w:rsidTr="00AB7C6C">
        <w:trPr>
          <w:jc w:val="center"/>
        </w:trPr>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ОСНОВНОЕ МЕРОПРИЯТИЕ 4.7 «Развитие нормативной правовой базы по вопросам государственной поддержки социально ориентированных некоммерческих организаций»</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lastRenderedPageBreak/>
              <w:t>4.7.1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Количество нормативных правовых актов Павловского муниципального района Воронежской области, принятых в сфере муниципальной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5</w:t>
            </w:r>
          </w:p>
        </w:tc>
      </w:tr>
      <w:tr w:rsidR="00AB7C6C" w:rsidRPr="007A263C" w:rsidTr="00AB7C6C">
        <w:trPr>
          <w:jc w:val="center"/>
        </w:trPr>
        <w:tc>
          <w:tcPr>
            <w:tcW w:w="0" w:type="auto"/>
            <w:gridSpan w:val="8"/>
            <w:tcBorders>
              <w:top w:val="single" w:sz="4" w:space="0" w:color="auto"/>
              <w:left w:val="nil"/>
              <w:bottom w:val="nil"/>
              <w:right w:val="nil"/>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vAlign w:val="center"/>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rPr>
          <w:jc w:val="center"/>
        </w:trPr>
        <w:tc>
          <w:tcPr>
            <w:tcW w:w="0" w:type="auto"/>
            <w:gridSpan w:val="3"/>
            <w:tcBorders>
              <w:top w:val="nil"/>
              <w:left w:val="nil"/>
              <w:bottom w:val="nil"/>
              <w:right w:val="nil"/>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Глава Павловского муниципального района                                                    Воронежской области</w:t>
            </w:r>
          </w:p>
        </w:tc>
        <w:tc>
          <w:tcPr>
            <w:tcW w:w="0" w:type="auto"/>
            <w:tcBorders>
              <w:top w:val="nil"/>
              <w:left w:val="nil"/>
              <w:bottom w:val="nil"/>
              <w:right w:val="nil"/>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gridSpan w:val="2"/>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М.Н. Янцов</w:t>
            </w:r>
          </w:p>
        </w:tc>
        <w:tc>
          <w:tcPr>
            <w:tcW w:w="0" w:type="auto"/>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p>
        </w:tc>
      </w:tr>
    </w:tbl>
    <w:p w:rsidR="00F61A4E" w:rsidRPr="007A263C" w:rsidRDefault="00F61A4E" w:rsidP="00954CA5">
      <w:pPr>
        <w:rPr>
          <w:sz w:val="16"/>
          <w:szCs w:val="16"/>
        </w:rPr>
      </w:pPr>
    </w:p>
    <w:p w:rsidR="00F61A4E" w:rsidRPr="007A263C" w:rsidRDefault="00F61A4E" w:rsidP="00954CA5">
      <w:pPr>
        <w:rPr>
          <w:sz w:val="16"/>
          <w:szCs w:val="16"/>
        </w:rPr>
      </w:pPr>
    </w:p>
    <w:tbl>
      <w:tblPr>
        <w:tblW w:w="5000" w:type="pct"/>
        <w:tblLook w:val="04A0"/>
      </w:tblPr>
      <w:tblGrid>
        <w:gridCol w:w="780"/>
        <w:gridCol w:w="708"/>
        <w:gridCol w:w="706"/>
        <w:gridCol w:w="458"/>
        <w:gridCol w:w="561"/>
        <w:gridCol w:w="483"/>
        <w:gridCol w:w="524"/>
        <w:gridCol w:w="606"/>
      </w:tblGrid>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gridSpan w:val="3"/>
            <w:vMerge w:val="restart"/>
            <w:tcBorders>
              <w:top w:val="nil"/>
              <w:left w:val="nil"/>
              <w:bottom w:val="nil"/>
              <w:right w:val="nil"/>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Приложение № 2                                                                                                         к постановлению администрации Павловского                                                          муниципального района Воронежской области                                               от 21.02.2025  № 140                                                                  </w:t>
            </w:r>
          </w:p>
        </w:tc>
      </w:tr>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gridSpan w:val="3"/>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gridSpan w:val="3"/>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gridSpan w:val="3"/>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c>
          <w:tcPr>
            <w:tcW w:w="0" w:type="auto"/>
            <w:gridSpan w:val="8"/>
            <w:tcBorders>
              <w:top w:val="nil"/>
              <w:left w:val="nil"/>
              <w:bottom w:val="nil"/>
              <w:right w:val="nil"/>
            </w:tcBorders>
            <w:shd w:val="clear" w:color="auto" w:fill="auto"/>
            <w:vAlign w:val="bottom"/>
            <w:hideMark/>
          </w:tcPr>
          <w:p w:rsidR="00AB7C6C" w:rsidRPr="007A263C" w:rsidRDefault="00AB7C6C" w:rsidP="00954CA5">
            <w:pPr>
              <w:jc w:val="right"/>
              <w:rPr>
                <w:color w:val="000000"/>
                <w:sz w:val="12"/>
                <w:szCs w:val="12"/>
              </w:rPr>
            </w:pPr>
          </w:p>
        </w:tc>
      </w:tr>
      <w:tr w:rsidR="00AB7C6C" w:rsidRPr="007A263C" w:rsidTr="00AB7C6C">
        <w:tc>
          <w:tcPr>
            <w:tcW w:w="0" w:type="auto"/>
            <w:gridSpan w:val="8"/>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xml:space="preserve">Расходы  бюджета Павловского муниципального района Воронежской области на реализацию </w:t>
            </w:r>
          </w:p>
        </w:tc>
      </w:tr>
      <w:tr w:rsidR="00AB7C6C" w:rsidRPr="007A263C" w:rsidTr="00AB7C6C">
        <w:tc>
          <w:tcPr>
            <w:tcW w:w="0" w:type="auto"/>
            <w:gridSpan w:val="8"/>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муниципальной программы Павловского муниципального района Воронежской области</w:t>
            </w:r>
          </w:p>
        </w:tc>
      </w:tr>
      <w:tr w:rsidR="00AB7C6C" w:rsidRPr="007A263C" w:rsidTr="00AB7C6C">
        <w:tc>
          <w:tcPr>
            <w:tcW w:w="0" w:type="auto"/>
            <w:gridSpan w:val="8"/>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xml:space="preserve">«Социальная поддержка граждан» </w:t>
            </w:r>
          </w:p>
        </w:tc>
      </w:tr>
      <w:tr w:rsidR="00AB7C6C" w:rsidRPr="007A263C" w:rsidTr="00AB7C6C">
        <w:tc>
          <w:tcPr>
            <w:tcW w:w="0" w:type="auto"/>
            <w:gridSpan w:val="8"/>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на 2025 год</w:t>
            </w:r>
          </w:p>
        </w:tc>
      </w:tr>
      <w:tr w:rsidR="00AB7C6C" w:rsidRPr="007A263C" w:rsidTr="00AB7C6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Наименование муниципальной программы, подпрограммы, основного мероприятия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 xml:space="preserve">Наименование ответственного исполнителя, исполнителя - главного распорядителя средств муниципального  бюджета </w:t>
            </w:r>
            <w:r w:rsidRPr="007A263C">
              <w:rPr>
                <w:color w:val="000000"/>
                <w:sz w:val="12"/>
                <w:szCs w:val="12"/>
              </w:rPr>
              <w:br/>
              <w:t>(далее - 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всего</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в том числе по источникам:</w:t>
            </w:r>
          </w:p>
        </w:tc>
      </w:tr>
      <w:tr w:rsidR="00AB7C6C" w:rsidRPr="007A263C" w:rsidTr="00AB7C6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федеральный бюджет</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 xml:space="preserve"> местный  бюджет</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внебюджетные источники</w:t>
            </w:r>
          </w:p>
        </w:tc>
      </w:tr>
      <w:tr w:rsidR="00AB7C6C" w:rsidRPr="007A263C" w:rsidTr="00AB7C6C">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2</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3</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4</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6</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8</w:t>
            </w: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МУНИЦИПАЛЬНАЯ ПРОГРАММА</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«Социальная поддержка граждан»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36 032,93</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3 141,69</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16985,00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15 003,93</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36 032,93</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3 141,69</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16985,00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15 003,93</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w:t>
            </w:r>
            <w:r w:rsidRPr="007A263C">
              <w:rPr>
                <w:color w:val="000000"/>
                <w:sz w:val="12"/>
                <w:szCs w:val="12"/>
              </w:rPr>
              <w:lastRenderedPageBreak/>
              <w:t>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lastRenderedPageBreak/>
              <w:t>330,00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ПОДПРОГРАММА 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«Демографическое развитие Павловского муниципального района  Воронежской области»</w:t>
            </w:r>
          </w:p>
        </w:tc>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1930,00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1930,00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1600,00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1600,00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мероприятий, направленных на воспитание у молодежи семейных ценностей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1.2.</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1860,00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1860,00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w:t>
            </w:r>
            <w:r w:rsidRPr="007A263C">
              <w:rPr>
                <w:color w:val="000000"/>
                <w:sz w:val="12"/>
                <w:szCs w:val="12"/>
              </w:rPr>
              <w:lastRenderedPageBreak/>
              <w:t>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1.3.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Реализация государственной политики в области охраны труда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ПОДПРОГРАММА 2</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2.1</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2.2.</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w:t>
            </w:r>
            <w:r w:rsidRPr="007A263C">
              <w:rPr>
                <w:color w:val="000000"/>
                <w:sz w:val="12"/>
                <w:szCs w:val="12"/>
              </w:rPr>
              <w:lastRenderedPageBreak/>
              <w:t xml:space="preserve">пожилого возраста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ОСНОВНОЕ  МЕРОПРИЯТИЕ 2.3.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Материальное обеспечение муниципальных служащих, находящихся на заслуженном отдыхе (пенсии)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2.5.</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Материальная поддержка заслуженных работников РФ (доплаты)</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both"/>
              <w:rPr>
                <w:color w:val="000000"/>
                <w:sz w:val="12"/>
                <w:szCs w:val="12"/>
              </w:rPr>
            </w:pPr>
            <w:r w:rsidRPr="007A263C">
              <w:rPr>
                <w:color w:val="000000"/>
                <w:sz w:val="12"/>
                <w:szCs w:val="12"/>
              </w:rPr>
              <w:t>ПОДПРОГРАММА 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«Создание условий для обеспечения доступным и комфортным жильем населения Павловского муниципального района Воронежской области» </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20 547,93</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3 141,69</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1 500,00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15 003,93</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20 547,93</w:t>
            </w:r>
          </w:p>
        </w:tc>
        <w:tc>
          <w:tcPr>
            <w:tcW w:w="0" w:type="auto"/>
            <w:tcBorders>
              <w:top w:val="nil"/>
              <w:left w:val="nil"/>
              <w:bottom w:val="single" w:sz="4" w:space="0" w:color="auto"/>
              <w:right w:val="single" w:sz="4" w:space="0" w:color="auto"/>
            </w:tcBorders>
            <w:shd w:val="clear" w:color="auto" w:fill="auto"/>
            <w:noWrap/>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auto" w:fill="auto"/>
            <w:noWrap/>
            <w:hideMark/>
          </w:tcPr>
          <w:p w:rsidR="00AB7C6C" w:rsidRPr="007A263C" w:rsidRDefault="00AB7C6C" w:rsidP="00954CA5">
            <w:pPr>
              <w:jc w:val="right"/>
              <w:rPr>
                <w:color w:val="000000"/>
                <w:sz w:val="12"/>
                <w:szCs w:val="12"/>
              </w:rPr>
            </w:pPr>
            <w:r w:rsidRPr="007A263C">
              <w:rPr>
                <w:color w:val="000000"/>
                <w:sz w:val="12"/>
                <w:szCs w:val="12"/>
              </w:rPr>
              <w:t>3 141,69</w:t>
            </w:r>
          </w:p>
        </w:tc>
        <w:tc>
          <w:tcPr>
            <w:tcW w:w="0" w:type="auto"/>
            <w:tcBorders>
              <w:top w:val="nil"/>
              <w:left w:val="nil"/>
              <w:bottom w:val="single" w:sz="4" w:space="0" w:color="auto"/>
              <w:right w:val="single" w:sz="4" w:space="0" w:color="auto"/>
            </w:tcBorders>
            <w:shd w:val="clear" w:color="000000" w:fill="FFFFFF"/>
            <w:noWrap/>
            <w:hideMark/>
          </w:tcPr>
          <w:p w:rsidR="00AB7C6C" w:rsidRPr="007A263C" w:rsidRDefault="00AB7C6C" w:rsidP="00954CA5">
            <w:pPr>
              <w:jc w:val="right"/>
              <w:rPr>
                <w:color w:val="000000"/>
                <w:sz w:val="12"/>
                <w:szCs w:val="12"/>
              </w:rPr>
            </w:pPr>
            <w:r w:rsidRPr="007A263C">
              <w:rPr>
                <w:color w:val="000000"/>
                <w:sz w:val="12"/>
                <w:szCs w:val="12"/>
              </w:rPr>
              <w:t>1 500,00</w:t>
            </w:r>
          </w:p>
        </w:tc>
        <w:tc>
          <w:tcPr>
            <w:tcW w:w="0" w:type="auto"/>
            <w:tcBorders>
              <w:top w:val="nil"/>
              <w:left w:val="nil"/>
              <w:bottom w:val="single" w:sz="4" w:space="0" w:color="auto"/>
              <w:right w:val="single" w:sz="4" w:space="0" w:color="auto"/>
            </w:tcBorders>
            <w:shd w:val="clear" w:color="000000" w:fill="FFFFFF"/>
            <w:noWrap/>
            <w:hideMark/>
          </w:tcPr>
          <w:p w:rsidR="00AB7C6C" w:rsidRPr="007A263C" w:rsidRDefault="00AB7C6C" w:rsidP="00954CA5">
            <w:pPr>
              <w:jc w:val="right"/>
              <w:rPr>
                <w:color w:val="000000"/>
                <w:sz w:val="12"/>
                <w:szCs w:val="12"/>
              </w:rPr>
            </w:pPr>
            <w:r w:rsidRPr="007A263C">
              <w:rPr>
                <w:color w:val="000000"/>
                <w:sz w:val="12"/>
                <w:szCs w:val="12"/>
              </w:rPr>
              <w:t>15 003,93</w:t>
            </w:r>
          </w:p>
        </w:tc>
      </w:tr>
      <w:tr w:rsidR="00AB7C6C" w:rsidRPr="007A263C" w:rsidTr="00AB7C6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3.1.</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Обеспечение жильем молодых семей</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20 547,93</w:t>
            </w:r>
          </w:p>
        </w:tc>
        <w:tc>
          <w:tcPr>
            <w:tcW w:w="0" w:type="auto"/>
            <w:tcBorders>
              <w:top w:val="nil"/>
              <w:left w:val="nil"/>
              <w:bottom w:val="single" w:sz="4" w:space="0" w:color="auto"/>
              <w:right w:val="single" w:sz="4" w:space="0" w:color="auto"/>
            </w:tcBorders>
            <w:shd w:val="clear" w:color="auto" w:fill="auto"/>
            <w:noWrap/>
            <w:vAlign w:val="center"/>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auto" w:fill="auto"/>
            <w:noWrap/>
            <w:vAlign w:val="center"/>
            <w:hideMark/>
          </w:tcPr>
          <w:p w:rsidR="00AB7C6C" w:rsidRPr="007A263C" w:rsidRDefault="00AB7C6C" w:rsidP="00954CA5">
            <w:pPr>
              <w:jc w:val="right"/>
              <w:rPr>
                <w:color w:val="000000"/>
                <w:sz w:val="12"/>
                <w:szCs w:val="12"/>
              </w:rPr>
            </w:pPr>
            <w:r w:rsidRPr="007A263C">
              <w:rPr>
                <w:color w:val="000000"/>
                <w:sz w:val="12"/>
                <w:szCs w:val="12"/>
              </w:rPr>
              <w:t>3 141,69</w:t>
            </w:r>
          </w:p>
        </w:tc>
        <w:tc>
          <w:tcPr>
            <w:tcW w:w="0" w:type="auto"/>
            <w:tcBorders>
              <w:top w:val="nil"/>
              <w:left w:val="nil"/>
              <w:bottom w:val="single" w:sz="4" w:space="0" w:color="auto"/>
              <w:right w:val="single" w:sz="4" w:space="0" w:color="auto"/>
            </w:tcBorders>
            <w:shd w:val="clear" w:color="000000" w:fill="FFFFFF"/>
            <w:noWrap/>
            <w:vAlign w:val="center"/>
            <w:hideMark/>
          </w:tcPr>
          <w:p w:rsidR="00AB7C6C" w:rsidRPr="007A263C" w:rsidRDefault="00AB7C6C" w:rsidP="00954CA5">
            <w:pPr>
              <w:jc w:val="right"/>
              <w:rPr>
                <w:color w:val="000000"/>
                <w:sz w:val="12"/>
                <w:szCs w:val="12"/>
              </w:rPr>
            </w:pPr>
            <w:r w:rsidRPr="007A263C">
              <w:rPr>
                <w:color w:val="000000"/>
                <w:sz w:val="12"/>
                <w:szCs w:val="12"/>
              </w:rPr>
              <w:t>1 500,00</w:t>
            </w:r>
          </w:p>
        </w:tc>
        <w:tc>
          <w:tcPr>
            <w:tcW w:w="0" w:type="auto"/>
            <w:tcBorders>
              <w:top w:val="nil"/>
              <w:left w:val="nil"/>
              <w:bottom w:val="single" w:sz="4" w:space="0" w:color="auto"/>
              <w:right w:val="single" w:sz="4" w:space="0" w:color="auto"/>
            </w:tcBorders>
            <w:shd w:val="clear" w:color="000000" w:fill="FFFFFF"/>
            <w:noWrap/>
            <w:vAlign w:val="center"/>
            <w:hideMark/>
          </w:tcPr>
          <w:p w:rsidR="00AB7C6C" w:rsidRPr="007A263C" w:rsidRDefault="00AB7C6C" w:rsidP="00954CA5">
            <w:pPr>
              <w:jc w:val="right"/>
              <w:rPr>
                <w:color w:val="000000"/>
                <w:sz w:val="12"/>
                <w:szCs w:val="12"/>
              </w:rPr>
            </w:pPr>
            <w:r w:rsidRPr="007A263C">
              <w:rPr>
                <w:color w:val="000000"/>
                <w:sz w:val="12"/>
                <w:szCs w:val="12"/>
              </w:rPr>
              <w:t>15 003,93</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AB7C6C" w:rsidRPr="007A263C" w:rsidRDefault="00AB7C6C" w:rsidP="00954CA5">
            <w:pPr>
              <w:jc w:val="right"/>
              <w:rPr>
                <w:color w:val="000000"/>
                <w:sz w:val="12"/>
                <w:szCs w:val="12"/>
              </w:rPr>
            </w:pPr>
            <w:r w:rsidRPr="007A263C">
              <w:rPr>
                <w:color w:val="000000"/>
                <w:sz w:val="12"/>
                <w:szCs w:val="12"/>
              </w:rPr>
              <w:t>20 547,93</w:t>
            </w:r>
          </w:p>
        </w:tc>
        <w:tc>
          <w:tcPr>
            <w:tcW w:w="0" w:type="auto"/>
            <w:tcBorders>
              <w:top w:val="nil"/>
              <w:left w:val="nil"/>
              <w:bottom w:val="single" w:sz="4" w:space="0" w:color="auto"/>
              <w:right w:val="single" w:sz="4" w:space="0" w:color="auto"/>
            </w:tcBorders>
            <w:shd w:val="clear" w:color="auto" w:fill="auto"/>
            <w:noWrap/>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auto" w:fill="auto"/>
            <w:noWrap/>
            <w:hideMark/>
          </w:tcPr>
          <w:p w:rsidR="00AB7C6C" w:rsidRPr="007A263C" w:rsidRDefault="00AB7C6C" w:rsidP="00954CA5">
            <w:pPr>
              <w:jc w:val="right"/>
              <w:rPr>
                <w:color w:val="000000"/>
                <w:sz w:val="12"/>
                <w:szCs w:val="12"/>
              </w:rPr>
            </w:pPr>
            <w:r w:rsidRPr="007A263C">
              <w:rPr>
                <w:color w:val="000000"/>
                <w:sz w:val="12"/>
                <w:szCs w:val="12"/>
              </w:rPr>
              <w:t>3 141,69</w:t>
            </w:r>
          </w:p>
        </w:tc>
        <w:tc>
          <w:tcPr>
            <w:tcW w:w="0" w:type="auto"/>
            <w:tcBorders>
              <w:top w:val="nil"/>
              <w:left w:val="nil"/>
              <w:bottom w:val="single" w:sz="4" w:space="0" w:color="auto"/>
              <w:right w:val="single" w:sz="4" w:space="0" w:color="auto"/>
            </w:tcBorders>
            <w:shd w:val="clear" w:color="000000" w:fill="FFFFFF"/>
            <w:noWrap/>
            <w:hideMark/>
          </w:tcPr>
          <w:p w:rsidR="00AB7C6C" w:rsidRPr="007A263C" w:rsidRDefault="00AB7C6C" w:rsidP="00954CA5">
            <w:pPr>
              <w:jc w:val="right"/>
              <w:rPr>
                <w:color w:val="000000"/>
                <w:sz w:val="12"/>
                <w:szCs w:val="12"/>
              </w:rPr>
            </w:pPr>
            <w:r w:rsidRPr="007A263C">
              <w:rPr>
                <w:color w:val="000000"/>
                <w:sz w:val="12"/>
                <w:szCs w:val="12"/>
              </w:rPr>
              <w:t>1 500,00</w:t>
            </w:r>
          </w:p>
        </w:tc>
        <w:tc>
          <w:tcPr>
            <w:tcW w:w="0" w:type="auto"/>
            <w:tcBorders>
              <w:top w:val="nil"/>
              <w:left w:val="nil"/>
              <w:bottom w:val="single" w:sz="4" w:space="0" w:color="auto"/>
              <w:right w:val="single" w:sz="4" w:space="0" w:color="auto"/>
            </w:tcBorders>
            <w:shd w:val="clear" w:color="000000" w:fill="FFFFFF"/>
            <w:noWrap/>
            <w:hideMark/>
          </w:tcPr>
          <w:p w:rsidR="00AB7C6C" w:rsidRPr="007A263C" w:rsidRDefault="00AB7C6C" w:rsidP="00954CA5">
            <w:pPr>
              <w:jc w:val="right"/>
              <w:rPr>
                <w:color w:val="000000"/>
                <w:sz w:val="12"/>
                <w:szCs w:val="12"/>
              </w:rPr>
            </w:pPr>
            <w:r w:rsidRPr="007A263C">
              <w:rPr>
                <w:color w:val="000000"/>
                <w:sz w:val="12"/>
                <w:szCs w:val="12"/>
              </w:rPr>
              <w:t>15 003,93</w:t>
            </w:r>
          </w:p>
        </w:tc>
      </w:tr>
      <w:tr w:rsidR="00AB7C6C" w:rsidRPr="007A263C" w:rsidTr="00AB7C6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both"/>
              <w:rPr>
                <w:color w:val="000000"/>
                <w:sz w:val="12"/>
                <w:szCs w:val="12"/>
              </w:rPr>
            </w:pPr>
            <w:r w:rsidRPr="007A263C">
              <w:rPr>
                <w:color w:val="000000"/>
                <w:sz w:val="12"/>
                <w:szCs w:val="12"/>
              </w:rPr>
              <w:t>ПОДПРОГРАММА 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«Повышение эффективности государственной поддержки социально ориентированных некоммерческих организаций» </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ОСНОВНОЕ  МЕРОПРИЯТИЕ 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947,40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947,40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947,40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947,40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Имущественная поддержка социально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4.3.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Консультационная поддержка, а также повышение квалификации работников и добровольцев социальн</w:t>
            </w:r>
            <w:r w:rsidRPr="007A263C">
              <w:rPr>
                <w:color w:val="000000"/>
                <w:sz w:val="12"/>
                <w:szCs w:val="12"/>
              </w:rPr>
              <w:lastRenderedPageBreak/>
              <w:t>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ОСНОВНОЕ  МЕРОПРИЯТИЕ 4.5.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Развитие нормативной правовой базы по вопросам государственной поддержки социально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r>
      <w:tr w:rsidR="00AB7C6C" w:rsidRPr="007A263C" w:rsidTr="00AB7C6C">
        <w:tc>
          <w:tcPr>
            <w:tcW w:w="0" w:type="auto"/>
            <w:gridSpan w:val="2"/>
            <w:vMerge w:val="restart"/>
            <w:tcBorders>
              <w:top w:val="nil"/>
              <w:left w:val="nil"/>
              <w:bottom w:val="nil"/>
              <w:right w:val="nil"/>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Глава Павловского муниципального района                              Воронежской области</w:t>
            </w: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p>
        </w:tc>
      </w:tr>
      <w:tr w:rsidR="00AB7C6C" w:rsidRPr="007A263C" w:rsidTr="00AB7C6C">
        <w:tc>
          <w:tcPr>
            <w:tcW w:w="0" w:type="auto"/>
            <w:gridSpan w:val="2"/>
            <w:vMerge/>
            <w:tcBorders>
              <w:top w:val="nil"/>
              <w:left w:val="nil"/>
              <w:bottom w:val="nil"/>
              <w:right w:val="nil"/>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000000" w:fill="FFFFFF"/>
            <w:noWrap/>
            <w:vAlign w:val="bottom"/>
            <w:hideMark/>
          </w:tcPr>
          <w:p w:rsidR="00AB7C6C" w:rsidRPr="007A263C" w:rsidRDefault="00AB7C6C" w:rsidP="00954CA5">
            <w:pPr>
              <w:rPr>
                <w:color w:val="000000"/>
                <w:sz w:val="12"/>
                <w:szCs w:val="12"/>
              </w:rPr>
            </w:pPr>
            <w:r w:rsidRPr="007A263C">
              <w:rPr>
                <w:color w:val="000000"/>
                <w:sz w:val="12"/>
                <w:szCs w:val="12"/>
              </w:rPr>
              <w:t>М.Н. Янцов</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000000" w:fill="FFFFFF"/>
            <w:noWrap/>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bl>
    <w:p w:rsidR="00457098" w:rsidRPr="007A263C" w:rsidRDefault="00457098" w:rsidP="00954CA5">
      <w:pPr>
        <w:rPr>
          <w:sz w:val="16"/>
          <w:szCs w:val="16"/>
        </w:rPr>
      </w:pPr>
    </w:p>
    <w:tbl>
      <w:tblPr>
        <w:tblW w:w="5000" w:type="pct"/>
        <w:tblLook w:val="04A0"/>
      </w:tblPr>
      <w:tblGrid>
        <w:gridCol w:w="621"/>
        <w:gridCol w:w="570"/>
        <w:gridCol w:w="529"/>
        <w:gridCol w:w="369"/>
        <w:gridCol w:w="391"/>
        <w:gridCol w:w="391"/>
        <w:gridCol w:w="391"/>
        <w:gridCol w:w="391"/>
        <w:gridCol w:w="391"/>
        <w:gridCol w:w="391"/>
        <w:gridCol w:w="391"/>
      </w:tblGrid>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gridSpan w:val="5"/>
            <w:vMerge w:val="restart"/>
            <w:tcBorders>
              <w:top w:val="nil"/>
              <w:left w:val="nil"/>
              <w:bottom w:val="nil"/>
              <w:right w:val="nil"/>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Приложение № 3                                                          к постановлению администрации Павловского муниципального района Воронежской области                           от 21.02.2025  № 140                            </w:t>
            </w:r>
          </w:p>
        </w:tc>
      </w:tr>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gridSpan w:val="5"/>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gridSpan w:val="5"/>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gridSpan w:val="5"/>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c>
          <w:tcPr>
            <w:tcW w:w="0" w:type="auto"/>
            <w:gridSpan w:val="11"/>
            <w:tcBorders>
              <w:top w:val="nil"/>
              <w:left w:val="nil"/>
              <w:bottom w:val="nil"/>
              <w:right w:val="nil"/>
            </w:tcBorders>
            <w:shd w:val="clear" w:color="auto" w:fill="auto"/>
            <w:vAlign w:val="bottom"/>
            <w:hideMark/>
          </w:tcPr>
          <w:p w:rsidR="00AB7C6C" w:rsidRPr="007A263C" w:rsidRDefault="00AB7C6C" w:rsidP="00954CA5">
            <w:pPr>
              <w:jc w:val="right"/>
              <w:rPr>
                <w:color w:val="000000"/>
                <w:sz w:val="12"/>
                <w:szCs w:val="12"/>
              </w:rPr>
            </w:pPr>
          </w:p>
        </w:tc>
      </w:tr>
      <w:tr w:rsidR="00AB7C6C" w:rsidRPr="007A263C" w:rsidTr="00AB7C6C">
        <w:tc>
          <w:tcPr>
            <w:tcW w:w="0" w:type="auto"/>
            <w:gridSpan w:val="11"/>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Финансовое обеспечение и прогнозная (справочная) оценка расходов федерального и областного,</w:t>
            </w:r>
          </w:p>
        </w:tc>
      </w:tr>
      <w:tr w:rsidR="00AB7C6C" w:rsidRPr="007A263C" w:rsidTr="00AB7C6C">
        <w:tc>
          <w:tcPr>
            <w:tcW w:w="0" w:type="auto"/>
            <w:gridSpan w:val="11"/>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бюджета Павловского муниципального района Воронежской области, внебюджетных источников на реализацию</w:t>
            </w:r>
          </w:p>
        </w:tc>
      </w:tr>
      <w:tr w:rsidR="00AB7C6C" w:rsidRPr="007A263C" w:rsidTr="00AB7C6C">
        <w:tc>
          <w:tcPr>
            <w:tcW w:w="0" w:type="auto"/>
            <w:gridSpan w:val="11"/>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муниципальной программы Павловского муниципального района Воронежской области</w:t>
            </w:r>
          </w:p>
        </w:tc>
      </w:tr>
      <w:tr w:rsidR="00AB7C6C" w:rsidRPr="007A263C" w:rsidTr="00AB7C6C">
        <w:tc>
          <w:tcPr>
            <w:tcW w:w="0" w:type="auto"/>
            <w:gridSpan w:val="11"/>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p>
        </w:tc>
      </w:tr>
      <w:tr w:rsidR="00AB7C6C" w:rsidRPr="007A263C" w:rsidTr="00AB7C6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both"/>
              <w:rPr>
                <w:color w:val="000000"/>
                <w:sz w:val="12"/>
                <w:szCs w:val="12"/>
              </w:rPr>
            </w:pPr>
            <w:r w:rsidRPr="007A263C">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both"/>
              <w:rPr>
                <w:color w:val="000000"/>
                <w:sz w:val="12"/>
                <w:szCs w:val="12"/>
              </w:rPr>
            </w:pPr>
            <w:r w:rsidRPr="007A263C">
              <w:rPr>
                <w:color w:val="000000"/>
                <w:sz w:val="12"/>
                <w:szCs w:val="12"/>
              </w:rPr>
              <w:t xml:space="preserve">Наименование муниципальной программы, подпрограммы, основного мероприятия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both"/>
              <w:rPr>
                <w:color w:val="000000"/>
                <w:sz w:val="12"/>
                <w:szCs w:val="12"/>
              </w:rPr>
            </w:pPr>
            <w:r w:rsidRPr="007A263C">
              <w:rPr>
                <w:color w:val="000000"/>
                <w:sz w:val="12"/>
                <w:szCs w:val="12"/>
              </w:rPr>
              <w:t>Источники ресурсного обеспечения</w:t>
            </w:r>
          </w:p>
        </w:tc>
        <w:tc>
          <w:tcPr>
            <w:tcW w:w="0" w:type="auto"/>
            <w:gridSpan w:val="8"/>
            <w:tcBorders>
              <w:top w:val="single" w:sz="4" w:space="0" w:color="auto"/>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Оценка расходов по годам реализации муниципальной программы, тыс. руб.</w:t>
            </w:r>
          </w:p>
        </w:tc>
      </w:tr>
      <w:tr w:rsidR="00AB7C6C" w:rsidRPr="007A263C" w:rsidTr="00AB7C6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2021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2022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2023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2024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2025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2026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2027 г</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rPr>
                <w:color w:val="000000"/>
                <w:sz w:val="12"/>
                <w:szCs w:val="12"/>
              </w:rPr>
            </w:pPr>
            <w:r w:rsidRPr="007A263C">
              <w:rPr>
                <w:color w:val="000000"/>
                <w:sz w:val="12"/>
                <w:szCs w:val="12"/>
              </w:rPr>
              <w:t>2028 г</w:t>
            </w:r>
          </w:p>
        </w:tc>
      </w:tr>
      <w:tr w:rsidR="00AB7C6C" w:rsidRPr="007A263C" w:rsidTr="00AB7C6C">
        <w:tc>
          <w:tcPr>
            <w:tcW w:w="0" w:type="auto"/>
            <w:tcBorders>
              <w:top w:val="nil"/>
              <w:left w:val="single" w:sz="4" w:space="0" w:color="auto"/>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11</w:t>
            </w: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МУНИЦИПАЛЬНАЯ ПРОГРАММА</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22 249,14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32 079,62</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40 157,51</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38 077,51</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36 032,93</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34 363,45</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34 373,45</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27 442,45</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федеральный бюдж</w:t>
            </w:r>
            <w:r w:rsidRPr="007A263C">
              <w:rPr>
                <w:color w:val="000000"/>
                <w:sz w:val="12"/>
                <w:szCs w:val="12"/>
              </w:rPr>
              <w:lastRenderedPageBreak/>
              <w:t xml:space="preserve">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932,98</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612,81</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657,93</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946,04</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1 688,90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1 688,90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1 688,90</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3 422,83</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3 136,67</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5 014,22</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6 279,44</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3 141,69</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3 164,21</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3 164,21</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3 164,21</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8 825,88</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11976,54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15800,76</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15848,10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16985,00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16079,00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16089,00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9158,00</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9 067,45</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18 684,60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15 003,93</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15 003,93</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13 431,34</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13 431,34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13 431,34</w:t>
            </w:r>
          </w:p>
        </w:tc>
      </w:tr>
      <w:tr w:rsidR="00AB7C6C" w:rsidRPr="007A263C" w:rsidTr="00AB7C6C">
        <w:tc>
          <w:tcPr>
            <w:tcW w:w="0" w:type="auto"/>
            <w:tcBorders>
              <w:top w:val="nil"/>
              <w:left w:val="single" w:sz="4" w:space="0" w:color="auto"/>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ПОДПРОГРАММА 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«Демографическое развитие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1 743,70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1765,84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3299,50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1962,07</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2143,00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2153,00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2180,00</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87,1</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1 656,60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1765,84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3299,50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1962,07</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2143,00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2153,00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2180,00</w:t>
            </w: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tcBorders>
              <w:top w:val="nil"/>
              <w:left w:val="single" w:sz="4" w:space="0" w:color="auto"/>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мероприятий, направленных на воспитание у молодежи семейных ценностей</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95,00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40,00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95,00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40,00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1.2.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1 606,60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1 715,84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3 249,50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1 882,07</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1 860,00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1 978,00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1 978,00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2 090,00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1 606,60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1 715,84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3 249,50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1 882,07</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1 860,00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1 978,00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1 978,00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2 090,00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1.3.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Реализация государственной политики в област</w:t>
            </w:r>
            <w:r w:rsidRPr="007A263C">
              <w:rPr>
                <w:color w:val="000000"/>
                <w:sz w:val="12"/>
                <w:szCs w:val="12"/>
              </w:rPr>
              <w:lastRenderedPageBreak/>
              <w:t>и охраны труда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lastRenderedPageBreak/>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137,10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федеральный бюдж</w:t>
            </w:r>
            <w:r w:rsidRPr="007A263C">
              <w:rPr>
                <w:color w:val="000000"/>
                <w:sz w:val="12"/>
                <w:szCs w:val="12"/>
              </w:rPr>
              <w:lastRenderedPageBreak/>
              <w:t xml:space="preserve">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87,1</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both"/>
              <w:rPr>
                <w:color w:val="000000"/>
                <w:sz w:val="12"/>
                <w:szCs w:val="12"/>
              </w:rPr>
            </w:pPr>
            <w:r w:rsidRPr="007A263C">
              <w:rPr>
                <w:color w:val="000000"/>
                <w:sz w:val="12"/>
                <w:szCs w:val="12"/>
              </w:rPr>
              <w:t>ПОДПРОГРАММА 2</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jc w:val="both"/>
              <w:rPr>
                <w:color w:val="000000"/>
                <w:sz w:val="12"/>
                <w:szCs w:val="12"/>
              </w:rPr>
            </w:pPr>
            <w:r w:rsidRPr="007A263C">
              <w:rPr>
                <w:color w:val="000000"/>
                <w:sz w:val="12"/>
                <w:szCs w:val="12"/>
              </w:rPr>
              <w:t>«Повышение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5551,78</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8528,30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10552,66</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11530,80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12201,00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12201,00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5442,00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5551,78</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8528,30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10552,66</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11530,80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12201,00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12201,00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5442,00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2.1.</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112,10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170,50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100,00</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112,10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170,50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100,00</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Участие органов местного самоуправления в мероприятиях посвященных памятным датам, государствен</w:t>
            </w:r>
            <w:r w:rsidRPr="007A263C">
              <w:rPr>
                <w:color w:val="000000"/>
                <w:sz w:val="12"/>
                <w:szCs w:val="12"/>
              </w:rPr>
              <w:lastRenderedPageBreak/>
              <w:t xml:space="preserve">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25,00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25,00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ype="page"/>
              <w:t>МЕРОПРИЯТИЕ 2.3.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5299,88</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8245,30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11200,80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11800,00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11800,00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5196,00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5299,88</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8245,30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11200,80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11800,00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11800,00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5196,00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136,10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147,00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159,50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195,00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120,00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136,10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147,00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159,50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195,00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120,00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w:t>
            </w:r>
            <w:r w:rsidRPr="007A263C">
              <w:rPr>
                <w:color w:val="000000"/>
                <w:sz w:val="12"/>
                <w:szCs w:val="12"/>
              </w:rPr>
              <w:lastRenderedPageBreak/>
              <w:t>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lastRenderedPageBreak/>
              <w:t>ПОДПРОГРАММА 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«Создание условий для обеспечения доступным и комфортным жильем населения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13 334,76</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20 055,48</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22 567,35</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20 674,14</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20 547,93</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19 184,45</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19 184,45</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932,98</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612,81</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946,04</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1 688,90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1 688,90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2 334,33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2 089,07</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2 074,82</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3 139,54</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3 141,69</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3 164,21</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3 164,21</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1 150,00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1 584,63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1 500,00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900,00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900,00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9 067,45</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18 684,60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15 003,93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15 003,93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13 431,34</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13 431,34</w:t>
            </w:r>
          </w:p>
        </w:tc>
      </w:tr>
      <w:tr w:rsidR="00AB7C6C" w:rsidRPr="007A263C" w:rsidTr="00AB7C6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3.1.</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Обеспечение жильем молодых семей</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13 334,76</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20 055,48</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22 567,35</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20 674,14</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20 547,93</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19 784,45</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19 784,45</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19 184,45</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932,98</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612,81</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657,93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946,04</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1 688,90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1 688,90</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2 334,33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2 089,07</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2 074,82</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3 139,54</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3 141,69</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3 164,21</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3 164,21</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1 000,00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1 150,00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1 584,63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1 500,00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1 500,00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1 500,00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900,00</w:t>
            </w: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9 067,45</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16 353,60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18 684,60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15 003,93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15 003,93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13 431,34</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center"/>
              <w:rPr>
                <w:color w:val="000000"/>
                <w:sz w:val="12"/>
                <w:szCs w:val="12"/>
              </w:rPr>
            </w:pPr>
            <w:r w:rsidRPr="007A263C">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center"/>
              <w:rPr>
                <w:color w:val="000000"/>
                <w:sz w:val="12"/>
                <w:szCs w:val="12"/>
              </w:rPr>
            </w:pPr>
            <w:r w:rsidRPr="007A263C">
              <w:rPr>
                <w:color w:val="000000"/>
                <w:sz w:val="12"/>
                <w:szCs w:val="12"/>
              </w:rPr>
              <w:t>13 431,34</w:t>
            </w:r>
          </w:p>
        </w:tc>
      </w:tr>
      <w:tr w:rsidR="00AB7C6C" w:rsidRPr="007A263C" w:rsidTr="00AB7C6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both"/>
              <w:rPr>
                <w:color w:val="000000"/>
                <w:sz w:val="12"/>
                <w:szCs w:val="12"/>
              </w:rPr>
            </w:pPr>
            <w:r w:rsidRPr="007A263C">
              <w:rPr>
                <w:color w:val="000000"/>
                <w:sz w:val="12"/>
                <w:szCs w:val="12"/>
              </w:rPr>
              <w:t>ПОДПРОГРАММА 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1618,90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1730,00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3910,50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835,00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835,00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636,00</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1001,4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1047,6</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2939,4</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3139,9</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617,50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682,40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798,60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770,60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835,00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835,00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636,00</w:t>
            </w: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Оказание финансовой поддержки социально направленным общественным организациям Павловского муниципального района  Воронежской </w:t>
            </w:r>
            <w:r w:rsidRPr="007A263C">
              <w:rPr>
                <w:color w:val="000000"/>
                <w:sz w:val="12"/>
                <w:szCs w:val="12"/>
              </w:rPr>
              <w:lastRenderedPageBreak/>
              <w:t>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1618,90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1730,00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770,60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947,40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831,00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831,00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632,00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1001,4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1047,6</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2939,4</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3139,9</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617,50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682,40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798,60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770,60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947,40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831,00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831,00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632,00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Имущественная поддержка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4,00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4,00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Консультационная</w:t>
            </w:r>
            <w:r w:rsidRPr="007A263C">
              <w:rPr>
                <w:color w:val="000000"/>
                <w:sz w:val="12"/>
                <w:szCs w:val="12"/>
              </w:rPr>
              <w:br/>
              <w:t xml:space="preserve">поддержка, а также </w:t>
            </w:r>
            <w:r w:rsidRPr="007A263C">
              <w:rPr>
                <w:color w:val="000000"/>
                <w:sz w:val="12"/>
                <w:szCs w:val="12"/>
              </w:rPr>
              <w:lastRenderedPageBreak/>
              <w:t xml:space="preserve">повышение квалификации работников и добровольцев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lastRenderedPageBreak/>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w:t>
            </w:r>
            <w:r w:rsidRPr="007A263C">
              <w:rPr>
                <w:color w:val="000000"/>
                <w:sz w:val="12"/>
                <w:szCs w:val="12"/>
              </w:rPr>
              <w:lastRenderedPageBreak/>
              <w:t xml:space="preserve">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Развитие нормативной правовой базы по вопросам государственной поддержки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r w:rsidR="00AB7C6C" w:rsidRPr="007A263C" w:rsidTr="00AB7C6C">
        <w:tc>
          <w:tcPr>
            <w:tcW w:w="0" w:type="auto"/>
            <w:gridSpan w:val="2"/>
            <w:tcBorders>
              <w:top w:val="single" w:sz="4" w:space="0" w:color="auto"/>
              <w:left w:val="nil"/>
              <w:bottom w:val="nil"/>
              <w:right w:val="nil"/>
            </w:tcBorders>
            <w:shd w:val="clear" w:color="auto" w:fill="auto"/>
            <w:vAlign w:val="center"/>
            <w:hideMark/>
          </w:tcPr>
          <w:p w:rsidR="00AB7C6C" w:rsidRPr="007A263C" w:rsidRDefault="00AB7C6C" w:rsidP="00954CA5">
            <w:pPr>
              <w:rPr>
                <w:color w:val="000000"/>
                <w:sz w:val="12"/>
                <w:szCs w:val="12"/>
              </w:rPr>
            </w:pPr>
            <w:r w:rsidRPr="007A263C">
              <w:rPr>
                <w:color w:val="000000"/>
                <w:sz w:val="12"/>
                <w:szCs w:val="12"/>
              </w:rPr>
              <w:t>Глава Павловского муниципального               района Воронежской области</w:t>
            </w:r>
          </w:p>
        </w:tc>
        <w:tc>
          <w:tcPr>
            <w:tcW w:w="0" w:type="auto"/>
            <w:tcBorders>
              <w:top w:val="nil"/>
              <w:left w:val="nil"/>
              <w:bottom w:val="nil"/>
              <w:right w:val="nil"/>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gridSpan w:val="2"/>
            <w:tcBorders>
              <w:top w:val="single" w:sz="4" w:space="0" w:color="auto"/>
              <w:left w:val="nil"/>
              <w:bottom w:val="nil"/>
              <w:right w:val="nil"/>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 xml:space="preserve">                                                                                   М.Н. Янцов</w:t>
            </w:r>
          </w:p>
        </w:tc>
        <w:tc>
          <w:tcPr>
            <w:tcW w:w="0" w:type="auto"/>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w:t>
            </w:r>
          </w:p>
        </w:tc>
      </w:tr>
    </w:tbl>
    <w:p w:rsidR="00457098" w:rsidRPr="007A263C" w:rsidRDefault="00457098" w:rsidP="00954CA5">
      <w:pPr>
        <w:rPr>
          <w:sz w:val="16"/>
          <w:szCs w:val="16"/>
        </w:rPr>
      </w:pPr>
    </w:p>
    <w:tbl>
      <w:tblPr>
        <w:tblW w:w="5000" w:type="pct"/>
        <w:tblCellMar>
          <w:left w:w="28" w:type="dxa"/>
          <w:right w:w="28" w:type="dxa"/>
        </w:tblCellMar>
        <w:tblLook w:val="04A0"/>
      </w:tblPr>
      <w:tblGrid>
        <w:gridCol w:w="603"/>
        <w:gridCol w:w="688"/>
        <w:gridCol w:w="618"/>
        <w:gridCol w:w="531"/>
        <w:gridCol w:w="476"/>
        <w:gridCol w:w="276"/>
        <w:gridCol w:w="390"/>
        <w:gridCol w:w="315"/>
        <w:gridCol w:w="276"/>
        <w:gridCol w:w="434"/>
        <w:gridCol w:w="59"/>
      </w:tblGrid>
      <w:tr w:rsidR="00AB7C6C" w:rsidRPr="007A263C" w:rsidTr="00AB7C6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gridSpan w:val="6"/>
            <w:tcBorders>
              <w:top w:val="nil"/>
              <w:left w:val="nil"/>
              <w:bottom w:val="nil"/>
              <w:right w:val="nil"/>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Приложение № 4                                                                                     </w:t>
            </w:r>
            <w:r w:rsidRPr="007A263C">
              <w:rPr>
                <w:color w:val="000000"/>
                <w:sz w:val="12"/>
                <w:szCs w:val="12"/>
              </w:rPr>
              <w:lastRenderedPageBreak/>
              <w:t xml:space="preserve">к постановлению администрации Павловского                                                                 муниципального района Воронежской области                                       от 21.02.2025  № 140                                                                   </w:t>
            </w:r>
          </w:p>
        </w:tc>
      </w:tr>
      <w:tr w:rsidR="00AB7C6C" w:rsidRPr="007A263C" w:rsidTr="00AB7C6C">
        <w:tc>
          <w:tcPr>
            <w:tcW w:w="0" w:type="auto"/>
            <w:gridSpan w:val="10"/>
            <w:tcBorders>
              <w:top w:val="nil"/>
              <w:left w:val="nil"/>
              <w:bottom w:val="nil"/>
              <w:right w:val="nil"/>
            </w:tcBorders>
            <w:shd w:val="clear" w:color="auto" w:fill="auto"/>
            <w:vAlign w:val="bottom"/>
            <w:hideMark/>
          </w:tcPr>
          <w:p w:rsidR="00AB7C6C" w:rsidRPr="007A263C" w:rsidRDefault="00AB7C6C" w:rsidP="00954CA5">
            <w:pPr>
              <w:jc w:val="right"/>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gridSpan w:val="10"/>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План реализации муниципальной программы 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gridSpan w:val="10"/>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xml:space="preserve">«Социальная поддержка граждан»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gridSpan w:val="10"/>
            <w:tcBorders>
              <w:top w:val="nil"/>
              <w:left w:val="nil"/>
              <w:bottom w:val="single" w:sz="4" w:space="0" w:color="auto"/>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на 2025 год</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Статус</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Наименование подпрограммы, основного мероприятия, мероприятия</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Ожидаемый непосредственный результат (краткое описание) от реализации подпрограммы, основного мероприятия, мероприятия в очередном финансовом году</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Исполнитель мероприятия (структурное подразделение органа местного самоуправления, иной главный распорядитель средств бюджета муниципального района</w:t>
            </w:r>
            <w:r w:rsidRPr="007A263C">
              <w:rPr>
                <w:color w:val="000000"/>
                <w:sz w:val="12"/>
                <w:szCs w:val="12"/>
              </w:rPr>
              <w:br/>
              <w:t>(далее – ГРБС))</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КБК (в соответствии с решением о бюджете Павловского муниципального района Воронежской области) (далее – КБК) РзПз</w:t>
            </w:r>
          </w:p>
        </w:tc>
        <w:tc>
          <w:tcPr>
            <w:tcW w:w="0" w:type="auto"/>
            <w:gridSpan w:val="5"/>
            <w:tcBorders>
              <w:top w:val="single" w:sz="4" w:space="0" w:color="auto"/>
              <w:left w:val="nil"/>
              <w:bottom w:val="single" w:sz="4" w:space="0" w:color="auto"/>
              <w:right w:val="single" w:sz="4" w:space="0" w:color="000000"/>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 xml:space="preserve">Расходы </w:t>
            </w: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федеральный бюджет</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местный бюджет</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внебюджетные средства</w:t>
            </w:r>
          </w:p>
        </w:tc>
        <w:tc>
          <w:tcPr>
            <w:tcW w:w="0" w:type="auto"/>
            <w:tcBorders>
              <w:top w:val="nil"/>
              <w:left w:val="nil"/>
              <w:bottom w:val="nil"/>
              <w:right w:val="nil"/>
            </w:tcBorders>
            <w:shd w:val="clear" w:color="auto" w:fill="auto"/>
            <w:noWrap/>
            <w:vAlign w:val="center"/>
            <w:hideMark/>
          </w:tcPr>
          <w:p w:rsidR="00AB7C6C" w:rsidRPr="007A263C" w:rsidRDefault="00AB7C6C" w:rsidP="00954CA5">
            <w:pPr>
              <w:rPr>
                <w:color w:val="000000"/>
                <w:sz w:val="12"/>
                <w:szCs w:val="12"/>
              </w:rPr>
            </w:pPr>
          </w:p>
        </w:tc>
      </w:tr>
      <w:tr w:rsidR="00AB7C6C" w:rsidRPr="007A263C" w:rsidTr="00AB7C6C">
        <w:tc>
          <w:tcPr>
            <w:tcW w:w="0" w:type="auto"/>
            <w:tcBorders>
              <w:top w:val="nil"/>
              <w:left w:val="single" w:sz="4" w:space="0" w:color="auto"/>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center"/>
              <w:rPr>
                <w:color w:val="000000"/>
                <w:sz w:val="12"/>
                <w:szCs w:val="12"/>
              </w:rPr>
            </w:pPr>
            <w:r w:rsidRPr="007A263C">
              <w:rPr>
                <w:color w:val="000000"/>
                <w:sz w:val="12"/>
                <w:szCs w:val="12"/>
              </w:rPr>
              <w:t>9</w:t>
            </w:r>
          </w:p>
        </w:tc>
        <w:tc>
          <w:tcPr>
            <w:tcW w:w="0" w:type="auto"/>
            <w:tcBorders>
              <w:top w:val="nil"/>
              <w:left w:val="nil"/>
              <w:bottom w:val="single" w:sz="4" w:space="0" w:color="auto"/>
              <w:right w:val="single" w:sz="4" w:space="0" w:color="auto"/>
            </w:tcBorders>
            <w:shd w:val="clear" w:color="auto" w:fill="auto"/>
            <w:noWrap/>
            <w:vAlign w:val="center"/>
            <w:hideMark/>
          </w:tcPr>
          <w:p w:rsidR="00AB7C6C" w:rsidRPr="007A263C" w:rsidRDefault="00AB7C6C" w:rsidP="00954CA5">
            <w:pPr>
              <w:jc w:val="center"/>
              <w:rPr>
                <w:color w:val="000000"/>
                <w:sz w:val="12"/>
                <w:szCs w:val="12"/>
              </w:rPr>
            </w:pPr>
            <w:r w:rsidRPr="007A263C">
              <w:rPr>
                <w:color w:val="000000"/>
                <w:sz w:val="12"/>
                <w:szCs w:val="12"/>
              </w:rPr>
              <w:t>10</w:t>
            </w:r>
          </w:p>
        </w:tc>
        <w:tc>
          <w:tcPr>
            <w:tcW w:w="0" w:type="auto"/>
            <w:tcBorders>
              <w:top w:val="nil"/>
              <w:left w:val="nil"/>
              <w:bottom w:val="nil"/>
              <w:right w:val="nil"/>
            </w:tcBorders>
            <w:shd w:val="clear" w:color="auto" w:fill="auto"/>
            <w:noWrap/>
            <w:vAlign w:val="center"/>
            <w:hideMark/>
          </w:tcPr>
          <w:p w:rsidR="00AB7C6C" w:rsidRPr="007A263C" w:rsidRDefault="00AB7C6C" w:rsidP="00954CA5">
            <w:pPr>
              <w:jc w:val="center"/>
              <w:rPr>
                <w:color w:val="000000"/>
                <w:sz w:val="12"/>
                <w:szCs w:val="12"/>
              </w:rPr>
            </w:pP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МУНИЦИПАЛЬНАЯ ПРОГРАММА</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«Социальная поддержка граждан» </w:t>
            </w:r>
          </w:p>
        </w:tc>
        <w:tc>
          <w:tcPr>
            <w:tcW w:w="0" w:type="auto"/>
            <w:vMerge w:val="restart"/>
            <w:tcBorders>
              <w:top w:val="nil"/>
              <w:left w:val="single" w:sz="4" w:space="0" w:color="auto"/>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AB7C6C" w:rsidRPr="007A263C" w:rsidRDefault="00AB7C6C" w:rsidP="00954CA5">
            <w:pPr>
              <w:jc w:val="right"/>
              <w:rPr>
                <w:color w:val="000000"/>
                <w:sz w:val="12"/>
                <w:szCs w:val="12"/>
              </w:rPr>
            </w:pPr>
            <w:r w:rsidRPr="007A263C">
              <w:rPr>
                <w:color w:val="000000"/>
                <w:sz w:val="12"/>
                <w:szCs w:val="12"/>
              </w:rPr>
              <w:t>36 032,93</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36032,93</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3141,69</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16985,00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15003,93</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235,00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235,00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right"/>
              <w:rPr>
                <w:color w:val="000000"/>
                <w:sz w:val="12"/>
                <w:szCs w:val="12"/>
              </w:rPr>
            </w:pPr>
            <w:r w:rsidRPr="007A263C">
              <w:rPr>
                <w:color w:val="000000"/>
                <w:sz w:val="12"/>
                <w:szCs w:val="12"/>
              </w:rPr>
              <w:t>0401</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right"/>
              <w:rPr>
                <w:color w:val="000000"/>
                <w:sz w:val="12"/>
                <w:szCs w:val="12"/>
              </w:rPr>
            </w:pPr>
            <w:r w:rsidRPr="007A263C">
              <w:rPr>
                <w:color w:val="000000"/>
                <w:sz w:val="12"/>
                <w:szCs w:val="12"/>
              </w:rPr>
              <w:t>0801</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right"/>
              <w:rPr>
                <w:color w:val="000000"/>
                <w:sz w:val="12"/>
                <w:szCs w:val="12"/>
              </w:rPr>
            </w:pPr>
            <w:r w:rsidRPr="007A263C">
              <w:rPr>
                <w:color w:val="000000"/>
                <w:sz w:val="12"/>
                <w:szCs w:val="12"/>
              </w:rPr>
              <w:t>1001</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2040,00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2040,00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right"/>
              <w:rPr>
                <w:color w:val="000000"/>
                <w:sz w:val="12"/>
                <w:szCs w:val="12"/>
              </w:rPr>
            </w:pPr>
            <w:r w:rsidRPr="007A263C">
              <w:rPr>
                <w:color w:val="000000"/>
                <w:sz w:val="12"/>
                <w:szCs w:val="12"/>
              </w:rPr>
              <w:t>1006</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AB7C6C" w:rsidRPr="007A263C" w:rsidRDefault="00AB7C6C" w:rsidP="00954CA5">
            <w:pPr>
              <w:jc w:val="right"/>
              <w:rPr>
                <w:color w:val="000000"/>
                <w:sz w:val="12"/>
                <w:szCs w:val="12"/>
              </w:rPr>
            </w:pPr>
            <w:r w:rsidRPr="007A263C">
              <w:rPr>
                <w:color w:val="000000"/>
                <w:sz w:val="12"/>
                <w:szCs w:val="12"/>
              </w:rPr>
              <w:t>1004</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20547,93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3141,69</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1500,00</w:t>
            </w:r>
          </w:p>
        </w:tc>
        <w:tc>
          <w:tcPr>
            <w:tcW w:w="0" w:type="auto"/>
            <w:tcBorders>
              <w:top w:val="nil"/>
              <w:left w:val="nil"/>
              <w:bottom w:val="single" w:sz="4" w:space="0" w:color="auto"/>
              <w:right w:val="single" w:sz="4" w:space="0" w:color="auto"/>
            </w:tcBorders>
            <w:shd w:val="clear" w:color="auto" w:fill="auto"/>
            <w:noWrap/>
            <w:hideMark/>
          </w:tcPr>
          <w:p w:rsidR="00AB7C6C" w:rsidRPr="007A263C" w:rsidRDefault="00AB7C6C" w:rsidP="00954CA5">
            <w:pPr>
              <w:jc w:val="right"/>
              <w:rPr>
                <w:color w:val="000000"/>
                <w:sz w:val="12"/>
                <w:szCs w:val="12"/>
              </w:rPr>
            </w:pPr>
            <w:r w:rsidRPr="007A263C">
              <w:rPr>
                <w:color w:val="000000"/>
                <w:sz w:val="12"/>
                <w:szCs w:val="12"/>
              </w:rPr>
              <w:t>15003,93</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ПОДПРОГРАММА 1</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«Демографическое развитие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Улучшение демографической ситуации в Павловском муниципальном районе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1930,00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0401</w:t>
            </w:r>
          </w:p>
        </w:tc>
        <w:tc>
          <w:tcPr>
            <w:tcW w:w="0" w:type="auto"/>
            <w:tcBorders>
              <w:top w:val="single" w:sz="4" w:space="0" w:color="auto"/>
              <w:left w:val="nil"/>
              <w:bottom w:val="nil"/>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single" w:sz="4" w:space="0" w:color="auto"/>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Муниципальный отдел по культуре  и межнациональным вопросам  администрации Павловского муниципального района </w:t>
            </w:r>
            <w:r w:rsidRPr="007A263C">
              <w:rPr>
                <w:color w:val="000000"/>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lastRenderedPageBreak/>
              <w:t>0801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lastRenderedPageBreak/>
              <w:t>ОСНОВНОЕ МЕРОПРИЯТИЕ 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Проведение мероприятий, направленных на воспитание у молодежи семейных ценностей</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tcBorders>
              <w:top w:val="nil"/>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1.1.1</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Проведение торжественных церемоний регистрации брака ко Дню города</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1.1.2</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Чествование семей с новорожденными</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1.1.3</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Чествование юбиляров семейной жизни</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МЕРОПРИЯТИЕ </w:t>
            </w:r>
            <w:r w:rsidRPr="007A263C">
              <w:rPr>
                <w:color w:val="000000"/>
                <w:sz w:val="12"/>
                <w:szCs w:val="12"/>
              </w:rPr>
              <w:lastRenderedPageBreak/>
              <w:t>1.1.4</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Проведение мероприятий ко Дню матери и т.д.</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1.1.5</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Проведение круглых столов, вечеров, бесед с учащимися учебных заведений муниципального района по темам ценности семейных отношений, проведение бесед с молодыми парами, подавшими заявление на регистрацию брака, организация встреч священнослужителей с молодёжью</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noWrap/>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1.2</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Оказание социальной поддержки отдельным категориям граждан</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Содействие привлечению медицинских работников в учреждения здравоохранения  Павловского муниципального района  Воронежской области;</w:t>
            </w:r>
            <w:r w:rsidRPr="007A263C">
              <w:rPr>
                <w:color w:val="000000"/>
                <w:sz w:val="12"/>
                <w:szCs w:val="12"/>
              </w:rPr>
              <w:br/>
              <w:t>развитие социальной инфраструктуры района, повышение качества и доступности социальных услуг для населения</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1860,00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1860,00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1530,00</w:t>
            </w:r>
          </w:p>
        </w:tc>
        <w:tc>
          <w:tcPr>
            <w:tcW w:w="0" w:type="auto"/>
            <w:tcBorders>
              <w:top w:val="nil"/>
              <w:left w:val="nil"/>
              <w:bottom w:val="nil"/>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1.2.1</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Предоставление медицинским специалистам социальной помощи на приобретение и найм жилого помещения</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Содействие привлечению медицинских работников в учреждения здравоохранения  Павловского муниципального района  Воронежской </w:t>
            </w:r>
            <w:r w:rsidRPr="007A263C">
              <w:rPr>
                <w:color w:val="000000"/>
                <w:sz w:val="12"/>
                <w:szCs w:val="12"/>
              </w:rPr>
              <w:lastRenderedPageBreak/>
              <w:t>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930,00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lastRenderedPageBreak/>
              <w:t>МЕРОПРИЯТИЕ 1.2.2</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Социальная поддержка детей, оставшихся без попечения родителей</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Развитие социальной инфраструктуры района, повышение качества и доступности социальных услуг для населения</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330,00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1.2.3</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Социальная поддержка граждан и семей, оказавшихся в трудной жизненной ситуации</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Развитие социальной инфраструктуры района, повышение качества и доступности социальных услуг для населения</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600,00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600,00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600,00</w:t>
            </w: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600,00</w:t>
            </w:r>
          </w:p>
        </w:tc>
        <w:tc>
          <w:tcPr>
            <w:tcW w:w="0" w:type="auto"/>
            <w:tcBorders>
              <w:top w:val="nil"/>
              <w:left w:val="nil"/>
              <w:bottom w:val="nil"/>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1.3</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Реализация государственной политики в области охраны труда и здравоохранения</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 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0401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МЕРОПРИЯТИЕ 1.3.1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Проведение координационного совета по охране труда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w:t>
            </w:r>
            <w:r w:rsidRPr="007A263C">
              <w:rPr>
                <w:color w:val="000000"/>
                <w:sz w:val="12"/>
                <w:szCs w:val="12"/>
              </w:rPr>
              <w:lastRenderedPageBreak/>
              <w:t>методов организации работы по охране труда в организациях</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Проведение ежегодного районного смотра – конкурса на лучшее состояние условий и охраны труда в организациях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1.3.3</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Участие в областном смотре – конкурсе на лучшую организацию работы в области охраны труда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1.3.4</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Проведение ежегодного конкурса детского рисунка "Охрана труда глазами детей" среди детей дошкольного возраста  и детей, обучающихся в образовательных организациях Павловского муниципального района Воронежской области в возрасте до 15 лет (включительно), а также среди образовательных организаций, воспитанники которых приняли участи в конкурсе детскогог рисунка  </w:t>
            </w:r>
            <w:r w:rsidRPr="007A263C">
              <w:rPr>
                <w:color w:val="000000"/>
                <w:sz w:val="12"/>
                <w:szCs w:val="12"/>
              </w:rPr>
              <w:br/>
              <w:t xml:space="preserve">«Охрана </w:t>
            </w:r>
            <w:r w:rsidRPr="007A263C">
              <w:rPr>
                <w:color w:val="000000"/>
                <w:sz w:val="12"/>
                <w:szCs w:val="12"/>
              </w:rPr>
              <w:lastRenderedPageBreak/>
              <w:t>труда глазами детей»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lastRenderedPageBreak/>
              <w:t>Привлечение внимания общественности к проблемам создания здоровых и безопасных условий труда, снижения профессиональных рисков и производственного травматизма, его профилактике, начиная со школьной скамьи.</w:t>
            </w:r>
            <w:r w:rsidRPr="007A263C">
              <w:rPr>
                <w:color w:val="000000"/>
                <w:sz w:val="12"/>
                <w:szCs w:val="12"/>
              </w:rPr>
              <w:br/>
              <w:t xml:space="preserve">Воспитание у подрастающего поколения - будущего трудового потенциала нации уважительного отношения к труду и охране труда, </w:t>
            </w:r>
            <w:r w:rsidRPr="007A263C">
              <w:rPr>
                <w:color w:val="000000"/>
                <w:sz w:val="12"/>
                <w:szCs w:val="12"/>
              </w:rPr>
              <w:lastRenderedPageBreak/>
              <w:t>повышение информированности и осведомленности в вопросах безопасности труда и безопасного поведения.</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70,00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lastRenderedPageBreak/>
              <w:t>МЕРОПРИЯТИЕ 1.3.5</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Реализация мер по совершенствованию проведения медицинских осмотров и диспансеризации работающих граждан</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1.3.6</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Анализ основных показателей здоровья населения муниципального района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1.3.7</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доступности специализированной медицинской помощи жителям района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1.3.8</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Реализация мероприятий подпрограммы «Вакцинопрофилактика»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1.3.9</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Усиление борьбы с болезнями социального характера, предупреждение сердечно-сосудистых, онкологических, эндокринных и инфекционных заболеваний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1.3.10</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Организация профилактической работы по снижению социально-значимых заболеваний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Повышение качества оказания медицинской помощи; улучшение здоровья населения муниципального района; снижение </w:t>
            </w:r>
            <w:r w:rsidRPr="007A263C">
              <w:rPr>
                <w:color w:val="000000"/>
                <w:sz w:val="12"/>
                <w:szCs w:val="12"/>
              </w:rPr>
              <w:lastRenderedPageBreak/>
              <w:t>заболеваемости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1.3.11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Реализация на территории муниципального района национального проекта «Здоровье»</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1.3.12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Охрана здоровья женщин и детей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качества оказания медицинской помощи; улучшение здоровья населения  Павловского муниципального района  Воронежской области;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ПОДПРОГРАММА 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качества жизни пожилых людей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Улучшение социального положения граждан старшего поколения, снижение процента бедности среди пожилых людей</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12603,60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1001</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Оказание социальной поддержки участникам, инвалидам и ветеранам ВОВ</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2.1.1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Оказание социальной поддержки участникам, инвалидам и ветеранам ВОВ</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165,00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Участие органов местного самоуправления в мероприяти</w:t>
            </w:r>
            <w:r w:rsidRPr="007A263C">
              <w:rPr>
                <w:color w:val="000000"/>
                <w:sz w:val="12"/>
                <w:szCs w:val="12"/>
              </w:rPr>
              <w:lastRenderedPageBreak/>
              <w:t xml:space="preserve">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lastRenderedPageBreak/>
              <w:t xml:space="preserve">Повышение активности пожилых людей, </w:t>
            </w:r>
            <w:r w:rsidRPr="007A263C">
              <w:rPr>
                <w:color w:val="000000"/>
                <w:sz w:val="12"/>
                <w:szCs w:val="12"/>
              </w:rPr>
              <w:lastRenderedPageBreak/>
              <w:t>улучшение их досуга, общественной жизни.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lastRenderedPageBreak/>
              <w:t>МЕРОПРИЯТИЕ 2.2.1</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Привлечение пожилых людей к участию в общественной жизни Павловского муниципального района  Воронежской области</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активности пожилых людей, улучшение их досуга, общественной жизни.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2.3</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Поддержание духовно – нравственных традиций, моральных ценностей</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2.3.1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Поддержание духовно – нравственных традиций, моральных ценностей</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2.4</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Материальное обеспечение муниципальных служащих, находящихся на заслуженном отдыхе (пенсии)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МЕРОПРИЯТИЕ 2.4.1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Материальное обеспечение муниципальных служащих, находящихся на заслуженном отдыхе (пенсии)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12258.60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2.5</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Материальная поддержка Заслуженных работников РФ (доплаты)</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180,00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ПОДПРОГРАММА 3</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 «Создание условий для обеспечения доступным и комфортным жильем населения Павловског</w:t>
            </w:r>
            <w:r w:rsidRPr="007A263C">
              <w:rPr>
                <w:color w:val="000000"/>
                <w:sz w:val="12"/>
                <w:szCs w:val="12"/>
              </w:rPr>
              <w:lastRenderedPageBreak/>
              <w:t>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С помощью государственной поддержки в виде социальной выплаты улучшат жилищные условия 7 молодых семей</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20547,93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3141,69</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1500,00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15003,93</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1004</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20547,93</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3141,69</w:t>
            </w:r>
          </w:p>
        </w:tc>
        <w:tc>
          <w:tcPr>
            <w:tcW w:w="0" w:type="auto"/>
            <w:tcBorders>
              <w:top w:val="single" w:sz="4" w:space="0" w:color="auto"/>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1500,00</w:t>
            </w:r>
          </w:p>
        </w:tc>
        <w:tc>
          <w:tcPr>
            <w:tcW w:w="0" w:type="auto"/>
            <w:tcBorders>
              <w:top w:val="single" w:sz="4" w:space="0" w:color="auto"/>
              <w:left w:val="nil"/>
              <w:bottom w:val="single" w:sz="4" w:space="0" w:color="auto"/>
              <w:right w:val="single" w:sz="4" w:space="0" w:color="auto"/>
            </w:tcBorders>
            <w:shd w:val="clear" w:color="000000" w:fill="FFFFFF"/>
            <w:noWrap/>
            <w:hideMark/>
          </w:tcPr>
          <w:p w:rsidR="00AB7C6C" w:rsidRPr="007A263C" w:rsidRDefault="00AB7C6C" w:rsidP="00954CA5">
            <w:pPr>
              <w:jc w:val="right"/>
              <w:rPr>
                <w:color w:val="000000"/>
                <w:sz w:val="12"/>
                <w:szCs w:val="12"/>
              </w:rPr>
            </w:pPr>
            <w:r w:rsidRPr="007A263C">
              <w:rPr>
                <w:color w:val="000000"/>
                <w:sz w:val="12"/>
                <w:szCs w:val="12"/>
              </w:rPr>
              <w:t>15003,93</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3.1</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Обеспечение жильем молодых семей</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С помощью государственной поддержки в виде социальной выплаты улучшат жилищные условия 7 молодых семей</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20547,93</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3141,69</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1500,00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15003,93</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1004</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20547,93</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902,31</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3141,69</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1500,00</w:t>
            </w:r>
          </w:p>
        </w:tc>
        <w:tc>
          <w:tcPr>
            <w:tcW w:w="0" w:type="auto"/>
            <w:tcBorders>
              <w:top w:val="nil"/>
              <w:left w:val="nil"/>
              <w:bottom w:val="single" w:sz="4" w:space="0" w:color="auto"/>
              <w:right w:val="single" w:sz="4" w:space="0" w:color="auto"/>
            </w:tcBorders>
            <w:shd w:val="clear" w:color="000000" w:fill="FFFFFF"/>
            <w:noWrap/>
            <w:hideMark/>
          </w:tcPr>
          <w:p w:rsidR="00AB7C6C" w:rsidRPr="007A263C" w:rsidRDefault="00AB7C6C" w:rsidP="00954CA5">
            <w:pPr>
              <w:jc w:val="right"/>
              <w:rPr>
                <w:color w:val="000000"/>
                <w:sz w:val="12"/>
                <w:szCs w:val="12"/>
              </w:rPr>
            </w:pPr>
            <w:r w:rsidRPr="007A263C">
              <w:rPr>
                <w:color w:val="000000"/>
                <w:sz w:val="12"/>
                <w:szCs w:val="12"/>
              </w:rPr>
              <w:t>15003,93</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ПОДПРОГРАММА 4</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«Повышение эффективности государственной поддержки социально ориентированных некоммерческих организаций»</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Создание на территории Павловского муниципального района   Воронежской области условий, способствующих развитию и функционированию социально ориентированных некоммерческих организаций, в том числе реализующих программы (проекты)</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1006</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951,40</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ОСНОВНОЕ</w:t>
            </w:r>
            <w:r w:rsidRPr="007A263C">
              <w:rPr>
                <w:color w:val="000000"/>
                <w:sz w:val="12"/>
                <w:szCs w:val="12"/>
              </w:rPr>
              <w:br/>
              <w:t>МЕРОПРИЯТИЕ 4.1</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Оказание финансовой поддержки социально направленным общественным организациям Павловского муниципального района Воронежской области ,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1) создание условий для развития социально ориентированных некоммерческих организаций, в том числе реализующих программы (проекты);</w:t>
            </w:r>
            <w:r w:rsidRPr="007A263C">
              <w:rPr>
                <w:color w:val="000000"/>
                <w:sz w:val="12"/>
                <w:szCs w:val="12"/>
              </w:rPr>
              <w:br/>
              <w:t>2) реализация проектов поддержки социально ориентированных некоммерческих организаций, направленных на решение конкретных задач социально-экономического развития Павловского муниципального района;</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947,40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1006</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947,40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947,40</w:t>
            </w:r>
          </w:p>
        </w:tc>
        <w:tc>
          <w:tcPr>
            <w:tcW w:w="0" w:type="auto"/>
            <w:tcBorders>
              <w:top w:val="nil"/>
              <w:left w:val="nil"/>
              <w:bottom w:val="single" w:sz="4" w:space="0" w:color="auto"/>
              <w:right w:val="single" w:sz="4" w:space="0" w:color="auto"/>
            </w:tcBorders>
            <w:shd w:val="clear" w:color="000000" w:fill="FFFFFF"/>
            <w:noWrap/>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ОСНОВНОЕ МЕРОПРИЯТИЕ 4.2</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Имущественная поддержка социально ориентированных некоммерческих организаций</w:t>
            </w:r>
          </w:p>
        </w:tc>
        <w:tc>
          <w:tcPr>
            <w:tcW w:w="0" w:type="auto"/>
            <w:vMerge w:val="restart"/>
            <w:tcBorders>
              <w:top w:val="nil"/>
              <w:left w:val="single" w:sz="4" w:space="0" w:color="auto"/>
              <w:bottom w:val="nil"/>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Развитие сектора социально ориентированных некоммерческих организаций в Павловско</w:t>
            </w:r>
            <w:r w:rsidRPr="007A263C">
              <w:rPr>
                <w:color w:val="000000"/>
                <w:sz w:val="12"/>
                <w:szCs w:val="12"/>
              </w:rPr>
              <w:lastRenderedPageBreak/>
              <w:t>м муниципальном районе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w:t>
            </w:r>
            <w:r w:rsidRPr="007A263C">
              <w:rPr>
                <w:color w:val="000000"/>
                <w:sz w:val="12"/>
                <w:szCs w:val="12"/>
              </w:rPr>
              <w:lastRenderedPageBreak/>
              <w:t>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lastRenderedPageBreak/>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ОСНОВНОЕ МЕРОПРИЯТИЕ 4.3</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4.3.1</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Публикация печатных материалов по гражданской тематике</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4.3.2</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Информирование населения о деятельности социально ориентированных некоммерческих организаций.</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Развитие сектора социально ориентированных некоммерческих организаций в Павловском муниципальном районе</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4.3.3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Размещение информации в сети Интернет (на сайте администрации Павловского муниципального района  Воронежской области) о государственной поддержке социально ориентированных некоммерческих организаций, их деятельности и проводимых ими мероприятиях</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Консультационная поддержка, а также повышение квалификации работников и добровольцев социально ориентированных </w:t>
            </w:r>
            <w:r w:rsidRPr="007A263C">
              <w:rPr>
                <w:color w:val="000000"/>
                <w:sz w:val="12"/>
                <w:szCs w:val="12"/>
              </w:rPr>
              <w:lastRenderedPageBreak/>
              <w:t>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7A263C">
              <w:rPr>
                <w:color w:val="000000"/>
                <w:sz w:val="12"/>
                <w:szCs w:val="12"/>
              </w:rPr>
              <w:br/>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социальных практик.</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информационной кампании по актуальным вопросам деятельности социально ориентированных некоммерческих организаций, в том числе по поддержке социально ориентированных некоммерческих организаций, осуществляющих предоставление услуг в социальной сфере и деятельность в сфере благотворительности и добровольчества. Финансовое обеспечение реализации мероприятия осуществляется за счет грантов в форме субсидий.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7A263C">
              <w:rPr>
                <w:color w:val="000000"/>
                <w:sz w:val="12"/>
                <w:szCs w:val="12"/>
              </w:rPr>
              <w:br w:type="page"/>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w:t>
            </w:r>
            <w:r w:rsidRPr="007A263C">
              <w:rPr>
                <w:color w:val="000000"/>
                <w:sz w:val="12"/>
                <w:szCs w:val="12"/>
              </w:rPr>
              <w:lastRenderedPageBreak/>
              <w:t>х практик.</w:t>
            </w:r>
            <w:r w:rsidRPr="007A263C">
              <w:rPr>
                <w:color w:val="000000"/>
                <w:sz w:val="12"/>
                <w:szCs w:val="12"/>
              </w:rPr>
              <w:br w:type="page"/>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МЕРОПРИЯТИЕ 4.4.2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методических семинаров по вопросам поддержки социально ориентированных некоммерческих организаций для органов местного самоуправления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7A263C">
              <w:rPr>
                <w:color w:val="000000"/>
                <w:sz w:val="12"/>
                <w:szCs w:val="12"/>
              </w:rPr>
              <w:br/>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социальных практик.</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4.5</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МЕРОПРИЯТИЕ 4.5.1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Проведение круглых столов на тему «Проблемы формирования гражданского общества» в поселениях района. Финансовое обеспечение реализации мероприятия осуществляется за счет грантов в форме </w:t>
            </w:r>
            <w:r w:rsidRPr="007A263C">
              <w:rPr>
                <w:color w:val="000000"/>
                <w:sz w:val="12"/>
                <w:szCs w:val="12"/>
              </w:rPr>
              <w:lastRenderedPageBreak/>
              <w:t>субсидий</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4.5.2</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Организация и проведение мероприятий по пропаганде и популяризации деятельности социально ориентированных некоммерческих организаций. </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4.5.3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Проведение анализа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прогноз их дальнейшего развития.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4.6.1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социологического исследования на тему «Удовлетворенность населения Павловского муниципального района  Воронежской области деятельностью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w:t>
            </w:r>
            <w:r w:rsidRPr="007A263C">
              <w:rPr>
                <w:color w:val="000000"/>
                <w:sz w:val="12"/>
                <w:szCs w:val="12"/>
              </w:rPr>
              <w:lastRenderedPageBreak/>
              <w:t>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МЕРОПРИЯТИЕ 4.6.2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социологического исследования на тему «Состояние тенденции развития гражданского общества».</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Развитие нормативной правовой базы по вопросам государственной поддержки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Совершенствование нормативной правовой основы в сфере государственной поддержки социально ориентированных некоммерческих организаций, в том числе проведение анализа принятых нормативных правовых актов и правоприменительной практики на предмет устранения барьеров для участия социально ориентированных некоммерческих организаций в предоставлении услуг в сфере социальной защиты и социального 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both"/>
              <w:rPr>
                <w:color w:val="000000"/>
                <w:sz w:val="12"/>
                <w:szCs w:val="12"/>
              </w:rPr>
            </w:pPr>
            <w:r w:rsidRPr="007A263C">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rPr>
                <w:color w:val="000000"/>
                <w:sz w:val="12"/>
                <w:szCs w:val="12"/>
              </w:rPr>
            </w:pPr>
            <w:r w:rsidRPr="007A263C">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r w:rsidR="00AB7C6C" w:rsidRPr="007A263C" w:rsidTr="00AB7C6C">
        <w:tc>
          <w:tcPr>
            <w:tcW w:w="0" w:type="auto"/>
            <w:gridSpan w:val="2"/>
            <w:tcBorders>
              <w:top w:val="single" w:sz="4" w:space="0" w:color="auto"/>
              <w:left w:val="nil"/>
              <w:bottom w:val="nil"/>
              <w:right w:val="nil"/>
            </w:tcBorders>
            <w:shd w:val="clear" w:color="auto" w:fill="auto"/>
            <w:vAlign w:val="center"/>
            <w:hideMark/>
          </w:tcPr>
          <w:p w:rsidR="00AB7C6C" w:rsidRPr="007A263C" w:rsidRDefault="00AB7C6C" w:rsidP="00954CA5">
            <w:pPr>
              <w:rPr>
                <w:color w:val="000000"/>
                <w:sz w:val="12"/>
                <w:szCs w:val="12"/>
              </w:rPr>
            </w:pPr>
            <w:r w:rsidRPr="007A263C">
              <w:rPr>
                <w:color w:val="000000"/>
                <w:sz w:val="12"/>
                <w:szCs w:val="12"/>
              </w:rPr>
              <w:t>Глава Павловского муниципального района                                                               Воронежской области</w:t>
            </w:r>
          </w:p>
        </w:tc>
        <w:tc>
          <w:tcPr>
            <w:tcW w:w="0" w:type="auto"/>
            <w:tcBorders>
              <w:top w:val="nil"/>
              <w:left w:val="nil"/>
              <w:bottom w:val="nil"/>
              <w:right w:val="nil"/>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tcBorders>
              <w:top w:val="nil"/>
              <w:left w:val="nil"/>
              <w:bottom w:val="nil"/>
              <w:right w:val="nil"/>
            </w:tcBorders>
            <w:shd w:val="clear" w:color="auto" w:fill="auto"/>
            <w:vAlign w:val="bottom"/>
            <w:hideMark/>
          </w:tcPr>
          <w:p w:rsidR="00AB7C6C" w:rsidRPr="007A263C" w:rsidRDefault="00AB7C6C" w:rsidP="00954CA5">
            <w:pPr>
              <w:jc w:val="right"/>
              <w:rPr>
                <w:color w:val="000000"/>
                <w:sz w:val="12"/>
                <w:szCs w:val="12"/>
              </w:rPr>
            </w:pPr>
            <w:r w:rsidRPr="007A263C">
              <w:rPr>
                <w:color w:val="000000"/>
                <w:sz w:val="12"/>
                <w:szCs w:val="12"/>
              </w:rPr>
              <w:t> </w:t>
            </w:r>
          </w:p>
        </w:tc>
        <w:tc>
          <w:tcPr>
            <w:tcW w:w="0" w:type="auto"/>
            <w:gridSpan w:val="2"/>
            <w:tcBorders>
              <w:top w:val="single" w:sz="4" w:space="0" w:color="auto"/>
              <w:left w:val="nil"/>
              <w:bottom w:val="nil"/>
              <w:right w:val="nil"/>
            </w:tcBorders>
            <w:shd w:val="clear" w:color="auto" w:fill="auto"/>
            <w:vAlign w:val="center"/>
            <w:hideMark/>
          </w:tcPr>
          <w:p w:rsidR="00AB7C6C" w:rsidRPr="007A263C" w:rsidRDefault="00AB7C6C" w:rsidP="00954CA5">
            <w:pPr>
              <w:jc w:val="center"/>
              <w:rPr>
                <w:color w:val="000000"/>
                <w:sz w:val="12"/>
                <w:szCs w:val="12"/>
              </w:rPr>
            </w:pPr>
            <w:r w:rsidRPr="007A263C">
              <w:rPr>
                <w:color w:val="000000"/>
                <w:sz w:val="12"/>
                <w:szCs w:val="12"/>
              </w:rPr>
              <w:t>М.Н. Янцов</w:t>
            </w:r>
          </w:p>
        </w:tc>
        <w:tc>
          <w:tcPr>
            <w:tcW w:w="0" w:type="auto"/>
            <w:tcBorders>
              <w:top w:val="nil"/>
              <w:left w:val="nil"/>
              <w:bottom w:val="nil"/>
              <w:right w:val="nil"/>
            </w:tcBorders>
            <w:shd w:val="clear" w:color="auto" w:fill="auto"/>
            <w:noWrap/>
            <w:vAlign w:val="bottom"/>
            <w:hideMark/>
          </w:tcPr>
          <w:p w:rsidR="00AB7C6C" w:rsidRPr="007A263C" w:rsidRDefault="00AB7C6C" w:rsidP="00954CA5">
            <w:pPr>
              <w:jc w:val="right"/>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r>
    </w:tbl>
    <w:p w:rsidR="00457098" w:rsidRPr="007A263C" w:rsidRDefault="00457098" w:rsidP="00954CA5">
      <w:pPr>
        <w:rPr>
          <w:sz w:val="16"/>
          <w:szCs w:val="16"/>
        </w:rPr>
      </w:pPr>
    </w:p>
    <w:tbl>
      <w:tblPr>
        <w:tblW w:w="5000" w:type="pct"/>
        <w:jc w:val="center"/>
        <w:tblCellMar>
          <w:left w:w="28" w:type="dxa"/>
          <w:right w:w="28" w:type="dxa"/>
        </w:tblCellMar>
        <w:tblLook w:val="04A0"/>
      </w:tblPr>
      <w:tblGrid>
        <w:gridCol w:w="1428"/>
        <w:gridCol w:w="2192"/>
        <w:gridCol w:w="1046"/>
      </w:tblGrid>
      <w:tr w:rsidR="00AB7C6C" w:rsidRPr="007A263C" w:rsidTr="00AB7C6C">
        <w:trPr>
          <w:jc w:val="center"/>
        </w:trPr>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vMerge w:val="restart"/>
            <w:tcBorders>
              <w:top w:val="nil"/>
              <w:left w:val="nil"/>
              <w:bottom w:val="nil"/>
              <w:right w:val="nil"/>
            </w:tcBorders>
            <w:shd w:val="clear" w:color="000000" w:fill="FFFFFF"/>
            <w:hideMark/>
          </w:tcPr>
          <w:p w:rsidR="00AB7C6C" w:rsidRPr="007A263C" w:rsidRDefault="00AB7C6C" w:rsidP="00954CA5">
            <w:pPr>
              <w:rPr>
                <w:color w:val="000000"/>
                <w:sz w:val="12"/>
                <w:szCs w:val="12"/>
              </w:rPr>
            </w:pPr>
            <w:r w:rsidRPr="007A263C">
              <w:rPr>
                <w:color w:val="000000"/>
                <w:sz w:val="12"/>
                <w:szCs w:val="12"/>
              </w:rPr>
              <w:t xml:space="preserve">Приложение № 5                                                                                                         к постановлению администрации Павловского                                                          муниципального района Воронежской области                                              от 21.02.2025 № 140                                                                </w:t>
            </w:r>
          </w:p>
        </w:tc>
      </w:tr>
      <w:tr w:rsidR="00AB7C6C" w:rsidRPr="007A263C" w:rsidTr="00AB7C6C">
        <w:trPr>
          <w:jc w:val="center"/>
        </w:trPr>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rPr>
          <w:jc w:val="center"/>
        </w:trPr>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rPr>
          <w:jc w:val="center"/>
        </w:trPr>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AB7C6C" w:rsidRPr="007A263C" w:rsidRDefault="00AB7C6C" w:rsidP="00954CA5">
            <w:pPr>
              <w:rPr>
                <w:color w:val="000000"/>
                <w:sz w:val="12"/>
                <w:szCs w:val="12"/>
              </w:rPr>
            </w:pPr>
          </w:p>
        </w:tc>
        <w:tc>
          <w:tcPr>
            <w:tcW w:w="0" w:type="auto"/>
            <w:vMerge/>
            <w:tcBorders>
              <w:top w:val="nil"/>
              <w:left w:val="nil"/>
              <w:bottom w:val="nil"/>
              <w:right w:val="nil"/>
            </w:tcBorders>
            <w:vAlign w:val="center"/>
            <w:hideMark/>
          </w:tcPr>
          <w:p w:rsidR="00AB7C6C" w:rsidRPr="007A263C" w:rsidRDefault="00AB7C6C" w:rsidP="00954CA5">
            <w:pPr>
              <w:rPr>
                <w:color w:val="000000"/>
                <w:sz w:val="12"/>
                <w:szCs w:val="12"/>
              </w:rPr>
            </w:pPr>
          </w:p>
        </w:tc>
      </w:tr>
      <w:tr w:rsidR="00AB7C6C" w:rsidRPr="007A263C" w:rsidTr="00AB7C6C">
        <w:trPr>
          <w:jc w:val="center"/>
        </w:trPr>
        <w:tc>
          <w:tcPr>
            <w:tcW w:w="0" w:type="auto"/>
            <w:gridSpan w:val="3"/>
            <w:tcBorders>
              <w:top w:val="nil"/>
              <w:left w:val="nil"/>
              <w:bottom w:val="nil"/>
              <w:right w:val="nil"/>
            </w:tcBorders>
            <w:shd w:val="clear" w:color="auto" w:fill="auto"/>
            <w:vAlign w:val="bottom"/>
            <w:hideMark/>
          </w:tcPr>
          <w:p w:rsidR="00AB7C6C" w:rsidRPr="007A263C" w:rsidRDefault="00AB7C6C" w:rsidP="00954CA5">
            <w:pPr>
              <w:jc w:val="right"/>
              <w:rPr>
                <w:color w:val="000000"/>
                <w:sz w:val="12"/>
                <w:szCs w:val="12"/>
              </w:rPr>
            </w:pPr>
          </w:p>
        </w:tc>
      </w:tr>
      <w:tr w:rsidR="00AB7C6C" w:rsidRPr="007A263C" w:rsidTr="00AB7C6C">
        <w:trPr>
          <w:jc w:val="center"/>
        </w:trPr>
        <w:tc>
          <w:tcPr>
            <w:tcW w:w="0" w:type="auto"/>
            <w:gridSpan w:val="3"/>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Ответственные за исполнение мероприятий Плана реализации</w:t>
            </w:r>
          </w:p>
        </w:tc>
      </w:tr>
      <w:tr w:rsidR="00AB7C6C" w:rsidRPr="007A263C" w:rsidTr="00AB7C6C">
        <w:trPr>
          <w:jc w:val="center"/>
        </w:trPr>
        <w:tc>
          <w:tcPr>
            <w:tcW w:w="0" w:type="auto"/>
            <w:gridSpan w:val="3"/>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муниципальной программы Павловского муниципального района Воронежской области</w:t>
            </w:r>
          </w:p>
        </w:tc>
      </w:tr>
      <w:tr w:rsidR="00AB7C6C" w:rsidRPr="007A263C" w:rsidTr="00AB7C6C">
        <w:trPr>
          <w:jc w:val="center"/>
        </w:trPr>
        <w:tc>
          <w:tcPr>
            <w:tcW w:w="0" w:type="auto"/>
            <w:gridSpan w:val="3"/>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 xml:space="preserve">«Социальная поддержка граждан» </w:t>
            </w:r>
          </w:p>
        </w:tc>
      </w:tr>
      <w:tr w:rsidR="00AB7C6C" w:rsidRPr="007A263C" w:rsidTr="00AB7C6C">
        <w:trPr>
          <w:jc w:val="center"/>
        </w:trPr>
        <w:tc>
          <w:tcPr>
            <w:tcW w:w="0" w:type="auto"/>
            <w:gridSpan w:val="3"/>
            <w:tcBorders>
              <w:top w:val="nil"/>
              <w:left w:val="nil"/>
              <w:bottom w:val="nil"/>
              <w:right w:val="nil"/>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на 2025 год</w:t>
            </w:r>
          </w:p>
        </w:tc>
      </w:tr>
      <w:tr w:rsidR="00AB7C6C" w:rsidRPr="007A263C" w:rsidTr="00AB7C6C">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lastRenderedPageBreak/>
              <w:t>Статус</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Наименование муниципальной программы, подпрограммы, основного мероприятия, мероприятия</w:t>
            </w: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органы, структурные подразделения, и муниципальные учреждения, ответственные за исполнение</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bottom"/>
            <w:hideMark/>
          </w:tcPr>
          <w:p w:rsidR="00AB7C6C" w:rsidRPr="007A263C" w:rsidRDefault="00AB7C6C" w:rsidP="00954CA5">
            <w:pPr>
              <w:jc w:val="center"/>
              <w:rPr>
                <w:color w:val="000000"/>
                <w:sz w:val="12"/>
                <w:szCs w:val="12"/>
              </w:rPr>
            </w:pPr>
            <w:r w:rsidRPr="007A263C">
              <w:rPr>
                <w:color w:val="000000"/>
                <w:sz w:val="12"/>
                <w:szCs w:val="12"/>
              </w:rPr>
              <w:t>2</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3</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МУНИЦИПАЛЬНАЯ ПРОГРАММА</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«Социальная поддержка граждан»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ПОДПРОГРАММА 1 </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«Демографическое развитие Павловского муниципального района  Воронежской области» </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1</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мероприятий, направленных на воспитание у молодежи семейных ценностей.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отдел ЗАГС Павловского муниципального района;</w:t>
            </w:r>
            <w:r w:rsidRPr="007A263C">
              <w:rPr>
                <w:color w:val="000000"/>
                <w:sz w:val="12"/>
                <w:szCs w:val="12"/>
              </w:rPr>
              <w:br/>
              <w:t>Аипова В.С.- начальник отдела (по согласованию)</w:t>
            </w:r>
          </w:p>
        </w:tc>
      </w:tr>
      <w:tr w:rsidR="00AB7C6C" w:rsidRPr="007A263C" w:rsidTr="00AB7C6C">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1.1.1</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торжественных церемоний регистрации брака ко Дню города</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ype="page"/>
              <w:t>Щербинина М.А.-</w:t>
            </w:r>
            <w:r w:rsidRPr="007A263C">
              <w:rPr>
                <w:color w:val="000000"/>
                <w:sz w:val="12"/>
                <w:szCs w:val="12"/>
              </w:rPr>
              <w:br w:type="page"/>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отдел ЗАГС Павловского муниципального района;</w:t>
            </w:r>
            <w:r w:rsidRPr="007A263C">
              <w:rPr>
                <w:color w:val="000000"/>
                <w:sz w:val="12"/>
                <w:szCs w:val="12"/>
              </w:rPr>
              <w:br/>
              <w:t>Аипова В.С.- начальник отдела (по согласованию)</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1.1.2</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AB7C6C" w:rsidRPr="007A263C" w:rsidRDefault="00AB7C6C" w:rsidP="00954CA5">
            <w:pPr>
              <w:jc w:val="center"/>
              <w:rPr>
                <w:color w:val="000000"/>
                <w:sz w:val="12"/>
                <w:szCs w:val="12"/>
              </w:rPr>
            </w:pPr>
            <w:r w:rsidRPr="007A263C">
              <w:rPr>
                <w:color w:val="000000"/>
                <w:sz w:val="12"/>
                <w:szCs w:val="12"/>
              </w:rPr>
              <w:t>Чествование семей с новорожденными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 xml:space="preserve">Щербинина М.А.- руководитель муниципального отдела по культуре и межнациональным вопросам </w:t>
            </w:r>
            <w:r w:rsidRPr="007A263C">
              <w:rPr>
                <w:color w:val="000000"/>
                <w:sz w:val="12"/>
                <w:szCs w:val="12"/>
              </w:rPr>
              <w:lastRenderedPageBreak/>
              <w:t>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отдел ЗАГС Павловского муниципального района;</w:t>
            </w:r>
            <w:r w:rsidRPr="007A263C">
              <w:rPr>
                <w:color w:val="000000"/>
                <w:sz w:val="12"/>
                <w:szCs w:val="12"/>
              </w:rPr>
              <w:br/>
              <w:t>Аипова В.С.- начальник отдела (по согласованию)</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1.1.3</w:t>
            </w:r>
          </w:p>
        </w:tc>
        <w:tc>
          <w:tcPr>
            <w:tcW w:w="0" w:type="auto"/>
            <w:vMerge w:val="restart"/>
            <w:tcBorders>
              <w:top w:val="nil"/>
              <w:left w:val="single" w:sz="4" w:space="0" w:color="auto"/>
              <w:bottom w:val="single" w:sz="4" w:space="0" w:color="000000"/>
              <w:right w:val="single" w:sz="4" w:space="0" w:color="auto"/>
            </w:tcBorders>
            <w:shd w:val="clear" w:color="auto" w:fill="auto"/>
            <w:noWrap/>
            <w:hideMark/>
          </w:tcPr>
          <w:p w:rsidR="00AB7C6C" w:rsidRPr="007A263C" w:rsidRDefault="00AB7C6C" w:rsidP="00954CA5">
            <w:pPr>
              <w:jc w:val="center"/>
              <w:rPr>
                <w:color w:val="000000"/>
                <w:sz w:val="12"/>
                <w:szCs w:val="12"/>
              </w:rPr>
            </w:pPr>
            <w:r w:rsidRPr="007A263C">
              <w:rPr>
                <w:color w:val="000000"/>
                <w:sz w:val="12"/>
                <w:szCs w:val="12"/>
              </w:rPr>
              <w:t>Чествование юбиляров семейной жизни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отдел ЗАГС Павловского муниципального района;</w:t>
            </w:r>
            <w:r w:rsidRPr="007A263C">
              <w:rPr>
                <w:color w:val="000000"/>
                <w:sz w:val="12"/>
                <w:szCs w:val="12"/>
              </w:rPr>
              <w:br/>
              <w:t>Аипова В.С.- начальник отдела (по согласованию)</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1.1.4</w:t>
            </w:r>
          </w:p>
        </w:tc>
        <w:tc>
          <w:tcPr>
            <w:tcW w:w="0" w:type="auto"/>
            <w:vMerge w:val="restart"/>
            <w:tcBorders>
              <w:top w:val="nil"/>
              <w:left w:val="single" w:sz="4" w:space="0" w:color="auto"/>
              <w:bottom w:val="single" w:sz="4" w:space="0" w:color="000000"/>
              <w:right w:val="single" w:sz="4" w:space="0" w:color="auto"/>
            </w:tcBorders>
            <w:shd w:val="clear" w:color="auto" w:fill="auto"/>
            <w:noWrap/>
            <w:hideMark/>
          </w:tcPr>
          <w:p w:rsidR="00AB7C6C" w:rsidRPr="007A263C" w:rsidRDefault="00AB7C6C" w:rsidP="00954CA5">
            <w:pPr>
              <w:jc w:val="center"/>
              <w:rPr>
                <w:color w:val="000000"/>
                <w:sz w:val="12"/>
                <w:szCs w:val="12"/>
              </w:rPr>
            </w:pPr>
            <w:r w:rsidRPr="007A263C">
              <w:rPr>
                <w:color w:val="000000"/>
                <w:sz w:val="12"/>
                <w:szCs w:val="12"/>
              </w:rPr>
              <w:t>Проведение мероприятий ко Дню матери и т.д.</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ype="page"/>
              <w:t>Щербинина М.А.-</w:t>
            </w:r>
            <w:r w:rsidRPr="007A263C">
              <w:rPr>
                <w:color w:val="000000"/>
                <w:sz w:val="12"/>
                <w:szCs w:val="12"/>
              </w:rPr>
              <w:br w:type="page"/>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отдел ЗАГС Павловского муниципального района;</w:t>
            </w:r>
            <w:r w:rsidRPr="007A263C">
              <w:rPr>
                <w:color w:val="000000"/>
                <w:sz w:val="12"/>
                <w:szCs w:val="12"/>
              </w:rPr>
              <w:br/>
              <w:t>Аипова В.С.- начальник отдела (по согласованию)</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1.1.5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круглых столов, вечеров, бесед с учащимися учебных заведений  Павловского муниципального района  Воронежской области по темам ценности семейных отношений, проведение бесед с молодыми парами, подавшими заявление на регистрацию брака, организация встреч священнослужителей с молодёжью</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r w:rsidRPr="007A263C">
              <w:rPr>
                <w:color w:val="000000"/>
                <w:sz w:val="12"/>
                <w:szCs w:val="12"/>
              </w:rPr>
              <w:br/>
              <w:t>Хатунцева И.А. -</w:t>
            </w:r>
            <w:r w:rsidRPr="007A263C">
              <w:rPr>
                <w:color w:val="000000"/>
                <w:sz w:val="12"/>
                <w:szCs w:val="12"/>
              </w:rPr>
              <w:br/>
              <w:t>руководитель муниципального отдела по образованию, молодежной политике и спорту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Муниципальный отдел по культуре и межнациональным вопросам администрации </w:t>
            </w:r>
            <w:r w:rsidRPr="007A263C">
              <w:rPr>
                <w:color w:val="000000"/>
                <w:sz w:val="12"/>
                <w:szCs w:val="12"/>
              </w:rPr>
              <w:lastRenderedPageBreak/>
              <w:t>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отдел ЗАГС Павловского муниципального района;</w:t>
            </w:r>
            <w:r w:rsidRPr="007A263C">
              <w:rPr>
                <w:color w:val="000000"/>
                <w:sz w:val="12"/>
                <w:szCs w:val="12"/>
              </w:rPr>
              <w:br/>
              <w:t>Аипова В.С.- начальник отдела (по согласованию)</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2.1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Оказание социальной поддержки отдельным категориям граждан</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 -</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r w:rsidRPr="007A263C">
              <w:rPr>
                <w:color w:val="000000"/>
                <w:sz w:val="12"/>
                <w:szCs w:val="12"/>
              </w:rPr>
              <w:br w:type="page"/>
              <w:t>Хатунцева И.А.-</w:t>
            </w:r>
            <w:r w:rsidRPr="007A263C">
              <w:rPr>
                <w:color w:val="000000"/>
                <w:sz w:val="12"/>
                <w:szCs w:val="12"/>
              </w:rPr>
              <w:br w:type="page"/>
              <w:t>руководитель муниципального отдела по образованию, молодежной политике и спорту администрации Павловского муниципального района Воронежской области</w:t>
            </w:r>
            <w:r w:rsidRPr="007A263C">
              <w:rPr>
                <w:color w:val="000000"/>
                <w:sz w:val="12"/>
                <w:szCs w:val="12"/>
              </w:rPr>
              <w:br w:type="page"/>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2.1.1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Предоставление медицинским специалистам социальной помощи на приобретение и найм жилого помещения</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Мирошникова Н.Л. -</w:t>
            </w:r>
            <w:r w:rsidRPr="007A263C">
              <w:rPr>
                <w:color w:val="000000"/>
                <w:sz w:val="12"/>
                <w:szCs w:val="12"/>
              </w:rPr>
              <w:br/>
              <w:t>начальник группы учета и отчетности администрации Павловского муниципального района Воронежской области</w:t>
            </w:r>
          </w:p>
        </w:tc>
      </w:tr>
      <w:tr w:rsidR="00AB7C6C" w:rsidRPr="007A263C" w:rsidTr="00AB7C6C">
        <w:trPr>
          <w:jc w:val="center"/>
        </w:trPr>
        <w:tc>
          <w:tcPr>
            <w:tcW w:w="0" w:type="auto"/>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2.1.2</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Социальная поддержка детей, оставшихся без попечения родителей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r w:rsidRPr="007A263C">
              <w:rPr>
                <w:color w:val="000000"/>
                <w:sz w:val="12"/>
                <w:szCs w:val="12"/>
              </w:rPr>
              <w:br/>
              <w:t>Хатунцева И.А.-</w:t>
            </w:r>
            <w:r w:rsidRPr="007A263C">
              <w:rPr>
                <w:color w:val="000000"/>
                <w:sz w:val="12"/>
                <w:szCs w:val="12"/>
              </w:rPr>
              <w:br/>
              <w:t>руководитель муниципального отдела по образованию, молодежной политике и спорту администрации Павловского муниципального района Воронежской области (по согласованию)</w:t>
            </w:r>
          </w:p>
        </w:tc>
      </w:tr>
      <w:tr w:rsidR="00AB7C6C" w:rsidRPr="007A263C" w:rsidTr="00AB7C6C">
        <w:trPr>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2.1.3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Социальная поддержка граждан и семей, оказавшихся в трудной жизненной ситуации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Администрация Павловского муниципального района </w:t>
            </w:r>
            <w:r w:rsidRPr="007A263C">
              <w:rPr>
                <w:color w:val="000000"/>
                <w:sz w:val="12"/>
                <w:szCs w:val="12"/>
              </w:rPr>
              <w:lastRenderedPageBreak/>
              <w:t>Воронежской области;</w:t>
            </w:r>
          </w:p>
        </w:tc>
      </w:tr>
      <w:tr w:rsidR="00AB7C6C" w:rsidRPr="007A263C" w:rsidTr="00AB7C6C">
        <w:trPr>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 -</w:t>
            </w:r>
            <w:r w:rsidRPr="007A263C">
              <w:rPr>
                <w:color w:val="000000"/>
                <w:sz w:val="12"/>
                <w:szCs w:val="12"/>
              </w:rPr>
              <w:br w:type="page"/>
              <w:t xml:space="preserve">заместитель главы администрации Павловского муниципального района; </w:t>
            </w:r>
            <w:r w:rsidRPr="007A263C">
              <w:rPr>
                <w:color w:val="000000"/>
                <w:sz w:val="12"/>
                <w:szCs w:val="12"/>
              </w:rPr>
              <w:br w:type="page"/>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3.1</w:t>
            </w:r>
          </w:p>
        </w:tc>
        <w:tc>
          <w:tcPr>
            <w:tcW w:w="0" w:type="auto"/>
            <w:vMerge w:val="restart"/>
            <w:tcBorders>
              <w:top w:val="nil"/>
              <w:left w:val="single" w:sz="4" w:space="0" w:color="auto"/>
              <w:bottom w:val="single" w:sz="4" w:space="0" w:color="000000"/>
              <w:right w:val="nil"/>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Реализация государственной политики в области охраны труда и здравоохранения</w:t>
            </w:r>
          </w:p>
        </w:tc>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nil"/>
            </w:tcBorders>
            <w:vAlign w:val="center"/>
            <w:hideMark/>
          </w:tcPr>
          <w:p w:rsidR="00AB7C6C" w:rsidRPr="007A263C" w:rsidRDefault="00AB7C6C" w:rsidP="00954CA5">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 Хабаров А.Г. </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nil"/>
            </w:tcBorders>
            <w:vAlign w:val="center"/>
            <w:hideMark/>
          </w:tcPr>
          <w:p w:rsidR="00AB7C6C" w:rsidRPr="007A263C" w:rsidRDefault="00AB7C6C" w:rsidP="00954CA5">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БУЗ ВО «Павловская РБ»;</w:t>
            </w:r>
            <w:r w:rsidRPr="007A263C">
              <w:rPr>
                <w:color w:val="000000"/>
                <w:sz w:val="12"/>
                <w:szCs w:val="12"/>
              </w:rPr>
              <w:br/>
              <w:t>Оськина О.В.-</w:t>
            </w:r>
            <w:r w:rsidRPr="007A263C">
              <w:rPr>
                <w:color w:val="000000"/>
                <w:sz w:val="12"/>
                <w:szCs w:val="12"/>
              </w:rPr>
              <w:br/>
              <w:t>главный врач БУЗ ВО «Павловская РБ» (по согласованию)</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координационного совета по охране труда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 Хабаров А.Г.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ежегодного районного смотра – конкурса на лучшее состояние условий и охраны труда в организациях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 Хабаров А.Г.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Участие в областном смотре – конкурсе на лучшую организацию работы в области охраны труда</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w:t>
            </w:r>
            <w:r w:rsidRPr="007A263C">
              <w:rPr>
                <w:color w:val="000000"/>
                <w:sz w:val="12"/>
                <w:szCs w:val="12"/>
              </w:rPr>
              <w:lastRenderedPageBreak/>
              <w:t xml:space="preserve">области - Хабаров А.Г. </w:t>
            </w:r>
          </w:p>
        </w:tc>
      </w:tr>
      <w:tr w:rsidR="00AB7C6C" w:rsidRPr="007A263C" w:rsidTr="00AB7C6C">
        <w:trPr>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3.1.4</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AB7C6C" w:rsidRPr="007A263C" w:rsidRDefault="00AB7C6C" w:rsidP="00954CA5">
            <w:pPr>
              <w:jc w:val="center"/>
              <w:rPr>
                <w:color w:val="000000"/>
                <w:sz w:val="12"/>
                <w:szCs w:val="12"/>
              </w:rPr>
            </w:pPr>
            <w:r w:rsidRPr="007A263C">
              <w:rPr>
                <w:color w:val="000000"/>
                <w:sz w:val="12"/>
                <w:szCs w:val="12"/>
              </w:rPr>
              <w:t xml:space="preserve">Проведение ежегодного </w:t>
            </w:r>
            <w:r w:rsidRPr="007A263C">
              <w:rPr>
                <w:color w:val="000000"/>
                <w:sz w:val="12"/>
                <w:szCs w:val="12"/>
              </w:rPr>
              <w:br/>
              <w:t xml:space="preserve">конкурса детского рисунка </w:t>
            </w:r>
            <w:r w:rsidRPr="007A263C">
              <w:rPr>
                <w:color w:val="000000"/>
                <w:sz w:val="12"/>
                <w:szCs w:val="12"/>
              </w:rPr>
              <w:br/>
              <w:t xml:space="preserve">«Охрана труда глазами детей» среди детей дошкольного возраста и детей, обучающихся в образовательных организациях Павловского муниципального района Воронежской области в возрасте до 15 лет (включительно), а также среди </w:t>
            </w:r>
            <w:r w:rsidRPr="007A263C">
              <w:rPr>
                <w:color w:val="000000"/>
                <w:sz w:val="12"/>
                <w:szCs w:val="12"/>
              </w:rPr>
              <w:br/>
              <w:t>образовательных организаций, воспитанники которых приняли участие в конкурсе детского рисунка «Охрана труда глазами детей»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 Хабаров А.Г. </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3.1.5</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Реализация мер по совершенствованию проведения медицинских осмотров и диспансеризации работающих граждан</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БУЗ ВО «Павловская РБ»;</w:t>
            </w:r>
            <w:r w:rsidRPr="007A263C">
              <w:rPr>
                <w:color w:val="000000"/>
                <w:sz w:val="12"/>
                <w:szCs w:val="12"/>
              </w:rPr>
              <w:br/>
              <w:t>Оськина О.В.-</w:t>
            </w:r>
            <w:r w:rsidRPr="007A263C">
              <w:rPr>
                <w:color w:val="000000"/>
                <w:sz w:val="12"/>
                <w:szCs w:val="12"/>
              </w:rPr>
              <w:br/>
              <w:t>главный врач БУЗ ВО «Павловская РБ» (по согласованию)</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3.1.6</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Анализ основных показателей здоровья населения муниципального района</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БУЗ ВО «Павловская РБ»;</w:t>
            </w:r>
            <w:r w:rsidRPr="007A263C">
              <w:rPr>
                <w:color w:val="000000"/>
                <w:sz w:val="12"/>
                <w:szCs w:val="12"/>
              </w:rPr>
              <w:br/>
              <w:t>Оськина О.В.-</w:t>
            </w:r>
            <w:r w:rsidRPr="007A263C">
              <w:rPr>
                <w:color w:val="000000"/>
                <w:sz w:val="12"/>
                <w:szCs w:val="12"/>
              </w:rPr>
              <w:br/>
              <w:t>главный врач БУЗ ВО «Павловская РБ» (по согласованию)</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3.1.7</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Повышение доступности специализированной медицинской помощи жителям района</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БУЗ ВО «Павловская РБ»;</w:t>
            </w:r>
            <w:r w:rsidRPr="007A263C">
              <w:rPr>
                <w:color w:val="000000"/>
                <w:sz w:val="12"/>
                <w:szCs w:val="12"/>
              </w:rPr>
              <w:br/>
              <w:t>Оськина О.В.-</w:t>
            </w:r>
            <w:r w:rsidRPr="007A263C">
              <w:rPr>
                <w:color w:val="000000"/>
                <w:sz w:val="12"/>
                <w:szCs w:val="12"/>
              </w:rPr>
              <w:br/>
              <w:t>главный врач БУЗ ВО «Павловская РБ» (по согласованию)</w:t>
            </w:r>
          </w:p>
        </w:tc>
      </w:tr>
      <w:tr w:rsidR="00AB7C6C" w:rsidRPr="007A263C" w:rsidTr="00AB7C6C">
        <w:trPr>
          <w:jc w:val="center"/>
        </w:trPr>
        <w:tc>
          <w:tcPr>
            <w:tcW w:w="0" w:type="auto"/>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3.1.8</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Реализация мероприятий подпрограммы «Вакцинопрофилактика»</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БУЗ ВО «Павловская РБ»;</w:t>
            </w:r>
            <w:r w:rsidRPr="007A263C">
              <w:rPr>
                <w:color w:val="000000"/>
                <w:sz w:val="12"/>
                <w:szCs w:val="12"/>
              </w:rPr>
              <w:br/>
              <w:t>Оськина О.В.-</w:t>
            </w:r>
            <w:r w:rsidRPr="007A263C">
              <w:rPr>
                <w:color w:val="000000"/>
                <w:sz w:val="12"/>
                <w:szCs w:val="12"/>
              </w:rPr>
              <w:br/>
              <w:t>главный врач БУЗ ВО «Павловская РБ» (по согласованию)</w:t>
            </w:r>
          </w:p>
        </w:tc>
      </w:tr>
      <w:tr w:rsidR="00AB7C6C" w:rsidRPr="007A263C" w:rsidTr="00AB7C6C">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3.1.9</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Усиление борьбы с болезнями социального характера, предупреждение сердечно-сосудистых, онкологических, эндокринных и инфекционных заболеваний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БУЗ ВО «Павловская РБ»;</w:t>
            </w:r>
            <w:r w:rsidRPr="007A263C">
              <w:rPr>
                <w:color w:val="000000"/>
                <w:sz w:val="12"/>
                <w:szCs w:val="12"/>
              </w:rPr>
              <w:br w:type="page"/>
              <w:t>Оськина О.В.-</w:t>
            </w:r>
            <w:r w:rsidRPr="007A263C">
              <w:rPr>
                <w:color w:val="000000"/>
                <w:sz w:val="12"/>
                <w:szCs w:val="12"/>
              </w:rPr>
              <w:br w:type="page"/>
              <w:t>главный врач БУЗ ВО «Павловская РБ» (по согласованию)</w:t>
            </w:r>
            <w:r w:rsidRPr="007A263C">
              <w:rPr>
                <w:color w:val="000000"/>
                <w:sz w:val="12"/>
                <w:szCs w:val="12"/>
              </w:rPr>
              <w:br w:type="page"/>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3.1.10</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Организация профилактической работы по снижению социально-значимых заболеваний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БУЗ ВО «Павловская РБ»;</w:t>
            </w:r>
            <w:r w:rsidRPr="007A263C">
              <w:rPr>
                <w:color w:val="000000"/>
                <w:sz w:val="12"/>
                <w:szCs w:val="12"/>
              </w:rPr>
              <w:br/>
              <w:t>Оськина О.В.-</w:t>
            </w:r>
            <w:r w:rsidRPr="007A263C">
              <w:rPr>
                <w:color w:val="000000"/>
                <w:sz w:val="12"/>
                <w:szCs w:val="12"/>
              </w:rPr>
              <w:br/>
              <w:t>главный врач БУЗ ВО «Павловская РБ» (по согласованию)</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3.1.11</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Реализация на территории муниципального района национального проекта «Здоровье»</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БУЗ ВО «Павловская РБ»;</w:t>
            </w:r>
            <w:r w:rsidRPr="007A263C">
              <w:rPr>
                <w:color w:val="000000"/>
                <w:sz w:val="12"/>
                <w:szCs w:val="12"/>
              </w:rPr>
              <w:br/>
              <w:t>Оськина О.В.-</w:t>
            </w:r>
            <w:r w:rsidRPr="007A263C">
              <w:rPr>
                <w:color w:val="000000"/>
                <w:sz w:val="12"/>
                <w:szCs w:val="12"/>
              </w:rPr>
              <w:br/>
              <w:t>главный врач БУЗ ВО «Павловская РБ» (по согласованию)</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3.1.12</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Охрана здоровья женщин и детей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БУЗ ВО «Павловская РБ»;</w:t>
            </w:r>
            <w:r w:rsidRPr="007A263C">
              <w:rPr>
                <w:color w:val="000000"/>
                <w:sz w:val="12"/>
                <w:szCs w:val="12"/>
              </w:rPr>
              <w:br/>
              <w:t>Оськина О.В.-</w:t>
            </w:r>
            <w:r w:rsidRPr="007A263C">
              <w:rPr>
                <w:color w:val="000000"/>
                <w:sz w:val="12"/>
                <w:szCs w:val="12"/>
              </w:rPr>
              <w:br/>
              <w:t>главный врач БУЗ ВО «Павловская РБ» (по согласованию)</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ПОДПРОГРАММА 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«Повышение качества жизни пожилых людей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w:t>
            </w:r>
            <w:r w:rsidRPr="007A263C">
              <w:rPr>
                <w:color w:val="000000"/>
                <w:sz w:val="12"/>
                <w:szCs w:val="12"/>
              </w:rPr>
              <w:br/>
              <w:t>МЕРОПРИЯТИЕ 2.1</w:t>
            </w:r>
          </w:p>
        </w:tc>
        <w:tc>
          <w:tcPr>
            <w:tcW w:w="0" w:type="auto"/>
            <w:vMerge w:val="restart"/>
            <w:tcBorders>
              <w:top w:val="nil"/>
              <w:left w:val="single" w:sz="4" w:space="0" w:color="auto"/>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 -</w:t>
            </w:r>
            <w:r w:rsidRPr="007A263C">
              <w:rPr>
                <w:color w:val="000000"/>
                <w:sz w:val="12"/>
                <w:szCs w:val="12"/>
              </w:rPr>
              <w:br/>
              <w:t xml:space="preserve">заместитель главы администрации Павловского муниципального </w:t>
            </w:r>
            <w:r w:rsidRPr="007A263C">
              <w:rPr>
                <w:color w:val="000000"/>
                <w:sz w:val="12"/>
                <w:szCs w:val="12"/>
              </w:rPr>
              <w:lastRenderedPageBreak/>
              <w:t xml:space="preserve">района; </w:t>
            </w:r>
          </w:p>
        </w:tc>
      </w:tr>
      <w:tr w:rsidR="00AB7C6C" w:rsidRPr="007A263C" w:rsidTr="00AB7C6C">
        <w:trPr>
          <w:jc w:val="center"/>
        </w:trPr>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ype="page"/>
              <w:t>Щербинина М.А.-</w:t>
            </w:r>
            <w:r w:rsidRPr="007A263C">
              <w:rPr>
                <w:color w:val="000000"/>
                <w:sz w:val="12"/>
                <w:szCs w:val="12"/>
              </w:rPr>
              <w:br w:type="page"/>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2.1.1</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w:t>
            </w:r>
            <w:r w:rsidRPr="007A263C">
              <w:rPr>
                <w:color w:val="000000"/>
                <w:sz w:val="12"/>
                <w:szCs w:val="12"/>
              </w:rPr>
              <w:br/>
              <w:t>МЕРОПРИЯТИЕ 2.2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 -</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2.2.1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Привлечение пожилых людей к участию в общественной жизни Павловского мунципального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 -</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w:t>
            </w:r>
            <w:r w:rsidRPr="007A263C">
              <w:rPr>
                <w:color w:val="000000"/>
                <w:sz w:val="12"/>
                <w:szCs w:val="12"/>
              </w:rPr>
              <w:br/>
              <w:t>МЕРОПРИЯТИЕ 2.3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 -</w:t>
            </w:r>
            <w:r w:rsidRPr="007A263C">
              <w:rPr>
                <w:color w:val="000000"/>
                <w:sz w:val="12"/>
                <w:szCs w:val="12"/>
              </w:rPr>
              <w:br w:type="page"/>
              <w:t xml:space="preserve">заместитель главы администрации Павловского муниципального района; </w:t>
            </w:r>
            <w:r w:rsidRPr="007A263C">
              <w:rPr>
                <w:color w:val="000000"/>
                <w:sz w:val="12"/>
                <w:szCs w:val="12"/>
              </w:rPr>
              <w:br w:type="page"/>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2.3.1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 -</w:t>
            </w:r>
            <w:r w:rsidRPr="007A263C">
              <w:rPr>
                <w:color w:val="000000"/>
                <w:sz w:val="12"/>
                <w:szCs w:val="12"/>
              </w:rPr>
              <w:br/>
            </w:r>
            <w:r w:rsidRPr="007A263C">
              <w:rPr>
                <w:color w:val="000000"/>
                <w:sz w:val="12"/>
                <w:szCs w:val="12"/>
              </w:rPr>
              <w:lastRenderedPageBreak/>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w:t>
            </w:r>
            <w:r w:rsidRPr="007A263C">
              <w:rPr>
                <w:color w:val="000000"/>
                <w:sz w:val="12"/>
                <w:szCs w:val="12"/>
              </w:rPr>
              <w:br/>
              <w:t>МЕРОПРИЯТИЕ 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Материальное обеспечение муниципальных служащих, находящихся на заслуженном отдыхе (пенсии)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2.4.1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Материальное обеспечение муниципальных служащих, находящихся на заслуженном отдыхе (пенсии)</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Мирошникова Н.Л.  – начальник группы учета и отчетности администрации Павловского муниципального района  Воронежской области</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w:t>
            </w:r>
            <w:r w:rsidRPr="007A263C">
              <w:rPr>
                <w:color w:val="000000"/>
                <w:sz w:val="12"/>
                <w:szCs w:val="12"/>
              </w:rPr>
              <w:br/>
              <w:t>МЕРОПРИЯТИЕ 2.5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Материальная поддержка заслуженных работников РФ (доплаты)</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 -</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ПОДПРОГРАММА 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Отдел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 Хабаров А.Г.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w:t>
            </w:r>
            <w:r w:rsidRPr="007A263C">
              <w:rPr>
                <w:color w:val="000000"/>
                <w:sz w:val="12"/>
                <w:szCs w:val="12"/>
              </w:rPr>
              <w:br w:type="page"/>
              <w:t>МЕРОПРИЯТИЕ 3.1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Обеспечение жильем молодых семей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Отдел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w:t>
            </w:r>
            <w:r w:rsidRPr="007A263C">
              <w:rPr>
                <w:color w:val="000000"/>
                <w:sz w:val="12"/>
                <w:szCs w:val="12"/>
              </w:rPr>
              <w:br w:type="page"/>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 Хабаров А.Г. </w:t>
            </w:r>
          </w:p>
        </w:tc>
      </w:tr>
      <w:tr w:rsidR="00AB7C6C" w:rsidRPr="007A263C" w:rsidTr="00AB7C6C">
        <w:trPr>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ПОДПРОГРАММА 4</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«Повышение эффективности государственной поддержки социально ориентированных некоммерческих организаций» </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Якушева Л.В. -</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заместитель главы администрации - начальник отдела социально – экономического развития, муниципального контроля и поддержки предпринимательства администрации Павловского муниципального района  Воронежской области - Хабаров А.Г. </w:t>
            </w:r>
          </w:p>
        </w:tc>
      </w:tr>
      <w:tr w:rsidR="00AB7C6C" w:rsidRPr="007A263C" w:rsidTr="00AB7C6C">
        <w:trPr>
          <w:jc w:val="center"/>
        </w:trPr>
        <w:tc>
          <w:tcPr>
            <w:tcW w:w="0" w:type="auto"/>
            <w:tcBorders>
              <w:top w:val="nil"/>
              <w:left w:val="single" w:sz="4" w:space="0" w:color="auto"/>
              <w:bottom w:val="nil"/>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4.1</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                                                                                                    Якушева Л.В. -</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ОСНОВНОЕ                                                           МЕРОПРИЯТИЕ 4.2</w:t>
            </w: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Имущественная поддержка социально ориентированных некоммерческих организаций</w:t>
            </w: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Муниципальный отдел по управлению муниципальным имуществом администрации Павловского муниципального района  Воронежской области; Никитин П.О. - руководитель муниципального отдела по управлению муниципальным имуществом администрации Павловского муниципального района  Воронежской области; </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ype="page"/>
              <w:t>МЕРОПРИЯТИЕ 4.3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 Хатунцева И.А. - руководитель муниципального отдлела по образованию, молодежной политике и спорту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 xml:space="preserve">руководитель муниципального отдела по культуре и </w:t>
            </w:r>
            <w:r w:rsidRPr="007A263C">
              <w:rPr>
                <w:color w:val="000000"/>
                <w:sz w:val="12"/>
                <w:szCs w:val="12"/>
              </w:rPr>
              <w:lastRenderedPageBreak/>
              <w:t>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4.3.1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Публикация печатных материалов по гражданской тематике</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 Хатунцева И.А. - руководитель муниципального отдлела по образованию, молодежной политике и спорту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4.3.2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Информирование населения о деятельности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 Хатунцева И.А. - руководитель муниципального отдлела по образованию, молодежной политике и спорту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4.3.3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Размещение информации в сети </w:t>
            </w:r>
            <w:r w:rsidRPr="007A263C">
              <w:rPr>
                <w:color w:val="000000"/>
                <w:sz w:val="12"/>
                <w:szCs w:val="12"/>
              </w:rPr>
              <w:lastRenderedPageBreak/>
              <w:t>Интернет (на сайте администрации Павловского муниципального района  Воронежской области) о государственной поддержке социально ориентированных некоммерческих организаций, их деятельности и проводимых ими мероприятиях</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lastRenderedPageBreak/>
              <w:t xml:space="preserve">Муниципальный </w:t>
            </w:r>
            <w:r w:rsidRPr="007A263C">
              <w:rPr>
                <w:color w:val="000000"/>
                <w:sz w:val="12"/>
                <w:szCs w:val="12"/>
              </w:rPr>
              <w:lastRenderedPageBreak/>
              <w:t>отдел по образованию, молодежной политике и спорту администрации Павловского муниципального района  Воронежской области; Хатунцева И.А. - руководитель муниципального отдлела по образованию, молодежной политике и спорту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Консультационная поддержка, а также повышение квалификации работников и добровольцев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                                                                                          Якушева Л.В. -</w:t>
            </w:r>
            <w:r w:rsidRPr="007A263C">
              <w:rPr>
                <w:color w:val="000000"/>
                <w:sz w:val="12"/>
                <w:szCs w:val="12"/>
              </w:rPr>
              <w:br/>
              <w:t>заместитель главы администрации Павловского муниципального района</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 Хатунцева И.А. - руководитель муниципального отдлела по образованию, молодежной политике и спорту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 xml:space="preserve">руководитель муниципального отдела по культуре и межнациональным вопросам администрации Павловского муниципального района </w:t>
            </w:r>
            <w:r w:rsidRPr="007A263C">
              <w:rPr>
                <w:color w:val="000000"/>
                <w:sz w:val="12"/>
                <w:szCs w:val="12"/>
              </w:rPr>
              <w:lastRenderedPageBreak/>
              <w:t>Воронежской области;</w:t>
            </w:r>
          </w:p>
        </w:tc>
      </w:tr>
      <w:tr w:rsidR="00AB7C6C" w:rsidRPr="007A263C" w:rsidTr="00AB7C6C">
        <w:trPr>
          <w:jc w:val="center"/>
        </w:trPr>
        <w:tc>
          <w:tcPr>
            <w:tcW w:w="0" w:type="auto"/>
            <w:vMerge w:val="restart"/>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информационной кампании по актуальным вопросам деятельности социально ориентированных некоммерческих организаций, в том числе по поддержке социально ориентированных некоммерческих организаций, осуществляющих предоставление услуг в социальной сфере и деятельность в сфере благотворительности и добровольчества. Финансовое обеспечение реализации мероприятия осуществляется за счет грантов в форме субсидий.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        Якушева Л.В. -</w:t>
            </w:r>
            <w:r w:rsidRPr="007A263C">
              <w:rPr>
                <w:color w:val="000000"/>
                <w:sz w:val="12"/>
                <w:szCs w:val="12"/>
              </w:rPr>
              <w:br/>
              <w:t>заместитель главы администрации Павловского муниципального района</w:t>
            </w:r>
          </w:p>
        </w:tc>
      </w:tr>
      <w:tr w:rsidR="00AB7C6C" w:rsidRPr="007A263C" w:rsidTr="00AB7C6C">
        <w:trPr>
          <w:jc w:val="center"/>
        </w:trPr>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 Хатунцева И.А. - руководитель муниципального отдлела по образованию, молодежной политике и спорту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auto"/>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r w:rsidRPr="007A263C">
              <w:rPr>
                <w:color w:val="000000"/>
                <w:sz w:val="12"/>
                <w:szCs w:val="12"/>
              </w:rPr>
              <w:br/>
              <w:t>Щербинина М.А.-</w:t>
            </w:r>
            <w:r w:rsidRPr="007A263C">
              <w:rPr>
                <w:color w:val="000000"/>
                <w:sz w:val="12"/>
                <w:szCs w:val="12"/>
              </w:rPr>
              <w:br/>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методических семинаров по вопросам поддержки социально ориентированных некоммерческих организаций для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Администрация Павловского муниципального района Воронежской области;                                                                                       Якушева Л.В. -</w:t>
            </w:r>
            <w:r w:rsidRPr="007A263C">
              <w:rPr>
                <w:color w:val="000000"/>
                <w:sz w:val="12"/>
                <w:szCs w:val="12"/>
              </w:rPr>
              <w:br w:type="page"/>
              <w:t xml:space="preserve">заместитель главы администрации Павловского муниципального района </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 Хатунцева И.А. - руководитель муниципального отдлела по образованию, молодежной политике и спорту администрации Павловского муниципального района Воронежской области</w:t>
            </w:r>
          </w:p>
        </w:tc>
      </w:tr>
      <w:tr w:rsidR="00AB7C6C" w:rsidRPr="007A263C" w:rsidTr="00AB7C6C">
        <w:trPr>
          <w:jc w:val="center"/>
        </w:trPr>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AB7C6C" w:rsidRPr="007A263C" w:rsidRDefault="00AB7C6C" w:rsidP="00954CA5">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Муниципальный отдел по культуре и межнациональным вопросам администрации Павловского </w:t>
            </w:r>
            <w:r w:rsidRPr="007A263C">
              <w:rPr>
                <w:color w:val="000000"/>
                <w:sz w:val="12"/>
                <w:szCs w:val="12"/>
              </w:rPr>
              <w:lastRenderedPageBreak/>
              <w:t>муниципального района Воронежской области;</w:t>
            </w:r>
            <w:r w:rsidRPr="007A263C">
              <w:rPr>
                <w:color w:val="000000"/>
                <w:sz w:val="12"/>
                <w:szCs w:val="12"/>
              </w:rPr>
              <w:br/>
              <w:t>Щербинина М.А.-</w:t>
            </w:r>
            <w:r w:rsidRPr="007A263C">
              <w:rPr>
                <w:color w:val="000000"/>
                <w:sz w:val="12"/>
                <w:szCs w:val="12"/>
              </w:rPr>
              <w:br/>
              <w:t>руководитель муниципального отдела по культуре и межнациональным вопросам администрации Павловского муниципального района Воронежской области;</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lastRenderedPageBreak/>
              <w:t xml:space="preserve">ОСНОВНОЕ </w:t>
            </w:r>
            <w:r w:rsidRPr="007A263C">
              <w:rPr>
                <w:color w:val="000000"/>
                <w:sz w:val="12"/>
                <w:szCs w:val="12"/>
              </w:rPr>
              <w:br/>
              <w:t>МЕРОПРИЯТИЕ 4.5</w:t>
            </w:r>
          </w:p>
        </w:tc>
        <w:tc>
          <w:tcPr>
            <w:tcW w:w="0" w:type="auto"/>
            <w:tcBorders>
              <w:top w:val="nil"/>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Администрация Павловского муниципального района Воронежской области;                </w:t>
            </w:r>
            <w:r w:rsidRPr="007A263C">
              <w:rPr>
                <w:color w:val="000000"/>
                <w:sz w:val="12"/>
                <w:szCs w:val="12"/>
              </w:rPr>
              <w:br/>
              <w:t xml:space="preserve">      Якушева Л.В.-</w:t>
            </w:r>
            <w:r w:rsidRPr="007A263C">
              <w:rPr>
                <w:color w:val="000000"/>
                <w:sz w:val="12"/>
                <w:szCs w:val="12"/>
              </w:rPr>
              <w:br/>
              <w:t>заместитель главы администрации Павловского муниципального района</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4.5.1</w:t>
            </w:r>
          </w:p>
        </w:tc>
        <w:tc>
          <w:tcPr>
            <w:tcW w:w="0" w:type="auto"/>
            <w:tcBorders>
              <w:top w:val="single" w:sz="4" w:space="0" w:color="auto"/>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круглых столов на тему «Проблемы формирования гражданского общества» в поселениях района. Финансовое обеспечение реализации мероприятия осуществляется за счет грантов в форме субсидий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Администрация Павловского муниципального района Воронежской области;             </w:t>
            </w:r>
            <w:r w:rsidRPr="007A263C">
              <w:rPr>
                <w:color w:val="000000"/>
                <w:sz w:val="12"/>
                <w:szCs w:val="12"/>
              </w:rPr>
              <w:br/>
              <w:t xml:space="preserve">  Якушева Л.В.-</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4.5.2</w:t>
            </w:r>
          </w:p>
        </w:tc>
        <w:tc>
          <w:tcPr>
            <w:tcW w:w="0" w:type="auto"/>
            <w:tcBorders>
              <w:top w:val="single" w:sz="4" w:space="0" w:color="auto"/>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Организация и проведение мероприятий по пропаганде и популяризации деятельности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Администрация Павловского муниципального района Воронежской области;          </w:t>
            </w:r>
            <w:r w:rsidRPr="007A263C">
              <w:rPr>
                <w:color w:val="000000"/>
                <w:sz w:val="12"/>
                <w:szCs w:val="12"/>
              </w:rPr>
              <w:br/>
              <w:t>Якушева Л.В. -</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4.5.3</w:t>
            </w:r>
          </w:p>
        </w:tc>
        <w:tc>
          <w:tcPr>
            <w:tcW w:w="0" w:type="auto"/>
            <w:tcBorders>
              <w:top w:val="single" w:sz="4" w:space="0" w:color="auto"/>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Проведение анализа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прогноз их дальнейшего развития. </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Администрация Павловского муниципального района Воронежской области;      </w:t>
            </w:r>
            <w:r w:rsidRPr="007A263C">
              <w:rPr>
                <w:color w:val="000000"/>
                <w:sz w:val="12"/>
                <w:szCs w:val="12"/>
              </w:rPr>
              <w:br w:type="page"/>
              <w:t xml:space="preserve">    Якушева Л.В. -</w:t>
            </w:r>
            <w:r w:rsidRPr="007A263C">
              <w:rPr>
                <w:color w:val="000000"/>
                <w:sz w:val="12"/>
                <w:szCs w:val="12"/>
              </w:rPr>
              <w:br w:type="page"/>
              <w:t>заместитель главы администрации Павловского муниципального района</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4.6</w:t>
            </w:r>
          </w:p>
        </w:tc>
        <w:tc>
          <w:tcPr>
            <w:tcW w:w="0" w:type="auto"/>
            <w:tcBorders>
              <w:top w:val="single" w:sz="4" w:space="0" w:color="auto"/>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Администрация Павловского муниципального района Воронежской области;          </w:t>
            </w:r>
            <w:r w:rsidRPr="007A263C">
              <w:rPr>
                <w:color w:val="000000"/>
                <w:sz w:val="12"/>
                <w:szCs w:val="12"/>
              </w:rPr>
              <w:br/>
              <w:t>Якушева Л.В. -</w:t>
            </w:r>
            <w:r w:rsidRPr="007A263C">
              <w:rPr>
                <w:color w:val="000000"/>
                <w:sz w:val="12"/>
                <w:szCs w:val="12"/>
              </w:rPr>
              <w:br/>
              <w:t>заместитель главы администрации Павловского муниципального района</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4.6.1</w:t>
            </w:r>
          </w:p>
        </w:tc>
        <w:tc>
          <w:tcPr>
            <w:tcW w:w="0" w:type="auto"/>
            <w:tcBorders>
              <w:top w:val="single" w:sz="4" w:space="0" w:color="auto"/>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социологического исследования на тему «Удовлетворенность населения Павловского муниципального района  Воронежской области деятельностью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Администрация Павловского муниципального района Воронежской области;             </w:t>
            </w:r>
            <w:r w:rsidRPr="007A263C">
              <w:rPr>
                <w:color w:val="000000"/>
                <w:sz w:val="12"/>
                <w:szCs w:val="12"/>
              </w:rPr>
              <w:br/>
              <w:t>Якушева Л.В. -</w:t>
            </w:r>
            <w:r w:rsidRPr="007A263C">
              <w:rPr>
                <w:color w:val="000000"/>
                <w:sz w:val="12"/>
                <w:szCs w:val="12"/>
              </w:rPr>
              <w:br/>
              <w:t>заместитель главы администрации Павловского муниципального района</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МЕРОПРИЯТИЕ 4.6.2</w:t>
            </w:r>
          </w:p>
        </w:tc>
        <w:tc>
          <w:tcPr>
            <w:tcW w:w="0" w:type="auto"/>
            <w:tcBorders>
              <w:top w:val="single" w:sz="4" w:space="0" w:color="auto"/>
              <w:left w:val="nil"/>
              <w:bottom w:val="nil"/>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Проведение социологического исследования на тему «Состояние тенденции развития гражданского общества».</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Администрация Павловского муниципального района Воронежской области;             </w:t>
            </w:r>
            <w:r w:rsidRPr="007A263C">
              <w:rPr>
                <w:color w:val="000000"/>
                <w:sz w:val="12"/>
                <w:szCs w:val="12"/>
              </w:rPr>
              <w:br/>
              <w:t>Якушева Л.В. -</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tcBorders>
              <w:top w:val="nil"/>
              <w:left w:val="single" w:sz="4" w:space="0" w:color="auto"/>
              <w:bottom w:val="single" w:sz="4" w:space="0" w:color="auto"/>
              <w:right w:val="single" w:sz="4" w:space="0" w:color="auto"/>
            </w:tcBorders>
            <w:shd w:val="clear" w:color="auto" w:fill="auto"/>
            <w:hideMark/>
          </w:tcPr>
          <w:p w:rsidR="00AB7C6C" w:rsidRPr="007A263C" w:rsidRDefault="00AB7C6C" w:rsidP="00954CA5">
            <w:pPr>
              <w:rPr>
                <w:color w:val="000000"/>
                <w:sz w:val="12"/>
                <w:szCs w:val="12"/>
              </w:rPr>
            </w:pPr>
            <w:r w:rsidRPr="007A263C">
              <w:rPr>
                <w:color w:val="000000"/>
                <w:sz w:val="12"/>
                <w:szCs w:val="12"/>
              </w:rPr>
              <w:t xml:space="preserve">ОСНОВНОЕ </w:t>
            </w:r>
            <w:r w:rsidRPr="007A263C">
              <w:rPr>
                <w:color w:val="000000"/>
                <w:sz w:val="12"/>
                <w:szCs w:val="12"/>
              </w:rPr>
              <w:br/>
              <w:t>МЕРОПРИЯТИЕ 4.7</w:t>
            </w:r>
          </w:p>
        </w:tc>
        <w:tc>
          <w:tcPr>
            <w:tcW w:w="0" w:type="auto"/>
            <w:tcBorders>
              <w:top w:val="single" w:sz="4" w:space="0" w:color="auto"/>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Развитие нормативной правовой базы по вопросам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hideMark/>
          </w:tcPr>
          <w:p w:rsidR="00AB7C6C" w:rsidRPr="007A263C" w:rsidRDefault="00AB7C6C" w:rsidP="00954CA5">
            <w:pPr>
              <w:jc w:val="center"/>
              <w:rPr>
                <w:color w:val="000000"/>
                <w:sz w:val="12"/>
                <w:szCs w:val="12"/>
              </w:rPr>
            </w:pPr>
            <w:r w:rsidRPr="007A263C">
              <w:rPr>
                <w:color w:val="000000"/>
                <w:sz w:val="12"/>
                <w:szCs w:val="12"/>
              </w:rPr>
              <w:t xml:space="preserve">Администрация Павловского муниципального района </w:t>
            </w:r>
            <w:r w:rsidRPr="007A263C">
              <w:rPr>
                <w:color w:val="000000"/>
                <w:sz w:val="12"/>
                <w:szCs w:val="12"/>
              </w:rPr>
              <w:lastRenderedPageBreak/>
              <w:t xml:space="preserve">Воронежской области;              </w:t>
            </w:r>
            <w:r w:rsidRPr="007A263C">
              <w:rPr>
                <w:color w:val="000000"/>
                <w:sz w:val="12"/>
                <w:szCs w:val="12"/>
              </w:rPr>
              <w:br/>
              <w:t xml:space="preserve">      Якушева Л.В. -</w:t>
            </w:r>
            <w:r w:rsidRPr="007A263C">
              <w:rPr>
                <w:color w:val="000000"/>
                <w:sz w:val="12"/>
                <w:szCs w:val="12"/>
              </w:rPr>
              <w:br/>
              <w:t xml:space="preserve">заместитель главы администрации Павловского муниципального района </w:t>
            </w:r>
          </w:p>
        </w:tc>
      </w:tr>
      <w:tr w:rsidR="00AB7C6C" w:rsidRPr="007A263C" w:rsidTr="00AB7C6C">
        <w:trPr>
          <w:jc w:val="center"/>
        </w:trPr>
        <w:tc>
          <w:tcPr>
            <w:tcW w:w="0" w:type="auto"/>
            <w:tcBorders>
              <w:top w:val="nil"/>
              <w:left w:val="nil"/>
              <w:bottom w:val="nil"/>
              <w:right w:val="nil"/>
            </w:tcBorders>
            <w:shd w:val="clear" w:color="auto" w:fill="auto"/>
            <w:hideMark/>
          </w:tcPr>
          <w:p w:rsidR="00AB7C6C" w:rsidRPr="007A263C" w:rsidRDefault="00AB7C6C" w:rsidP="00954CA5">
            <w:pPr>
              <w:rPr>
                <w:color w:val="000000"/>
                <w:sz w:val="12"/>
                <w:szCs w:val="12"/>
              </w:rPr>
            </w:pPr>
          </w:p>
        </w:tc>
        <w:tc>
          <w:tcPr>
            <w:tcW w:w="0" w:type="auto"/>
            <w:tcBorders>
              <w:top w:val="nil"/>
              <w:left w:val="nil"/>
              <w:bottom w:val="nil"/>
              <w:right w:val="nil"/>
            </w:tcBorders>
            <w:shd w:val="clear" w:color="auto" w:fill="auto"/>
            <w:hideMark/>
          </w:tcPr>
          <w:p w:rsidR="00AB7C6C" w:rsidRPr="007A263C" w:rsidRDefault="00AB7C6C" w:rsidP="00954CA5">
            <w:pPr>
              <w:jc w:val="center"/>
              <w:rPr>
                <w:color w:val="000000"/>
                <w:sz w:val="12"/>
                <w:szCs w:val="12"/>
              </w:rPr>
            </w:pPr>
          </w:p>
        </w:tc>
        <w:tc>
          <w:tcPr>
            <w:tcW w:w="0" w:type="auto"/>
            <w:tcBorders>
              <w:top w:val="nil"/>
              <w:left w:val="nil"/>
              <w:bottom w:val="nil"/>
              <w:right w:val="nil"/>
            </w:tcBorders>
            <w:shd w:val="clear" w:color="auto" w:fill="auto"/>
            <w:hideMark/>
          </w:tcPr>
          <w:p w:rsidR="00AB7C6C" w:rsidRPr="007A263C" w:rsidRDefault="00AB7C6C" w:rsidP="00954CA5">
            <w:pPr>
              <w:jc w:val="center"/>
              <w:rPr>
                <w:color w:val="000000"/>
                <w:sz w:val="12"/>
                <w:szCs w:val="12"/>
              </w:rPr>
            </w:pPr>
          </w:p>
        </w:tc>
      </w:tr>
    </w:tbl>
    <w:p w:rsidR="00457098" w:rsidRPr="007A263C" w:rsidRDefault="00457098" w:rsidP="00954CA5">
      <w:pPr>
        <w:rPr>
          <w:sz w:val="16"/>
          <w:szCs w:val="16"/>
        </w:rPr>
      </w:pPr>
    </w:p>
    <w:p w:rsidR="001D148A" w:rsidRPr="007A263C" w:rsidRDefault="001D148A" w:rsidP="00954CA5">
      <w:pPr>
        <w:pStyle w:val="ConsPlusTitlePage"/>
        <w:jc w:val="center"/>
        <w:rPr>
          <w:rFonts w:ascii="Times New Roman" w:hAnsi="Times New Roman" w:cs="Times New Roman"/>
          <w:b/>
          <w:sz w:val="16"/>
          <w:szCs w:val="16"/>
        </w:rPr>
      </w:pPr>
      <w:r w:rsidRPr="007A263C">
        <w:rPr>
          <w:rFonts w:ascii="Times New Roman" w:hAnsi="Times New Roman" w:cs="Times New Roman"/>
          <w:b/>
          <w:sz w:val="16"/>
          <w:szCs w:val="16"/>
        </w:rPr>
        <w:t>АДМИНИСТРАЦИЯ ПАВЛОВСКОГО МУНИЦИПАЛЬНОГО РАЙОНА ВОРОНЕЖСКОЙ ОБЛАСТИ</w:t>
      </w:r>
    </w:p>
    <w:p w:rsidR="001D148A" w:rsidRPr="007A263C" w:rsidRDefault="001D148A" w:rsidP="00954CA5">
      <w:pPr>
        <w:pStyle w:val="ConsPlusTitlePage"/>
        <w:jc w:val="center"/>
        <w:rPr>
          <w:rFonts w:ascii="Times New Roman" w:hAnsi="Times New Roman" w:cs="Times New Roman"/>
          <w:b/>
          <w:sz w:val="16"/>
          <w:szCs w:val="16"/>
        </w:rPr>
      </w:pPr>
      <w:r w:rsidRPr="007A263C">
        <w:rPr>
          <w:rFonts w:ascii="Times New Roman" w:hAnsi="Times New Roman" w:cs="Times New Roman"/>
          <w:b/>
          <w:sz w:val="16"/>
          <w:szCs w:val="16"/>
        </w:rPr>
        <w:t>ПОСТАНОВЛЕНИЕ</w:t>
      </w:r>
    </w:p>
    <w:p w:rsidR="006E1C34" w:rsidRPr="007A263C" w:rsidRDefault="006E1C34" w:rsidP="00954CA5">
      <w:pPr>
        <w:pStyle w:val="afff1"/>
        <w:rPr>
          <w:sz w:val="16"/>
          <w:szCs w:val="16"/>
        </w:rPr>
      </w:pPr>
    </w:p>
    <w:p w:rsidR="001D148A" w:rsidRPr="007A263C" w:rsidRDefault="001D148A" w:rsidP="00954CA5">
      <w:pPr>
        <w:rPr>
          <w:w w:val="95"/>
        </w:rPr>
      </w:pPr>
    </w:p>
    <w:p w:rsidR="001D148A" w:rsidRPr="007A263C" w:rsidRDefault="001D148A" w:rsidP="00954CA5">
      <w:pPr>
        <w:rPr>
          <w:w w:val="95"/>
        </w:rPr>
      </w:pPr>
    </w:p>
    <w:tbl>
      <w:tblPr>
        <w:tblW w:w="5000" w:type="pct"/>
        <w:tblLook w:val="04A0"/>
      </w:tblPr>
      <w:tblGrid>
        <w:gridCol w:w="4604"/>
        <w:gridCol w:w="222"/>
      </w:tblGrid>
      <w:tr w:rsidR="001D148A" w:rsidRPr="007A263C" w:rsidTr="001D148A">
        <w:tc>
          <w:tcPr>
            <w:tcW w:w="0" w:type="auto"/>
          </w:tcPr>
          <w:p w:rsidR="001D148A" w:rsidRPr="007A263C" w:rsidRDefault="001D148A" w:rsidP="00954CA5">
            <w:pPr>
              <w:pStyle w:val="34"/>
              <w:spacing w:before="0" w:after="0"/>
              <w:jc w:val="both"/>
              <w:rPr>
                <w:rFonts w:ascii="Times New Roman" w:hAnsi="Times New Roman"/>
                <w:bCs w:val="0"/>
                <w:w w:val="95"/>
                <w:sz w:val="16"/>
                <w:szCs w:val="16"/>
                <w:shd w:val="clear" w:color="auto" w:fill="FFFFFF"/>
                <w:lang w:eastAsia="ru-RU"/>
              </w:rPr>
            </w:pPr>
            <w:r w:rsidRPr="007A263C">
              <w:rPr>
                <w:rFonts w:ascii="Times New Roman" w:hAnsi="Times New Roman"/>
                <w:w w:val="95"/>
                <w:sz w:val="16"/>
                <w:szCs w:val="16"/>
                <w:lang w:eastAsia="ru-RU"/>
              </w:rPr>
              <w:t>Об изъятии земельного участка с кадастровым номером 36:20:6200008:315 для муниципальных нужд</w:t>
            </w:r>
          </w:p>
        </w:tc>
        <w:tc>
          <w:tcPr>
            <w:tcW w:w="0" w:type="auto"/>
          </w:tcPr>
          <w:p w:rsidR="001D148A" w:rsidRPr="007A263C" w:rsidRDefault="001D148A" w:rsidP="00954CA5">
            <w:pPr>
              <w:pStyle w:val="34"/>
              <w:spacing w:before="0" w:after="0"/>
              <w:rPr>
                <w:rFonts w:ascii="Times New Roman" w:eastAsia="Arial Unicode MS" w:hAnsi="Times New Roman"/>
                <w:w w:val="95"/>
                <w:sz w:val="16"/>
                <w:szCs w:val="16"/>
                <w:lang w:eastAsia="ru-RU"/>
              </w:rPr>
            </w:pPr>
          </w:p>
        </w:tc>
      </w:tr>
    </w:tbl>
    <w:p w:rsidR="001D148A" w:rsidRPr="007A263C" w:rsidRDefault="001D148A" w:rsidP="00954CA5">
      <w:pPr>
        <w:rPr>
          <w:w w:val="95"/>
          <w:sz w:val="16"/>
          <w:szCs w:val="16"/>
        </w:rPr>
      </w:pPr>
    </w:p>
    <w:p w:rsidR="001D148A" w:rsidRPr="007A263C" w:rsidRDefault="001D148A" w:rsidP="00954CA5">
      <w:pPr>
        <w:autoSpaceDE w:val="0"/>
        <w:autoSpaceDN w:val="0"/>
        <w:adjustRightInd w:val="0"/>
        <w:jc w:val="both"/>
        <w:rPr>
          <w:w w:val="95"/>
          <w:sz w:val="16"/>
          <w:szCs w:val="16"/>
        </w:rPr>
      </w:pPr>
    </w:p>
    <w:p w:rsidR="001D148A" w:rsidRPr="007A263C" w:rsidRDefault="001D148A" w:rsidP="00954CA5">
      <w:pPr>
        <w:pStyle w:val="2e"/>
        <w:spacing w:after="0" w:line="240" w:lineRule="auto"/>
        <w:jc w:val="both"/>
        <w:rPr>
          <w:w w:val="95"/>
          <w:sz w:val="16"/>
          <w:szCs w:val="16"/>
        </w:rPr>
      </w:pPr>
      <w:r w:rsidRPr="007A263C">
        <w:rPr>
          <w:w w:val="95"/>
          <w:sz w:val="16"/>
          <w:szCs w:val="16"/>
        </w:rPr>
        <w:t>В соответствии с п. 3 ст. 56.2, пп. 1 п. 1 ст. 56.3, ст. 56.6 Земельного кодекса Российской Федерации, ст. 279 Гражданского кодекса Российской Федерации, решением Совета народных депутатов Русско-Буйловского сельского поселения Павловского муниципального района  Воронежской области от 14.11.2023 № 191     «О внесении изменений в Генеральный план Русско-Буйловского сельского поселения Павловского муниципального района Воронежской области, утвержденный решением Совета народных депутатов Русско-Буйловского сельского поселения Павловского муниципального района Воронежской области от 11.08.2009 № 216», администрация Павловского муниципального района Воронежской области</w:t>
      </w:r>
    </w:p>
    <w:p w:rsidR="001D148A" w:rsidRPr="007A263C" w:rsidRDefault="001D148A" w:rsidP="00954CA5">
      <w:pPr>
        <w:rPr>
          <w:w w:val="95"/>
          <w:sz w:val="16"/>
          <w:szCs w:val="16"/>
        </w:rPr>
      </w:pPr>
    </w:p>
    <w:p w:rsidR="001D148A" w:rsidRPr="007A263C" w:rsidRDefault="001D148A" w:rsidP="00954CA5">
      <w:pPr>
        <w:tabs>
          <w:tab w:val="center" w:pos="4847"/>
        </w:tabs>
        <w:jc w:val="center"/>
        <w:outlineLvl w:val="0"/>
        <w:rPr>
          <w:w w:val="95"/>
          <w:sz w:val="16"/>
          <w:szCs w:val="16"/>
        </w:rPr>
      </w:pPr>
      <w:r w:rsidRPr="007A263C">
        <w:rPr>
          <w:w w:val="95"/>
          <w:sz w:val="16"/>
          <w:szCs w:val="16"/>
        </w:rPr>
        <w:t>ПОСТАНОВЛЯЕТ:</w:t>
      </w:r>
    </w:p>
    <w:p w:rsidR="001D148A" w:rsidRPr="007A263C" w:rsidRDefault="001D148A" w:rsidP="00954CA5">
      <w:pPr>
        <w:rPr>
          <w:w w:val="95"/>
          <w:sz w:val="16"/>
          <w:szCs w:val="16"/>
        </w:rPr>
      </w:pPr>
    </w:p>
    <w:p w:rsidR="001D148A" w:rsidRPr="007A263C" w:rsidRDefault="001D148A" w:rsidP="00954CA5">
      <w:pPr>
        <w:numPr>
          <w:ilvl w:val="0"/>
          <w:numId w:val="66"/>
        </w:numPr>
        <w:ind w:left="0" w:firstLine="0"/>
        <w:jc w:val="both"/>
        <w:rPr>
          <w:rStyle w:val="affff0"/>
          <w:b w:val="0"/>
          <w:w w:val="95"/>
          <w:sz w:val="16"/>
          <w:szCs w:val="16"/>
        </w:rPr>
      </w:pPr>
      <w:r w:rsidRPr="007A263C">
        <w:rPr>
          <w:w w:val="95"/>
          <w:sz w:val="16"/>
          <w:szCs w:val="16"/>
        </w:rPr>
        <w:t xml:space="preserve">Изъять </w:t>
      </w:r>
      <w:r w:rsidRPr="007A263C">
        <w:rPr>
          <w:rStyle w:val="affff0"/>
          <w:b w:val="0"/>
          <w:w w:val="95"/>
          <w:sz w:val="16"/>
          <w:szCs w:val="16"/>
          <w:shd w:val="clear" w:color="auto" w:fill="FFFFFF"/>
        </w:rPr>
        <w:t>с целью увеличения мощности действующего полигона ТКО, расположенного на земельном участке с кадастровым номером 36:20:6200008:20,  земельный участок площадью 81650 кв.м, кадастровый номер 36:20:6200008:315, расположенный по адресу: Воронежская область, муниципальный район Павловский, сельское поселение Русско-Буйловское, территория квартал 36:20:6200008, земельный участок 315.</w:t>
      </w:r>
    </w:p>
    <w:p w:rsidR="001D148A" w:rsidRPr="007A263C" w:rsidRDefault="001D148A" w:rsidP="00954CA5">
      <w:pPr>
        <w:jc w:val="both"/>
        <w:rPr>
          <w:bCs/>
          <w:w w:val="95"/>
          <w:sz w:val="16"/>
          <w:szCs w:val="16"/>
          <w:highlight w:val="yellow"/>
        </w:rPr>
      </w:pPr>
      <w:r w:rsidRPr="007A263C">
        <w:rPr>
          <w:rStyle w:val="affff0"/>
          <w:b w:val="0"/>
          <w:w w:val="95"/>
          <w:sz w:val="16"/>
          <w:szCs w:val="16"/>
          <w:shd w:val="clear" w:color="auto" w:fill="FFFFFF"/>
        </w:rPr>
        <w:t>2.</w:t>
      </w:r>
      <w:r w:rsidRPr="007A263C">
        <w:rPr>
          <w:rStyle w:val="affff0"/>
          <w:b w:val="0"/>
          <w:w w:val="95"/>
          <w:sz w:val="16"/>
          <w:szCs w:val="16"/>
          <w:shd w:val="clear" w:color="auto" w:fill="FFFFFF"/>
        </w:rPr>
        <w:tab/>
      </w:r>
      <w:r w:rsidRPr="007A263C">
        <w:rPr>
          <w:w w:val="95"/>
          <w:sz w:val="16"/>
          <w:szCs w:val="16"/>
        </w:rPr>
        <w:t>Администрации Павловского муниципального района Воронежской области в течении десяти дней со дня принятия настоящего постановления:</w:t>
      </w:r>
    </w:p>
    <w:p w:rsidR="001D148A" w:rsidRPr="007A263C" w:rsidRDefault="001D148A" w:rsidP="00954CA5">
      <w:pPr>
        <w:jc w:val="both"/>
        <w:rPr>
          <w:w w:val="95"/>
          <w:sz w:val="16"/>
          <w:szCs w:val="16"/>
        </w:rPr>
      </w:pPr>
      <w:r w:rsidRPr="007A263C">
        <w:rPr>
          <w:w w:val="95"/>
          <w:sz w:val="16"/>
          <w:szCs w:val="16"/>
        </w:rPr>
        <w:t>2.1.</w:t>
      </w:r>
      <w:r w:rsidRPr="007A263C">
        <w:rPr>
          <w:w w:val="95"/>
          <w:sz w:val="16"/>
          <w:szCs w:val="16"/>
        </w:rPr>
        <w:tab/>
        <w:t>Направить правообладателю изымаемого земельного участка копию постановления об изъятии земельного участка для муниципальных нужд.</w:t>
      </w:r>
    </w:p>
    <w:p w:rsidR="001D148A" w:rsidRPr="007A263C" w:rsidRDefault="001D148A" w:rsidP="00954CA5">
      <w:pPr>
        <w:jc w:val="both"/>
        <w:rPr>
          <w:rStyle w:val="affff0"/>
          <w:b w:val="0"/>
          <w:w w:val="95"/>
          <w:sz w:val="16"/>
          <w:szCs w:val="16"/>
        </w:rPr>
      </w:pPr>
      <w:r w:rsidRPr="007A263C">
        <w:rPr>
          <w:rStyle w:val="affff0"/>
          <w:b w:val="0"/>
          <w:w w:val="95"/>
          <w:sz w:val="16"/>
          <w:szCs w:val="16"/>
        </w:rPr>
        <w:t xml:space="preserve">2.2. </w:t>
      </w:r>
      <w:r w:rsidRPr="007A263C">
        <w:rPr>
          <w:rStyle w:val="affff0"/>
          <w:b w:val="0"/>
          <w:w w:val="95"/>
          <w:sz w:val="16"/>
          <w:szCs w:val="16"/>
        </w:rPr>
        <w:tab/>
        <w:t>Направить копию постановления об изъятии земельного участка для муниципальных нужд в Управление Россреестра по Воронежской области.</w:t>
      </w:r>
    </w:p>
    <w:p w:rsidR="001D148A" w:rsidRPr="007A263C" w:rsidRDefault="001D148A" w:rsidP="00954CA5">
      <w:pPr>
        <w:jc w:val="both"/>
        <w:rPr>
          <w:color w:val="000000"/>
          <w:w w:val="95"/>
          <w:sz w:val="16"/>
          <w:szCs w:val="16"/>
        </w:rPr>
      </w:pPr>
      <w:r w:rsidRPr="007A263C">
        <w:rPr>
          <w:rStyle w:val="affff0"/>
          <w:b w:val="0"/>
          <w:w w:val="95"/>
          <w:sz w:val="16"/>
          <w:szCs w:val="16"/>
        </w:rPr>
        <w:t>3.</w:t>
      </w:r>
      <w:r w:rsidRPr="007A263C">
        <w:rPr>
          <w:rStyle w:val="affff0"/>
          <w:b w:val="0"/>
          <w:w w:val="95"/>
          <w:sz w:val="16"/>
          <w:szCs w:val="16"/>
        </w:rPr>
        <w:tab/>
      </w:r>
      <w:r w:rsidRPr="007A263C">
        <w:rPr>
          <w:color w:val="000000"/>
          <w:w w:val="95"/>
          <w:sz w:val="16"/>
          <w:szCs w:val="16"/>
        </w:rPr>
        <w:t>Опубликовать настоящее постановление в муниципальной газете  «Павловский муниципальный вестник» и разместить на официальном сайте администрации Павловского муниципального района.</w:t>
      </w:r>
    </w:p>
    <w:p w:rsidR="001D148A" w:rsidRPr="007A263C" w:rsidRDefault="001D148A" w:rsidP="00954CA5">
      <w:pPr>
        <w:jc w:val="both"/>
        <w:rPr>
          <w:bCs/>
          <w:w w:val="95"/>
          <w:sz w:val="16"/>
          <w:szCs w:val="16"/>
          <w:highlight w:val="yellow"/>
        </w:rPr>
      </w:pPr>
      <w:r w:rsidRPr="007A263C">
        <w:rPr>
          <w:color w:val="000000"/>
          <w:w w:val="95"/>
          <w:sz w:val="16"/>
          <w:szCs w:val="16"/>
        </w:rPr>
        <w:t xml:space="preserve">4. Контроль за исполнением настоящего постановления оставляю за собой. </w:t>
      </w:r>
      <w:r w:rsidRPr="007A263C">
        <w:rPr>
          <w:w w:val="95"/>
          <w:sz w:val="16"/>
          <w:szCs w:val="16"/>
          <w:highlight w:val="yellow"/>
        </w:rPr>
        <w:t xml:space="preserve"> </w:t>
      </w:r>
    </w:p>
    <w:p w:rsidR="001D148A" w:rsidRPr="007A263C" w:rsidRDefault="001D148A" w:rsidP="00954CA5">
      <w:pPr>
        <w:widowControl w:val="0"/>
        <w:jc w:val="both"/>
        <w:rPr>
          <w:w w:val="95"/>
          <w:sz w:val="16"/>
          <w:szCs w:val="16"/>
        </w:rPr>
      </w:pPr>
    </w:p>
    <w:p w:rsidR="001D148A" w:rsidRPr="007A263C" w:rsidRDefault="001D148A" w:rsidP="00954CA5">
      <w:pPr>
        <w:widowControl w:val="0"/>
        <w:jc w:val="both"/>
        <w:outlineLvl w:val="0"/>
        <w:rPr>
          <w:w w:val="95"/>
          <w:sz w:val="16"/>
          <w:szCs w:val="16"/>
        </w:rPr>
      </w:pPr>
      <w:r w:rsidRPr="007A263C">
        <w:rPr>
          <w:w w:val="95"/>
          <w:sz w:val="16"/>
          <w:szCs w:val="16"/>
        </w:rPr>
        <w:t>И.о. главы Павловского муниципального района</w:t>
      </w:r>
    </w:p>
    <w:p w:rsidR="001D148A" w:rsidRPr="007A263C" w:rsidRDefault="001D148A" w:rsidP="00954CA5">
      <w:pPr>
        <w:widowControl w:val="0"/>
        <w:jc w:val="both"/>
        <w:rPr>
          <w:w w:val="95"/>
          <w:sz w:val="16"/>
          <w:szCs w:val="16"/>
        </w:rPr>
      </w:pPr>
      <w:r w:rsidRPr="007A263C">
        <w:rPr>
          <w:w w:val="95"/>
          <w:sz w:val="16"/>
          <w:szCs w:val="16"/>
        </w:rPr>
        <w:t xml:space="preserve">Воронежской области                                                      </w:t>
      </w:r>
      <w:r w:rsidRPr="007A263C">
        <w:rPr>
          <w:w w:val="95"/>
          <w:sz w:val="16"/>
          <w:szCs w:val="16"/>
        </w:rPr>
        <w:tab/>
      </w:r>
      <w:r w:rsidRPr="007A263C">
        <w:rPr>
          <w:w w:val="95"/>
          <w:sz w:val="16"/>
          <w:szCs w:val="16"/>
        </w:rPr>
        <w:tab/>
      </w:r>
      <w:r w:rsidRPr="007A263C">
        <w:rPr>
          <w:w w:val="95"/>
          <w:sz w:val="16"/>
          <w:szCs w:val="16"/>
        </w:rPr>
        <w:tab/>
      </w:r>
      <w:r w:rsidRPr="007A263C">
        <w:rPr>
          <w:w w:val="95"/>
          <w:sz w:val="16"/>
          <w:szCs w:val="16"/>
        </w:rPr>
        <w:tab/>
        <w:t xml:space="preserve"> Ю.А. Черенков </w:t>
      </w:r>
    </w:p>
    <w:p w:rsidR="001D148A" w:rsidRPr="007A263C" w:rsidRDefault="001D148A" w:rsidP="00954CA5">
      <w:pPr>
        <w:jc w:val="both"/>
        <w:rPr>
          <w:sz w:val="16"/>
          <w:szCs w:val="16"/>
        </w:rPr>
      </w:pPr>
    </w:p>
    <w:p w:rsidR="001D148A" w:rsidRPr="007A263C" w:rsidRDefault="001D148A" w:rsidP="00954CA5">
      <w:pPr>
        <w:jc w:val="both"/>
        <w:rPr>
          <w:sz w:val="16"/>
          <w:szCs w:val="16"/>
        </w:rPr>
      </w:pPr>
    </w:p>
    <w:p w:rsidR="001D148A" w:rsidRPr="007A263C" w:rsidRDefault="001D148A" w:rsidP="00954CA5">
      <w:pPr>
        <w:pStyle w:val="afff1"/>
        <w:rPr>
          <w:sz w:val="16"/>
          <w:szCs w:val="16"/>
        </w:rPr>
      </w:pPr>
    </w:p>
    <w:p w:rsidR="001D148A" w:rsidRPr="007A263C" w:rsidRDefault="001D148A" w:rsidP="00954CA5">
      <w:pPr>
        <w:pStyle w:val="afff1"/>
        <w:rPr>
          <w:sz w:val="16"/>
          <w:szCs w:val="16"/>
        </w:rPr>
      </w:pPr>
    </w:p>
    <w:p w:rsidR="006E1C34" w:rsidRPr="007A263C" w:rsidRDefault="006E1C34" w:rsidP="00954CA5">
      <w:pPr>
        <w:pStyle w:val="afff1"/>
        <w:rPr>
          <w:sz w:val="16"/>
          <w:szCs w:val="16"/>
        </w:rPr>
      </w:pPr>
      <w:r w:rsidRPr="007A263C">
        <w:rPr>
          <w:sz w:val="16"/>
          <w:szCs w:val="16"/>
        </w:rPr>
        <w:t xml:space="preserve">АДМИНИСТРАЦИЯ </w:t>
      </w:r>
    </w:p>
    <w:p w:rsidR="006E1C34" w:rsidRPr="007A263C" w:rsidRDefault="006E1C34" w:rsidP="00954CA5">
      <w:pPr>
        <w:pStyle w:val="afff1"/>
        <w:rPr>
          <w:sz w:val="16"/>
          <w:szCs w:val="16"/>
        </w:rPr>
      </w:pPr>
      <w:r w:rsidRPr="007A263C">
        <w:rPr>
          <w:sz w:val="16"/>
          <w:szCs w:val="16"/>
        </w:rPr>
        <w:t>ПАВЛОВСКОГО МУНИЦИПАЛЬНОГО РАЙОНА</w:t>
      </w:r>
    </w:p>
    <w:p w:rsidR="006E1C34" w:rsidRPr="007A263C" w:rsidRDefault="006E1C34" w:rsidP="00954CA5">
      <w:pPr>
        <w:pStyle w:val="17"/>
        <w:spacing w:before="0" w:after="0"/>
        <w:rPr>
          <w:rFonts w:ascii="Times New Roman" w:hAnsi="Times New Roman"/>
          <w:sz w:val="16"/>
          <w:szCs w:val="16"/>
        </w:rPr>
      </w:pPr>
      <w:r w:rsidRPr="007A263C">
        <w:rPr>
          <w:rFonts w:ascii="Times New Roman" w:hAnsi="Times New Roman"/>
          <w:sz w:val="16"/>
          <w:szCs w:val="16"/>
        </w:rPr>
        <w:t>ВОРОНЕЖСКОЙ ОБЛАСТИ</w:t>
      </w:r>
    </w:p>
    <w:p w:rsidR="006E1C34" w:rsidRPr="007A263C" w:rsidRDefault="006E1C34" w:rsidP="00954CA5">
      <w:pPr>
        <w:jc w:val="center"/>
        <w:rPr>
          <w:sz w:val="16"/>
          <w:szCs w:val="16"/>
        </w:rPr>
      </w:pPr>
    </w:p>
    <w:p w:rsidR="006E1C34" w:rsidRPr="007A263C" w:rsidRDefault="006E1C34" w:rsidP="00954CA5">
      <w:pPr>
        <w:jc w:val="center"/>
        <w:rPr>
          <w:sz w:val="16"/>
          <w:szCs w:val="16"/>
        </w:rPr>
      </w:pPr>
      <w:r w:rsidRPr="007A263C">
        <w:rPr>
          <w:b/>
          <w:sz w:val="16"/>
          <w:szCs w:val="16"/>
        </w:rPr>
        <w:t>ПОСТАНОВЛЕНИЕ</w:t>
      </w:r>
    </w:p>
    <w:p w:rsidR="006E1C34" w:rsidRPr="007A263C" w:rsidRDefault="006E1C34" w:rsidP="00954CA5">
      <w:pPr>
        <w:pStyle w:val="Title"/>
        <w:spacing w:before="0" w:after="0"/>
        <w:ind w:firstLine="0"/>
        <w:jc w:val="both"/>
        <w:rPr>
          <w:rFonts w:ascii="Times New Roman" w:hAnsi="Times New Roman" w:cs="Times New Roman"/>
          <w:sz w:val="16"/>
          <w:szCs w:val="16"/>
        </w:rPr>
      </w:pPr>
      <w:r w:rsidRPr="007A263C">
        <w:rPr>
          <w:rFonts w:ascii="Times New Roman" w:hAnsi="Times New Roman" w:cs="Times New Roman"/>
          <w:sz w:val="16"/>
          <w:szCs w:val="16"/>
        </w:rPr>
        <w:t>от 17.02.2025 № 120</w:t>
      </w:r>
    </w:p>
    <w:p w:rsidR="006E1C34" w:rsidRPr="007A263C" w:rsidRDefault="006E1C34" w:rsidP="00954CA5">
      <w:pPr>
        <w:pStyle w:val="Title"/>
        <w:spacing w:before="0" w:after="0"/>
        <w:ind w:firstLine="0"/>
        <w:jc w:val="both"/>
        <w:rPr>
          <w:rFonts w:ascii="Times New Roman" w:hAnsi="Times New Roman" w:cs="Times New Roman"/>
          <w:b w:val="0"/>
          <w:sz w:val="16"/>
          <w:szCs w:val="16"/>
        </w:rPr>
      </w:pPr>
      <w:r w:rsidRPr="007A263C">
        <w:rPr>
          <w:rFonts w:ascii="Times New Roman" w:hAnsi="Times New Roman" w:cs="Times New Roman"/>
          <w:b w:val="0"/>
          <w:sz w:val="16"/>
          <w:szCs w:val="16"/>
        </w:rPr>
        <w:t xml:space="preserve">О внесении изменений в постановление администрации Павловского муниципального района Воронежской области от 31.10.2023 № 997 «Об утверждении административного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w:t>
      </w:r>
      <w:r w:rsidRPr="007A263C">
        <w:rPr>
          <w:rFonts w:ascii="Times New Roman" w:hAnsi="Times New Roman" w:cs="Times New Roman"/>
          <w:b w:val="0"/>
          <w:sz w:val="16"/>
          <w:szCs w:val="16"/>
        </w:rPr>
        <w:lastRenderedPageBreak/>
        <w:t>на территории Павловского  муниципального района Воронежской области»</w:t>
      </w:r>
    </w:p>
    <w:p w:rsidR="006E1C34" w:rsidRPr="007A263C" w:rsidRDefault="006E1C34" w:rsidP="00954CA5">
      <w:pPr>
        <w:rPr>
          <w:sz w:val="16"/>
          <w:szCs w:val="16"/>
        </w:rPr>
      </w:pPr>
    </w:p>
    <w:p w:rsidR="006E1C34" w:rsidRPr="007A263C" w:rsidRDefault="006E1C34" w:rsidP="00954CA5">
      <w:pPr>
        <w:rPr>
          <w:sz w:val="16"/>
          <w:szCs w:val="16"/>
        </w:rPr>
      </w:pPr>
    </w:p>
    <w:p w:rsidR="006E1C34" w:rsidRPr="007A263C" w:rsidRDefault="006E1C34" w:rsidP="00954CA5">
      <w:pPr>
        <w:pStyle w:val="affff9"/>
        <w:widowControl w:val="0"/>
        <w:tabs>
          <w:tab w:val="left" w:pos="0"/>
        </w:tabs>
        <w:autoSpaceDE w:val="0"/>
        <w:autoSpaceDN w:val="0"/>
        <w:adjustRightInd w:val="0"/>
        <w:jc w:val="both"/>
        <w:rPr>
          <w:sz w:val="16"/>
          <w:szCs w:val="16"/>
        </w:rPr>
      </w:pPr>
      <w:r w:rsidRPr="007A263C">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22.07.2024 № 194-ФЗ «О внесении изменений в Земельный кодекс Российской Федерации», от 08.07.2024 № 172-ФЗ «О внесении изменений в статьи 2 и 5 Федерального закона «Об организации предоставления государственных и муниципальных услуг», от 08.06.2020 № 168-ФЗ «О едином федеральном информационном регистре, содержащем сведения о населении Российской Федерации», Законом Воронежской области от 13.05.2008 № 25-ОЗ «О регулировании земельных отношений на территории Воронежской области»,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 Уставом Павловского муниципального района Воронежской области, администрация Павловского муниципального района Воронежской области</w:t>
      </w:r>
    </w:p>
    <w:p w:rsidR="006E1C34" w:rsidRPr="007A263C" w:rsidRDefault="006E1C34" w:rsidP="00954CA5">
      <w:pPr>
        <w:pStyle w:val="affff9"/>
        <w:widowControl w:val="0"/>
        <w:tabs>
          <w:tab w:val="left" w:pos="0"/>
        </w:tabs>
        <w:autoSpaceDE w:val="0"/>
        <w:autoSpaceDN w:val="0"/>
        <w:adjustRightInd w:val="0"/>
        <w:jc w:val="center"/>
        <w:rPr>
          <w:sz w:val="16"/>
          <w:szCs w:val="16"/>
        </w:rPr>
      </w:pPr>
    </w:p>
    <w:p w:rsidR="006E1C34" w:rsidRPr="007A263C" w:rsidRDefault="006E1C34" w:rsidP="00954CA5">
      <w:pPr>
        <w:pStyle w:val="affff9"/>
        <w:widowControl w:val="0"/>
        <w:tabs>
          <w:tab w:val="left" w:pos="0"/>
        </w:tabs>
        <w:autoSpaceDE w:val="0"/>
        <w:autoSpaceDN w:val="0"/>
        <w:adjustRightInd w:val="0"/>
        <w:jc w:val="center"/>
        <w:rPr>
          <w:b/>
          <w:sz w:val="16"/>
          <w:szCs w:val="16"/>
        </w:rPr>
      </w:pPr>
      <w:r w:rsidRPr="007A263C">
        <w:rPr>
          <w:b/>
          <w:sz w:val="16"/>
          <w:szCs w:val="16"/>
        </w:rPr>
        <w:t>ПОСТАНОВЛЯЕТ:</w:t>
      </w:r>
    </w:p>
    <w:p w:rsidR="006E1C34" w:rsidRPr="007A263C" w:rsidRDefault="006E1C34" w:rsidP="00954CA5">
      <w:pPr>
        <w:pStyle w:val="affff9"/>
        <w:widowControl w:val="0"/>
        <w:tabs>
          <w:tab w:val="left" w:pos="0"/>
        </w:tabs>
        <w:autoSpaceDE w:val="0"/>
        <w:autoSpaceDN w:val="0"/>
        <w:adjustRightInd w:val="0"/>
        <w:jc w:val="both"/>
        <w:rPr>
          <w:sz w:val="16"/>
          <w:szCs w:val="16"/>
        </w:rPr>
      </w:pPr>
    </w:p>
    <w:p w:rsidR="006E1C34" w:rsidRPr="007A263C" w:rsidRDefault="006E1C34" w:rsidP="00954CA5">
      <w:pPr>
        <w:jc w:val="both"/>
        <w:rPr>
          <w:sz w:val="16"/>
          <w:szCs w:val="16"/>
        </w:rPr>
      </w:pPr>
      <w:r w:rsidRPr="007A263C">
        <w:rPr>
          <w:sz w:val="16"/>
          <w:szCs w:val="16"/>
        </w:rPr>
        <w:t>1. Внести в приложение к постановлению администрации Павловского муниципального района Воронежской области от 31.10.2023 № 997 «Об утверждении административного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Павловского  муниципального района Воронежской области» следующие изменения:</w:t>
      </w:r>
    </w:p>
    <w:p w:rsidR="006E1C34" w:rsidRPr="007A263C" w:rsidRDefault="006E1C34" w:rsidP="00954CA5">
      <w:pPr>
        <w:jc w:val="both"/>
        <w:rPr>
          <w:sz w:val="16"/>
          <w:szCs w:val="16"/>
        </w:rPr>
      </w:pPr>
      <w:r w:rsidRPr="007A263C">
        <w:rPr>
          <w:sz w:val="16"/>
          <w:szCs w:val="16"/>
        </w:rPr>
        <w:t xml:space="preserve">1.1. Пункт 2.1. подраздела 2 раздела </w:t>
      </w:r>
      <w:r w:rsidRPr="007A263C">
        <w:rPr>
          <w:sz w:val="16"/>
          <w:szCs w:val="16"/>
          <w:lang w:val="en-US"/>
        </w:rPr>
        <w:t>I</w:t>
      </w:r>
      <w:r w:rsidRPr="007A263C">
        <w:rPr>
          <w:sz w:val="16"/>
          <w:szCs w:val="16"/>
        </w:rPr>
        <w:t xml:space="preserve"> изложить в следующей редакции:</w:t>
      </w:r>
    </w:p>
    <w:p w:rsidR="006E1C34" w:rsidRPr="007A263C" w:rsidRDefault="006E1C34" w:rsidP="00954CA5">
      <w:pPr>
        <w:jc w:val="both"/>
        <w:rPr>
          <w:sz w:val="16"/>
          <w:szCs w:val="16"/>
        </w:rPr>
      </w:pPr>
      <w:r w:rsidRPr="007A263C">
        <w:rPr>
          <w:sz w:val="16"/>
          <w:szCs w:val="16"/>
        </w:rPr>
        <w:t>«2.1. Заявителями на предоставление муниципальной услуги являются физические лица, постоянно проживающие на территории сельских поселений Павловского муниципального района и относящиеся к отдельным категориям граждан, установленным Законом Воронежской области от 13.05.2008 г. № 25-ОЗ «О регулировании земельных отношений на территории Воронежской области» (далее - заявители):</w:t>
      </w:r>
    </w:p>
    <w:p w:rsidR="006E1C34" w:rsidRPr="007A263C" w:rsidRDefault="006E1C34" w:rsidP="00954CA5">
      <w:pPr>
        <w:jc w:val="both"/>
        <w:rPr>
          <w:sz w:val="16"/>
          <w:szCs w:val="16"/>
        </w:rPr>
      </w:pPr>
      <w:r w:rsidRPr="007A263C">
        <w:rPr>
          <w:sz w:val="16"/>
          <w:szCs w:val="16"/>
        </w:rPr>
        <w:t>- 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6E1C34" w:rsidRPr="007A263C" w:rsidRDefault="006E1C34" w:rsidP="00954CA5">
      <w:pPr>
        <w:jc w:val="both"/>
        <w:rPr>
          <w:sz w:val="16"/>
          <w:szCs w:val="16"/>
        </w:rPr>
      </w:pPr>
      <w:r w:rsidRPr="007A263C">
        <w:rPr>
          <w:sz w:val="16"/>
          <w:szCs w:val="16"/>
        </w:rPr>
        <w:t>-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законом «О социальной защите граждан, подвергшихся воздействию радиации вследствие катастрофы на Чернобыльской АЭС»;</w:t>
      </w:r>
    </w:p>
    <w:p w:rsidR="006E1C34" w:rsidRPr="007A263C" w:rsidRDefault="006E1C34" w:rsidP="00954CA5">
      <w:pPr>
        <w:jc w:val="both"/>
        <w:rPr>
          <w:sz w:val="16"/>
          <w:szCs w:val="16"/>
        </w:rPr>
      </w:pPr>
      <w:r w:rsidRPr="007A263C">
        <w:rPr>
          <w:sz w:val="16"/>
          <w:szCs w:val="16"/>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w:t>
      </w:r>
      <w:r w:rsidRPr="007A263C">
        <w:rPr>
          <w:sz w:val="16"/>
          <w:szCs w:val="16"/>
        </w:rPr>
        <w:lastRenderedPageBreak/>
        <w:t>специальной военной операции и членов их семей. К членам семьи погибшего военнослужащего относятся родители, жена (муж), не вступившая (не вступивший) в повторный брак, дети до достижения ими возраста 18 лет, а также старше 18 лет, проходящие обучение с отрывом от производства в образовательных организациях, до окончания обучения, но не более чем до достижения ими 23-летнего возраста;</w:t>
      </w:r>
    </w:p>
    <w:p w:rsidR="006E1C34" w:rsidRPr="007A263C" w:rsidRDefault="006E1C34" w:rsidP="00954CA5">
      <w:pPr>
        <w:jc w:val="both"/>
        <w:rPr>
          <w:sz w:val="16"/>
          <w:szCs w:val="16"/>
        </w:rPr>
      </w:pPr>
      <w:r w:rsidRPr="007A263C">
        <w:rPr>
          <w:sz w:val="16"/>
          <w:szCs w:val="16"/>
        </w:rPr>
        <w:t>- граждане, имеющие звание «Почетный гражданин Воронежской области»;</w:t>
      </w:r>
    </w:p>
    <w:p w:rsidR="006E1C34" w:rsidRPr="007A263C" w:rsidRDefault="006E1C34" w:rsidP="00954CA5">
      <w:pPr>
        <w:jc w:val="both"/>
        <w:rPr>
          <w:sz w:val="16"/>
          <w:szCs w:val="16"/>
        </w:rPr>
      </w:pPr>
      <w:r w:rsidRPr="007A263C">
        <w:rPr>
          <w:sz w:val="16"/>
          <w:szCs w:val="16"/>
        </w:rPr>
        <w:t>- граждане, имеющие трех и более детей (далее - многодетные граждане). К указанным гражданам относятся граждане, являющиеся родителями (одинокими родителями) на содержании которых находятся постоянно проживающие совместно с ними трое и более несовершеннолетних детей 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 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p>
    <w:p w:rsidR="006E1C34" w:rsidRPr="007A263C" w:rsidRDefault="006E1C34" w:rsidP="00954CA5">
      <w:pPr>
        <w:jc w:val="both"/>
        <w:rPr>
          <w:sz w:val="16"/>
          <w:szCs w:val="16"/>
        </w:rPr>
      </w:pPr>
      <w:r w:rsidRPr="007A263C">
        <w:rPr>
          <w:sz w:val="16"/>
          <w:szCs w:val="16"/>
        </w:rPr>
        <w:t>- семьи, имеющие детей-инвалидов;</w:t>
      </w:r>
    </w:p>
    <w:p w:rsidR="006E1C34" w:rsidRPr="007A263C" w:rsidRDefault="006E1C34" w:rsidP="00954CA5">
      <w:pPr>
        <w:jc w:val="both"/>
        <w:rPr>
          <w:sz w:val="16"/>
          <w:szCs w:val="16"/>
        </w:rPr>
      </w:pPr>
      <w:r w:rsidRPr="007A263C">
        <w:rPr>
          <w:sz w:val="16"/>
          <w:szCs w:val="16"/>
        </w:rPr>
        <w:t>- граждане, усыновившие (удочерившие) ребенка (детей);</w:t>
      </w:r>
    </w:p>
    <w:p w:rsidR="006E1C34" w:rsidRPr="007A263C" w:rsidRDefault="006E1C34" w:rsidP="00954CA5">
      <w:pPr>
        <w:jc w:val="both"/>
        <w:rPr>
          <w:sz w:val="16"/>
          <w:szCs w:val="16"/>
        </w:rPr>
      </w:pPr>
      <w:r w:rsidRPr="007A263C">
        <w:rPr>
          <w:sz w:val="16"/>
          <w:szCs w:val="16"/>
        </w:rPr>
        <w:t>- дети-сироты и дети, оставшиеся без попечения родителей, определенные Федеральным законом «О дополнительных гарантиях по социальной поддержке детей-сирот и детей, оставшихся без попечения родителей»;</w:t>
      </w:r>
    </w:p>
    <w:p w:rsidR="006E1C34" w:rsidRPr="007A263C" w:rsidRDefault="006E1C34" w:rsidP="00954CA5">
      <w:pPr>
        <w:jc w:val="both"/>
        <w:rPr>
          <w:sz w:val="16"/>
          <w:szCs w:val="16"/>
        </w:rPr>
      </w:pPr>
      <w:r w:rsidRPr="007A263C">
        <w:rPr>
          <w:sz w:val="16"/>
          <w:szCs w:val="16"/>
        </w:rPr>
        <w:t>- инвалиды;</w:t>
      </w:r>
    </w:p>
    <w:p w:rsidR="006E1C34" w:rsidRPr="007A263C" w:rsidRDefault="006E1C34" w:rsidP="00954CA5">
      <w:pPr>
        <w:jc w:val="both"/>
        <w:rPr>
          <w:sz w:val="16"/>
          <w:szCs w:val="16"/>
        </w:rPr>
      </w:pPr>
      <w:r w:rsidRPr="007A263C">
        <w:rPr>
          <w:sz w:val="16"/>
          <w:szCs w:val="16"/>
        </w:rPr>
        <w:t>- граждане, которым предоставляются земельные участки из земель, требующих рекультивации;</w:t>
      </w:r>
    </w:p>
    <w:p w:rsidR="006E1C34" w:rsidRPr="007A263C" w:rsidRDefault="006E1C34" w:rsidP="00954CA5">
      <w:pPr>
        <w:jc w:val="both"/>
        <w:rPr>
          <w:sz w:val="16"/>
          <w:szCs w:val="16"/>
        </w:rPr>
      </w:pPr>
      <w:r w:rsidRPr="007A263C">
        <w:rPr>
          <w:sz w:val="16"/>
          <w:szCs w:val="16"/>
        </w:rPr>
        <w:t>-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6E1C34" w:rsidRPr="007A263C" w:rsidRDefault="006E1C34" w:rsidP="00954CA5">
      <w:pPr>
        <w:jc w:val="both"/>
        <w:rPr>
          <w:sz w:val="16"/>
          <w:szCs w:val="16"/>
        </w:rPr>
      </w:pPr>
      <w:r w:rsidRPr="007A263C">
        <w:rPr>
          <w:sz w:val="16"/>
          <w:szCs w:val="16"/>
        </w:rPr>
        <w:t>-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6E1C34" w:rsidRPr="007A263C" w:rsidRDefault="006E1C34" w:rsidP="00954CA5">
      <w:pPr>
        <w:jc w:val="both"/>
        <w:rPr>
          <w:sz w:val="16"/>
          <w:szCs w:val="16"/>
        </w:rPr>
      </w:pPr>
      <w:r w:rsidRPr="007A263C">
        <w:rPr>
          <w:sz w:val="16"/>
          <w:szCs w:val="16"/>
        </w:rPr>
        <w:t>-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6E1C34" w:rsidRPr="007A263C" w:rsidRDefault="006E1C34" w:rsidP="00954CA5">
      <w:pPr>
        <w:jc w:val="both"/>
        <w:rPr>
          <w:sz w:val="16"/>
          <w:szCs w:val="16"/>
        </w:rPr>
      </w:pPr>
      <w:r w:rsidRPr="007A263C">
        <w:rPr>
          <w:sz w:val="16"/>
          <w:szCs w:val="16"/>
        </w:rPr>
        <w:t>- граждане, на которых распространяются меры социальной поддержки, установленные главой 6 Закона Воронежской области от 14.11.2008 г. № 103-ОЗ «О социальной поддержке отдельных категорий граждан в Воронежской области»;</w:t>
      </w:r>
    </w:p>
    <w:p w:rsidR="006E1C34" w:rsidRPr="007A263C" w:rsidRDefault="006E1C34" w:rsidP="00954CA5">
      <w:pPr>
        <w:jc w:val="both"/>
        <w:rPr>
          <w:sz w:val="16"/>
          <w:szCs w:val="16"/>
        </w:rPr>
      </w:pPr>
      <w:r w:rsidRPr="007A263C">
        <w:rPr>
          <w:sz w:val="16"/>
          <w:szCs w:val="16"/>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6E1C34" w:rsidRPr="007A263C" w:rsidRDefault="006E1C34" w:rsidP="00954CA5">
      <w:pPr>
        <w:jc w:val="both"/>
        <w:rPr>
          <w:sz w:val="16"/>
          <w:szCs w:val="16"/>
        </w:rPr>
      </w:pPr>
      <w:r w:rsidRPr="007A263C">
        <w:rPr>
          <w:sz w:val="16"/>
          <w:szCs w:val="16"/>
        </w:rPr>
        <w:t>-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6E1C34" w:rsidRPr="007A263C" w:rsidRDefault="006E1C34" w:rsidP="00954CA5">
      <w:pPr>
        <w:jc w:val="both"/>
        <w:rPr>
          <w:sz w:val="16"/>
          <w:szCs w:val="16"/>
        </w:rPr>
      </w:pPr>
      <w:r w:rsidRPr="007A263C">
        <w:rPr>
          <w:sz w:val="16"/>
          <w:szCs w:val="16"/>
        </w:rPr>
        <w:t>-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6E1C34" w:rsidRPr="007A263C" w:rsidRDefault="006E1C34" w:rsidP="00954CA5">
      <w:pPr>
        <w:jc w:val="both"/>
        <w:rPr>
          <w:sz w:val="16"/>
          <w:szCs w:val="16"/>
        </w:rPr>
      </w:pPr>
      <w:r w:rsidRPr="007A263C">
        <w:rPr>
          <w:sz w:val="16"/>
          <w:szCs w:val="16"/>
        </w:rPr>
        <w:t>-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6E1C34" w:rsidRPr="007A263C" w:rsidRDefault="006E1C34" w:rsidP="00954CA5">
      <w:pPr>
        <w:jc w:val="both"/>
        <w:rPr>
          <w:sz w:val="16"/>
          <w:szCs w:val="16"/>
        </w:rPr>
      </w:pPr>
      <w:r w:rsidRPr="007A263C">
        <w:rPr>
          <w:sz w:val="16"/>
          <w:szCs w:val="16"/>
        </w:rPr>
        <w:t>-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6E1C34" w:rsidRPr="007A263C" w:rsidRDefault="006E1C34" w:rsidP="00954CA5">
      <w:pPr>
        <w:jc w:val="both"/>
        <w:rPr>
          <w:sz w:val="16"/>
          <w:szCs w:val="16"/>
        </w:rPr>
      </w:pPr>
      <w:r w:rsidRPr="007A263C">
        <w:rPr>
          <w:sz w:val="16"/>
          <w:szCs w:val="16"/>
        </w:rPr>
        <w:t>а) военнослужащие;</w:t>
      </w:r>
    </w:p>
    <w:p w:rsidR="006E1C34" w:rsidRPr="007A263C" w:rsidRDefault="006E1C34" w:rsidP="00954CA5">
      <w:pPr>
        <w:jc w:val="both"/>
        <w:rPr>
          <w:sz w:val="16"/>
          <w:szCs w:val="16"/>
        </w:rPr>
      </w:pPr>
      <w:r w:rsidRPr="007A263C">
        <w:rPr>
          <w:sz w:val="16"/>
          <w:szCs w:val="16"/>
        </w:rPr>
        <w:t>б)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p>
    <w:p w:rsidR="006E1C34" w:rsidRPr="007A263C" w:rsidRDefault="006E1C34" w:rsidP="00954CA5">
      <w:pPr>
        <w:jc w:val="both"/>
        <w:rPr>
          <w:sz w:val="16"/>
          <w:szCs w:val="16"/>
        </w:rPr>
      </w:pPr>
      <w:r w:rsidRPr="007A263C">
        <w:rPr>
          <w:sz w:val="16"/>
          <w:szCs w:val="16"/>
        </w:rPr>
        <w:lastRenderedPageBreak/>
        <w:t>в) лица, проходящие (проходившие) службу в войсках национальной гвардии Российской Федерации и имеющие специальные звания полиции;</w:t>
      </w:r>
    </w:p>
    <w:p w:rsidR="006E1C34" w:rsidRPr="007A263C" w:rsidRDefault="006E1C34" w:rsidP="00954CA5">
      <w:pPr>
        <w:jc w:val="both"/>
        <w:rPr>
          <w:sz w:val="16"/>
          <w:szCs w:val="16"/>
        </w:rPr>
      </w:pPr>
      <w:r w:rsidRPr="007A263C">
        <w:rPr>
          <w:sz w:val="16"/>
          <w:szCs w:val="16"/>
        </w:rPr>
        <w:t>- члены семей погибших (умерших) участников специальной военной операции - члены семей участников специальной военной операции, указанных в абзаце 20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 К членам семьи погибшего (умершего) участника специальной военной операции, относятся супруг (супруга), дети и родители.»;</w:t>
      </w:r>
    </w:p>
    <w:p w:rsidR="006E1C34" w:rsidRPr="007A263C" w:rsidRDefault="006E1C34" w:rsidP="00954CA5">
      <w:pPr>
        <w:pStyle w:val="affffd"/>
        <w:spacing w:before="0" w:after="0"/>
        <w:jc w:val="both"/>
        <w:rPr>
          <w:rFonts w:ascii="Times New Roman" w:hAnsi="Times New Roman" w:cs="Times New Roman"/>
          <w:sz w:val="16"/>
          <w:szCs w:val="16"/>
        </w:rPr>
      </w:pPr>
      <w:r w:rsidRPr="007A263C">
        <w:rPr>
          <w:rFonts w:ascii="Times New Roman" w:hAnsi="Times New Roman" w:cs="Times New Roman"/>
          <w:sz w:val="16"/>
          <w:szCs w:val="16"/>
        </w:rPr>
        <w:t>1.2. Подпункт 6 раздела II дополнить подпунктом 6.7 следующего содержания:</w:t>
      </w:r>
    </w:p>
    <w:p w:rsidR="006E1C34" w:rsidRPr="007A263C" w:rsidRDefault="006E1C34" w:rsidP="00954CA5">
      <w:pPr>
        <w:pStyle w:val="affffd"/>
        <w:spacing w:before="0" w:after="0"/>
        <w:jc w:val="both"/>
        <w:rPr>
          <w:rFonts w:ascii="Times New Roman" w:hAnsi="Times New Roman" w:cs="Times New Roman"/>
          <w:sz w:val="16"/>
          <w:szCs w:val="16"/>
        </w:rPr>
      </w:pPr>
      <w:r w:rsidRPr="007A263C">
        <w:rPr>
          <w:rFonts w:ascii="Times New Roman" w:hAnsi="Times New Roman" w:cs="Times New Roman"/>
          <w:sz w:val="16"/>
          <w:szCs w:val="16"/>
        </w:rPr>
        <w:t xml:space="preserve">«6.7.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6E1C34" w:rsidRPr="007A263C" w:rsidRDefault="006E1C34" w:rsidP="00954CA5">
      <w:pPr>
        <w:pStyle w:val="affffd"/>
        <w:spacing w:before="0" w:after="0"/>
        <w:jc w:val="both"/>
        <w:rPr>
          <w:rFonts w:ascii="Times New Roman" w:hAnsi="Times New Roman" w:cs="Times New Roman"/>
          <w:sz w:val="16"/>
          <w:szCs w:val="16"/>
        </w:rPr>
      </w:pPr>
      <w:r w:rsidRPr="007A263C">
        <w:rPr>
          <w:rFonts w:ascii="Times New Roman" w:hAnsi="Times New Roman" w:cs="Times New Roman"/>
          <w:sz w:val="16"/>
          <w:szCs w:val="16"/>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6E1C34" w:rsidRPr="007A263C" w:rsidRDefault="006E1C34" w:rsidP="00954CA5">
      <w:pPr>
        <w:pStyle w:val="affffd"/>
        <w:spacing w:before="0" w:after="0"/>
        <w:jc w:val="both"/>
        <w:rPr>
          <w:rFonts w:ascii="Times New Roman" w:hAnsi="Times New Roman" w:cs="Times New Roman"/>
          <w:sz w:val="16"/>
          <w:szCs w:val="16"/>
        </w:rPr>
      </w:pPr>
      <w:r w:rsidRPr="007A263C">
        <w:rPr>
          <w:rFonts w:ascii="Times New Roman" w:hAnsi="Times New Roman" w:cs="Times New Roman"/>
          <w:sz w:val="16"/>
          <w:szCs w:val="16"/>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подпунктом 22.3.3, пунктами 23.2, 24.4 настоящего Административного регламента.»; </w:t>
      </w:r>
    </w:p>
    <w:p w:rsidR="006E1C34" w:rsidRPr="007A263C" w:rsidRDefault="006E1C34" w:rsidP="00954CA5">
      <w:pPr>
        <w:jc w:val="both"/>
        <w:rPr>
          <w:sz w:val="16"/>
          <w:szCs w:val="16"/>
        </w:rPr>
      </w:pPr>
      <w:r w:rsidRPr="007A263C">
        <w:rPr>
          <w:sz w:val="16"/>
          <w:szCs w:val="16"/>
        </w:rPr>
        <w:t xml:space="preserve">1.3. Подраздел 9 раздела </w:t>
      </w:r>
      <w:r w:rsidRPr="007A263C">
        <w:rPr>
          <w:sz w:val="16"/>
          <w:szCs w:val="16"/>
          <w:lang w:val="en-US"/>
        </w:rPr>
        <w:t>II</w:t>
      </w:r>
      <w:r w:rsidRPr="007A263C">
        <w:rPr>
          <w:sz w:val="16"/>
          <w:szCs w:val="16"/>
        </w:rPr>
        <w:t xml:space="preserve"> изложить в следующей редакции:</w:t>
      </w:r>
    </w:p>
    <w:p w:rsidR="006E1C34" w:rsidRPr="007A263C" w:rsidRDefault="006E1C34" w:rsidP="00954CA5">
      <w:pPr>
        <w:jc w:val="both"/>
        <w:rPr>
          <w:sz w:val="16"/>
          <w:szCs w:val="16"/>
        </w:rPr>
      </w:pPr>
      <w:r w:rsidRPr="007A263C">
        <w:rPr>
          <w:sz w:val="16"/>
          <w:szCs w:val="16"/>
        </w:rPr>
        <w:t>«9.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6E1C34" w:rsidRPr="007A263C" w:rsidRDefault="006E1C34" w:rsidP="00954CA5">
      <w:pPr>
        <w:jc w:val="both"/>
        <w:rPr>
          <w:sz w:val="16"/>
          <w:szCs w:val="16"/>
        </w:rPr>
      </w:pPr>
      <w:r w:rsidRPr="007A263C">
        <w:rPr>
          <w:sz w:val="16"/>
          <w:szCs w:val="16"/>
        </w:rPr>
        <w:t>9.1. В случае подачи заявления о постановке на учет в качестве лиц, имеющих право на предоставление земельных участков в собственность бесплатно, за исключением многодетных граждан, участников специальной военной операции, членов семей погибших (умерших) участников специальной военной операции, определенных Законом Воронежской области от 13.05.2008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1) заявление, в котором указывается:</w:t>
      </w:r>
    </w:p>
    <w:p w:rsidR="006E1C34" w:rsidRPr="007A263C" w:rsidRDefault="006E1C34" w:rsidP="00954CA5">
      <w:pPr>
        <w:jc w:val="both"/>
        <w:rPr>
          <w:sz w:val="16"/>
          <w:szCs w:val="16"/>
        </w:rPr>
      </w:pPr>
      <w:r w:rsidRPr="007A263C">
        <w:rPr>
          <w:sz w:val="16"/>
          <w:szCs w:val="16"/>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6E1C34" w:rsidRPr="007A263C" w:rsidRDefault="006E1C34" w:rsidP="00954CA5">
      <w:pPr>
        <w:jc w:val="both"/>
        <w:rPr>
          <w:sz w:val="16"/>
          <w:szCs w:val="16"/>
        </w:rPr>
      </w:pPr>
      <w:r w:rsidRPr="007A263C">
        <w:rPr>
          <w:sz w:val="16"/>
          <w:szCs w:val="16"/>
        </w:rPr>
        <w:t>- цель использования земельного участка;</w:t>
      </w:r>
    </w:p>
    <w:p w:rsidR="006E1C34" w:rsidRPr="007A263C" w:rsidRDefault="006E1C34" w:rsidP="00954CA5">
      <w:pPr>
        <w:jc w:val="both"/>
        <w:rPr>
          <w:sz w:val="16"/>
          <w:szCs w:val="16"/>
        </w:rPr>
      </w:pPr>
      <w:r w:rsidRPr="007A263C">
        <w:rPr>
          <w:sz w:val="16"/>
          <w:szCs w:val="16"/>
        </w:rPr>
        <w:t>- сведения об отнесении гражданина к соответствующей льготной категории;</w:t>
      </w:r>
    </w:p>
    <w:p w:rsidR="006E1C34" w:rsidRPr="007A263C" w:rsidRDefault="006E1C34" w:rsidP="00954CA5">
      <w:pPr>
        <w:jc w:val="both"/>
        <w:rPr>
          <w:sz w:val="16"/>
          <w:szCs w:val="16"/>
        </w:rPr>
      </w:pPr>
      <w:r w:rsidRPr="007A263C">
        <w:rPr>
          <w:sz w:val="16"/>
          <w:szCs w:val="16"/>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6E1C34" w:rsidRPr="007A263C" w:rsidRDefault="006E1C34" w:rsidP="00954CA5">
      <w:pPr>
        <w:jc w:val="both"/>
        <w:rPr>
          <w:sz w:val="16"/>
          <w:szCs w:val="16"/>
        </w:rPr>
      </w:pPr>
      <w:r w:rsidRPr="007A263C">
        <w:rPr>
          <w:sz w:val="16"/>
          <w:szCs w:val="16"/>
        </w:rPr>
        <w:t>3)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4) документ, подтверждающий полномочия представителя действовать от имени Заявителя - в случае если заявление подается представителем.</w:t>
      </w:r>
    </w:p>
    <w:p w:rsidR="006E1C34" w:rsidRPr="007A263C" w:rsidRDefault="006E1C34" w:rsidP="00954CA5">
      <w:pPr>
        <w:jc w:val="both"/>
        <w:rPr>
          <w:sz w:val="16"/>
          <w:szCs w:val="16"/>
        </w:rPr>
      </w:pPr>
      <w:r w:rsidRPr="007A263C">
        <w:rPr>
          <w:sz w:val="16"/>
          <w:szCs w:val="16"/>
        </w:rPr>
        <w:lastRenderedPageBreak/>
        <w:t>Гражданин вправе приложить к заявлению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у него права собственности на земельный участок (земельные участки).</w:t>
      </w:r>
    </w:p>
    <w:p w:rsidR="006E1C34" w:rsidRPr="007A263C" w:rsidRDefault="006E1C34" w:rsidP="00954CA5">
      <w:pPr>
        <w:jc w:val="both"/>
        <w:rPr>
          <w:sz w:val="16"/>
          <w:szCs w:val="16"/>
        </w:rPr>
      </w:pPr>
      <w:r w:rsidRPr="007A263C">
        <w:rPr>
          <w:sz w:val="16"/>
          <w:szCs w:val="16"/>
        </w:rPr>
        <w:t>Заявление подается по месту постоянного проживания заявителя.</w:t>
      </w:r>
    </w:p>
    <w:p w:rsidR="006E1C34" w:rsidRPr="007A263C" w:rsidRDefault="006E1C34" w:rsidP="00954CA5">
      <w:pPr>
        <w:jc w:val="both"/>
        <w:rPr>
          <w:sz w:val="16"/>
          <w:szCs w:val="16"/>
        </w:rPr>
      </w:pPr>
      <w:r w:rsidRPr="007A263C">
        <w:rPr>
          <w:sz w:val="16"/>
          <w:szCs w:val="16"/>
        </w:rPr>
        <w:t>В случае направления Заявления посредством ЕПГУ, РПГУ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6E1C34" w:rsidRPr="007A263C" w:rsidRDefault="006E1C34" w:rsidP="00954CA5">
      <w:pPr>
        <w:jc w:val="both"/>
        <w:rPr>
          <w:sz w:val="16"/>
          <w:szCs w:val="16"/>
        </w:rPr>
      </w:pPr>
      <w:r w:rsidRPr="007A263C">
        <w:rPr>
          <w:sz w:val="16"/>
          <w:szCs w:val="16"/>
        </w:rPr>
        <w:t>При обращении посредством ЕПГУ, РПГУ документ, подтверждающий полномочия представителя действовать от имени Заявителя, заверяется усиленной квалифицированной электронной подписью правомочного должностного лица организации либо нотариуса с приложением файла открепленной УКЭП в формате sig.</w:t>
      </w:r>
    </w:p>
    <w:p w:rsidR="006E1C34" w:rsidRPr="007A263C" w:rsidRDefault="006E1C34" w:rsidP="00954CA5">
      <w:pPr>
        <w:jc w:val="both"/>
        <w:rPr>
          <w:sz w:val="16"/>
          <w:szCs w:val="16"/>
        </w:rPr>
      </w:pPr>
      <w:r w:rsidRPr="007A263C">
        <w:rPr>
          <w:sz w:val="16"/>
          <w:szCs w:val="16"/>
        </w:rPr>
        <w:t>9.2. В случае подачи заявления о постановки на учет в качестве лица, имеющего право на предоставление земельного участка в собственность бесплатно гражданину, имеющему трех и более детей (многодетному гражданину), в порядке, определенном Законом Воронежской области от 13.05.2008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1) заявление, в котором указываются:</w:t>
      </w:r>
    </w:p>
    <w:p w:rsidR="006E1C34" w:rsidRPr="007A263C" w:rsidRDefault="006E1C34" w:rsidP="00954CA5">
      <w:pPr>
        <w:jc w:val="both"/>
        <w:rPr>
          <w:sz w:val="16"/>
          <w:szCs w:val="16"/>
        </w:rPr>
      </w:pPr>
      <w:r w:rsidRPr="007A263C">
        <w:rPr>
          <w:sz w:val="16"/>
          <w:szCs w:val="16"/>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6E1C34" w:rsidRPr="007A263C" w:rsidRDefault="006E1C34" w:rsidP="00954CA5">
      <w:pPr>
        <w:jc w:val="both"/>
        <w:rPr>
          <w:sz w:val="16"/>
          <w:szCs w:val="16"/>
        </w:rPr>
      </w:pPr>
      <w:r w:rsidRPr="007A263C">
        <w:rPr>
          <w:sz w:val="16"/>
          <w:szCs w:val="16"/>
        </w:rPr>
        <w:t>- цель использования земельного участка;</w:t>
      </w:r>
    </w:p>
    <w:p w:rsidR="006E1C34" w:rsidRPr="007A263C" w:rsidRDefault="006E1C34" w:rsidP="00954CA5">
      <w:pPr>
        <w:jc w:val="both"/>
        <w:rPr>
          <w:sz w:val="16"/>
          <w:szCs w:val="16"/>
        </w:rPr>
      </w:pPr>
      <w:r w:rsidRPr="007A263C">
        <w:rPr>
          <w:sz w:val="16"/>
          <w:szCs w:val="16"/>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6E1C34" w:rsidRPr="007A263C" w:rsidRDefault="006E1C34" w:rsidP="00954CA5">
      <w:pPr>
        <w:jc w:val="both"/>
        <w:rPr>
          <w:sz w:val="16"/>
          <w:szCs w:val="16"/>
        </w:rPr>
      </w:pPr>
      <w:r w:rsidRPr="007A263C">
        <w:rPr>
          <w:sz w:val="16"/>
          <w:szCs w:val="16"/>
        </w:rPr>
        <w:t>-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Заявление подается одним из родителей, опекуном (попечителем) в уполномоченные органы в пределах их компетенции по месту постоянного проживания заявителя.</w:t>
      </w:r>
    </w:p>
    <w:p w:rsidR="006E1C34" w:rsidRPr="007A263C" w:rsidRDefault="006E1C34" w:rsidP="00954CA5">
      <w:pPr>
        <w:jc w:val="both"/>
        <w:rPr>
          <w:sz w:val="16"/>
          <w:szCs w:val="16"/>
        </w:rPr>
      </w:pPr>
      <w:r w:rsidRPr="007A263C">
        <w:rPr>
          <w:sz w:val="16"/>
          <w:szCs w:val="16"/>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6E1C34" w:rsidRPr="007A263C" w:rsidRDefault="006E1C34" w:rsidP="00954CA5">
      <w:pPr>
        <w:jc w:val="both"/>
        <w:rPr>
          <w:sz w:val="16"/>
          <w:szCs w:val="16"/>
        </w:rPr>
      </w:pPr>
      <w:r w:rsidRPr="007A263C">
        <w:rPr>
          <w:sz w:val="16"/>
          <w:szCs w:val="16"/>
        </w:rPr>
        <w:t>3) копия акта органа опеки и попечительства о назначении опекуна или попечителя при предъявлении оригинала;</w:t>
      </w:r>
    </w:p>
    <w:p w:rsidR="006E1C34" w:rsidRPr="007A263C" w:rsidRDefault="006E1C34" w:rsidP="00954CA5">
      <w:pPr>
        <w:jc w:val="both"/>
        <w:rPr>
          <w:sz w:val="16"/>
          <w:szCs w:val="16"/>
        </w:rPr>
      </w:pPr>
      <w:r w:rsidRPr="007A263C">
        <w:rPr>
          <w:sz w:val="16"/>
          <w:szCs w:val="16"/>
        </w:rPr>
        <w:t>4) справка образовательной организации в отношении детей, обучающихся в очной форме;</w:t>
      </w:r>
    </w:p>
    <w:p w:rsidR="006E1C34" w:rsidRPr="007A263C" w:rsidRDefault="006E1C34" w:rsidP="00954CA5">
      <w:pPr>
        <w:jc w:val="both"/>
        <w:rPr>
          <w:sz w:val="16"/>
          <w:szCs w:val="16"/>
        </w:rPr>
      </w:pPr>
      <w:r w:rsidRPr="007A263C">
        <w:rPr>
          <w:sz w:val="16"/>
          <w:szCs w:val="16"/>
        </w:rPr>
        <w:t>5)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6E1C34" w:rsidRPr="007A263C" w:rsidRDefault="006E1C34" w:rsidP="00954CA5">
      <w:pPr>
        <w:jc w:val="both"/>
        <w:rPr>
          <w:sz w:val="16"/>
          <w:szCs w:val="16"/>
        </w:rPr>
      </w:pPr>
      <w:r w:rsidRPr="007A263C">
        <w:rPr>
          <w:sz w:val="16"/>
          <w:szCs w:val="16"/>
        </w:rPr>
        <w:t>6)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6E1C34" w:rsidRPr="007A263C" w:rsidRDefault="006E1C34" w:rsidP="00954CA5">
      <w:pPr>
        <w:jc w:val="both"/>
        <w:rPr>
          <w:sz w:val="16"/>
          <w:szCs w:val="16"/>
        </w:rPr>
      </w:pPr>
      <w:r w:rsidRPr="007A263C">
        <w:rPr>
          <w:sz w:val="16"/>
          <w:szCs w:val="16"/>
        </w:rPr>
        <w:t>В случае направления Заявления посредством ЕПГУ, РПГУ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6E1C34" w:rsidRPr="007A263C" w:rsidRDefault="006E1C34" w:rsidP="00954CA5">
      <w:pPr>
        <w:jc w:val="both"/>
        <w:rPr>
          <w:sz w:val="16"/>
          <w:szCs w:val="16"/>
        </w:rPr>
      </w:pPr>
      <w:r w:rsidRPr="007A263C">
        <w:rPr>
          <w:sz w:val="16"/>
          <w:szCs w:val="16"/>
        </w:rPr>
        <w:lastRenderedPageBreak/>
        <w:t>При обращении посредством ЕПГУ, РПГУ документ, подтверждающий полномочия представителя действовать от имени Заявителя, заверяется усиленной квалифицированной электронной подписью правомочного должностного лица организации либо нотариуса с приложением файла открепленной УКЭП в формате sig.</w:t>
      </w:r>
    </w:p>
    <w:p w:rsidR="006E1C34" w:rsidRPr="007A263C" w:rsidRDefault="006E1C34" w:rsidP="00954CA5">
      <w:pPr>
        <w:jc w:val="both"/>
        <w:rPr>
          <w:sz w:val="16"/>
          <w:szCs w:val="16"/>
        </w:rPr>
      </w:pPr>
      <w:r w:rsidRPr="007A263C">
        <w:rPr>
          <w:sz w:val="16"/>
          <w:szCs w:val="16"/>
        </w:rPr>
        <w:t>Образцы заявлений приведены в Приложениях № 3, 4 к настоящему Административному регламенту.</w:t>
      </w:r>
    </w:p>
    <w:p w:rsidR="006E1C34" w:rsidRPr="007A263C" w:rsidRDefault="006E1C34" w:rsidP="00954CA5">
      <w:pPr>
        <w:jc w:val="both"/>
        <w:rPr>
          <w:sz w:val="16"/>
          <w:szCs w:val="16"/>
        </w:rPr>
      </w:pPr>
      <w:r w:rsidRPr="007A263C">
        <w:rPr>
          <w:sz w:val="16"/>
          <w:szCs w:val="16"/>
        </w:rPr>
        <w:t>9.3. В случае подачи заявления о постановки на учет в качестве лица, имеющего право на предоставление земельного участка в собственность бесплатно участникам специальной военной операции в порядке, определенном Законом Воронежской области от 13.05.2008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1) заявление по форме, утвержденной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 Заявление подается по месту жительства (пребывания) участника специальной военной операции.</w:t>
      </w:r>
    </w:p>
    <w:p w:rsidR="006E1C34" w:rsidRPr="007A263C" w:rsidRDefault="006E1C34" w:rsidP="00954CA5">
      <w:pPr>
        <w:jc w:val="both"/>
        <w:rPr>
          <w:sz w:val="16"/>
          <w:szCs w:val="16"/>
        </w:rPr>
      </w:pPr>
      <w:r w:rsidRPr="007A263C">
        <w:rPr>
          <w:sz w:val="16"/>
          <w:szCs w:val="16"/>
        </w:rPr>
        <w:t>2) копия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6E1C34" w:rsidRPr="007A263C" w:rsidRDefault="006E1C34" w:rsidP="00954CA5">
      <w:pPr>
        <w:jc w:val="both"/>
        <w:rPr>
          <w:sz w:val="16"/>
          <w:szCs w:val="16"/>
        </w:rPr>
      </w:pPr>
      <w:r w:rsidRPr="007A263C">
        <w:rPr>
          <w:sz w:val="16"/>
          <w:szCs w:val="16"/>
        </w:rPr>
        <w:t>3) копия военного билета (для лиц, являющихся военнослужащими Российской Федерации) или копия служебного удостоверения сотрудника войск национальной гвардии Российской Федерации, имеющего специальное звание полиции (для лиц, проходящих (проходивших) службу в войсках национальной гвардии Российской Федерации и имеющих специальные звания полиции);</w:t>
      </w:r>
    </w:p>
    <w:p w:rsidR="006E1C34" w:rsidRPr="007A263C" w:rsidRDefault="006E1C34" w:rsidP="00954CA5">
      <w:pPr>
        <w:jc w:val="both"/>
        <w:rPr>
          <w:sz w:val="16"/>
          <w:szCs w:val="16"/>
        </w:rPr>
      </w:pPr>
      <w:r w:rsidRPr="007A263C">
        <w:rPr>
          <w:sz w:val="16"/>
          <w:szCs w:val="16"/>
        </w:rPr>
        <w:t>4)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6E1C34" w:rsidRPr="007A263C" w:rsidRDefault="006E1C34" w:rsidP="00954CA5">
      <w:pPr>
        <w:jc w:val="both"/>
        <w:rPr>
          <w:sz w:val="16"/>
          <w:szCs w:val="16"/>
        </w:rPr>
      </w:pPr>
      <w:r w:rsidRPr="007A263C">
        <w:rPr>
          <w:sz w:val="16"/>
          <w:szCs w:val="16"/>
        </w:rPr>
        <w:t>5) справка военного комиссариата о нахождении в командировке в зоне специальной военной операции в период времени;</w:t>
      </w:r>
    </w:p>
    <w:p w:rsidR="006E1C34" w:rsidRPr="007A263C" w:rsidRDefault="006E1C34" w:rsidP="00954CA5">
      <w:pPr>
        <w:jc w:val="both"/>
        <w:rPr>
          <w:sz w:val="16"/>
          <w:szCs w:val="16"/>
        </w:rPr>
      </w:pPr>
      <w:r w:rsidRPr="007A263C">
        <w:rPr>
          <w:sz w:val="16"/>
          <w:szCs w:val="16"/>
        </w:rPr>
        <w:t>6) копия удостоверения ветерана боевых действий;</w:t>
      </w:r>
    </w:p>
    <w:p w:rsidR="006E1C34" w:rsidRPr="007A263C" w:rsidRDefault="006E1C34" w:rsidP="00954CA5">
      <w:pPr>
        <w:jc w:val="both"/>
        <w:rPr>
          <w:sz w:val="16"/>
          <w:szCs w:val="16"/>
        </w:rPr>
      </w:pPr>
      <w:r w:rsidRPr="007A263C">
        <w:rPr>
          <w:sz w:val="16"/>
          <w:szCs w:val="16"/>
        </w:rPr>
        <w:t>7) копия удостоверения о присвоении звания Героя Российской Федерации (для лиц, удостоенных звания Героя Российской Федерации);</w:t>
      </w:r>
    </w:p>
    <w:p w:rsidR="006E1C34" w:rsidRPr="007A263C" w:rsidRDefault="006E1C34" w:rsidP="00954CA5">
      <w:pPr>
        <w:jc w:val="both"/>
        <w:rPr>
          <w:sz w:val="16"/>
          <w:szCs w:val="16"/>
        </w:rPr>
      </w:pPr>
      <w:r w:rsidRPr="007A263C">
        <w:rPr>
          <w:sz w:val="16"/>
          <w:szCs w:val="16"/>
        </w:rPr>
        <w:t>8) копия удостоверения к государственной награде Российской Федерации (для лиц, удостоенных государственных наград Российской Федерации);</w:t>
      </w:r>
    </w:p>
    <w:p w:rsidR="006E1C34" w:rsidRPr="007A263C" w:rsidRDefault="006E1C34" w:rsidP="00954CA5">
      <w:pPr>
        <w:jc w:val="both"/>
        <w:rPr>
          <w:sz w:val="16"/>
          <w:szCs w:val="16"/>
        </w:rPr>
      </w:pPr>
      <w:r w:rsidRPr="007A263C">
        <w:rPr>
          <w:sz w:val="16"/>
          <w:szCs w:val="16"/>
        </w:rPr>
        <w:t>9)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6E1C34" w:rsidRPr="007A263C" w:rsidRDefault="006E1C34" w:rsidP="00954CA5">
      <w:pPr>
        <w:jc w:val="both"/>
        <w:rPr>
          <w:sz w:val="16"/>
          <w:szCs w:val="16"/>
        </w:rPr>
      </w:pPr>
      <w:r w:rsidRPr="007A263C">
        <w:rPr>
          <w:sz w:val="16"/>
          <w:szCs w:val="16"/>
        </w:rPr>
        <w:t>10) согласие лица, указанного в заявлении, на обработку его персональных данных.</w:t>
      </w:r>
    </w:p>
    <w:p w:rsidR="006E1C34" w:rsidRPr="007A263C" w:rsidRDefault="006E1C34" w:rsidP="00954CA5">
      <w:pPr>
        <w:jc w:val="both"/>
        <w:rPr>
          <w:sz w:val="16"/>
          <w:szCs w:val="16"/>
        </w:rPr>
      </w:pPr>
      <w:r w:rsidRPr="007A263C">
        <w:rPr>
          <w:sz w:val="16"/>
          <w:szCs w:val="16"/>
        </w:rPr>
        <w:t>Заявитель по своей инициативе вправе самостоятельно предоставить следующие документы:</w:t>
      </w:r>
    </w:p>
    <w:p w:rsidR="006E1C34" w:rsidRPr="007A263C" w:rsidRDefault="006E1C34" w:rsidP="00954CA5">
      <w:pPr>
        <w:jc w:val="both"/>
        <w:rPr>
          <w:sz w:val="16"/>
          <w:szCs w:val="16"/>
        </w:rPr>
      </w:pPr>
      <w:r w:rsidRPr="007A263C">
        <w:rPr>
          <w:sz w:val="16"/>
          <w:szCs w:val="16"/>
        </w:rPr>
        <w:t>- Копия свидетельства о регистрации по месту пребывания (для граждан, не имеющих постоянной регистрации на территории Воронежской области).</w:t>
      </w:r>
    </w:p>
    <w:p w:rsidR="006E1C34" w:rsidRPr="007A263C" w:rsidRDefault="006E1C34" w:rsidP="00954CA5">
      <w:pPr>
        <w:jc w:val="both"/>
        <w:rPr>
          <w:sz w:val="16"/>
          <w:szCs w:val="16"/>
        </w:rPr>
      </w:pPr>
      <w:r w:rsidRPr="007A263C">
        <w:rPr>
          <w:sz w:val="16"/>
          <w:szCs w:val="16"/>
        </w:rPr>
        <w:t>Копия свидетельства о регистрации по месту пребывания запрашивается должностным лицом соответствующего органа у органов, предоставляющих государственные услуги или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участвующих в предоставлении государственных и муниципальных услуг, в распоряжении которых находится данный документ (его копия, сведения о нем) в соответствии с законодательством Российской Федерации, в порядке межведомственного информационного взаимодействия в случае, если заявитель не представил его самостоятельно.</w:t>
      </w:r>
    </w:p>
    <w:p w:rsidR="006E1C34" w:rsidRPr="007A263C" w:rsidRDefault="006E1C34" w:rsidP="00954CA5">
      <w:pPr>
        <w:jc w:val="both"/>
        <w:rPr>
          <w:sz w:val="16"/>
          <w:szCs w:val="16"/>
        </w:rPr>
      </w:pPr>
      <w:r w:rsidRPr="007A263C">
        <w:rPr>
          <w:sz w:val="16"/>
          <w:szCs w:val="16"/>
        </w:rPr>
        <w:t>- Иные документы, подтверждающие соответствие льготной категории граждан.</w:t>
      </w:r>
    </w:p>
    <w:p w:rsidR="006E1C34" w:rsidRPr="007A263C" w:rsidRDefault="006E1C34" w:rsidP="00954CA5">
      <w:pPr>
        <w:jc w:val="both"/>
        <w:rPr>
          <w:sz w:val="16"/>
          <w:szCs w:val="16"/>
        </w:rPr>
      </w:pPr>
      <w:r w:rsidRPr="007A263C">
        <w:rPr>
          <w:sz w:val="16"/>
          <w:szCs w:val="16"/>
        </w:rPr>
        <w:t xml:space="preserve">Форма заявления утверждена Постановление Правительства Воронежской области от 01.02.2024 г.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w:t>
      </w:r>
      <w:r w:rsidRPr="007A263C">
        <w:rPr>
          <w:sz w:val="16"/>
          <w:szCs w:val="16"/>
        </w:rPr>
        <w:lastRenderedPageBreak/>
        <w:t>в собственность земельных участков, находящихся в государственной или муниципальной собственности».</w:t>
      </w:r>
    </w:p>
    <w:p w:rsidR="006E1C34" w:rsidRPr="007A263C" w:rsidRDefault="006E1C34" w:rsidP="00954CA5">
      <w:pPr>
        <w:jc w:val="both"/>
        <w:rPr>
          <w:sz w:val="16"/>
          <w:szCs w:val="16"/>
        </w:rPr>
      </w:pPr>
      <w:r w:rsidRPr="007A263C">
        <w:rPr>
          <w:sz w:val="16"/>
          <w:szCs w:val="16"/>
        </w:rPr>
        <w:t>В случае направления Заявления посредством ЕПГУ, РПГУ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6E1C34" w:rsidRPr="007A263C" w:rsidRDefault="006E1C34" w:rsidP="00954CA5">
      <w:pPr>
        <w:jc w:val="both"/>
        <w:rPr>
          <w:sz w:val="16"/>
          <w:szCs w:val="16"/>
        </w:rPr>
      </w:pPr>
      <w:r w:rsidRPr="007A263C">
        <w:rPr>
          <w:sz w:val="16"/>
          <w:szCs w:val="16"/>
        </w:rPr>
        <w:t>При обращении посредством ЕПГУ, РПГУ документ, подтверждающий полномочия представителя действовать от имени Заявителя, заверяется усиленной квалифицированной электронной подписью правомочного должностного лица организации либо нотариуса с приложением файла открепленной УКЭП в формате sig.</w:t>
      </w:r>
    </w:p>
    <w:p w:rsidR="006E1C34" w:rsidRPr="007A263C" w:rsidRDefault="006E1C34" w:rsidP="00954CA5">
      <w:pPr>
        <w:jc w:val="both"/>
        <w:rPr>
          <w:sz w:val="16"/>
          <w:szCs w:val="16"/>
        </w:rPr>
      </w:pPr>
      <w:r w:rsidRPr="007A263C">
        <w:rPr>
          <w:sz w:val="16"/>
          <w:szCs w:val="16"/>
        </w:rPr>
        <w:t>Образец заявления приведен в Приложении № 8 к настоящему Административному регламенту.</w:t>
      </w:r>
    </w:p>
    <w:p w:rsidR="006E1C34" w:rsidRPr="007A263C" w:rsidRDefault="006E1C34" w:rsidP="00954CA5">
      <w:pPr>
        <w:jc w:val="both"/>
        <w:rPr>
          <w:sz w:val="16"/>
          <w:szCs w:val="16"/>
        </w:rPr>
      </w:pPr>
      <w:r w:rsidRPr="007A263C">
        <w:rPr>
          <w:sz w:val="16"/>
          <w:szCs w:val="16"/>
        </w:rPr>
        <w:t>9.4. В случае подачи заявления о постановки на учет в качестве лица, имеющего право на предоставление земельного участка в собственность бесплатно членам семьи погибшего (умершего) участника специальной военной операции в порядке, определенном Законом Воронежской области от 13.05.2008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1) заявление по форме, утвержденной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 Заявление подается по месту жительства (пребывания) участника специальной военной операции.</w:t>
      </w:r>
    </w:p>
    <w:p w:rsidR="006E1C34" w:rsidRPr="007A263C" w:rsidRDefault="006E1C34" w:rsidP="00954CA5">
      <w:pPr>
        <w:jc w:val="both"/>
        <w:rPr>
          <w:sz w:val="16"/>
          <w:szCs w:val="16"/>
        </w:rPr>
      </w:pPr>
      <w:r w:rsidRPr="007A263C">
        <w:rPr>
          <w:sz w:val="16"/>
          <w:szCs w:val="16"/>
        </w:rPr>
        <w:t>2) копия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законную силу, в отношении участника специальной военной операции;</w:t>
      </w:r>
    </w:p>
    <w:p w:rsidR="006E1C34" w:rsidRPr="007A263C" w:rsidRDefault="006E1C34" w:rsidP="00954CA5">
      <w:pPr>
        <w:jc w:val="both"/>
        <w:rPr>
          <w:sz w:val="16"/>
          <w:szCs w:val="16"/>
        </w:rPr>
      </w:pPr>
      <w:r w:rsidRPr="007A263C">
        <w:rPr>
          <w:sz w:val="16"/>
          <w:szCs w:val="16"/>
        </w:rPr>
        <w:t>3) копии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коде участия в специальной военной операции (медицинское свидетельство о смерти, справка о смерти гражданина);</w:t>
      </w:r>
    </w:p>
    <w:p w:rsidR="006E1C34" w:rsidRPr="007A263C" w:rsidRDefault="006E1C34" w:rsidP="00954CA5">
      <w:pPr>
        <w:jc w:val="both"/>
        <w:rPr>
          <w:sz w:val="16"/>
          <w:szCs w:val="16"/>
        </w:rPr>
      </w:pPr>
      <w:r w:rsidRPr="007A263C">
        <w:rPr>
          <w:sz w:val="16"/>
          <w:szCs w:val="16"/>
        </w:rPr>
        <w:t>4)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6E1C34" w:rsidRPr="007A263C" w:rsidRDefault="006E1C34" w:rsidP="00954CA5">
      <w:pPr>
        <w:jc w:val="both"/>
        <w:rPr>
          <w:sz w:val="16"/>
          <w:szCs w:val="16"/>
        </w:rPr>
      </w:pPr>
      <w:r w:rsidRPr="007A263C">
        <w:rPr>
          <w:sz w:val="16"/>
          <w:szCs w:val="16"/>
        </w:rPr>
        <w:t>5) справка военного комиссариата о нахождении в командировке в зоне специальной военной операции в период времени;</w:t>
      </w:r>
    </w:p>
    <w:p w:rsidR="006E1C34" w:rsidRPr="007A263C" w:rsidRDefault="006E1C34" w:rsidP="00954CA5">
      <w:pPr>
        <w:jc w:val="both"/>
        <w:rPr>
          <w:sz w:val="16"/>
          <w:szCs w:val="16"/>
        </w:rPr>
      </w:pPr>
      <w:r w:rsidRPr="007A263C">
        <w:rPr>
          <w:sz w:val="16"/>
          <w:szCs w:val="16"/>
        </w:rPr>
        <w:t>6) копия удостоверения ветерана боевых действий;</w:t>
      </w:r>
    </w:p>
    <w:p w:rsidR="006E1C34" w:rsidRPr="007A263C" w:rsidRDefault="006E1C34" w:rsidP="00954CA5">
      <w:pPr>
        <w:jc w:val="both"/>
        <w:rPr>
          <w:sz w:val="16"/>
          <w:szCs w:val="16"/>
        </w:rPr>
      </w:pPr>
      <w:r w:rsidRPr="007A263C">
        <w:rPr>
          <w:sz w:val="16"/>
          <w:szCs w:val="16"/>
        </w:rPr>
        <w:t>7) копия удостоверения о присвоении звания Героя Российской Федерации (для лиц, удостоенных звания Героя Российской Федерации);</w:t>
      </w:r>
    </w:p>
    <w:p w:rsidR="006E1C34" w:rsidRPr="007A263C" w:rsidRDefault="006E1C34" w:rsidP="00954CA5">
      <w:pPr>
        <w:jc w:val="both"/>
        <w:rPr>
          <w:sz w:val="16"/>
          <w:szCs w:val="16"/>
        </w:rPr>
      </w:pPr>
      <w:r w:rsidRPr="007A263C">
        <w:rPr>
          <w:sz w:val="16"/>
          <w:szCs w:val="16"/>
        </w:rPr>
        <w:t>8) копия удостоверения к государственной награде Российской Федерации (для лиц, удостоенных государственных наград Российской Федерации).</w:t>
      </w:r>
    </w:p>
    <w:p w:rsidR="006E1C34" w:rsidRPr="007A263C" w:rsidRDefault="006E1C34" w:rsidP="00954CA5">
      <w:pPr>
        <w:jc w:val="both"/>
        <w:rPr>
          <w:sz w:val="16"/>
          <w:szCs w:val="16"/>
        </w:rPr>
      </w:pPr>
      <w:r w:rsidRPr="007A263C">
        <w:rPr>
          <w:sz w:val="16"/>
          <w:szCs w:val="16"/>
        </w:rPr>
        <w:t>В отношении членов семьи погибшего (умершего) участника специальной военной операции предоставляются следующие документы:</w:t>
      </w:r>
    </w:p>
    <w:p w:rsidR="006E1C34" w:rsidRPr="007A263C" w:rsidRDefault="006E1C34" w:rsidP="00954CA5">
      <w:pPr>
        <w:jc w:val="both"/>
        <w:rPr>
          <w:sz w:val="16"/>
          <w:szCs w:val="16"/>
        </w:rPr>
      </w:pPr>
      <w:r w:rsidRPr="007A263C">
        <w:rPr>
          <w:sz w:val="16"/>
          <w:szCs w:val="16"/>
        </w:rPr>
        <w:t>1) копия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6E1C34" w:rsidRPr="007A263C" w:rsidRDefault="006E1C34" w:rsidP="00954CA5">
      <w:pPr>
        <w:jc w:val="both"/>
        <w:rPr>
          <w:sz w:val="16"/>
          <w:szCs w:val="16"/>
        </w:rPr>
      </w:pPr>
      <w:r w:rsidRPr="007A263C">
        <w:rPr>
          <w:sz w:val="16"/>
          <w:szCs w:val="16"/>
        </w:rPr>
        <w:t>2) согласие лиц, указанных в заявлении, на обработку их персональных данных.</w:t>
      </w:r>
    </w:p>
    <w:p w:rsidR="006E1C34" w:rsidRPr="007A263C" w:rsidRDefault="006E1C34" w:rsidP="00954CA5">
      <w:pPr>
        <w:jc w:val="both"/>
        <w:rPr>
          <w:sz w:val="16"/>
          <w:szCs w:val="16"/>
        </w:rPr>
      </w:pPr>
      <w:r w:rsidRPr="007A263C">
        <w:rPr>
          <w:sz w:val="16"/>
          <w:szCs w:val="16"/>
        </w:rPr>
        <w:t>Образец заявления приведен в Приложении № 8 к настоящему Административному регламенту.</w:t>
      </w:r>
    </w:p>
    <w:p w:rsidR="006E1C34" w:rsidRPr="007A263C" w:rsidRDefault="006E1C34" w:rsidP="00954CA5">
      <w:pPr>
        <w:jc w:val="both"/>
        <w:rPr>
          <w:sz w:val="16"/>
          <w:szCs w:val="16"/>
        </w:rPr>
      </w:pPr>
      <w:r w:rsidRPr="007A263C">
        <w:rPr>
          <w:sz w:val="16"/>
          <w:szCs w:val="16"/>
        </w:rPr>
        <w:t>9.4.1. Заявитель (заявители) по своей инициативе вправе самостоятельно предоставить следующие документы:</w:t>
      </w:r>
    </w:p>
    <w:p w:rsidR="006E1C34" w:rsidRPr="007A263C" w:rsidRDefault="006E1C34" w:rsidP="00954CA5">
      <w:pPr>
        <w:jc w:val="both"/>
        <w:rPr>
          <w:sz w:val="16"/>
          <w:szCs w:val="16"/>
        </w:rPr>
      </w:pPr>
      <w:r w:rsidRPr="007A263C">
        <w:rPr>
          <w:sz w:val="16"/>
          <w:szCs w:val="16"/>
        </w:rPr>
        <w:t>1) копии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а именно:</w:t>
      </w:r>
    </w:p>
    <w:p w:rsidR="006E1C34" w:rsidRPr="007A263C" w:rsidRDefault="006E1C34" w:rsidP="00954CA5">
      <w:pPr>
        <w:jc w:val="both"/>
        <w:rPr>
          <w:sz w:val="16"/>
          <w:szCs w:val="16"/>
        </w:rPr>
      </w:pPr>
      <w:r w:rsidRPr="007A263C">
        <w:rPr>
          <w:sz w:val="16"/>
          <w:szCs w:val="16"/>
        </w:rPr>
        <w:t>а) копии документов, удостоверяющих личность супруги (супруги), детей и родителей гражданина;</w:t>
      </w:r>
    </w:p>
    <w:p w:rsidR="006E1C34" w:rsidRPr="007A263C" w:rsidRDefault="006E1C34" w:rsidP="00954CA5">
      <w:pPr>
        <w:jc w:val="both"/>
        <w:rPr>
          <w:sz w:val="16"/>
          <w:szCs w:val="16"/>
        </w:rPr>
      </w:pPr>
      <w:r w:rsidRPr="007A263C">
        <w:rPr>
          <w:sz w:val="16"/>
          <w:szCs w:val="16"/>
        </w:rPr>
        <w:t>б) свидетельство о браке - для супруги (супруга) гражданина;</w:t>
      </w:r>
    </w:p>
    <w:p w:rsidR="006E1C34" w:rsidRPr="007A263C" w:rsidRDefault="006E1C34" w:rsidP="00954CA5">
      <w:pPr>
        <w:jc w:val="both"/>
        <w:rPr>
          <w:sz w:val="16"/>
          <w:szCs w:val="16"/>
        </w:rPr>
      </w:pPr>
      <w:r w:rsidRPr="007A263C">
        <w:rPr>
          <w:sz w:val="16"/>
          <w:szCs w:val="16"/>
        </w:rPr>
        <w:lastRenderedPageBreak/>
        <w:t>в) свидетельства о рождении (установлении отцовства, усыновлении (удочерении) - для детей гражданина;</w:t>
      </w:r>
    </w:p>
    <w:p w:rsidR="006E1C34" w:rsidRPr="007A263C" w:rsidRDefault="006E1C34" w:rsidP="00954CA5">
      <w:pPr>
        <w:jc w:val="both"/>
        <w:rPr>
          <w:sz w:val="16"/>
          <w:szCs w:val="16"/>
        </w:rPr>
      </w:pPr>
      <w:r w:rsidRPr="007A263C">
        <w:rPr>
          <w:sz w:val="16"/>
          <w:szCs w:val="16"/>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6E1C34" w:rsidRPr="007A263C" w:rsidRDefault="006E1C34" w:rsidP="00954CA5">
      <w:pPr>
        <w:jc w:val="both"/>
        <w:rPr>
          <w:sz w:val="16"/>
          <w:szCs w:val="16"/>
        </w:rPr>
      </w:pPr>
      <w:r w:rsidRPr="007A263C">
        <w:rPr>
          <w:sz w:val="16"/>
          <w:szCs w:val="16"/>
        </w:rPr>
        <w:t>д) копия свидетельства о рождении гражданина (об установлении отцовства, о6 усыновлении (удочерении));</w:t>
      </w:r>
    </w:p>
    <w:p w:rsidR="006E1C34" w:rsidRPr="007A263C" w:rsidRDefault="006E1C34" w:rsidP="00954CA5">
      <w:pPr>
        <w:jc w:val="both"/>
        <w:rPr>
          <w:sz w:val="16"/>
          <w:szCs w:val="16"/>
        </w:rPr>
      </w:pPr>
      <w:r w:rsidRPr="007A263C">
        <w:rPr>
          <w:sz w:val="16"/>
          <w:szCs w:val="16"/>
        </w:rPr>
        <w:t>е) справка о составе семьи заявителя.</w:t>
      </w:r>
    </w:p>
    <w:p w:rsidR="006E1C34" w:rsidRPr="007A263C" w:rsidRDefault="006E1C34" w:rsidP="00954CA5">
      <w:pPr>
        <w:jc w:val="both"/>
        <w:rPr>
          <w:sz w:val="16"/>
          <w:szCs w:val="16"/>
        </w:rPr>
      </w:pPr>
      <w:r w:rsidRPr="007A263C">
        <w:rPr>
          <w:sz w:val="16"/>
          <w:szCs w:val="16"/>
        </w:rPr>
        <w:t>2)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о6 отсутствии сведений о передаче детей под опеку (попечительство), в том числе в приемные семьи (оригинал);</w:t>
      </w:r>
    </w:p>
    <w:p w:rsidR="006E1C34" w:rsidRPr="007A263C" w:rsidRDefault="006E1C34" w:rsidP="00954CA5">
      <w:pPr>
        <w:jc w:val="both"/>
        <w:rPr>
          <w:sz w:val="16"/>
          <w:szCs w:val="16"/>
        </w:rPr>
      </w:pPr>
      <w:r w:rsidRPr="007A263C">
        <w:rPr>
          <w:sz w:val="16"/>
          <w:szCs w:val="16"/>
        </w:rPr>
        <w:t>3)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6E1C34" w:rsidRPr="007A263C" w:rsidRDefault="006E1C34" w:rsidP="00954CA5">
      <w:pPr>
        <w:jc w:val="both"/>
        <w:rPr>
          <w:sz w:val="16"/>
          <w:szCs w:val="16"/>
        </w:rPr>
      </w:pPr>
      <w:r w:rsidRPr="007A263C">
        <w:rPr>
          <w:sz w:val="16"/>
          <w:szCs w:val="16"/>
        </w:rPr>
        <w:t>4) копия свидетельства о регистрации по месту пребывания (при наличии);</w:t>
      </w:r>
    </w:p>
    <w:p w:rsidR="006E1C34" w:rsidRPr="007A263C" w:rsidRDefault="006E1C34" w:rsidP="00954CA5">
      <w:pPr>
        <w:jc w:val="both"/>
        <w:rPr>
          <w:sz w:val="16"/>
          <w:szCs w:val="16"/>
        </w:rPr>
      </w:pPr>
      <w:r w:rsidRPr="007A263C">
        <w:rPr>
          <w:sz w:val="16"/>
          <w:szCs w:val="16"/>
        </w:rPr>
        <w:t>5)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p w:rsidR="006E1C34" w:rsidRPr="007A263C" w:rsidRDefault="006E1C34" w:rsidP="00954CA5">
      <w:pPr>
        <w:jc w:val="both"/>
        <w:rPr>
          <w:sz w:val="16"/>
          <w:szCs w:val="16"/>
        </w:rPr>
      </w:pPr>
      <w:r w:rsidRPr="007A263C">
        <w:rPr>
          <w:sz w:val="16"/>
          <w:szCs w:val="16"/>
        </w:rPr>
        <w:t>6) иные документы, подтверждающие соответствие льготной категории граждан.</w:t>
      </w:r>
    </w:p>
    <w:p w:rsidR="006E1C34" w:rsidRPr="007A263C" w:rsidRDefault="006E1C34" w:rsidP="00954CA5">
      <w:pPr>
        <w:jc w:val="both"/>
        <w:rPr>
          <w:sz w:val="16"/>
          <w:szCs w:val="16"/>
        </w:rPr>
      </w:pPr>
      <w:r w:rsidRPr="007A263C">
        <w:rPr>
          <w:sz w:val="16"/>
          <w:szCs w:val="16"/>
        </w:rPr>
        <w:t>В случае, если заявитель (заявители) самостоятельно не представят документы (их копии, сведения о них), указанные документы запрашиваются в органах, предоставляющих государственные услуги или муниципальные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участвующих в предоставлении государственных и муниципальных услуг, в распоряжении которых находятся данные документы (их копии, сведения о них) в соответствии с законодательством Российской Федерации, в порядке межведомственного информационного взаимодействия.</w:t>
      </w:r>
    </w:p>
    <w:p w:rsidR="006E1C34" w:rsidRPr="007A263C" w:rsidRDefault="006E1C34" w:rsidP="00954CA5">
      <w:pPr>
        <w:jc w:val="both"/>
        <w:rPr>
          <w:sz w:val="16"/>
          <w:szCs w:val="16"/>
        </w:rPr>
      </w:pPr>
      <w:r w:rsidRPr="007A263C">
        <w:rPr>
          <w:sz w:val="16"/>
          <w:szCs w:val="16"/>
        </w:rPr>
        <w:t>В случае, если заявителем не представлен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 должностные лица органа местного самоуправления в пределах их компетенции направляют всем членам семьи, имеющим право на получение земельного участка, уведомление о наличии такого права и запрашивают согласие или отказ от реализации такого права.</w:t>
      </w:r>
    </w:p>
    <w:p w:rsidR="006E1C34" w:rsidRPr="007A263C" w:rsidRDefault="006E1C34" w:rsidP="00954CA5">
      <w:pPr>
        <w:jc w:val="both"/>
        <w:rPr>
          <w:sz w:val="16"/>
          <w:szCs w:val="16"/>
        </w:rPr>
      </w:pPr>
      <w:r w:rsidRPr="007A263C">
        <w:rPr>
          <w:sz w:val="16"/>
          <w:szCs w:val="16"/>
        </w:rPr>
        <w:t>Форма заявления утверждена Постановление Правительства Воронежской области от 01.02.2024 г.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6E1C34" w:rsidRPr="007A263C" w:rsidRDefault="006E1C34" w:rsidP="00954CA5">
      <w:pPr>
        <w:jc w:val="both"/>
        <w:rPr>
          <w:sz w:val="16"/>
          <w:szCs w:val="16"/>
        </w:rPr>
      </w:pPr>
      <w:r w:rsidRPr="007A263C">
        <w:rPr>
          <w:sz w:val="16"/>
          <w:szCs w:val="16"/>
        </w:rPr>
        <w:t>9.4.2. В случае направления Заявления посредством ЕПГУ, РПГУ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6E1C34" w:rsidRPr="007A263C" w:rsidRDefault="006E1C34" w:rsidP="00954CA5">
      <w:pPr>
        <w:jc w:val="both"/>
        <w:rPr>
          <w:sz w:val="16"/>
          <w:szCs w:val="16"/>
        </w:rPr>
      </w:pPr>
      <w:r w:rsidRPr="007A263C">
        <w:rPr>
          <w:sz w:val="16"/>
          <w:szCs w:val="16"/>
        </w:rPr>
        <w:t>При обращении посредством ЕПГУ, РПГУ документ, подтверждающий полномочия представителя действовать от имени Заявителя, заверяется усиленной квалифицированной электронной подписью правомочного должностного лица организации либо нотариуса с приложением файла открепленной УКЭП в формате sig.</w:t>
      </w:r>
    </w:p>
    <w:p w:rsidR="006E1C34" w:rsidRPr="007A263C" w:rsidRDefault="006E1C34" w:rsidP="00954CA5">
      <w:pPr>
        <w:jc w:val="both"/>
        <w:rPr>
          <w:sz w:val="16"/>
          <w:szCs w:val="16"/>
        </w:rPr>
      </w:pPr>
      <w:r w:rsidRPr="007A263C">
        <w:rPr>
          <w:sz w:val="16"/>
          <w:szCs w:val="16"/>
        </w:rPr>
        <w:t>9.5. В случае обращения с заявлением об исправлении допущенных опечаток и (или) ошибок в документе, выданном в результате предоставления Муниципальной услуги:</w:t>
      </w:r>
    </w:p>
    <w:p w:rsidR="006E1C34" w:rsidRPr="007A263C" w:rsidRDefault="006E1C34" w:rsidP="00954CA5">
      <w:pPr>
        <w:jc w:val="both"/>
        <w:rPr>
          <w:sz w:val="16"/>
          <w:szCs w:val="16"/>
        </w:rPr>
      </w:pPr>
      <w:r w:rsidRPr="007A263C">
        <w:rPr>
          <w:sz w:val="16"/>
          <w:szCs w:val="16"/>
        </w:rPr>
        <w:lastRenderedPageBreak/>
        <w:t>1)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rsidR="006E1C34" w:rsidRPr="007A263C" w:rsidRDefault="006E1C34" w:rsidP="00954CA5">
      <w:pPr>
        <w:jc w:val="both"/>
        <w:rPr>
          <w:sz w:val="16"/>
          <w:szCs w:val="16"/>
        </w:rPr>
      </w:pPr>
      <w:r w:rsidRPr="007A263C">
        <w:rPr>
          <w:sz w:val="16"/>
          <w:szCs w:val="16"/>
        </w:rPr>
        <w:t>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w:t>
      </w:r>
    </w:p>
    <w:p w:rsidR="006E1C34" w:rsidRPr="007A263C" w:rsidRDefault="006E1C34" w:rsidP="00954CA5">
      <w:pPr>
        <w:jc w:val="both"/>
        <w:rPr>
          <w:sz w:val="16"/>
          <w:szCs w:val="16"/>
        </w:rPr>
      </w:pPr>
      <w:r w:rsidRPr="007A263C">
        <w:rPr>
          <w:sz w:val="16"/>
          <w:szCs w:val="16"/>
        </w:rPr>
        <w:t>Заявитель вправе представить документы, подтверждающие допущенную опечатку и (или) ошибку.</w:t>
      </w:r>
    </w:p>
    <w:p w:rsidR="006E1C34" w:rsidRPr="007A263C" w:rsidRDefault="006E1C34" w:rsidP="00954CA5">
      <w:pPr>
        <w:jc w:val="both"/>
        <w:rPr>
          <w:sz w:val="16"/>
          <w:szCs w:val="16"/>
        </w:rPr>
      </w:pPr>
      <w:r w:rsidRPr="007A263C">
        <w:rPr>
          <w:sz w:val="16"/>
          <w:szCs w:val="16"/>
        </w:rPr>
        <w:t>9.6. В случае обращения с заявлением о выдаче дубликата документа, выданного в результате предоставления Муниципальной услуги:</w:t>
      </w:r>
    </w:p>
    <w:p w:rsidR="006E1C34" w:rsidRPr="007A263C" w:rsidRDefault="006E1C34" w:rsidP="00954CA5">
      <w:pPr>
        <w:jc w:val="both"/>
        <w:rPr>
          <w:sz w:val="16"/>
          <w:szCs w:val="16"/>
        </w:rPr>
      </w:pPr>
      <w:r w:rsidRPr="007A263C">
        <w:rPr>
          <w:sz w:val="16"/>
          <w:szCs w:val="16"/>
        </w:rPr>
        <w:t>1) заявление о выдаче дубликата документа, выданного в результате предоставления Муниципальной услуги (далее - заявление);</w:t>
      </w:r>
    </w:p>
    <w:p w:rsidR="006E1C34" w:rsidRPr="007A263C" w:rsidRDefault="006E1C34" w:rsidP="00954CA5">
      <w:pPr>
        <w:jc w:val="both"/>
        <w:rPr>
          <w:sz w:val="16"/>
          <w:szCs w:val="16"/>
        </w:rPr>
      </w:pPr>
      <w:r w:rsidRPr="007A263C">
        <w:rPr>
          <w:sz w:val="16"/>
          <w:szCs w:val="16"/>
        </w:rPr>
        <w:t xml:space="preserve">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 </w:t>
      </w:r>
    </w:p>
    <w:p w:rsidR="006E1C34" w:rsidRPr="007A263C" w:rsidRDefault="006E1C34" w:rsidP="00954CA5">
      <w:pPr>
        <w:jc w:val="both"/>
        <w:rPr>
          <w:sz w:val="16"/>
          <w:szCs w:val="16"/>
        </w:rPr>
      </w:pPr>
      <w:r w:rsidRPr="007A263C">
        <w:rPr>
          <w:sz w:val="16"/>
          <w:szCs w:val="16"/>
        </w:rPr>
        <w:t xml:space="preserve">1.4. Подпункт 22.2.1 пункта 22.2 раздела </w:t>
      </w:r>
      <w:r w:rsidRPr="007A263C">
        <w:rPr>
          <w:sz w:val="16"/>
          <w:szCs w:val="16"/>
          <w:lang w:val="en-US"/>
        </w:rPr>
        <w:t>III</w:t>
      </w:r>
      <w:r w:rsidRPr="007A263C">
        <w:rPr>
          <w:sz w:val="16"/>
          <w:szCs w:val="16"/>
        </w:rPr>
        <w:t xml:space="preserve"> изложить в следующей редакции:</w:t>
      </w:r>
    </w:p>
    <w:p w:rsidR="006E1C34" w:rsidRPr="007A263C" w:rsidRDefault="006E1C34" w:rsidP="00954CA5">
      <w:pPr>
        <w:jc w:val="both"/>
        <w:rPr>
          <w:sz w:val="16"/>
          <w:szCs w:val="16"/>
        </w:rPr>
      </w:pPr>
      <w:r w:rsidRPr="007A263C">
        <w:rPr>
          <w:sz w:val="16"/>
          <w:szCs w:val="16"/>
        </w:rPr>
        <w:t xml:space="preserve">«22.2.1. 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 и случае необходимости направляет запросы: </w:t>
      </w:r>
    </w:p>
    <w:p w:rsidR="006E1C34" w:rsidRPr="007A263C" w:rsidRDefault="006E1C34" w:rsidP="00954CA5">
      <w:pPr>
        <w:jc w:val="both"/>
        <w:rPr>
          <w:sz w:val="16"/>
          <w:szCs w:val="16"/>
        </w:rPr>
      </w:pPr>
      <w:r w:rsidRPr="007A263C">
        <w:rPr>
          <w:sz w:val="16"/>
          <w:szCs w:val="16"/>
        </w:rPr>
        <w:t>При обращении лиц, определенных Законом Воронежской области от 13.05.2008 г. № 25-ОЗ «О регулировании земельных отношений на территории Воронежской области», за исключением многодетных граждан, участников специальной военной операции, членов семей погибших (умерших) участников специальной военной операции:</w:t>
      </w:r>
    </w:p>
    <w:p w:rsidR="006E1C34" w:rsidRPr="007A263C" w:rsidRDefault="006E1C34" w:rsidP="00954CA5">
      <w:pPr>
        <w:jc w:val="both"/>
        <w:rPr>
          <w:sz w:val="16"/>
          <w:szCs w:val="16"/>
        </w:rPr>
      </w:pPr>
      <w:r w:rsidRPr="007A263C">
        <w:rPr>
          <w:sz w:val="16"/>
          <w:szCs w:val="16"/>
        </w:rPr>
        <w:t>- в Управление Федеральной службы государственной регистрации, кадастра и картографии по Воронежской области на получение выписки из Единого государственного реестра недвижимости о правах отдельного лица на имевшиеся (имеющиеся) у него объекты недвижимости, подтверждающая наличие (отсутствие) права собственности на земельный участок (земельные участки).</w:t>
      </w:r>
    </w:p>
    <w:p w:rsidR="006E1C34" w:rsidRPr="007A263C" w:rsidRDefault="006E1C34" w:rsidP="00954CA5">
      <w:pPr>
        <w:jc w:val="both"/>
        <w:rPr>
          <w:sz w:val="16"/>
          <w:szCs w:val="16"/>
        </w:rPr>
      </w:pPr>
      <w:r w:rsidRPr="007A263C">
        <w:rPr>
          <w:sz w:val="16"/>
          <w:szCs w:val="16"/>
        </w:rPr>
        <w:t>При обращении многодетного гражданина, определенного Законом Воронежской области от 13.05.2008 г.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 в Управление МВД России по Воронежской области на получение адресно-справочной информация о лицах, проживающих совместно с заявителем;</w:t>
      </w:r>
    </w:p>
    <w:p w:rsidR="006E1C34" w:rsidRPr="007A263C" w:rsidRDefault="006E1C34" w:rsidP="00954CA5">
      <w:pPr>
        <w:jc w:val="both"/>
        <w:rPr>
          <w:sz w:val="16"/>
          <w:szCs w:val="16"/>
        </w:rPr>
      </w:pPr>
      <w:r w:rsidRPr="007A263C">
        <w:rPr>
          <w:sz w:val="16"/>
          <w:szCs w:val="16"/>
        </w:rPr>
        <w:t>- в Управление Федеральной службы государственной регистрации, кадастра и картографии по Воронежской области на получение выписка из Единого государственного реестра недвижимости о правах отдельного лица на имевшиеся (имеющиеся) у него объекты недвижимости, подтверждающая наличие (отсутствие) права собственности на земельный участок (земельные участки);</w:t>
      </w:r>
    </w:p>
    <w:p w:rsidR="006E1C34" w:rsidRPr="007A263C" w:rsidRDefault="006E1C34" w:rsidP="00954CA5">
      <w:pPr>
        <w:jc w:val="both"/>
        <w:rPr>
          <w:sz w:val="16"/>
          <w:szCs w:val="16"/>
        </w:rPr>
      </w:pPr>
      <w:r w:rsidRPr="007A263C">
        <w:rPr>
          <w:sz w:val="16"/>
          <w:szCs w:val="16"/>
        </w:rPr>
        <w:t>- в Федеральную налоговую службу России на получение сведений из Единого государственного реестра записей актов гражданского состояния (о рождении, заключении брака, перемене имени);</w:t>
      </w:r>
    </w:p>
    <w:p w:rsidR="006E1C34" w:rsidRPr="007A263C" w:rsidRDefault="006E1C34" w:rsidP="00954CA5">
      <w:pPr>
        <w:jc w:val="both"/>
        <w:rPr>
          <w:sz w:val="16"/>
          <w:szCs w:val="16"/>
        </w:rPr>
      </w:pPr>
      <w:r w:rsidRPr="007A263C">
        <w:rPr>
          <w:sz w:val="16"/>
          <w:szCs w:val="16"/>
        </w:rPr>
        <w:t>Документ, подтверждающий принятие заявителя на учет в качестве нуждающегося в жилом помещении (в случае приобретения статуса льготной категории с 20.03.2021 г.) находится в распоряжении администрации.</w:t>
      </w:r>
    </w:p>
    <w:p w:rsidR="006E1C34" w:rsidRPr="007A263C" w:rsidRDefault="006E1C34" w:rsidP="00954CA5">
      <w:pPr>
        <w:jc w:val="both"/>
        <w:rPr>
          <w:sz w:val="16"/>
          <w:szCs w:val="16"/>
        </w:rPr>
      </w:pPr>
      <w:r w:rsidRPr="007A263C">
        <w:rPr>
          <w:sz w:val="16"/>
          <w:szCs w:val="16"/>
        </w:rPr>
        <w:t>При обращении участника специальной военной операции, определенного Законом Воронежской области от 13.05.2008 г.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 в Управление МВД России по Воронежской области на получение сведений о регистрации по месту пребывания (для граждан, не имеющих постоянной регистрации на территории Воронежской области).</w:t>
      </w:r>
    </w:p>
    <w:p w:rsidR="006E1C34" w:rsidRPr="007A263C" w:rsidRDefault="006E1C34" w:rsidP="00954CA5">
      <w:pPr>
        <w:jc w:val="both"/>
        <w:rPr>
          <w:sz w:val="16"/>
          <w:szCs w:val="16"/>
        </w:rPr>
      </w:pPr>
      <w:r w:rsidRPr="007A263C">
        <w:rPr>
          <w:sz w:val="16"/>
          <w:szCs w:val="16"/>
        </w:rPr>
        <w:t>При обращении члена семьи погибшего (умершего) участника специальной военной операции, определенного Законом Воронежской области от 13.05.2008 г. № 25-ОЗ «О регулировании земельных отношений на территории Воронежской области»:</w:t>
      </w:r>
    </w:p>
    <w:p w:rsidR="006E1C34" w:rsidRPr="007A263C" w:rsidRDefault="006E1C34" w:rsidP="00954CA5">
      <w:pPr>
        <w:jc w:val="both"/>
        <w:rPr>
          <w:sz w:val="16"/>
          <w:szCs w:val="16"/>
        </w:rPr>
      </w:pPr>
      <w:r w:rsidRPr="007A263C">
        <w:rPr>
          <w:sz w:val="16"/>
          <w:szCs w:val="16"/>
        </w:rPr>
        <w:t>- в Управление МВД России по Воронежской области на получение сведений о паспортах гражданина;</w:t>
      </w:r>
    </w:p>
    <w:p w:rsidR="006E1C34" w:rsidRPr="007A263C" w:rsidRDefault="006E1C34" w:rsidP="00954CA5">
      <w:pPr>
        <w:jc w:val="both"/>
        <w:rPr>
          <w:sz w:val="16"/>
          <w:szCs w:val="16"/>
        </w:rPr>
      </w:pPr>
      <w:r w:rsidRPr="007A263C">
        <w:rPr>
          <w:sz w:val="16"/>
          <w:szCs w:val="16"/>
        </w:rPr>
        <w:t>- в Федеральную налоговую службу России на получение выписки из Единого государственного реестра записей актов гражданского состояния (о заключении брака, о рождении, установлении отцовства, усыновлении (удочерении));</w:t>
      </w:r>
    </w:p>
    <w:p w:rsidR="006E1C34" w:rsidRPr="007A263C" w:rsidRDefault="006E1C34" w:rsidP="00954CA5">
      <w:pPr>
        <w:jc w:val="both"/>
        <w:rPr>
          <w:sz w:val="16"/>
          <w:szCs w:val="16"/>
        </w:rPr>
      </w:pPr>
      <w:r w:rsidRPr="007A263C">
        <w:rPr>
          <w:sz w:val="16"/>
          <w:szCs w:val="16"/>
        </w:rPr>
        <w:lastRenderedPageBreak/>
        <w:t>- в Управление МВД России по Воронежской области на получение адресно-справочной информация о лицах, проживающих совместно с заявителем;</w:t>
      </w:r>
    </w:p>
    <w:p w:rsidR="006E1C34" w:rsidRPr="007A263C" w:rsidRDefault="006E1C34" w:rsidP="00954CA5">
      <w:pPr>
        <w:jc w:val="both"/>
        <w:rPr>
          <w:sz w:val="16"/>
          <w:szCs w:val="16"/>
        </w:rPr>
      </w:pPr>
      <w:r w:rsidRPr="007A263C">
        <w:rPr>
          <w:sz w:val="16"/>
          <w:szCs w:val="16"/>
        </w:rPr>
        <w:t>- в Социальный фонд Российской Федерации на получение сведений о страховом номере индивидуального лицевого счета заявителя;</w:t>
      </w:r>
    </w:p>
    <w:p w:rsidR="006E1C34" w:rsidRPr="007A263C" w:rsidRDefault="006E1C34" w:rsidP="00954CA5">
      <w:pPr>
        <w:jc w:val="both"/>
        <w:rPr>
          <w:sz w:val="16"/>
          <w:szCs w:val="16"/>
        </w:rPr>
      </w:pPr>
      <w:r w:rsidRPr="007A263C">
        <w:rPr>
          <w:sz w:val="16"/>
          <w:szCs w:val="16"/>
        </w:rPr>
        <w:t>- в Управление МВД России по Воронежской области на получение сведений о регистрации по месту пребывания;</w:t>
      </w:r>
    </w:p>
    <w:p w:rsidR="006E1C34" w:rsidRPr="007A263C" w:rsidRDefault="006E1C34" w:rsidP="00954CA5">
      <w:pPr>
        <w:jc w:val="both"/>
        <w:rPr>
          <w:sz w:val="16"/>
          <w:szCs w:val="16"/>
        </w:rPr>
      </w:pPr>
      <w:r w:rsidRPr="007A263C">
        <w:rPr>
          <w:sz w:val="16"/>
          <w:szCs w:val="16"/>
        </w:rPr>
        <w:t>- в администрацию Павловского муниципального района Воронежской области на получение сведений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семьи либо об отсутствии сведений о передаче детей под опеку (попечительство), в том числе в приемные семьи;</w:t>
      </w:r>
    </w:p>
    <w:p w:rsidR="006E1C34" w:rsidRPr="007A263C" w:rsidRDefault="006E1C34" w:rsidP="00954CA5">
      <w:pPr>
        <w:jc w:val="both"/>
        <w:rPr>
          <w:sz w:val="16"/>
          <w:szCs w:val="16"/>
        </w:rPr>
      </w:pPr>
      <w:r w:rsidRPr="007A263C">
        <w:rPr>
          <w:sz w:val="16"/>
          <w:szCs w:val="16"/>
        </w:rPr>
        <w:t>- в территориальный отдел ЗАГС Павловского района Управления ЗАГС Воронежской области на получение копии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6E1C34" w:rsidRPr="007A263C" w:rsidRDefault="006E1C34" w:rsidP="00954CA5">
      <w:pPr>
        <w:jc w:val="both"/>
        <w:rPr>
          <w:sz w:val="16"/>
          <w:szCs w:val="16"/>
        </w:rPr>
      </w:pPr>
      <w:r w:rsidRPr="007A263C">
        <w:rPr>
          <w:sz w:val="16"/>
          <w:szCs w:val="16"/>
        </w:rPr>
        <w:t>- письменный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находится в распоряжении администрации. Письменный отказ от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 запрашивается в министерстве имущественных и земельных отношений Воронежской области.</w:t>
      </w:r>
    </w:p>
    <w:p w:rsidR="006E1C34" w:rsidRPr="007A263C" w:rsidRDefault="006E1C34" w:rsidP="00954CA5">
      <w:pPr>
        <w:jc w:val="both"/>
        <w:rPr>
          <w:sz w:val="16"/>
          <w:szCs w:val="16"/>
        </w:rPr>
      </w:pPr>
      <w:r w:rsidRPr="007A263C">
        <w:rPr>
          <w:sz w:val="16"/>
          <w:szCs w:val="16"/>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г.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6E1C34" w:rsidRPr="007A263C" w:rsidRDefault="006E1C34" w:rsidP="00954CA5">
      <w:pPr>
        <w:pStyle w:val="affffd"/>
        <w:spacing w:before="0" w:after="0"/>
        <w:jc w:val="both"/>
        <w:rPr>
          <w:rFonts w:ascii="Times New Roman" w:hAnsi="Times New Roman" w:cs="Times New Roman"/>
          <w:sz w:val="16"/>
          <w:szCs w:val="16"/>
        </w:rPr>
      </w:pPr>
      <w:r w:rsidRPr="007A263C">
        <w:rPr>
          <w:rFonts w:ascii="Times New Roman" w:hAnsi="Times New Roman" w:cs="Times New Roman"/>
          <w:sz w:val="16"/>
          <w:szCs w:val="16"/>
        </w:rPr>
        <w:t>1.5. В пунктах 37, 39 Раздела V слово «департамент» заменить словом «министерство».</w:t>
      </w:r>
    </w:p>
    <w:p w:rsidR="006E1C34" w:rsidRPr="007A263C" w:rsidRDefault="006E1C34" w:rsidP="00954CA5">
      <w:pPr>
        <w:jc w:val="both"/>
        <w:rPr>
          <w:sz w:val="16"/>
          <w:szCs w:val="16"/>
        </w:rPr>
      </w:pPr>
      <w:r w:rsidRPr="007A263C">
        <w:rPr>
          <w:sz w:val="16"/>
          <w:szCs w:val="16"/>
        </w:rPr>
        <w:t>2. Дополнить приложением № 8 к административному регламенту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согласно приложению  к настоящему постановлению.</w:t>
      </w:r>
    </w:p>
    <w:p w:rsidR="006E1C34" w:rsidRPr="007A263C" w:rsidRDefault="006E1C34" w:rsidP="00954CA5">
      <w:pPr>
        <w:jc w:val="both"/>
        <w:rPr>
          <w:rFonts w:eastAsia="Calibri"/>
          <w:sz w:val="16"/>
          <w:szCs w:val="16"/>
          <w:lang w:eastAsia="en-US"/>
        </w:rPr>
      </w:pPr>
      <w:r w:rsidRPr="007A263C">
        <w:rPr>
          <w:rFonts w:eastAsia="Calibri"/>
          <w:sz w:val="16"/>
          <w:szCs w:val="16"/>
          <w:lang w:eastAsia="en-US"/>
        </w:rPr>
        <w:t>3. Опубликовать настоящее постановление в муниципальной газете «Павловский муниципальный вестник».</w:t>
      </w:r>
    </w:p>
    <w:p w:rsidR="006E1C34" w:rsidRPr="007A263C" w:rsidRDefault="006E1C34" w:rsidP="00954CA5">
      <w:pPr>
        <w:jc w:val="both"/>
        <w:rPr>
          <w:sz w:val="16"/>
          <w:szCs w:val="16"/>
        </w:rPr>
      </w:pPr>
    </w:p>
    <w:p w:rsidR="006E1C34" w:rsidRPr="007A263C" w:rsidRDefault="006E1C34" w:rsidP="00954CA5">
      <w:pPr>
        <w:jc w:val="both"/>
        <w:rPr>
          <w:sz w:val="16"/>
          <w:szCs w:val="16"/>
        </w:rPr>
      </w:pPr>
      <w:r w:rsidRPr="007A263C">
        <w:rPr>
          <w:sz w:val="16"/>
          <w:szCs w:val="16"/>
        </w:rPr>
        <w:t>Глава Павловского муниципального</w:t>
      </w:r>
    </w:p>
    <w:p w:rsidR="006E1C34" w:rsidRPr="007A263C" w:rsidRDefault="006E1C34" w:rsidP="00954CA5">
      <w:pPr>
        <w:jc w:val="both"/>
        <w:rPr>
          <w:sz w:val="16"/>
          <w:szCs w:val="16"/>
        </w:rPr>
      </w:pPr>
      <w:r w:rsidRPr="007A263C">
        <w:rPr>
          <w:sz w:val="16"/>
          <w:szCs w:val="16"/>
        </w:rPr>
        <w:t xml:space="preserve">района Воронежской области   </w:t>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t xml:space="preserve">                     М.Н. Янцов</w:t>
      </w:r>
    </w:p>
    <w:p w:rsidR="006E1C34" w:rsidRPr="007A263C" w:rsidRDefault="006E1C34" w:rsidP="00954CA5">
      <w:pPr>
        <w:jc w:val="both"/>
        <w:rPr>
          <w:sz w:val="16"/>
          <w:szCs w:val="16"/>
        </w:rPr>
      </w:pPr>
    </w:p>
    <w:p w:rsidR="006E1C34" w:rsidRPr="007A263C" w:rsidRDefault="006E1C34" w:rsidP="00954CA5">
      <w:pPr>
        <w:rPr>
          <w:sz w:val="16"/>
          <w:szCs w:val="16"/>
        </w:rPr>
      </w:pPr>
    </w:p>
    <w:p w:rsidR="006E1C34" w:rsidRPr="007A263C" w:rsidRDefault="006E1C34" w:rsidP="00954CA5">
      <w:pPr>
        <w:rPr>
          <w:sz w:val="16"/>
          <w:szCs w:val="16"/>
        </w:rPr>
      </w:pPr>
      <w:r w:rsidRPr="007A263C">
        <w:rPr>
          <w:sz w:val="16"/>
          <w:szCs w:val="16"/>
        </w:rPr>
        <w:t xml:space="preserve">Приложение </w:t>
      </w:r>
    </w:p>
    <w:p w:rsidR="006E1C34" w:rsidRPr="007A263C" w:rsidRDefault="006E1C34" w:rsidP="00954CA5">
      <w:pPr>
        <w:autoSpaceDE w:val="0"/>
        <w:autoSpaceDN w:val="0"/>
        <w:adjustRightInd w:val="0"/>
        <w:rPr>
          <w:sz w:val="16"/>
          <w:szCs w:val="16"/>
        </w:rPr>
      </w:pPr>
      <w:r w:rsidRPr="007A263C">
        <w:rPr>
          <w:sz w:val="16"/>
          <w:szCs w:val="16"/>
        </w:rPr>
        <w:t>к постановлению администрации Павловского муниципального района Воронежской области</w:t>
      </w:r>
    </w:p>
    <w:p w:rsidR="006E1C34" w:rsidRPr="007A263C" w:rsidRDefault="006E1C34" w:rsidP="00954CA5">
      <w:pPr>
        <w:autoSpaceDE w:val="0"/>
        <w:autoSpaceDN w:val="0"/>
        <w:adjustRightInd w:val="0"/>
        <w:rPr>
          <w:sz w:val="16"/>
          <w:szCs w:val="16"/>
        </w:rPr>
      </w:pPr>
      <w:r w:rsidRPr="007A263C">
        <w:rPr>
          <w:sz w:val="16"/>
          <w:szCs w:val="16"/>
        </w:rPr>
        <w:t>от___________ № ______</w:t>
      </w:r>
    </w:p>
    <w:p w:rsidR="006E1C34" w:rsidRPr="007A263C" w:rsidRDefault="006E1C34" w:rsidP="00954CA5">
      <w:pPr>
        <w:autoSpaceDE w:val="0"/>
        <w:autoSpaceDN w:val="0"/>
        <w:adjustRightInd w:val="0"/>
        <w:rPr>
          <w:sz w:val="16"/>
          <w:szCs w:val="16"/>
        </w:rPr>
      </w:pPr>
    </w:p>
    <w:p w:rsidR="006E1C34" w:rsidRPr="007A263C" w:rsidRDefault="006E1C34" w:rsidP="00954CA5">
      <w:pPr>
        <w:autoSpaceDE w:val="0"/>
        <w:autoSpaceDN w:val="0"/>
        <w:adjustRightInd w:val="0"/>
        <w:rPr>
          <w:sz w:val="16"/>
          <w:szCs w:val="16"/>
        </w:rPr>
      </w:pPr>
    </w:p>
    <w:p w:rsidR="006E1C34" w:rsidRPr="007A263C" w:rsidRDefault="006E1C34" w:rsidP="00954CA5">
      <w:pPr>
        <w:pStyle w:val="1ff2"/>
        <w:rPr>
          <w:sz w:val="16"/>
          <w:szCs w:val="16"/>
        </w:rPr>
      </w:pPr>
      <w:r w:rsidRPr="007A263C">
        <w:rPr>
          <w:sz w:val="16"/>
          <w:szCs w:val="16"/>
        </w:rPr>
        <w:t>« Приложение № 8</w:t>
      </w:r>
    </w:p>
    <w:p w:rsidR="006E1C34" w:rsidRPr="007A263C" w:rsidRDefault="006E1C34" w:rsidP="00954CA5">
      <w:pPr>
        <w:pStyle w:val="1ff2"/>
        <w:rPr>
          <w:sz w:val="16"/>
          <w:szCs w:val="16"/>
        </w:rPr>
      </w:pPr>
      <w:r w:rsidRPr="007A263C">
        <w:rPr>
          <w:sz w:val="16"/>
          <w:szCs w:val="16"/>
        </w:rPr>
        <w:t>к Административному регламенту</w:t>
      </w:r>
    </w:p>
    <w:p w:rsidR="006E1C34" w:rsidRPr="007A263C" w:rsidRDefault="006E1C34" w:rsidP="00954CA5">
      <w:pPr>
        <w:tabs>
          <w:tab w:val="left" w:pos="7950"/>
        </w:tabs>
        <w:rPr>
          <w:rFonts w:eastAsiaTheme="minorHAnsi"/>
          <w:sz w:val="16"/>
          <w:szCs w:val="16"/>
        </w:rPr>
      </w:pPr>
    </w:p>
    <w:tbl>
      <w:tblPr>
        <w:tblW w:w="5000" w:type="pct"/>
        <w:jc w:val="center"/>
        <w:tblLayout w:type="fixed"/>
        <w:tblCellMar>
          <w:top w:w="102" w:type="dxa"/>
          <w:left w:w="62" w:type="dxa"/>
          <w:bottom w:w="102" w:type="dxa"/>
          <w:right w:w="62" w:type="dxa"/>
        </w:tblCellMar>
        <w:tblLook w:val="0000"/>
      </w:tblPr>
      <w:tblGrid>
        <w:gridCol w:w="2027"/>
        <w:gridCol w:w="2343"/>
        <w:gridCol w:w="295"/>
        <w:gridCol w:w="69"/>
      </w:tblGrid>
      <w:tr w:rsidR="006E1C34" w:rsidRPr="007A263C" w:rsidTr="00DE68BF">
        <w:trPr>
          <w:gridAfter w:val="2"/>
          <w:wAfter w:w="772" w:type="dxa"/>
          <w:jc w:val="center"/>
        </w:trPr>
        <w:tc>
          <w:tcPr>
            <w:tcW w:w="4195" w:type="dxa"/>
            <w:vMerge w:val="restart"/>
          </w:tcPr>
          <w:p w:rsidR="006E1C34" w:rsidRPr="007A263C" w:rsidRDefault="006E1C34" w:rsidP="00954CA5">
            <w:pPr>
              <w:autoSpaceDE w:val="0"/>
              <w:autoSpaceDN w:val="0"/>
              <w:adjustRightInd w:val="0"/>
              <w:jc w:val="both"/>
              <w:outlineLvl w:val="0"/>
              <w:rPr>
                <w:rFonts w:eastAsiaTheme="minorHAnsi"/>
                <w:sz w:val="16"/>
                <w:szCs w:val="16"/>
                <w:lang w:eastAsia="en-US"/>
              </w:rPr>
            </w:pPr>
          </w:p>
        </w:tc>
        <w:tc>
          <w:tcPr>
            <w:tcW w:w="4876" w:type="dxa"/>
          </w:tcPr>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В Администрацию Павловского муниципального района Воронежской области</w:t>
            </w:r>
          </w:p>
          <w:p w:rsidR="006E1C34" w:rsidRPr="007A263C" w:rsidRDefault="006E1C34" w:rsidP="00954CA5">
            <w:pPr>
              <w:autoSpaceDE w:val="0"/>
              <w:autoSpaceDN w:val="0"/>
              <w:adjustRightInd w:val="0"/>
              <w:jc w:val="both"/>
              <w:rPr>
                <w:rFonts w:eastAsiaTheme="minorHAnsi"/>
                <w:sz w:val="16"/>
                <w:szCs w:val="16"/>
                <w:lang w:eastAsia="en-US"/>
              </w:rPr>
            </w:pP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от ____________________________________,</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(фамилия, имя, отчество (при наличии) гражданина)</w:t>
            </w:r>
          </w:p>
        </w:tc>
      </w:tr>
      <w:tr w:rsidR="006E1C34" w:rsidRPr="007A263C" w:rsidTr="00DE68BF">
        <w:trPr>
          <w:gridAfter w:val="2"/>
          <w:wAfter w:w="772" w:type="dxa"/>
          <w:jc w:val="center"/>
        </w:trPr>
        <w:tc>
          <w:tcPr>
            <w:tcW w:w="4195" w:type="dxa"/>
            <w:vMerge/>
          </w:tcPr>
          <w:p w:rsidR="006E1C34" w:rsidRPr="007A263C" w:rsidRDefault="006E1C34" w:rsidP="00954CA5">
            <w:pPr>
              <w:autoSpaceDE w:val="0"/>
              <w:autoSpaceDN w:val="0"/>
              <w:adjustRightInd w:val="0"/>
              <w:jc w:val="center"/>
              <w:rPr>
                <w:rFonts w:eastAsiaTheme="minorHAnsi"/>
                <w:sz w:val="16"/>
                <w:szCs w:val="16"/>
                <w:lang w:eastAsia="en-US"/>
              </w:rPr>
            </w:pPr>
          </w:p>
        </w:tc>
        <w:tc>
          <w:tcPr>
            <w:tcW w:w="4876" w:type="dxa"/>
          </w:tcPr>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дата рождения 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гражданство 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документ, удостоверяющий личность:</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lastRenderedPageBreak/>
              <w:t>______________________________________,</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(вид документа, серия, номер)</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выдан _________________________________</w:t>
            </w:r>
          </w:p>
          <w:p w:rsidR="006E1C34" w:rsidRPr="007A263C" w:rsidRDefault="006E1C34" w:rsidP="00954CA5">
            <w:pPr>
              <w:autoSpaceDE w:val="0"/>
              <w:autoSpaceDN w:val="0"/>
              <w:adjustRightInd w:val="0"/>
              <w:jc w:val="right"/>
              <w:rPr>
                <w:rFonts w:eastAsiaTheme="minorHAnsi"/>
                <w:sz w:val="16"/>
                <w:szCs w:val="16"/>
                <w:lang w:eastAsia="en-US"/>
              </w:rPr>
            </w:pPr>
            <w:r w:rsidRPr="007A263C">
              <w:rPr>
                <w:rFonts w:eastAsiaTheme="minorHAnsi"/>
                <w:sz w:val="16"/>
                <w:szCs w:val="16"/>
                <w:lang w:eastAsia="en-US"/>
              </w:rPr>
              <w:t>"___" __________ ____ года,</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адрес регистрации:</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w:t>
            </w:r>
          </w:p>
        </w:tc>
      </w:tr>
      <w:tr w:rsidR="006E1C34" w:rsidRPr="007A263C" w:rsidTr="00DE68BF">
        <w:trPr>
          <w:gridAfter w:val="2"/>
          <w:wAfter w:w="772" w:type="dxa"/>
          <w:jc w:val="center"/>
        </w:trPr>
        <w:tc>
          <w:tcPr>
            <w:tcW w:w="4195" w:type="dxa"/>
            <w:vMerge/>
          </w:tcPr>
          <w:p w:rsidR="006E1C34" w:rsidRPr="007A263C" w:rsidRDefault="006E1C34" w:rsidP="00954CA5">
            <w:pPr>
              <w:autoSpaceDE w:val="0"/>
              <w:autoSpaceDN w:val="0"/>
              <w:adjustRightInd w:val="0"/>
              <w:jc w:val="both"/>
              <w:rPr>
                <w:rFonts w:eastAsiaTheme="minorHAnsi"/>
                <w:sz w:val="16"/>
                <w:szCs w:val="16"/>
                <w:lang w:eastAsia="en-US"/>
              </w:rPr>
            </w:pPr>
          </w:p>
        </w:tc>
        <w:tc>
          <w:tcPr>
            <w:tcW w:w="4876" w:type="dxa"/>
          </w:tcPr>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адрес фактического места жительства:</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почтовый адрес (для корреспонденции):</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контактный телефон: 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адрес электронной почты ________________</w:t>
            </w:r>
          </w:p>
        </w:tc>
      </w:tr>
      <w:tr w:rsidR="006E1C34" w:rsidRPr="007A263C" w:rsidTr="00DE68BF">
        <w:trPr>
          <w:gridAfter w:val="1"/>
          <w:wAfter w:w="142" w:type="dxa"/>
          <w:jc w:val="center"/>
        </w:trPr>
        <w:tc>
          <w:tcPr>
            <w:tcW w:w="9701" w:type="dxa"/>
            <w:gridSpan w:val="3"/>
          </w:tcPr>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заявление</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о включении участника специальной военной операции или членов семьи</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погибшего (умершего) участника специальной военной операции в реестр</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участников специальной военной операции и членов семей погибших</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(умерших) участников специальной военной операции в соответствии</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со статьей 12 и пунктами 17, 18 части 1 статьи 13 Закона Воронежской области</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от 13.05.2008 № 25-ОЗ «О регулировании земельных отношений</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на территории Воронежской области», имеющих право на</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бесплатное предоставление в собственность земельных участков,</w:t>
            </w:r>
          </w:p>
          <w:p w:rsidR="006E1C34" w:rsidRPr="007A263C" w:rsidRDefault="006E1C34" w:rsidP="00954CA5">
            <w:pPr>
              <w:autoSpaceDE w:val="0"/>
              <w:autoSpaceDN w:val="0"/>
              <w:adjustRightInd w:val="0"/>
              <w:jc w:val="center"/>
              <w:rPr>
                <w:rFonts w:eastAsiaTheme="minorHAnsi"/>
                <w:sz w:val="16"/>
                <w:szCs w:val="16"/>
                <w:lang w:eastAsia="en-US"/>
              </w:rPr>
            </w:pPr>
            <w:r w:rsidRPr="007A263C">
              <w:rPr>
                <w:rFonts w:eastAsiaTheme="minorHAnsi"/>
                <w:sz w:val="16"/>
                <w:szCs w:val="16"/>
                <w:lang w:eastAsia="en-US"/>
              </w:rPr>
              <w:t>находящихся в государственной или муниципальной собственности</w:t>
            </w:r>
          </w:p>
        </w:tc>
      </w:tr>
      <w:tr w:rsidR="006E1C34" w:rsidRPr="007A263C" w:rsidTr="00DE68BF">
        <w:trPr>
          <w:jc w:val="center"/>
        </w:trPr>
        <w:tc>
          <w:tcPr>
            <w:tcW w:w="9843" w:type="dxa"/>
            <w:gridSpan w:val="4"/>
          </w:tcPr>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 xml:space="preserve">В соответствии с </w:t>
            </w:r>
            <w:hyperlink r:id="rId23" w:history="1">
              <w:r w:rsidRPr="007A263C">
                <w:rPr>
                  <w:rFonts w:eastAsiaTheme="minorHAnsi"/>
                  <w:color w:val="0000FF"/>
                  <w:sz w:val="16"/>
                  <w:szCs w:val="16"/>
                  <w:lang w:eastAsia="en-US"/>
                </w:rPr>
                <w:t>частью 1 статьи 13</w:t>
              </w:r>
            </w:hyperlink>
            <w:r w:rsidRPr="007A263C">
              <w:rPr>
                <w:rFonts w:eastAsiaTheme="minorHAnsi"/>
                <w:sz w:val="16"/>
                <w:szCs w:val="16"/>
                <w:lang w:eastAsia="en-US"/>
              </w:rPr>
              <w:t xml:space="preserve"> Закона Воронежской области от 13.05.2008           № 25-ОЗ «О регулировании земельных отношений на территории Воронежской области» прошу включить меня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Я обладаю правом на бесплатное предоставление в собственность земельного участка, находящегося в государственной или муниципальной собственности, как лицо, являющееся 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 xml:space="preserve">(указать одну из категорий, предусмотренных </w:t>
            </w:r>
            <w:hyperlink r:id="rId24" w:history="1">
              <w:r w:rsidRPr="007A263C">
                <w:rPr>
                  <w:rFonts w:eastAsiaTheme="minorHAnsi"/>
                  <w:color w:val="0000FF"/>
                  <w:sz w:val="16"/>
                  <w:szCs w:val="16"/>
                  <w:lang w:eastAsia="en-US"/>
                </w:rPr>
                <w:t>пунктами 17</w:t>
              </w:r>
            </w:hyperlink>
            <w:r w:rsidRPr="007A263C">
              <w:rPr>
                <w:rFonts w:eastAsiaTheme="minorHAnsi"/>
                <w:sz w:val="16"/>
                <w:szCs w:val="16"/>
                <w:lang w:eastAsia="en-US"/>
              </w:rPr>
              <w:t xml:space="preserve">, </w:t>
            </w:r>
            <w:hyperlink r:id="rId25" w:history="1">
              <w:r w:rsidRPr="007A263C">
                <w:rPr>
                  <w:rFonts w:eastAsiaTheme="minorHAnsi"/>
                  <w:color w:val="0000FF"/>
                  <w:sz w:val="16"/>
                  <w:szCs w:val="16"/>
                  <w:lang w:eastAsia="en-US"/>
                </w:rPr>
                <w:t>18 части 1 статьи 13</w:t>
              </w:r>
            </w:hyperlink>
            <w:r w:rsidRPr="007A263C">
              <w:rPr>
                <w:rFonts w:eastAsiaTheme="minorHAnsi"/>
                <w:sz w:val="16"/>
                <w:szCs w:val="16"/>
                <w:lang w:eastAsia="en-US"/>
              </w:rPr>
              <w:t xml:space="preserve"> Закона Воронежской области от 13.05.2008 № 25-ОЗ «О регулировании земельных отношений на территории Воронежской области»)</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Земельный участок прошу предоставить мне для:</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1) индивидуального жилищного строительства;</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2) ведения садоводства;</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3) ведения огородничества;</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4) ведения личного подсобного хозяйства.</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(нужное подчеркнуть)</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Сообщаю сведения об иных членах семьи погибшего (умершего) участника специальной военной операции, имеющих право на бесплатное предоставление в собственность земельного участка (Ф.И.О., адрес регистрации/фактического проживания):</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 xml:space="preserve">(подлежит заполнению в случае обращения в соответствии с </w:t>
            </w:r>
            <w:hyperlink r:id="rId26" w:history="1">
              <w:r w:rsidRPr="007A263C">
                <w:rPr>
                  <w:rFonts w:eastAsiaTheme="minorHAnsi"/>
                  <w:color w:val="0000FF"/>
                  <w:sz w:val="16"/>
                  <w:szCs w:val="16"/>
                  <w:lang w:eastAsia="en-US"/>
                </w:rPr>
                <w:t>пунктом 18 части 1 статьи 13</w:t>
              </w:r>
            </w:hyperlink>
            <w:r w:rsidRPr="007A263C">
              <w:rPr>
                <w:rFonts w:eastAsiaTheme="minorHAnsi"/>
                <w:sz w:val="16"/>
                <w:szCs w:val="16"/>
                <w:lang w:eastAsia="en-US"/>
              </w:rPr>
              <w:t xml:space="preserve"> Закона Воронежской области от 13.05.2008 № 25-ОЗ «О регулировании земельных отношений на территории Воронежской области»)</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1.________________________________________________________________________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w:t>
            </w:r>
            <w:r w:rsidRPr="007A263C">
              <w:rPr>
                <w:rFonts w:eastAsiaTheme="minorHAnsi"/>
                <w:sz w:val="16"/>
                <w:szCs w:val="16"/>
                <w:lang w:eastAsia="en-US"/>
              </w:rPr>
              <w:lastRenderedPageBreak/>
              <w:t>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2.________________________________________________________________________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3.________________________________________________________________________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4.________________________________________________________________________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5.________________________________________________________________________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6.________________________________________________________________________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7.________________________________________________________________________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8.________________________________________________________________________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tc>
      </w:tr>
      <w:tr w:rsidR="006E1C34" w:rsidRPr="007A263C" w:rsidTr="00DE68BF">
        <w:trPr>
          <w:gridAfter w:val="1"/>
          <w:wAfter w:w="142" w:type="dxa"/>
          <w:jc w:val="center"/>
        </w:trPr>
        <w:tc>
          <w:tcPr>
            <w:tcW w:w="9701" w:type="dxa"/>
            <w:gridSpan w:val="3"/>
          </w:tcPr>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lastRenderedPageBreak/>
              <w:t>К заявлению прилагаю следующие документы:</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1.________________________________________________________________________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2.___________________________________________________________________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3.___________________________________________________________________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4.________________________________________________________________________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5.________________________________________________________________________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6.________________________________________________________________________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7.________________________________________________________________________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8.________________________________________________________________________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9.________________________________________________________________________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10._______________________________________________________________________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_________________________________________________________________________.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 xml:space="preserve">Настоящим подтверждаю достоверность указанных в заявлении сведений, прилагаемых к нему документов, а также то, что до дня подачи данного заявления мне не был предоставлен земельный участок в собственность бесплатно или единовременная денежная выплата в соответствии с </w:t>
            </w:r>
            <w:hyperlink r:id="rId27" w:history="1">
              <w:r w:rsidRPr="007A263C">
                <w:rPr>
                  <w:rFonts w:eastAsiaTheme="minorHAnsi"/>
                  <w:color w:val="0000FF"/>
                  <w:sz w:val="16"/>
                  <w:szCs w:val="16"/>
                  <w:lang w:eastAsia="en-US"/>
                </w:rPr>
                <w:t>Законом</w:t>
              </w:r>
            </w:hyperlink>
            <w:r w:rsidRPr="007A263C">
              <w:rPr>
                <w:rFonts w:eastAsiaTheme="minorHAnsi"/>
                <w:sz w:val="16"/>
                <w:szCs w:val="16"/>
                <w:lang w:eastAsia="en-US"/>
              </w:rPr>
              <w:t xml:space="preserve"> Воронежской области от 13.05.2008 № 25-ОЗ «О регулировании земельных отношений на территории Воронежской области».</w:t>
            </w:r>
          </w:p>
        </w:tc>
      </w:tr>
      <w:tr w:rsidR="006E1C34" w:rsidRPr="007A263C" w:rsidTr="00DE68BF">
        <w:trPr>
          <w:gridAfter w:val="1"/>
          <w:wAfter w:w="142" w:type="dxa"/>
          <w:jc w:val="center"/>
        </w:trPr>
        <w:tc>
          <w:tcPr>
            <w:tcW w:w="9701" w:type="dxa"/>
            <w:gridSpan w:val="3"/>
          </w:tcPr>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lastRenderedPageBreak/>
              <w:t>Подпись Ф.И.О. ____________________ /___________________/</w:t>
            </w:r>
          </w:p>
        </w:tc>
      </w:tr>
      <w:tr w:rsidR="006E1C34" w:rsidRPr="007A263C" w:rsidTr="00DE68BF">
        <w:trPr>
          <w:gridAfter w:val="1"/>
          <w:wAfter w:w="142" w:type="dxa"/>
          <w:jc w:val="center"/>
        </w:trPr>
        <w:tc>
          <w:tcPr>
            <w:tcW w:w="9701" w:type="dxa"/>
            <w:gridSpan w:val="3"/>
          </w:tcPr>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Подпись Ф.И.О. и должность специалиста, регистрирующего заявление</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__________________ /_____________________/</w:t>
            </w:r>
          </w:p>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(подпись)</w:t>
            </w:r>
          </w:p>
        </w:tc>
      </w:tr>
      <w:tr w:rsidR="006E1C34" w:rsidRPr="007A263C" w:rsidTr="00DE68BF">
        <w:trPr>
          <w:gridAfter w:val="1"/>
          <w:wAfter w:w="142" w:type="dxa"/>
          <w:jc w:val="center"/>
        </w:trPr>
        <w:tc>
          <w:tcPr>
            <w:tcW w:w="9701" w:type="dxa"/>
            <w:gridSpan w:val="3"/>
          </w:tcPr>
          <w:p w:rsidR="006E1C34" w:rsidRPr="007A263C" w:rsidRDefault="006E1C34"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Дата и время приема заявления «__» __________ 20____ г. ___ час. ___ мин.».</w:t>
            </w:r>
          </w:p>
        </w:tc>
      </w:tr>
    </w:tbl>
    <w:p w:rsidR="006E1C34" w:rsidRPr="007A263C" w:rsidRDefault="006E1C34" w:rsidP="00954CA5">
      <w:pPr>
        <w:jc w:val="center"/>
        <w:rPr>
          <w:sz w:val="16"/>
          <w:szCs w:val="16"/>
        </w:rPr>
      </w:pPr>
    </w:p>
    <w:p w:rsidR="006E1C34" w:rsidRPr="007A263C" w:rsidRDefault="006E1C34" w:rsidP="00954CA5">
      <w:pPr>
        <w:jc w:val="center"/>
        <w:rPr>
          <w:sz w:val="16"/>
          <w:szCs w:val="16"/>
        </w:rPr>
      </w:pPr>
    </w:p>
    <w:p w:rsidR="006E1C34" w:rsidRPr="007A263C" w:rsidRDefault="006E1C34" w:rsidP="00954CA5">
      <w:pPr>
        <w:jc w:val="both"/>
        <w:rPr>
          <w:sz w:val="16"/>
          <w:szCs w:val="16"/>
        </w:rPr>
      </w:pPr>
      <w:r w:rsidRPr="007A263C">
        <w:rPr>
          <w:sz w:val="16"/>
          <w:szCs w:val="16"/>
        </w:rPr>
        <w:t>Глава Павловского муниципального</w:t>
      </w:r>
    </w:p>
    <w:p w:rsidR="006E1C34" w:rsidRPr="007A263C" w:rsidRDefault="006E1C34" w:rsidP="00954CA5">
      <w:pPr>
        <w:jc w:val="both"/>
        <w:rPr>
          <w:sz w:val="16"/>
          <w:szCs w:val="16"/>
        </w:rPr>
      </w:pPr>
      <w:r w:rsidRPr="007A263C">
        <w:rPr>
          <w:sz w:val="16"/>
          <w:szCs w:val="16"/>
        </w:rPr>
        <w:t xml:space="preserve">района Воронежской области   </w:t>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t xml:space="preserve">               М.Н. Янцов</w:t>
      </w:r>
    </w:p>
    <w:p w:rsidR="006E1C34" w:rsidRPr="007A263C" w:rsidRDefault="006E1C34" w:rsidP="00954CA5">
      <w:pPr>
        <w:jc w:val="center"/>
        <w:rPr>
          <w:sz w:val="16"/>
          <w:szCs w:val="16"/>
        </w:rPr>
      </w:pPr>
    </w:p>
    <w:p w:rsidR="005643A0" w:rsidRPr="007A263C" w:rsidRDefault="005643A0" w:rsidP="00954CA5">
      <w:pPr>
        <w:rPr>
          <w:sz w:val="16"/>
          <w:szCs w:val="16"/>
        </w:rPr>
      </w:pPr>
    </w:p>
    <w:p w:rsidR="005643A0" w:rsidRPr="007A263C" w:rsidRDefault="005643A0" w:rsidP="00954CA5">
      <w:pPr>
        <w:rPr>
          <w:sz w:val="16"/>
          <w:szCs w:val="16"/>
        </w:rPr>
      </w:pPr>
    </w:p>
    <w:p w:rsidR="005643A0" w:rsidRPr="007A263C" w:rsidRDefault="005643A0" w:rsidP="00954CA5">
      <w:pPr>
        <w:pStyle w:val="afff5"/>
        <w:ind w:firstLine="0"/>
        <w:jc w:val="center"/>
        <w:rPr>
          <w:b/>
          <w:bCs/>
          <w:sz w:val="16"/>
          <w:szCs w:val="16"/>
        </w:rPr>
      </w:pPr>
      <w:r w:rsidRPr="007A263C">
        <w:rPr>
          <w:b/>
          <w:bCs/>
          <w:sz w:val="16"/>
          <w:szCs w:val="16"/>
        </w:rPr>
        <w:t>АДМИНИСТРАЦИЯ ПАВЛОВСКОГО МУНИЦИПАЛЬНОГО РАЙОНА ВОРОНЕЖСКОЙ ОБЛАСТИ</w:t>
      </w:r>
    </w:p>
    <w:p w:rsidR="005643A0" w:rsidRPr="007A263C" w:rsidRDefault="005643A0" w:rsidP="00954CA5">
      <w:pPr>
        <w:pStyle w:val="afff5"/>
        <w:ind w:firstLine="0"/>
        <w:jc w:val="center"/>
        <w:rPr>
          <w:b/>
          <w:sz w:val="16"/>
          <w:szCs w:val="16"/>
        </w:rPr>
      </w:pPr>
    </w:p>
    <w:p w:rsidR="005643A0" w:rsidRPr="007A263C" w:rsidRDefault="005643A0" w:rsidP="00954CA5">
      <w:pPr>
        <w:pStyle w:val="afff5"/>
        <w:ind w:firstLine="0"/>
        <w:jc w:val="center"/>
        <w:rPr>
          <w:b/>
          <w:bCs/>
          <w:sz w:val="16"/>
          <w:szCs w:val="16"/>
        </w:rPr>
      </w:pPr>
      <w:r w:rsidRPr="007A263C">
        <w:rPr>
          <w:b/>
          <w:bCs/>
          <w:sz w:val="16"/>
          <w:szCs w:val="16"/>
        </w:rPr>
        <w:t>ПОСТАНОВЛЕНИЕ</w:t>
      </w:r>
    </w:p>
    <w:p w:rsidR="005643A0" w:rsidRPr="007A263C" w:rsidRDefault="005643A0" w:rsidP="00954CA5">
      <w:pPr>
        <w:pStyle w:val="1f8"/>
        <w:rPr>
          <w:rFonts w:ascii="Times New Roman" w:hAnsi="Times New Roman"/>
          <w:b w:val="0"/>
          <w:sz w:val="16"/>
          <w:szCs w:val="16"/>
        </w:rPr>
      </w:pPr>
    </w:p>
    <w:p w:rsidR="005643A0" w:rsidRPr="007A263C" w:rsidRDefault="005643A0" w:rsidP="00954CA5">
      <w:pPr>
        <w:rPr>
          <w:sz w:val="16"/>
          <w:szCs w:val="16"/>
        </w:rPr>
      </w:pPr>
      <w:r w:rsidRPr="007A263C">
        <w:rPr>
          <w:sz w:val="16"/>
          <w:szCs w:val="16"/>
        </w:rPr>
        <w:t xml:space="preserve">от </w:t>
      </w:r>
      <w:r w:rsidRPr="007A263C">
        <w:rPr>
          <w:sz w:val="16"/>
          <w:szCs w:val="16"/>
          <w:u w:val="single"/>
        </w:rPr>
        <w:t>06.03.2025</w:t>
      </w:r>
      <w:r w:rsidRPr="007A263C">
        <w:rPr>
          <w:sz w:val="16"/>
          <w:szCs w:val="16"/>
        </w:rPr>
        <w:t xml:space="preserve">  № </w:t>
      </w:r>
      <w:r w:rsidR="00BF5E4B" w:rsidRPr="007A263C">
        <w:rPr>
          <w:sz w:val="16"/>
          <w:szCs w:val="16"/>
          <w:u w:val="single"/>
        </w:rPr>
        <w:t>190</w:t>
      </w:r>
    </w:p>
    <w:p w:rsidR="005643A0" w:rsidRPr="007A263C" w:rsidRDefault="005643A0" w:rsidP="00954CA5">
      <w:pPr>
        <w:pStyle w:val="1f8"/>
        <w:jc w:val="left"/>
        <w:rPr>
          <w:rFonts w:ascii="Times New Roman" w:hAnsi="Times New Roman"/>
          <w:b w:val="0"/>
          <w:caps w:val="0"/>
          <w:sz w:val="16"/>
          <w:szCs w:val="16"/>
        </w:rPr>
      </w:pPr>
      <w:r w:rsidRPr="007A263C">
        <w:rPr>
          <w:rFonts w:ascii="Times New Roman" w:hAnsi="Times New Roman"/>
          <w:b w:val="0"/>
          <w:caps w:val="0"/>
          <w:sz w:val="16"/>
          <w:szCs w:val="16"/>
        </w:rPr>
        <w:t>г. Павловск</w:t>
      </w:r>
    </w:p>
    <w:p w:rsidR="005643A0" w:rsidRPr="007A263C" w:rsidRDefault="005643A0" w:rsidP="00954CA5">
      <w:pPr>
        <w:rPr>
          <w:sz w:val="16"/>
          <w:szCs w:val="16"/>
        </w:rPr>
      </w:pPr>
    </w:p>
    <w:p w:rsidR="005643A0" w:rsidRPr="007A263C" w:rsidRDefault="005643A0" w:rsidP="00954CA5">
      <w:pPr>
        <w:jc w:val="both"/>
        <w:rPr>
          <w:sz w:val="16"/>
          <w:szCs w:val="16"/>
        </w:rPr>
      </w:pPr>
      <w:r w:rsidRPr="007A263C">
        <w:rPr>
          <w:sz w:val="16"/>
          <w:szCs w:val="16"/>
        </w:rPr>
        <w:t>О внесении изменений в постановление администрации Павловского муниципального района Воронежской области  от  30.12.2015 № 701  «О санитарно-противоэпидемической комиссии Павловского муниципального района»</w:t>
      </w:r>
    </w:p>
    <w:p w:rsidR="005643A0" w:rsidRPr="007A263C" w:rsidRDefault="005643A0" w:rsidP="00954CA5">
      <w:pPr>
        <w:jc w:val="both"/>
        <w:rPr>
          <w:sz w:val="16"/>
          <w:szCs w:val="16"/>
        </w:rPr>
      </w:pPr>
    </w:p>
    <w:p w:rsidR="005643A0" w:rsidRPr="007A263C" w:rsidRDefault="005643A0" w:rsidP="00954CA5">
      <w:pPr>
        <w:jc w:val="both"/>
        <w:rPr>
          <w:sz w:val="16"/>
          <w:szCs w:val="16"/>
        </w:rPr>
      </w:pPr>
    </w:p>
    <w:p w:rsidR="005643A0" w:rsidRPr="007A263C" w:rsidRDefault="005643A0" w:rsidP="00954CA5">
      <w:pPr>
        <w:pStyle w:val="ConsPlusNormal"/>
        <w:ind w:firstLine="0"/>
        <w:jc w:val="both"/>
        <w:rPr>
          <w:rFonts w:ascii="Times New Roman" w:hAnsi="Times New Roman"/>
          <w:sz w:val="16"/>
          <w:szCs w:val="16"/>
        </w:rPr>
      </w:pPr>
    </w:p>
    <w:p w:rsidR="005643A0" w:rsidRPr="007A263C" w:rsidRDefault="005643A0" w:rsidP="00954CA5">
      <w:pPr>
        <w:pStyle w:val="Compact"/>
        <w:spacing w:before="0" w:after="0"/>
        <w:jc w:val="both"/>
        <w:rPr>
          <w:rFonts w:ascii="Times New Roman" w:hAnsi="Times New Roman"/>
          <w:sz w:val="16"/>
          <w:szCs w:val="16"/>
          <w:lang w:val="ru-RU"/>
        </w:rPr>
      </w:pPr>
      <w:r w:rsidRPr="007A263C">
        <w:rPr>
          <w:rFonts w:ascii="Times New Roman" w:hAnsi="Times New Roman"/>
          <w:sz w:val="16"/>
          <w:szCs w:val="16"/>
          <w:lang w:val="ru-RU"/>
        </w:rPr>
        <w:t>В целях актуализации персонального состава санитарно-противоэпидемической комиссии Павловского муниципального района администрация Павловского муниципального района Воронежской области</w:t>
      </w:r>
    </w:p>
    <w:p w:rsidR="005643A0" w:rsidRPr="007A263C" w:rsidRDefault="005643A0" w:rsidP="00954CA5">
      <w:pPr>
        <w:adjustRightInd w:val="0"/>
        <w:jc w:val="center"/>
        <w:rPr>
          <w:sz w:val="16"/>
          <w:szCs w:val="16"/>
        </w:rPr>
      </w:pPr>
    </w:p>
    <w:p w:rsidR="005643A0" w:rsidRPr="007A263C" w:rsidRDefault="005643A0" w:rsidP="00954CA5">
      <w:pPr>
        <w:adjustRightInd w:val="0"/>
        <w:jc w:val="center"/>
        <w:rPr>
          <w:sz w:val="16"/>
          <w:szCs w:val="16"/>
        </w:rPr>
      </w:pPr>
      <w:r w:rsidRPr="007A263C">
        <w:rPr>
          <w:sz w:val="16"/>
          <w:szCs w:val="16"/>
        </w:rPr>
        <w:t>ПОСТАНОВЛЯЕТ:</w:t>
      </w:r>
    </w:p>
    <w:p w:rsidR="005643A0" w:rsidRPr="007A263C" w:rsidRDefault="005643A0" w:rsidP="00954CA5">
      <w:pPr>
        <w:pStyle w:val="Compact"/>
        <w:spacing w:before="0" w:after="0"/>
        <w:jc w:val="both"/>
        <w:rPr>
          <w:rFonts w:ascii="Times New Roman" w:hAnsi="Times New Roman"/>
          <w:sz w:val="16"/>
          <w:szCs w:val="16"/>
          <w:lang w:val="ru-RU"/>
        </w:rPr>
      </w:pPr>
      <w:r w:rsidRPr="007A263C">
        <w:rPr>
          <w:rFonts w:ascii="Times New Roman" w:hAnsi="Times New Roman"/>
          <w:sz w:val="16"/>
          <w:szCs w:val="16"/>
          <w:lang w:val="ru-RU"/>
        </w:rPr>
        <w:t>1. Внести в постановление администрации Павловского муниципального района Воронежской области от 30.12.2015 № 701 «О санитарно-противоэпидемической комиссии Павловского муниципального района» следующие изменения:</w:t>
      </w:r>
    </w:p>
    <w:p w:rsidR="005643A0" w:rsidRPr="007A263C" w:rsidRDefault="005643A0" w:rsidP="00954CA5">
      <w:pPr>
        <w:adjustRightInd w:val="0"/>
        <w:jc w:val="both"/>
        <w:rPr>
          <w:sz w:val="16"/>
          <w:szCs w:val="16"/>
        </w:rPr>
      </w:pPr>
      <w:r w:rsidRPr="007A263C">
        <w:rPr>
          <w:sz w:val="16"/>
          <w:szCs w:val="16"/>
        </w:rPr>
        <w:t>1.1. В пункте 3 слова «Рублевскую Е.Н.» заменить словами «Якушеву Л.В.».</w:t>
      </w:r>
    </w:p>
    <w:p w:rsidR="005643A0" w:rsidRPr="007A263C" w:rsidRDefault="005643A0" w:rsidP="00954CA5">
      <w:pPr>
        <w:adjustRightInd w:val="0"/>
        <w:jc w:val="both"/>
        <w:rPr>
          <w:sz w:val="16"/>
          <w:szCs w:val="16"/>
        </w:rPr>
      </w:pPr>
      <w:r w:rsidRPr="007A263C">
        <w:rPr>
          <w:sz w:val="16"/>
          <w:szCs w:val="16"/>
        </w:rPr>
        <w:t>1.2. Приложение № 2 изложить в редакции согласно приложению к настоящему постановлению.</w:t>
      </w:r>
    </w:p>
    <w:p w:rsidR="005643A0" w:rsidRPr="007A263C" w:rsidRDefault="005643A0" w:rsidP="00954CA5">
      <w:pPr>
        <w:jc w:val="both"/>
        <w:rPr>
          <w:sz w:val="16"/>
          <w:szCs w:val="16"/>
        </w:rPr>
      </w:pPr>
      <w:r w:rsidRPr="007A263C">
        <w:rPr>
          <w:sz w:val="16"/>
          <w:szCs w:val="16"/>
        </w:rPr>
        <w:t>2. Признать утратившим силу постановление администрации Павловского муниципального района Воронежской области от 04.03.2024 № 119 «О внесении изменений в постановление администрации Павловского муниципального района Воронежской области от 30.12.2015 № 701 «О санитарно-противоэпидемической комиссии Павловского муниципального района».</w:t>
      </w:r>
    </w:p>
    <w:p w:rsidR="005643A0" w:rsidRPr="007A263C" w:rsidRDefault="005643A0" w:rsidP="00954CA5">
      <w:pPr>
        <w:adjustRightInd w:val="0"/>
        <w:jc w:val="both"/>
        <w:rPr>
          <w:sz w:val="16"/>
          <w:szCs w:val="16"/>
        </w:rPr>
      </w:pPr>
      <w:r w:rsidRPr="007A263C">
        <w:rPr>
          <w:sz w:val="16"/>
          <w:szCs w:val="16"/>
        </w:rPr>
        <w:t>3. Опубликовать настоящее постановление в муниципальной газете «Павловский муниципальный вестник».</w:t>
      </w:r>
    </w:p>
    <w:p w:rsidR="005643A0" w:rsidRPr="007A263C" w:rsidRDefault="005643A0" w:rsidP="00954CA5">
      <w:pPr>
        <w:adjustRightInd w:val="0"/>
        <w:jc w:val="both"/>
        <w:rPr>
          <w:sz w:val="16"/>
          <w:szCs w:val="16"/>
        </w:rPr>
      </w:pPr>
    </w:p>
    <w:p w:rsidR="005643A0" w:rsidRPr="007A263C" w:rsidRDefault="005643A0" w:rsidP="00954CA5">
      <w:pPr>
        <w:adjustRightInd w:val="0"/>
        <w:jc w:val="both"/>
        <w:rPr>
          <w:sz w:val="16"/>
          <w:szCs w:val="16"/>
        </w:rPr>
      </w:pPr>
    </w:p>
    <w:p w:rsidR="005643A0" w:rsidRPr="007A263C" w:rsidRDefault="005643A0" w:rsidP="00954CA5">
      <w:pPr>
        <w:jc w:val="both"/>
        <w:rPr>
          <w:sz w:val="16"/>
          <w:szCs w:val="16"/>
        </w:rPr>
      </w:pPr>
      <w:r w:rsidRPr="007A263C">
        <w:rPr>
          <w:sz w:val="16"/>
          <w:szCs w:val="16"/>
        </w:rPr>
        <w:t xml:space="preserve">И.о. главы Павловского </w:t>
      </w:r>
    </w:p>
    <w:p w:rsidR="005643A0" w:rsidRPr="007A263C" w:rsidRDefault="005643A0" w:rsidP="00954CA5">
      <w:pPr>
        <w:jc w:val="both"/>
        <w:rPr>
          <w:sz w:val="16"/>
          <w:szCs w:val="16"/>
        </w:rPr>
      </w:pPr>
      <w:r w:rsidRPr="007A263C">
        <w:rPr>
          <w:sz w:val="16"/>
          <w:szCs w:val="16"/>
        </w:rPr>
        <w:t>муниципального района</w:t>
      </w:r>
      <w:r w:rsidRPr="007A263C">
        <w:rPr>
          <w:sz w:val="16"/>
          <w:szCs w:val="16"/>
        </w:rPr>
        <w:tab/>
        <w:t>Воронежской области</w:t>
      </w:r>
      <w:r w:rsidRPr="007A263C">
        <w:rPr>
          <w:sz w:val="16"/>
          <w:szCs w:val="16"/>
        </w:rPr>
        <w:tab/>
      </w:r>
      <w:r w:rsidRPr="007A263C">
        <w:rPr>
          <w:sz w:val="16"/>
          <w:szCs w:val="16"/>
        </w:rPr>
        <w:tab/>
      </w:r>
      <w:r w:rsidRPr="007A263C">
        <w:rPr>
          <w:sz w:val="16"/>
          <w:szCs w:val="16"/>
        </w:rPr>
        <w:tab/>
      </w:r>
      <w:r w:rsidRPr="007A263C">
        <w:rPr>
          <w:sz w:val="16"/>
          <w:szCs w:val="16"/>
        </w:rPr>
        <w:tab/>
        <w:t xml:space="preserve">      Ю.А. Черенков</w:t>
      </w:r>
    </w:p>
    <w:p w:rsidR="005643A0" w:rsidRPr="007A263C" w:rsidRDefault="005643A0" w:rsidP="00954CA5">
      <w:pPr>
        <w:rPr>
          <w:sz w:val="16"/>
          <w:szCs w:val="16"/>
        </w:rPr>
      </w:pPr>
      <w:r w:rsidRPr="007A263C">
        <w:rPr>
          <w:sz w:val="16"/>
          <w:szCs w:val="16"/>
        </w:rPr>
        <w:t xml:space="preserve">                                                                                           Приложение </w:t>
      </w:r>
    </w:p>
    <w:p w:rsidR="005643A0" w:rsidRPr="007A263C" w:rsidRDefault="005643A0" w:rsidP="00954CA5">
      <w:pPr>
        <w:rPr>
          <w:sz w:val="16"/>
          <w:szCs w:val="16"/>
        </w:rPr>
      </w:pPr>
      <w:r w:rsidRPr="007A263C">
        <w:rPr>
          <w:sz w:val="16"/>
          <w:szCs w:val="16"/>
        </w:rPr>
        <w:t xml:space="preserve">                                                                                           к постановлению администрации</w:t>
      </w:r>
    </w:p>
    <w:p w:rsidR="005643A0" w:rsidRPr="007A263C" w:rsidRDefault="005643A0" w:rsidP="00954CA5">
      <w:pPr>
        <w:rPr>
          <w:sz w:val="16"/>
          <w:szCs w:val="16"/>
        </w:rPr>
      </w:pPr>
      <w:r w:rsidRPr="007A263C">
        <w:rPr>
          <w:sz w:val="16"/>
          <w:szCs w:val="16"/>
        </w:rPr>
        <w:t xml:space="preserve">                                                                                           Павловского муниципального района</w:t>
      </w:r>
    </w:p>
    <w:p w:rsidR="005643A0" w:rsidRPr="007A263C" w:rsidRDefault="005643A0" w:rsidP="00954CA5">
      <w:pPr>
        <w:rPr>
          <w:sz w:val="16"/>
          <w:szCs w:val="16"/>
        </w:rPr>
      </w:pPr>
      <w:r w:rsidRPr="007A263C">
        <w:rPr>
          <w:sz w:val="16"/>
          <w:szCs w:val="16"/>
        </w:rPr>
        <w:t xml:space="preserve">                                                                                           Воронежской области</w:t>
      </w:r>
    </w:p>
    <w:p w:rsidR="005643A0" w:rsidRPr="007A263C" w:rsidRDefault="005643A0" w:rsidP="00954CA5">
      <w:pPr>
        <w:rPr>
          <w:sz w:val="16"/>
          <w:szCs w:val="16"/>
          <w:u w:val="single"/>
        </w:rPr>
      </w:pPr>
      <w:r w:rsidRPr="007A263C">
        <w:rPr>
          <w:sz w:val="16"/>
          <w:szCs w:val="16"/>
        </w:rPr>
        <w:t xml:space="preserve">                                                                                           от </w:t>
      </w:r>
      <w:r w:rsidRPr="007A263C">
        <w:rPr>
          <w:sz w:val="16"/>
          <w:szCs w:val="16"/>
          <w:u w:val="single"/>
        </w:rPr>
        <w:t xml:space="preserve">06.03.2025 </w:t>
      </w:r>
      <w:r w:rsidRPr="007A263C">
        <w:rPr>
          <w:sz w:val="16"/>
          <w:szCs w:val="16"/>
        </w:rPr>
        <w:t xml:space="preserve">г. № </w:t>
      </w:r>
      <w:r w:rsidRPr="007A263C">
        <w:rPr>
          <w:sz w:val="16"/>
          <w:szCs w:val="16"/>
          <w:u w:val="single"/>
        </w:rPr>
        <w:t>701</w:t>
      </w:r>
    </w:p>
    <w:p w:rsidR="005643A0" w:rsidRPr="007A263C" w:rsidRDefault="005643A0" w:rsidP="00954CA5">
      <w:pPr>
        <w:rPr>
          <w:sz w:val="16"/>
          <w:szCs w:val="16"/>
        </w:rPr>
      </w:pPr>
    </w:p>
    <w:p w:rsidR="005643A0" w:rsidRPr="007A263C" w:rsidRDefault="005643A0" w:rsidP="00954CA5">
      <w:pPr>
        <w:jc w:val="center"/>
        <w:rPr>
          <w:sz w:val="16"/>
          <w:szCs w:val="16"/>
        </w:rPr>
      </w:pPr>
      <w:r w:rsidRPr="007A263C">
        <w:rPr>
          <w:sz w:val="16"/>
          <w:szCs w:val="16"/>
        </w:rPr>
        <w:t>СОСТАВ</w:t>
      </w:r>
    </w:p>
    <w:p w:rsidR="005643A0" w:rsidRPr="007A263C" w:rsidRDefault="005643A0" w:rsidP="00954CA5">
      <w:pPr>
        <w:jc w:val="center"/>
        <w:rPr>
          <w:sz w:val="16"/>
          <w:szCs w:val="16"/>
        </w:rPr>
      </w:pPr>
      <w:r w:rsidRPr="007A263C">
        <w:rPr>
          <w:sz w:val="16"/>
          <w:szCs w:val="16"/>
        </w:rPr>
        <w:t>санитарно-противоэпидемической комиссии</w:t>
      </w:r>
    </w:p>
    <w:p w:rsidR="005643A0" w:rsidRPr="007A263C" w:rsidRDefault="005643A0" w:rsidP="00954CA5">
      <w:pPr>
        <w:jc w:val="center"/>
        <w:rPr>
          <w:sz w:val="16"/>
          <w:szCs w:val="16"/>
        </w:rPr>
      </w:pPr>
      <w:r w:rsidRPr="007A263C">
        <w:rPr>
          <w:sz w:val="16"/>
          <w:szCs w:val="16"/>
        </w:rPr>
        <w:t xml:space="preserve">Павловского муниципального района </w:t>
      </w:r>
    </w:p>
    <w:p w:rsidR="005643A0" w:rsidRPr="007A263C" w:rsidRDefault="005643A0" w:rsidP="00954CA5">
      <w:pPr>
        <w:pStyle w:val="ConsPlusNormal"/>
        <w:widowControl/>
        <w:ind w:firstLine="0"/>
        <w:jc w:val="right"/>
        <w:rPr>
          <w:rFonts w:ascii="Times New Roman" w:hAnsi="Times New Roman"/>
          <w:b/>
          <w:sz w:val="16"/>
          <w:szCs w:val="16"/>
        </w:rPr>
      </w:pPr>
    </w:p>
    <w:p w:rsidR="005643A0" w:rsidRPr="007A263C" w:rsidRDefault="005643A0" w:rsidP="00954CA5">
      <w:pPr>
        <w:tabs>
          <w:tab w:val="left" w:pos="142"/>
        </w:tabs>
        <w:jc w:val="both"/>
        <w:rPr>
          <w:sz w:val="16"/>
          <w:szCs w:val="16"/>
        </w:rPr>
      </w:pPr>
      <w:r w:rsidRPr="007A263C">
        <w:rPr>
          <w:sz w:val="16"/>
          <w:szCs w:val="16"/>
        </w:rPr>
        <w:t>Якушева Лариса Вячеславовна – заместитель главы администрации Павловского муниципального района, председатель комиссии</w:t>
      </w:r>
    </w:p>
    <w:p w:rsidR="005643A0" w:rsidRPr="007A263C" w:rsidRDefault="005643A0" w:rsidP="00954CA5">
      <w:pPr>
        <w:tabs>
          <w:tab w:val="left" w:pos="142"/>
        </w:tabs>
        <w:jc w:val="both"/>
        <w:rPr>
          <w:sz w:val="16"/>
          <w:szCs w:val="16"/>
        </w:rPr>
      </w:pPr>
      <w:r w:rsidRPr="007A263C">
        <w:rPr>
          <w:sz w:val="16"/>
          <w:szCs w:val="16"/>
        </w:rPr>
        <w:lastRenderedPageBreak/>
        <w:t>Шульц Марина Владимировна – начальник территориального отдела управления Роспотребнадзора по Воронежской области в Павловском, Богучарском и Верхнемамонском районах, заместитель председателя комиссии (по согласованию)</w:t>
      </w:r>
    </w:p>
    <w:p w:rsidR="005643A0" w:rsidRPr="007A263C" w:rsidRDefault="005643A0" w:rsidP="00954CA5">
      <w:pPr>
        <w:tabs>
          <w:tab w:val="left" w:pos="142"/>
        </w:tabs>
        <w:jc w:val="both"/>
        <w:rPr>
          <w:sz w:val="16"/>
          <w:szCs w:val="16"/>
        </w:rPr>
      </w:pPr>
      <w:r w:rsidRPr="007A263C">
        <w:rPr>
          <w:sz w:val="16"/>
          <w:szCs w:val="16"/>
        </w:rPr>
        <w:t>Калашникова Кристина Алексеевна – старший инспектор МКУ ПМР «ММЦ», секретарь комиссии</w:t>
      </w:r>
    </w:p>
    <w:p w:rsidR="005643A0" w:rsidRPr="007A263C" w:rsidRDefault="005643A0" w:rsidP="00954CA5">
      <w:pPr>
        <w:tabs>
          <w:tab w:val="left" w:pos="142"/>
        </w:tabs>
        <w:jc w:val="center"/>
        <w:rPr>
          <w:sz w:val="16"/>
          <w:szCs w:val="16"/>
        </w:rPr>
      </w:pPr>
      <w:r w:rsidRPr="007A263C">
        <w:rPr>
          <w:sz w:val="16"/>
          <w:szCs w:val="16"/>
        </w:rPr>
        <w:t>Члены комиссии:</w:t>
      </w:r>
    </w:p>
    <w:p w:rsidR="005643A0" w:rsidRPr="007A263C" w:rsidRDefault="005643A0" w:rsidP="00954CA5">
      <w:pPr>
        <w:tabs>
          <w:tab w:val="left" w:pos="142"/>
        </w:tabs>
        <w:jc w:val="both"/>
        <w:rPr>
          <w:sz w:val="16"/>
          <w:szCs w:val="16"/>
        </w:rPr>
      </w:pPr>
      <w:r w:rsidRPr="007A263C">
        <w:rPr>
          <w:sz w:val="16"/>
          <w:szCs w:val="16"/>
        </w:rPr>
        <w:t>Хабаров Альберт Григорьевич – заместитель главы администрации – начальник отдела социально-экономического развития, муниципального контроля и поддержки предпринимательства администрации Павловского муниципального района</w:t>
      </w:r>
    </w:p>
    <w:p w:rsidR="005643A0" w:rsidRPr="007A263C" w:rsidRDefault="005643A0" w:rsidP="00954CA5">
      <w:pPr>
        <w:tabs>
          <w:tab w:val="left" w:pos="142"/>
        </w:tabs>
        <w:jc w:val="both"/>
        <w:rPr>
          <w:sz w:val="16"/>
          <w:szCs w:val="16"/>
        </w:rPr>
      </w:pPr>
      <w:r w:rsidRPr="007A263C">
        <w:rPr>
          <w:sz w:val="16"/>
          <w:szCs w:val="16"/>
        </w:rPr>
        <w:t>Воробьев Сергей Иванович - руководитель муниципального отдела по финансам администрации Павловского муниципального района</w:t>
      </w:r>
    </w:p>
    <w:p w:rsidR="005643A0" w:rsidRPr="007A263C" w:rsidRDefault="005643A0" w:rsidP="00954CA5">
      <w:pPr>
        <w:tabs>
          <w:tab w:val="left" w:pos="142"/>
        </w:tabs>
        <w:jc w:val="both"/>
        <w:rPr>
          <w:sz w:val="16"/>
          <w:szCs w:val="16"/>
        </w:rPr>
      </w:pPr>
      <w:r w:rsidRPr="007A263C">
        <w:rPr>
          <w:sz w:val="16"/>
          <w:szCs w:val="16"/>
        </w:rPr>
        <w:t>Хатунцева Инна Алексеевна – руководитель муниципального отдела по образованию, молодежной политике и спорту администрации Павловского муниципального района</w:t>
      </w:r>
    </w:p>
    <w:p w:rsidR="005643A0" w:rsidRPr="007A263C" w:rsidRDefault="005643A0" w:rsidP="00954CA5">
      <w:pPr>
        <w:tabs>
          <w:tab w:val="left" w:pos="142"/>
        </w:tabs>
        <w:jc w:val="both"/>
        <w:rPr>
          <w:sz w:val="16"/>
          <w:szCs w:val="16"/>
        </w:rPr>
      </w:pPr>
      <w:r w:rsidRPr="007A263C">
        <w:rPr>
          <w:sz w:val="16"/>
          <w:szCs w:val="16"/>
        </w:rPr>
        <w:t>Оськина Ольга Владимировна – главный врач БУЗ ВО «Павловская РБ»                                     (по согласованию)</w:t>
      </w:r>
    </w:p>
    <w:p w:rsidR="005643A0" w:rsidRPr="007A263C" w:rsidRDefault="005643A0" w:rsidP="00954CA5">
      <w:pPr>
        <w:tabs>
          <w:tab w:val="left" w:pos="142"/>
        </w:tabs>
        <w:jc w:val="both"/>
        <w:rPr>
          <w:sz w:val="16"/>
          <w:szCs w:val="16"/>
        </w:rPr>
      </w:pPr>
      <w:r w:rsidRPr="007A263C">
        <w:rPr>
          <w:sz w:val="16"/>
          <w:szCs w:val="16"/>
        </w:rPr>
        <w:t>Ведерников Игорь Леонидович – главный врач филиала ФБУЗ центр гигиены и эпидемиологии Воронежской области в Павловском, Богучарском и Верхнемамонском районах (по согласованию)</w:t>
      </w:r>
    </w:p>
    <w:p w:rsidR="005643A0" w:rsidRPr="007A263C" w:rsidRDefault="005643A0" w:rsidP="00954CA5">
      <w:pPr>
        <w:jc w:val="both"/>
        <w:rPr>
          <w:sz w:val="16"/>
          <w:szCs w:val="16"/>
        </w:rPr>
      </w:pPr>
    </w:p>
    <w:p w:rsidR="005643A0" w:rsidRPr="007A263C" w:rsidRDefault="005643A0" w:rsidP="00954CA5">
      <w:pPr>
        <w:jc w:val="both"/>
        <w:rPr>
          <w:sz w:val="16"/>
          <w:szCs w:val="16"/>
        </w:rPr>
      </w:pPr>
    </w:p>
    <w:p w:rsidR="005643A0" w:rsidRPr="007A263C" w:rsidRDefault="005643A0" w:rsidP="00954CA5">
      <w:pPr>
        <w:jc w:val="both"/>
        <w:rPr>
          <w:sz w:val="16"/>
          <w:szCs w:val="16"/>
        </w:rPr>
      </w:pPr>
      <w:r w:rsidRPr="007A263C">
        <w:rPr>
          <w:sz w:val="16"/>
          <w:szCs w:val="16"/>
        </w:rPr>
        <w:t xml:space="preserve">И.о. главы Павловского </w:t>
      </w:r>
    </w:p>
    <w:p w:rsidR="005643A0" w:rsidRPr="007A263C" w:rsidRDefault="005643A0" w:rsidP="00954CA5">
      <w:pPr>
        <w:jc w:val="both"/>
        <w:rPr>
          <w:sz w:val="16"/>
          <w:szCs w:val="16"/>
        </w:rPr>
      </w:pPr>
      <w:r w:rsidRPr="007A263C">
        <w:rPr>
          <w:sz w:val="16"/>
          <w:szCs w:val="16"/>
        </w:rPr>
        <w:t>муниципального района</w:t>
      </w:r>
      <w:r w:rsidRPr="007A263C">
        <w:rPr>
          <w:sz w:val="16"/>
          <w:szCs w:val="16"/>
        </w:rPr>
        <w:tab/>
        <w:t>Воронежской области</w:t>
      </w:r>
      <w:r w:rsidRPr="007A263C">
        <w:rPr>
          <w:sz w:val="16"/>
          <w:szCs w:val="16"/>
        </w:rPr>
        <w:tab/>
      </w:r>
      <w:r w:rsidRPr="007A263C">
        <w:rPr>
          <w:sz w:val="16"/>
          <w:szCs w:val="16"/>
        </w:rPr>
        <w:tab/>
      </w:r>
      <w:r w:rsidRPr="007A263C">
        <w:rPr>
          <w:sz w:val="16"/>
          <w:szCs w:val="16"/>
        </w:rPr>
        <w:tab/>
      </w:r>
      <w:r w:rsidRPr="007A263C">
        <w:rPr>
          <w:sz w:val="16"/>
          <w:szCs w:val="16"/>
        </w:rPr>
        <w:tab/>
        <w:t xml:space="preserve">      Ю.А. Черенков</w:t>
      </w:r>
    </w:p>
    <w:p w:rsidR="005643A0" w:rsidRPr="007A263C" w:rsidRDefault="005643A0" w:rsidP="00954CA5">
      <w:pPr>
        <w:rPr>
          <w:sz w:val="16"/>
          <w:szCs w:val="16"/>
        </w:rPr>
      </w:pPr>
    </w:p>
    <w:p w:rsidR="005401BD" w:rsidRPr="007A263C" w:rsidRDefault="005401BD" w:rsidP="00954CA5">
      <w:pPr>
        <w:pStyle w:val="afff5"/>
        <w:ind w:firstLine="0"/>
        <w:jc w:val="center"/>
        <w:rPr>
          <w:b/>
          <w:bCs/>
          <w:sz w:val="16"/>
          <w:szCs w:val="16"/>
        </w:rPr>
      </w:pPr>
      <w:r w:rsidRPr="007A263C">
        <w:rPr>
          <w:b/>
          <w:bCs/>
          <w:sz w:val="16"/>
          <w:szCs w:val="16"/>
        </w:rPr>
        <w:t>АДМИНИСТРАЦИЯ ПАВЛОВСКОГО МУНИЦИПАЛЬНОГО РАЙОНА ВОРОНЕЖСКОЙ ОБЛАСТИ</w:t>
      </w:r>
    </w:p>
    <w:p w:rsidR="005401BD" w:rsidRPr="007A263C" w:rsidRDefault="005401BD" w:rsidP="00954CA5">
      <w:pPr>
        <w:pStyle w:val="afff5"/>
        <w:ind w:firstLine="0"/>
        <w:jc w:val="center"/>
        <w:rPr>
          <w:b/>
          <w:sz w:val="16"/>
          <w:szCs w:val="16"/>
        </w:rPr>
      </w:pPr>
    </w:p>
    <w:p w:rsidR="005401BD" w:rsidRPr="007A263C" w:rsidRDefault="005401BD" w:rsidP="00954CA5">
      <w:pPr>
        <w:pStyle w:val="afff5"/>
        <w:ind w:firstLine="0"/>
        <w:jc w:val="center"/>
        <w:rPr>
          <w:b/>
          <w:bCs/>
          <w:sz w:val="16"/>
          <w:szCs w:val="16"/>
        </w:rPr>
      </w:pPr>
      <w:r w:rsidRPr="007A263C">
        <w:rPr>
          <w:b/>
          <w:bCs/>
          <w:sz w:val="16"/>
          <w:szCs w:val="16"/>
        </w:rPr>
        <w:t>ПОСТАНОВЛЕНИЕ</w:t>
      </w:r>
    </w:p>
    <w:p w:rsidR="005401BD" w:rsidRPr="007A263C" w:rsidRDefault="005401BD" w:rsidP="00954CA5">
      <w:pPr>
        <w:rPr>
          <w:sz w:val="16"/>
          <w:szCs w:val="16"/>
        </w:rPr>
      </w:pPr>
    </w:p>
    <w:p w:rsidR="005401BD" w:rsidRPr="007A263C" w:rsidRDefault="005401BD" w:rsidP="00954CA5">
      <w:pPr>
        <w:rPr>
          <w:sz w:val="16"/>
          <w:szCs w:val="16"/>
        </w:rPr>
      </w:pPr>
    </w:p>
    <w:p w:rsidR="005401BD" w:rsidRPr="007A263C" w:rsidRDefault="005401BD" w:rsidP="00954CA5">
      <w:pPr>
        <w:autoSpaceDE w:val="0"/>
        <w:autoSpaceDN w:val="0"/>
        <w:adjustRightInd w:val="0"/>
        <w:rPr>
          <w:bCs/>
          <w:sz w:val="16"/>
          <w:szCs w:val="16"/>
        </w:rPr>
      </w:pPr>
      <w:r w:rsidRPr="007A263C">
        <w:rPr>
          <w:bCs/>
          <w:sz w:val="16"/>
          <w:szCs w:val="16"/>
        </w:rPr>
        <w:t>Об утверждении Порядка</w:t>
      </w:r>
    </w:p>
    <w:p w:rsidR="005401BD" w:rsidRPr="007A263C" w:rsidRDefault="005401BD" w:rsidP="00954CA5">
      <w:pPr>
        <w:autoSpaceDE w:val="0"/>
        <w:autoSpaceDN w:val="0"/>
        <w:adjustRightInd w:val="0"/>
        <w:rPr>
          <w:bCs/>
          <w:sz w:val="16"/>
          <w:szCs w:val="16"/>
        </w:rPr>
      </w:pPr>
      <w:r w:rsidRPr="007A263C">
        <w:rPr>
          <w:bCs/>
          <w:sz w:val="16"/>
          <w:szCs w:val="16"/>
        </w:rPr>
        <w:t>предоставления субсидий, поступивших</w:t>
      </w:r>
    </w:p>
    <w:p w:rsidR="005401BD" w:rsidRPr="007A263C" w:rsidRDefault="005401BD" w:rsidP="00954CA5">
      <w:pPr>
        <w:autoSpaceDE w:val="0"/>
        <w:autoSpaceDN w:val="0"/>
        <w:adjustRightInd w:val="0"/>
        <w:rPr>
          <w:bCs/>
          <w:sz w:val="16"/>
          <w:szCs w:val="16"/>
        </w:rPr>
      </w:pPr>
      <w:r w:rsidRPr="007A263C">
        <w:rPr>
          <w:bCs/>
          <w:sz w:val="16"/>
          <w:szCs w:val="16"/>
        </w:rPr>
        <w:t xml:space="preserve">из бюджета Воронежской области, бюджетам </w:t>
      </w:r>
    </w:p>
    <w:p w:rsidR="005401BD" w:rsidRPr="007A263C" w:rsidRDefault="005401BD" w:rsidP="00954CA5">
      <w:pPr>
        <w:autoSpaceDE w:val="0"/>
        <w:autoSpaceDN w:val="0"/>
        <w:adjustRightInd w:val="0"/>
        <w:rPr>
          <w:bCs/>
          <w:sz w:val="16"/>
          <w:szCs w:val="16"/>
        </w:rPr>
      </w:pPr>
      <w:r w:rsidRPr="007A263C">
        <w:rPr>
          <w:bCs/>
          <w:sz w:val="16"/>
          <w:szCs w:val="16"/>
        </w:rPr>
        <w:t xml:space="preserve">поселений Павловского муниципального </w:t>
      </w:r>
    </w:p>
    <w:p w:rsidR="005401BD" w:rsidRPr="007A263C" w:rsidRDefault="005401BD" w:rsidP="00954CA5">
      <w:pPr>
        <w:autoSpaceDE w:val="0"/>
        <w:autoSpaceDN w:val="0"/>
        <w:adjustRightInd w:val="0"/>
        <w:rPr>
          <w:bCs/>
          <w:sz w:val="16"/>
          <w:szCs w:val="16"/>
        </w:rPr>
      </w:pPr>
      <w:r w:rsidRPr="007A263C">
        <w:rPr>
          <w:bCs/>
          <w:sz w:val="16"/>
          <w:szCs w:val="16"/>
        </w:rPr>
        <w:t>района Воронежской области на</w:t>
      </w:r>
    </w:p>
    <w:p w:rsidR="005401BD" w:rsidRPr="007A263C" w:rsidRDefault="005401BD" w:rsidP="00954CA5">
      <w:pPr>
        <w:autoSpaceDE w:val="0"/>
        <w:autoSpaceDN w:val="0"/>
        <w:adjustRightInd w:val="0"/>
        <w:rPr>
          <w:bCs/>
          <w:sz w:val="16"/>
          <w:szCs w:val="16"/>
        </w:rPr>
      </w:pPr>
      <w:r w:rsidRPr="007A263C">
        <w:rPr>
          <w:bCs/>
          <w:sz w:val="16"/>
          <w:szCs w:val="16"/>
        </w:rPr>
        <w:t xml:space="preserve">софинансирование расходных обязательств, </w:t>
      </w:r>
    </w:p>
    <w:p w:rsidR="005401BD" w:rsidRPr="007A263C" w:rsidRDefault="005401BD" w:rsidP="00954CA5">
      <w:pPr>
        <w:autoSpaceDE w:val="0"/>
        <w:autoSpaceDN w:val="0"/>
        <w:adjustRightInd w:val="0"/>
        <w:rPr>
          <w:bCs/>
          <w:sz w:val="16"/>
          <w:szCs w:val="16"/>
        </w:rPr>
      </w:pPr>
      <w:r w:rsidRPr="007A263C">
        <w:rPr>
          <w:bCs/>
          <w:sz w:val="16"/>
          <w:szCs w:val="16"/>
        </w:rPr>
        <w:t xml:space="preserve">возникающих при выполнении </w:t>
      </w:r>
    </w:p>
    <w:p w:rsidR="005401BD" w:rsidRPr="007A263C" w:rsidRDefault="005401BD" w:rsidP="00954CA5">
      <w:pPr>
        <w:autoSpaceDE w:val="0"/>
        <w:autoSpaceDN w:val="0"/>
        <w:adjustRightInd w:val="0"/>
        <w:rPr>
          <w:bCs/>
          <w:sz w:val="16"/>
          <w:szCs w:val="16"/>
        </w:rPr>
      </w:pPr>
      <w:r w:rsidRPr="007A263C">
        <w:rPr>
          <w:bCs/>
          <w:sz w:val="16"/>
          <w:szCs w:val="16"/>
        </w:rPr>
        <w:t xml:space="preserve">полномочий органов местного </w:t>
      </w:r>
    </w:p>
    <w:p w:rsidR="005401BD" w:rsidRPr="007A263C" w:rsidRDefault="005401BD" w:rsidP="00954CA5">
      <w:pPr>
        <w:autoSpaceDE w:val="0"/>
        <w:autoSpaceDN w:val="0"/>
        <w:adjustRightInd w:val="0"/>
        <w:rPr>
          <w:bCs/>
          <w:sz w:val="16"/>
          <w:szCs w:val="16"/>
        </w:rPr>
      </w:pPr>
      <w:r w:rsidRPr="007A263C">
        <w:rPr>
          <w:bCs/>
          <w:sz w:val="16"/>
          <w:szCs w:val="16"/>
        </w:rPr>
        <w:t>самоуправления по вопросам приобретения</w:t>
      </w:r>
    </w:p>
    <w:p w:rsidR="005401BD" w:rsidRPr="007A263C" w:rsidRDefault="005401BD" w:rsidP="00954CA5">
      <w:pPr>
        <w:autoSpaceDE w:val="0"/>
        <w:autoSpaceDN w:val="0"/>
        <w:adjustRightInd w:val="0"/>
        <w:rPr>
          <w:bCs/>
          <w:sz w:val="16"/>
          <w:szCs w:val="16"/>
        </w:rPr>
      </w:pPr>
      <w:r w:rsidRPr="007A263C">
        <w:rPr>
          <w:bCs/>
          <w:sz w:val="16"/>
          <w:szCs w:val="16"/>
        </w:rPr>
        <w:t xml:space="preserve">коммунальной специализированной </w:t>
      </w:r>
    </w:p>
    <w:p w:rsidR="005401BD" w:rsidRPr="007A263C" w:rsidRDefault="005401BD" w:rsidP="00954CA5">
      <w:pPr>
        <w:autoSpaceDE w:val="0"/>
        <w:autoSpaceDN w:val="0"/>
        <w:adjustRightInd w:val="0"/>
        <w:rPr>
          <w:bCs/>
          <w:sz w:val="16"/>
          <w:szCs w:val="16"/>
        </w:rPr>
      </w:pPr>
      <w:r w:rsidRPr="007A263C">
        <w:rPr>
          <w:bCs/>
          <w:sz w:val="16"/>
          <w:szCs w:val="16"/>
        </w:rPr>
        <w:t>техники и оборудования</w:t>
      </w:r>
    </w:p>
    <w:p w:rsidR="005401BD" w:rsidRPr="007A263C" w:rsidRDefault="005401BD" w:rsidP="00954CA5">
      <w:pPr>
        <w:autoSpaceDE w:val="0"/>
        <w:autoSpaceDN w:val="0"/>
        <w:adjustRightInd w:val="0"/>
        <w:rPr>
          <w:bCs/>
          <w:sz w:val="16"/>
          <w:szCs w:val="16"/>
        </w:rPr>
      </w:pPr>
    </w:p>
    <w:p w:rsidR="005401BD" w:rsidRPr="007A263C" w:rsidRDefault="005401BD" w:rsidP="00954CA5">
      <w:pPr>
        <w:autoSpaceDE w:val="0"/>
        <w:autoSpaceDN w:val="0"/>
        <w:adjustRightInd w:val="0"/>
        <w:jc w:val="both"/>
        <w:rPr>
          <w:bCs/>
          <w:sz w:val="16"/>
          <w:szCs w:val="16"/>
        </w:rPr>
      </w:pPr>
    </w:p>
    <w:p w:rsidR="005401BD" w:rsidRPr="007A263C" w:rsidRDefault="005401BD" w:rsidP="00954CA5">
      <w:pPr>
        <w:autoSpaceDE w:val="0"/>
        <w:autoSpaceDN w:val="0"/>
        <w:adjustRightInd w:val="0"/>
        <w:jc w:val="both"/>
        <w:rPr>
          <w:bCs/>
          <w:sz w:val="16"/>
          <w:szCs w:val="16"/>
        </w:rPr>
      </w:pPr>
      <w:r w:rsidRPr="007A263C">
        <w:rPr>
          <w:bCs/>
          <w:sz w:val="16"/>
          <w:szCs w:val="16"/>
        </w:rPr>
        <w:t>В соответствии с Бюджетным кодексом Российской Федерации, постановлением администрации Павловского муниципального района Воронежской области от 04.10.2021 № 627 «Об утверждении Правил, устанавливающих общие требования к распределению и предоставлению субсидий бюджетам поселений Павловского муниципального района Воронежской области», администрация Павловского муниципального района Воронежской области</w:t>
      </w:r>
    </w:p>
    <w:p w:rsidR="005401BD" w:rsidRPr="007A263C" w:rsidRDefault="005401BD" w:rsidP="00954CA5">
      <w:pPr>
        <w:autoSpaceDE w:val="0"/>
        <w:autoSpaceDN w:val="0"/>
        <w:adjustRightInd w:val="0"/>
        <w:jc w:val="both"/>
        <w:rPr>
          <w:bCs/>
          <w:sz w:val="16"/>
          <w:szCs w:val="16"/>
        </w:rPr>
      </w:pPr>
    </w:p>
    <w:p w:rsidR="005401BD" w:rsidRPr="007A263C" w:rsidRDefault="005401BD" w:rsidP="00954CA5">
      <w:pPr>
        <w:autoSpaceDE w:val="0"/>
        <w:autoSpaceDN w:val="0"/>
        <w:adjustRightInd w:val="0"/>
        <w:jc w:val="center"/>
        <w:rPr>
          <w:bCs/>
          <w:sz w:val="16"/>
          <w:szCs w:val="16"/>
        </w:rPr>
      </w:pPr>
      <w:r w:rsidRPr="007A263C">
        <w:rPr>
          <w:bCs/>
          <w:sz w:val="16"/>
          <w:szCs w:val="16"/>
        </w:rPr>
        <w:t>ПОСТАНОВЛЯЕТ:</w:t>
      </w:r>
    </w:p>
    <w:p w:rsidR="005401BD" w:rsidRPr="007A263C" w:rsidRDefault="005401BD" w:rsidP="00954CA5">
      <w:pPr>
        <w:autoSpaceDE w:val="0"/>
        <w:autoSpaceDN w:val="0"/>
        <w:adjustRightInd w:val="0"/>
        <w:jc w:val="center"/>
        <w:rPr>
          <w:bCs/>
          <w:sz w:val="16"/>
          <w:szCs w:val="16"/>
        </w:rPr>
      </w:pPr>
    </w:p>
    <w:p w:rsidR="005401BD" w:rsidRPr="007A263C" w:rsidRDefault="005401BD" w:rsidP="00954CA5">
      <w:pPr>
        <w:autoSpaceDE w:val="0"/>
        <w:autoSpaceDN w:val="0"/>
        <w:adjustRightInd w:val="0"/>
        <w:jc w:val="both"/>
        <w:rPr>
          <w:bCs/>
          <w:sz w:val="16"/>
          <w:szCs w:val="16"/>
        </w:rPr>
      </w:pPr>
      <w:r w:rsidRPr="007A263C">
        <w:rPr>
          <w:bCs/>
          <w:sz w:val="16"/>
          <w:szCs w:val="16"/>
        </w:rPr>
        <w:t>1. Утвердить Порядок предоставления субсидий, поступивших из бюджета Воронежской области, бюджетам поселений Павловского муниципального района Воронежской области на софинансирование расходных обязательств, возникающих при выполнении полномочий органов местного самоуправления по вопросам приобретения коммунальной специализированной техники и оборудования, согласно приложению к настоящему постановлению.</w:t>
      </w:r>
    </w:p>
    <w:p w:rsidR="005401BD" w:rsidRPr="007A263C" w:rsidRDefault="005401BD" w:rsidP="00954CA5">
      <w:pPr>
        <w:pStyle w:val="afff5"/>
        <w:ind w:firstLine="0"/>
        <w:rPr>
          <w:sz w:val="16"/>
          <w:szCs w:val="16"/>
        </w:rPr>
      </w:pPr>
      <w:r w:rsidRPr="007A263C">
        <w:rPr>
          <w:sz w:val="16"/>
          <w:szCs w:val="16"/>
        </w:rPr>
        <w:t>2. Настоящее постановление вступает в силу со дня его официального опубликования и распространяется на правоотношения, возникшие с 01.01.2025 года.</w:t>
      </w:r>
    </w:p>
    <w:p w:rsidR="005401BD" w:rsidRPr="007A263C" w:rsidRDefault="005401BD" w:rsidP="00954CA5">
      <w:pPr>
        <w:widowControl w:val="0"/>
        <w:autoSpaceDE w:val="0"/>
        <w:autoSpaceDN w:val="0"/>
        <w:jc w:val="both"/>
        <w:rPr>
          <w:sz w:val="16"/>
          <w:szCs w:val="16"/>
        </w:rPr>
      </w:pPr>
      <w:r w:rsidRPr="007A263C">
        <w:rPr>
          <w:sz w:val="16"/>
          <w:szCs w:val="16"/>
        </w:rPr>
        <w:t xml:space="preserve">3. Опубликовать настоящее постановление в муниципальной газете «Павловский муниципальный вестник». </w:t>
      </w:r>
    </w:p>
    <w:p w:rsidR="005401BD" w:rsidRPr="007A263C" w:rsidRDefault="005401BD" w:rsidP="00954CA5">
      <w:pPr>
        <w:widowControl w:val="0"/>
        <w:autoSpaceDE w:val="0"/>
        <w:autoSpaceDN w:val="0"/>
        <w:jc w:val="both"/>
        <w:rPr>
          <w:sz w:val="16"/>
          <w:szCs w:val="16"/>
        </w:rPr>
      </w:pPr>
      <w:r w:rsidRPr="007A263C">
        <w:rPr>
          <w:sz w:val="16"/>
          <w:szCs w:val="16"/>
        </w:rPr>
        <w:t>4. Контроль за исполнением настоящего постановления возложить на первого заместителя главы администрации Павловского муниципального района Черенкова Ю.А.</w:t>
      </w:r>
    </w:p>
    <w:p w:rsidR="005401BD" w:rsidRPr="007A263C" w:rsidRDefault="005401BD" w:rsidP="00954CA5">
      <w:pPr>
        <w:widowControl w:val="0"/>
        <w:autoSpaceDE w:val="0"/>
        <w:autoSpaceDN w:val="0"/>
        <w:jc w:val="both"/>
        <w:rPr>
          <w:sz w:val="16"/>
          <w:szCs w:val="16"/>
        </w:rPr>
      </w:pPr>
    </w:p>
    <w:p w:rsidR="005401BD" w:rsidRPr="007A263C" w:rsidRDefault="005401BD" w:rsidP="00954CA5">
      <w:pPr>
        <w:pStyle w:val="1ff2"/>
        <w:rPr>
          <w:sz w:val="16"/>
          <w:szCs w:val="16"/>
        </w:rPr>
      </w:pPr>
      <w:r w:rsidRPr="007A263C">
        <w:rPr>
          <w:sz w:val="16"/>
          <w:szCs w:val="16"/>
        </w:rPr>
        <w:t xml:space="preserve">Глава Павловского муниципального  </w:t>
      </w:r>
    </w:p>
    <w:p w:rsidR="005401BD" w:rsidRPr="007A263C" w:rsidRDefault="005401BD" w:rsidP="00954CA5">
      <w:pPr>
        <w:pStyle w:val="2f5"/>
        <w:shd w:val="clear" w:color="auto" w:fill="auto"/>
        <w:tabs>
          <w:tab w:val="left" w:pos="7784"/>
        </w:tabs>
        <w:spacing w:after="0" w:line="240" w:lineRule="auto"/>
        <w:rPr>
          <w:rFonts w:ascii="Times New Roman" w:hAnsi="Times New Roman"/>
          <w:i/>
          <w:iCs/>
          <w:sz w:val="16"/>
          <w:szCs w:val="16"/>
        </w:rPr>
      </w:pPr>
      <w:r w:rsidRPr="007A263C">
        <w:rPr>
          <w:rFonts w:ascii="Times New Roman" w:hAnsi="Times New Roman"/>
          <w:sz w:val="16"/>
          <w:szCs w:val="16"/>
        </w:rPr>
        <w:lastRenderedPageBreak/>
        <w:t xml:space="preserve">района Воронежской области </w:t>
      </w:r>
      <w:r w:rsidRPr="007A263C">
        <w:rPr>
          <w:rFonts w:ascii="Times New Roman" w:hAnsi="Times New Roman"/>
          <w:sz w:val="16"/>
          <w:szCs w:val="16"/>
        </w:rPr>
        <w:tab/>
        <w:t xml:space="preserve">   М.Н. Янцов</w:t>
      </w:r>
    </w:p>
    <w:p w:rsidR="005401BD" w:rsidRPr="007A263C" w:rsidRDefault="005401BD" w:rsidP="00954CA5">
      <w:pPr>
        <w:autoSpaceDE w:val="0"/>
        <w:autoSpaceDN w:val="0"/>
        <w:adjustRightInd w:val="0"/>
        <w:jc w:val="both"/>
        <w:rPr>
          <w:bCs/>
          <w:sz w:val="16"/>
          <w:szCs w:val="16"/>
        </w:rPr>
      </w:pPr>
    </w:p>
    <w:p w:rsidR="005401BD" w:rsidRPr="007A263C" w:rsidRDefault="005401BD" w:rsidP="00954CA5">
      <w:pPr>
        <w:autoSpaceDE w:val="0"/>
        <w:autoSpaceDN w:val="0"/>
        <w:adjustRightInd w:val="0"/>
        <w:rPr>
          <w:sz w:val="16"/>
          <w:szCs w:val="16"/>
        </w:rPr>
      </w:pPr>
    </w:p>
    <w:p w:rsidR="005401BD" w:rsidRPr="007A263C" w:rsidRDefault="005401BD" w:rsidP="00954CA5">
      <w:pPr>
        <w:autoSpaceDE w:val="0"/>
        <w:autoSpaceDN w:val="0"/>
        <w:adjustRightInd w:val="0"/>
        <w:rPr>
          <w:sz w:val="16"/>
          <w:szCs w:val="16"/>
        </w:rPr>
      </w:pPr>
    </w:p>
    <w:p w:rsidR="005401BD" w:rsidRPr="007A263C" w:rsidRDefault="005401BD" w:rsidP="00954CA5">
      <w:pPr>
        <w:autoSpaceDE w:val="0"/>
        <w:autoSpaceDN w:val="0"/>
        <w:adjustRightInd w:val="0"/>
        <w:rPr>
          <w:sz w:val="16"/>
          <w:szCs w:val="16"/>
        </w:rPr>
      </w:pPr>
    </w:p>
    <w:p w:rsidR="005401BD" w:rsidRPr="007A263C" w:rsidRDefault="005401BD" w:rsidP="00954CA5">
      <w:pPr>
        <w:autoSpaceDE w:val="0"/>
        <w:autoSpaceDN w:val="0"/>
        <w:adjustRightInd w:val="0"/>
        <w:rPr>
          <w:sz w:val="16"/>
          <w:szCs w:val="16"/>
        </w:rPr>
      </w:pPr>
    </w:p>
    <w:p w:rsidR="005401BD" w:rsidRPr="007A263C" w:rsidRDefault="005401BD" w:rsidP="00954CA5">
      <w:pPr>
        <w:autoSpaceDE w:val="0"/>
        <w:autoSpaceDN w:val="0"/>
        <w:adjustRightInd w:val="0"/>
        <w:jc w:val="center"/>
        <w:rPr>
          <w:sz w:val="16"/>
          <w:szCs w:val="16"/>
        </w:rPr>
      </w:pPr>
      <w:r w:rsidRPr="007A263C">
        <w:rPr>
          <w:sz w:val="16"/>
          <w:szCs w:val="16"/>
        </w:rPr>
        <w:t xml:space="preserve">                           Приложение</w:t>
      </w:r>
    </w:p>
    <w:p w:rsidR="005401BD" w:rsidRPr="007A263C" w:rsidRDefault="005401BD" w:rsidP="00954CA5">
      <w:pPr>
        <w:autoSpaceDE w:val="0"/>
        <w:autoSpaceDN w:val="0"/>
        <w:adjustRightInd w:val="0"/>
        <w:jc w:val="center"/>
        <w:rPr>
          <w:sz w:val="16"/>
          <w:szCs w:val="16"/>
        </w:rPr>
      </w:pPr>
    </w:p>
    <w:p w:rsidR="005401BD" w:rsidRPr="007A263C" w:rsidRDefault="005401BD" w:rsidP="00954CA5">
      <w:pPr>
        <w:autoSpaceDE w:val="0"/>
        <w:autoSpaceDN w:val="0"/>
        <w:adjustRightInd w:val="0"/>
        <w:rPr>
          <w:sz w:val="16"/>
          <w:szCs w:val="16"/>
        </w:rPr>
      </w:pPr>
      <w:r w:rsidRPr="007A263C">
        <w:rPr>
          <w:sz w:val="16"/>
          <w:szCs w:val="16"/>
        </w:rPr>
        <w:t>УТВЕРЖДЕН</w:t>
      </w:r>
    </w:p>
    <w:p w:rsidR="005401BD" w:rsidRPr="007A263C" w:rsidRDefault="005401BD" w:rsidP="00954CA5">
      <w:pPr>
        <w:widowControl w:val="0"/>
        <w:autoSpaceDE w:val="0"/>
        <w:autoSpaceDN w:val="0"/>
        <w:rPr>
          <w:sz w:val="16"/>
          <w:szCs w:val="16"/>
        </w:rPr>
      </w:pPr>
      <w:r w:rsidRPr="007A263C">
        <w:rPr>
          <w:sz w:val="16"/>
          <w:szCs w:val="16"/>
        </w:rPr>
        <w:t xml:space="preserve">                                                                               постановлением администрации</w:t>
      </w:r>
    </w:p>
    <w:p w:rsidR="005401BD" w:rsidRPr="007A263C" w:rsidRDefault="005401BD" w:rsidP="00954CA5">
      <w:pPr>
        <w:widowControl w:val="0"/>
        <w:autoSpaceDE w:val="0"/>
        <w:autoSpaceDN w:val="0"/>
        <w:rPr>
          <w:sz w:val="16"/>
          <w:szCs w:val="16"/>
        </w:rPr>
      </w:pPr>
      <w:r w:rsidRPr="007A263C">
        <w:rPr>
          <w:sz w:val="16"/>
          <w:szCs w:val="16"/>
        </w:rPr>
        <w:t xml:space="preserve">                                                                               Павловского муниципального района</w:t>
      </w:r>
    </w:p>
    <w:p w:rsidR="005401BD" w:rsidRPr="007A263C" w:rsidRDefault="005401BD" w:rsidP="00954CA5">
      <w:pPr>
        <w:widowControl w:val="0"/>
        <w:autoSpaceDE w:val="0"/>
        <w:autoSpaceDN w:val="0"/>
        <w:rPr>
          <w:sz w:val="16"/>
          <w:szCs w:val="16"/>
        </w:rPr>
      </w:pPr>
      <w:r w:rsidRPr="007A263C">
        <w:rPr>
          <w:sz w:val="16"/>
          <w:szCs w:val="16"/>
        </w:rPr>
        <w:t xml:space="preserve">                                                                               Воронежской области</w:t>
      </w:r>
    </w:p>
    <w:p w:rsidR="005401BD" w:rsidRPr="007A263C" w:rsidRDefault="005401BD" w:rsidP="00954CA5">
      <w:pPr>
        <w:widowControl w:val="0"/>
        <w:autoSpaceDE w:val="0"/>
        <w:autoSpaceDN w:val="0"/>
        <w:rPr>
          <w:sz w:val="16"/>
          <w:szCs w:val="16"/>
        </w:rPr>
      </w:pPr>
      <w:r w:rsidRPr="007A263C">
        <w:rPr>
          <w:sz w:val="16"/>
          <w:szCs w:val="16"/>
        </w:rPr>
        <w:t xml:space="preserve">                                                                               от __________ № _______</w:t>
      </w:r>
    </w:p>
    <w:p w:rsidR="005401BD" w:rsidRPr="007A263C" w:rsidRDefault="005401BD" w:rsidP="00954CA5">
      <w:pPr>
        <w:widowControl w:val="0"/>
        <w:autoSpaceDE w:val="0"/>
        <w:autoSpaceDN w:val="0"/>
        <w:rPr>
          <w:sz w:val="16"/>
          <w:szCs w:val="16"/>
        </w:rPr>
      </w:pPr>
    </w:p>
    <w:p w:rsidR="005401BD" w:rsidRPr="007A263C" w:rsidRDefault="005401BD" w:rsidP="00954CA5">
      <w:pPr>
        <w:autoSpaceDE w:val="0"/>
        <w:autoSpaceDN w:val="0"/>
        <w:adjustRightInd w:val="0"/>
        <w:jc w:val="right"/>
        <w:rPr>
          <w:sz w:val="16"/>
          <w:szCs w:val="16"/>
        </w:rPr>
      </w:pPr>
    </w:p>
    <w:p w:rsidR="005401BD" w:rsidRPr="007A263C" w:rsidRDefault="005401BD" w:rsidP="00954CA5">
      <w:pPr>
        <w:autoSpaceDE w:val="0"/>
        <w:autoSpaceDN w:val="0"/>
        <w:adjustRightInd w:val="0"/>
        <w:jc w:val="center"/>
        <w:rPr>
          <w:bCs/>
          <w:sz w:val="16"/>
          <w:szCs w:val="16"/>
        </w:rPr>
      </w:pPr>
      <w:r w:rsidRPr="007A263C">
        <w:rPr>
          <w:bCs/>
          <w:sz w:val="16"/>
          <w:szCs w:val="16"/>
        </w:rPr>
        <w:t>Порядок</w:t>
      </w:r>
    </w:p>
    <w:p w:rsidR="005401BD" w:rsidRPr="007A263C" w:rsidRDefault="005401BD" w:rsidP="00954CA5">
      <w:pPr>
        <w:autoSpaceDE w:val="0"/>
        <w:autoSpaceDN w:val="0"/>
        <w:adjustRightInd w:val="0"/>
        <w:jc w:val="center"/>
        <w:rPr>
          <w:bCs/>
          <w:sz w:val="16"/>
          <w:szCs w:val="16"/>
        </w:rPr>
      </w:pPr>
      <w:r w:rsidRPr="007A263C">
        <w:rPr>
          <w:bCs/>
          <w:sz w:val="16"/>
          <w:szCs w:val="16"/>
        </w:rPr>
        <w:t>предоставления субсидий, поступивших из бюджета Воронежской области, бюджетам поселений Павловского муниципального района Воронежской области на софинансирование расходных обязательств, возникающих при выполнении полномочий органов местного самоуправления по вопросам  приобретения коммунальной специализированной техники и оборудования</w:t>
      </w:r>
    </w:p>
    <w:p w:rsidR="005401BD" w:rsidRPr="007A263C" w:rsidRDefault="005401BD" w:rsidP="00954CA5">
      <w:pPr>
        <w:autoSpaceDE w:val="0"/>
        <w:autoSpaceDN w:val="0"/>
        <w:adjustRightInd w:val="0"/>
        <w:jc w:val="center"/>
        <w:rPr>
          <w:bCs/>
          <w:sz w:val="16"/>
          <w:szCs w:val="16"/>
        </w:rPr>
      </w:pPr>
    </w:p>
    <w:p w:rsidR="005401BD" w:rsidRPr="007A263C" w:rsidRDefault="005401BD" w:rsidP="00954CA5">
      <w:pPr>
        <w:autoSpaceDE w:val="0"/>
        <w:autoSpaceDN w:val="0"/>
        <w:adjustRightInd w:val="0"/>
        <w:rPr>
          <w:sz w:val="16"/>
          <w:szCs w:val="16"/>
        </w:rPr>
      </w:pPr>
    </w:p>
    <w:p w:rsidR="005401BD" w:rsidRPr="007A263C" w:rsidRDefault="005401BD" w:rsidP="00954CA5">
      <w:pPr>
        <w:autoSpaceDE w:val="0"/>
        <w:autoSpaceDN w:val="0"/>
        <w:adjustRightInd w:val="0"/>
        <w:jc w:val="center"/>
        <w:rPr>
          <w:sz w:val="16"/>
          <w:szCs w:val="16"/>
        </w:rPr>
      </w:pPr>
      <w:r w:rsidRPr="007A263C">
        <w:rPr>
          <w:sz w:val="16"/>
          <w:szCs w:val="16"/>
        </w:rPr>
        <w:t>1. Общие положения</w:t>
      </w:r>
    </w:p>
    <w:p w:rsidR="005401BD" w:rsidRPr="007A263C" w:rsidRDefault="005401BD" w:rsidP="00954CA5">
      <w:pPr>
        <w:autoSpaceDE w:val="0"/>
        <w:autoSpaceDN w:val="0"/>
        <w:adjustRightInd w:val="0"/>
        <w:jc w:val="center"/>
        <w:rPr>
          <w:sz w:val="16"/>
          <w:szCs w:val="16"/>
        </w:rPr>
      </w:pPr>
    </w:p>
    <w:p w:rsidR="005401BD" w:rsidRPr="007A263C" w:rsidRDefault="005401BD" w:rsidP="00954CA5">
      <w:pPr>
        <w:autoSpaceDE w:val="0"/>
        <w:autoSpaceDN w:val="0"/>
        <w:adjustRightInd w:val="0"/>
        <w:jc w:val="both"/>
        <w:rPr>
          <w:sz w:val="16"/>
          <w:szCs w:val="16"/>
        </w:rPr>
      </w:pPr>
      <w:r w:rsidRPr="007A263C">
        <w:rPr>
          <w:sz w:val="16"/>
          <w:szCs w:val="16"/>
        </w:rPr>
        <w:t xml:space="preserve">1.1. Настоящий Порядок предоставления субсидий, поступивших из </w:t>
      </w:r>
      <w:r w:rsidRPr="007A263C">
        <w:rPr>
          <w:bCs/>
          <w:sz w:val="16"/>
          <w:szCs w:val="16"/>
        </w:rPr>
        <w:t xml:space="preserve">бюджета Воронежской области, бюджетам поселений Павловского муниципального района Воронежской области на софинансирование расходных обязательств, возникающих при выполнении полномочий органов местного самоуправления по вопросам приобретения коммунальной специализированной техники и оборудования </w:t>
      </w:r>
      <w:r w:rsidRPr="007A263C">
        <w:rPr>
          <w:sz w:val="16"/>
          <w:szCs w:val="16"/>
        </w:rPr>
        <w:t xml:space="preserve">(далее – Порядок, субсидии) устанавливает цель, условия и правила предоставления субсидии, поступившей из </w:t>
      </w:r>
      <w:r w:rsidRPr="007A263C">
        <w:rPr>
          <w:bCs/>
          <w:sz w:val="16"/>
          <w:szCs w:val="16"/>
        </w:rPr>
        <w:t>бюджета Воронежской области,</w:t>
      </w:r>
      <w:r w:rsidRPr="007A263C">
        <w:rPr>
          <w:sz w:val="16"/>
          <w:szCs w:val="16"/>
        </w:rPr>
        <w:t xml:space="preserve"> бюджетам поселений Павловского муниципального района Воронежской области, </w:t>
      </w:r>
      <w:r w:rsidRPr="007A263C">
        <w:rPr>
          <w:bCs/>
          <w:sz w:val="16"/>
          <w:szCs w:val="16"/>
        </w:rPr>
        <w:t>на софинансирование расходных обязательств, возникающих при выполнении полномочий органов местного самоуправления по вопросам приобретения коммунальной специализированной техники и оборудования</w:t>
      </w:r>
      <w:r w:rsidRPr="007A263C">
        <w:rPr>
          <w:sz w:val="16"/>
          <w:szCs w:val="16"/>
        </w:rPr>
        <w:t>, расходования, осуществления контроля за расходованием средств и предоставления отчетности.</w:t>
      </w:r>
    </w:p>
    <w:p w:rsidR="005401BD" w:rsidRPr="007A263C" w:rsidRDefault="005401BD" w:rsidP="00954CA5">
      <w:pPr>
        <w:autoSpaceDE w:val="0"/>
        <w:autoSpaceDN w:val="0"/>
        <w:adjustRightInd w:val="0"/>
        <w:jc w:val="both"/>
        <w:rPr>
          <w:sz w:val="16"/>
          <w:szCs w:val="16"/>
        </w:rPr>
      </w:pPr>
    </w:p>
    <w:p w:rsidR="005401BD" w:rsidRPr="007A263C" w:rsidRDefault="005401BD" w:rsidP="00954CA5">
      <w:pPr>
        <w:autoSpaceDE w:val="0"/>
        <w:autoSpaceDN w:val="0"/>
        <w:adjustRightInd w:val="0"/>
        <w:jc w:val="center"/>
        <w:rPr>
          <w:sz w:val="16"/>
          <w:szCs w:val="16"/>
        </w:rPr>
      </w:pPr>
      <w:r w:rsidRPr="007A263C">
        <w:rPr>
          <w:sz w:val="16"/>
          <w:szCs w:val="16"/>
        </w:rPr>
        <w:t>2. Целевое назначение средств</w:t>
      </w:r>
    </w:p>
    <w:p w:rsidR="005401BD" w:rsidRPr="007A263C" w:rsidRDefault="005401BD" w:rsidP="00954CA5">
      <w:pPr>
        <w:autoSpaceDE w:val="0"/>
        <w:autoSpaceDN w:val="0"/>
        <w:adjustRightInd w:val="0"/>
        <w:jc w:val="center"/>
        <w:rPr>
          <w:sz w:val="16"/>
          <w:szCs w:val="16"/>
        </w:rPr>
      </w:pPr>
    </w:p>
    <w:p w:rsidR="005401BD" w:rsidRPr="007A263C" w:rsidRDefault="005401BD" w:rsidP="00954CA5">
      <w:pPr>
        <w:tabs>
          <w:tab w:val="left" w:pos="709"/>
        </w:tabs>
        <w:autoSpaceDE w:val="0"/>
        <w:autoSpaceDN w:val="0"/>
        <w:adjustRightInd w:val="0"/>
        <w:jc w:val="both"/>
        <w:rPr>
          <w:rFonts w:eastAsiaTheme="minorHAnsi"/>
          <w:sz w:val="16"/>
          <w:szCs w:val="16"/>
          <w:lang w:eastAsia="en-US"/>
        </w:rPr>
      </w:pPr>
      <w:r w:rsidRPr="007A263C">
        <w:rPr>
          <w:sz w:val="16"/>
          <w:szCs w:val="16"/>
        </w:rPr>
        <w:t xml:space="preserve">2.1. </w:t>
      </w:r>
      <w:r w:rsidRPr="007A263C">
        <w:rPr>
          <w:rFonts w:eastAsiaTheme="minorHAnsi"/>
          <w:sz w:val="16"/>
          <w:szCs w:val="16"/>
          <w:lang w:eastAsia="en-US"/>
        </w:rPr>
        <w:t xml:space="preserve">Субсидии предоставляются в целях оказания финансовой поддержки при исполнении расходных обязательств поселений Павловского муниципального района Воронежской области </w:t>
      </w:r>
      <w:r w:rsidRPr="007A263C">
        <w:rPr>
          <w:sz w:val="16"/>
          <w:szCs w:val="16"/>
        </w:rPr>
        <w:t>(далее – поселения)</w:t>
      </w:r>
      <w:r w:rsidRPr="007A263C">
        <w:rPr>
          <w:rFonts w:eastAsiaTheme="minorHAnsi"/>
          <w:sz w:val="16"/>
          <w:szCs w:val="16"/>
          <w:lang w:eastAsia="en-US"/>
        </w:rPr>
        <w:t>, возникающих при выполнении органами местного самоуправления полномочий по вопросам приобретения коммунальной специализированной техники и оборудования (далее - техника).</w:t>
      </w:r>
    </w:p>
    <w:p w:rsidR="005401BD" w:rsidRPr="007A263C" w:rsidRDefault="005401BD" w:rsidP="00954CA5">
      <w:pPr>
        <w:autoSpaceDE w:val="0"/>
        <w:autoSpaceDN w:val="0"/>
        <w:adjustRightInd w:val="0"/>
        <w:jc w:val="center"/>
        <w:outlineLvl w:val="0"/>
        <w:rPr>
          <w:bCs/>
          <w:sz w:val="16"/>
          <w:szCs w:val="16"/>
        </w:rPr>
      </w:pPr>
    </w:p>
    <w:p w:rsidR="005401BD" w:rsidRPr="007A263C" w:rsidRDefault="005401BD" w:rsidP="00954CA5">
      <w:pPr>
        <w:autoSpaceDE w:val="0"/>
        <w:autoSpaceDN w:val="0"/>
        <w:adjustRightInd w:val="0"/>
        <w:jc w:val="center"/>
        <w:outlineLvl w:val="0"/>
        <w:rPr>
          <w:bCs/>
          <w:sz w:val="16"/>
          <w:szCs w:val="16"/>
        </w:rPr>
      </w:pPr>
    </w:p>
    <w:p w:rsidR="005401BD" w:rsidRPr="007A263C" w:rsidRDefault="005401BD" w:rsidP="00954CA5">
      <w:pPr>
        <w:autoSpaceDE w:val="0"/>
        <w:autoSpaceDN w:val="0"/>
        <w:adjustRightInd w:val="0"/>
        <w:jc w:val="center"/>
        <w:outlineLvl w:val="0"/>
        <w:rPr>
          <w:bCs/>
          <w:sz w:val="16"/>
          <w:szCs w:val="16"/>
        </w:rPr>
      </w:pPr>
      <w:r w:rsidRPr="007A263C">
        <w:rPr>
          <w:bCs/>
          <w:sz w:val="16"/>
          <w:szCs w:val="16"/>
        </w:rPr>
        <w:t>3. Условия предоставления средств</w:t>
      </w:r>
    </w:p>
    <w:p w:rsidR="005401BD" w:rsidRPr="007A263C" w:rsidRDefault="005401BD" w:rsidP="00954CA5">
      <w:pPr>
        <w:autoSpaceDE w:val="0"/>
        <w:autoSpaceDN w:val="0"/>
        <w:adjustRightInd w:val="0"/>
        <w:jc w:val="center"/>
        <w:outlineLvl w:val="0"/>
        <w:rPr>
          <w:bCs/>
          <w:sz w:val="16"/>
          <w:szCs w:val="16"/>
        </w:rPr>
      </w:pPr>
    </w:p>
    <w:p w:rsidR="005401BD" w:rsidRPr="007A263C" w:rsidRDefault="005401BD"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3.1. Условием предоставления Субсидии бюджету поселения Павловского муниципального района Воронежской области является заключение соглашения между администрацией Павловского муниципального района Воронежской области и администрацией поселения Павловского муниципального района Воронежской области о предоставлении Субсидии бюджету поселения Павловского  Воронежской области, предусматривающего обязательства поселения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rsidR="005401BD" w:rsidRPr="007A263C" w:rsidRDefault="005401BD" w:rsidP="00954CA5">
      <w:pPr>
        <w:autoSpaceDE w:val="0"/>
        <w:autoSpaceDN w:val="0"/>
        <w:adjustRightInd w:val="0"/>
        <w:jc w:val="both"/>
        <w:rPr>
          <w:rFonts w:eastAsiaTheme="minorHAnsi"/>
          <w:sz w:val="16"/>
          <w:szCs w:val="16"/>
          <w:lang w:eastAsia="en-US"/>
        </w:rPr>
      </w:pPr>
      <w:r w:rsidRPr="007A263C">
        <w:rPr>
          <w:rFonts w:eastAsiaTheme="minorHAnsi"/>
          <w:sz w:val="16"/>
          <w:szCs w:val="16"/>
          <w:lang w:eastAsia="en-US"/>
        </w:rPr>
        <w:t>Соглашения заключаются в соответствии с типовой формой соглашения, утверждаемой министерством финансов Воронежской области.</w:t>
      </w:r>
    </w:p>
    <w:p w:rsidR="005401BD" w:rsidRPr="007A263C" w:rsidRDefault="005401BD" w:rsidP="00954CA5">
      <w:pPr>
        <w:autoSpaceDE w:val="0"/>
        <w:autoSpaceDN w:val="0"/>
        <w:adjustRightInd w:val="0"/>
        <w:jc w:val="both"/>
        <w:rPr>
          <w:sz w:val="16"/>
          <w:szCs w:val="16"/>
        </w:rPr>
      </w:pPr>
    </w:p>
    <w:p w:rsidR="005401BD" w:rsidRPr="007A263C" w:rsidRDefault="005401BD" w:rsidP="00954CA5">
      <w:pPr>
        <w:autoSpaceDE w:val="0"/>
        <w:autoSpaceDN w:val="0"/>
        <w:adjustRightInd w:val="0"/>
        <w:jc w:val="center"/>
        <w:outlineLvl w:val="0"/>
        <w:rPr>
          <w:bCs/>
          <w:sz w:val="16"/>
          <w:szCs w:val="16"/>
        </w:rPr>
      </w:pPr>
      <w:r w:rsidRPr="007A263C">
        <w:rPr>
          <w:bCs/>
          <w:sz w:val="16"/>
          <w:szCs w:val="16"/>
        </w:rPr>
        <w:t>4. Методика распределения средств между поселениями Павловского муниципального района Воронежской области</w:t>
      </w:r>
    </w:p>
    <w:p w:rsidR="005401BD" w:rsidRPr="007A263C" w:rsidRDefault="005401BD" w:rsidP="00954CA5">
      <w:pPr>
        <w:autoSpaceDE w:val="0"/>
        <w:autoSpaceDN w:val="0"/>
        <w:adjustRightInd w:val="0"/>
        <w:outlineLvl w:val="0"/>
        <w:rPr>
          <w:bCs/>
          <w:sz w:val="16"/>
          <w:szCs w:val="16"/>
        </w:rPr>
      </w:pPr>
    </w:p>
    <w:p w:rsidR="005401BD" w:rsidRPr="007A263C" w:rsidRDefault="005401BD" w:rsidP="00954CA5">
      <w:pPr>
        <w:autoSpaceDE w:val="0"/>
        <w:autoSpaceDN w:val="0"/>
        <w:adjustRightInd w:val="0"/>
        <w:jc w:val="both"/>
        <w:rPr>
          <w:sz w:val="16"/>
          <w:szCs w:val="16"/>
        </w:rPr>
      </w:pPr>
      <w:r w:rsidRPr="007A263C">
        <w:rPr>
          <w:sz w:val="16"/>
          <w:szCs w:val="16"/>
        </w:rPr>
        <w:lastRenderedPageBreak/>
        <w:t>4.1. Для получения  субсидии администрация поселения не позднее                 1 февраля года, предшествующего году предоставления субсидии, представляют в отдел по строительству, жилищно-коммунальному хозяйству и транспорту администрации Павловского муниципального района Воронежской области (далее – Отдел) следующие документы:</w:t>
      </w:r>
    </w:p>
    <w:p w:rsidR="005401BD" w:rsidRPr="007A263C" w:rsidRDefault="005401BD" w:rsidP="00954CA5">
      <w:pPr>
        <w:autoSpaceDE w:val="0"/>
        <w:autoSpaceDN w:val="0"/>
        <w:adjustRightInd w:val="0"/>
        <w:jc w:val="both"/>
        <w:rPr>
          <w:sz w:val="16"/>
          <w:szCs w:val="16"/>
        </w:rPr>
      </w:pPr>
      <w:r w:rsidRPr="007A263C">
        <w:rPr>
          <w:bCs/>
          <w:sz w:val="16"/>
          <w:szCs w:val="16"/>
        </w:rPr>
        <w:t xml:space="preserve">- </w:t>
      </w:r>
      <w:r w:rsidRPr="007A263C">
        <w:rPr>
          <w:sz w:val="16"/>
          <w:szCs w:val="16"/>
        </w:rPr>
        <w:t>заявление о предоставлении средств, подписанное главой Поселения, на приобретение техники с указанием конкретной марки и ее стоимости;</w:t>
      </w:r>
    </w:p>
    <w:p w:rsidR="005401BD" w:rsidRPr="007A263C" w:rsidRDefault="005401BD" w:rsidP="00954CA5">
      <w:pPr>
        <w:autoSpaceDE w:val="0"/>
        <w:autoSpaceDN w:val="0"/>
        <w:adjustRightInd w:val="0"/>
        <w:jc w:val="both"/>
        <w:rPr>
          <w:sz w:val="16"/>
          <w:szCs w:val="16"/>
        </w:rPr>
      </w:pPr>
      <w:r w:rsidRPr="007A263C">
        <w:rPr>
          <w:sz w:val="16"/>
          <w:szCs w:val="16"/>
        </w:rPr>
        <w:t>- мотивированное обоснование необходимости приобретения в муниципальную собственность техники;</w:t>
      </w:r>
    </w:p>
    <w:p w:rsidR="005401BD" w:rsidRPr="007A263C" w:rsidRDefault="005401BD" w:rsidP="00954CA5">
      <w:pPr>
        <w:autoSpaceDE w:val="0"/>
        <w:autoSpaceDN w:val="0"/>
        <w:adjustRightInd w:val="0"/>
        <w:jc w:val="both"/>
        <w:rPr>
          <w:sz w:val="16"/>
          <w:szCs w:val="16"/>
        </w:rPr>
      </w:pPr>
      <w:r w:rsidRPr="007A263C">
        <w:rPr>
          <w:sz w:val="16"/>
          <w:szCs w:val="16"/>
        </w:rPr>
        <w:t>- не менее 3 коммерческих предложений на поставку техники с указанием конкретной марки.</w:t>
      </w:r>
    </w:p>
    <w:p w:rsidR="005401BD" w:rsidRPr="007A263C" w:rsidRDefault="005401BD" w:rsidP="00954CA5">
      <w:pPr>
        <w:autoSpaceDE w:val="0"/>
        <w:autoSpaceDN w:val="0"/>
        <w:adjustRightInd w:val="0"/>
        <w:jc w:val="both"/>
        <w:rPr>
          <w:sz w:val="16"/>
          <w:szCs w:val="16"/>
        </w:rPr>
      </w:pPr>
      <w:r w:rsidRPr="007A263C">
        <w:rPr>
          <w:sz w:val="16"/>
          <w:szCs w:val="16"/>
        </w:rPr>
        <w:t>Документы, указанные в настоящем пункте, представляются в Отдел на бумажном носителе и в электронном виде.</w:t>
      </w:r>
    </w:p>
    <w:p w:rsidR="005401BD" w:rsidRPr="007A263C" w:rsidRDefault="005401BD" w:rsidP="00954CA5">
      <w:pPr>
        <w:autoSpaceDE w:val="0"/>
        <w:autoSpaceDN w:val="0"/>
        <w:adjustRightInd w:val="0"/>
        <w:jc w:val="both"/>
        <w:rPr>
          <w:sz w:val="16"/>
          <w:szCs w:val="16"/>
        </w:rPr>
      </w:pPr>
      <w:r w:rsidRPr="007A263C">
        <w:rPr>
          <w:sz w:val="16"/>
          <w:szCs w:val="16"/>
        </w:rPr>
        <w:t>4.2. Отдел со дня получения заявки рассматривает представленные документы и принимает решение о предоставлении средств, либо об отказе в их предоставлении.</w:t>
      </w:r>
    </w:p>
    <w:p w:rsidR="005401BD" w:rsidRPr="007A263C" w:rsidRDefault="005401BD" w:rsidP="00954CA5">
      <w:pPr>
        <w:autoSpaceDE w:val="0"/>
        <w:autoSpaceDN w:val="0"/>
        <w:adjustRightInd w:val="0"/>
        <w:jc w:val="both"/>
        <w:rPr>
          <w:sz w:val="16"/>
          <w:szCs w:val="16"/>
        </w:rPr>
      </w:pPr>
      <w:r w:rsidRPr="007A263C">
        <w:rPr>
          <w:sz w:val="16"/>
          <w:szCs w:val="16"/>
        </w:rPr>
        <w:t>4.3. Основанием для отказа в предоставлении средств являются:</w:t>
      </w:r>
    </w:p>
    <w:p w:rsidR="005401BD" w:rsidRPr="007A263C" w:rsidRDefault="005401BD" w:rsidP="00954CA5">
      <w:pPr>
        <w:autoSpaceDE w:val="0"/>
        <w:autoSpaceDN w:val="0"/>
        <w:adjustRightInd w:val="0"/>
        <w:jc w:val="both"/>
        <w:rPr>
          <w:sz w:val="16"/>
          <w:szCs w:val="16"/>
        </w:rPr>
      </w:pPr>
      <w:r w:rsidRPr="007A263C">
        <w:rPr>
          <w:sz w:val="16"/>
          <w:szCs w:val="16"/>
        </w:rPr>
        <w:t xml:space="preserve">а)  непредставление документов, указанных в </w:t>
      </w:r>
      <w:hyperlink w:anchor="Par33" w:history="1">
        <w:r w:rsidRPr="007A263C">
          <w:rPr>
            <w:sz w:val="16"/>
            <w:szCs w:val="16"/>
          </w:rPr>
          <w:t>пункте 4.</w:t>
        </w:r>
      </w:hyperlink>
      <w:r w:rsidRPr="007A263C">
        <w:rPr>
          <w:sz w:val="16"/>
          <w:szCs w:val="16"/>
        </w:rPr>
        <w:t>1 настоящего Порядка, или представление указанных документов не в полном объеме;</w:t>
      </w:r>
    </w:p>
    <w:p w:rsidR="005401BD" w:rsidRPr="007A263C" w:rsidRDefault="005401BD" w:rsidP="00954CA5">
      <w:pPr>
        <w:autoSpaceDE w:val="0"/>
        <w:autoSpaceDN w:val="0"/>
        <w:adjustRightInd w:val="0"/>
        <w:jc w:val="both"/>
        <w:rPr>
          <w:sz w:val="16"/>
          <w:szCs w:val="16"/>
        </w:rPr>
      </w:pPr>
      <w:r w:rsidRPr="007A263C">
        <w:rPr>
          <w:sz w:val="16"/>
          <w:szCs w:val="16"/>
        </w:rPr>
        <w:t>б) недостоверность сведений, содержащихся в документах, предусмотренных пунктом 4.1. настоящего Порядка;</w:t>
      </w:r>
    </w:p>
    <w:p w:rsidR="005401BD" w:rsidRPr="007A263C" w:rsidRDefault="005401BD" w:rsidP="00954CA5">
      <w:pPr>
        <w:autoSpaceDE w:val="0"/>
        <w:autoSpaceDN w:val="0"/>
        <w:adjustRightInd w:val="0"/>
        <w:jc w:val="both"/>
        <w:rPr>
          <w:sz w:val="16"/>
          <w:szCs w:val="16"/>
        </w:rPr>
      </w:pPr>
      <w:r w:rsidRPr="007A263C">
        <w:rPr>
          <w:sz w:val="16"/>
          <w:szCs w:val="16"/>
        </w:rPr>
        <w:t>в) несоблюдение условий предоставления средств, предусмотренных пунктом 3.2</w:t>
      </w:r>
    </w:p>
    <w:p w:rsidR="005401BD" w:rsidRPr="007A263C" w:rsidRDefault="005401BD" w:rsidP="00954CA5">
      <w:pPr>
        <w:autoSpaceDE w:val="0"/>
        <w:autoSpaceDN w:val="0"/>
        <w:adjustRightInd w:val="0"/>
        <w:jc w:val="both"/>
        <w:rPr>
          <w:bCs/>
          <w:sz w:val="16"/>
          <w:szCs w:val="16"/>
        </w:rPr>
      </w:pPr>
      <w:r w:rsidRPr="007A263C">
        <w:rPr>
          <w:bCs/>
          <w:sz w:val="16"/>
          <w:szCs w:val="16"/>
        </w:rPr>
        <w:t>4.4. Размер средств бюджету Поселения рассчитывается по формуле:</w:t>
      </w:r>
    </w:p>
    <w:p w:rsidR="005401BD" w:rsidRPr="007A263C" w:rsidRDefault="005401BD" w:rsidP="00954CA5">
      <w:pPr>
        <w:autoSpaceDE w:val="0"/>
        <w:autoSpaceDN w:val="0"/>
        <w:adjustRightInd w:val="0"/>
        <w:jc w:val="both"/>
        <w:rPr>
          <w:bCs/>
          <w:sz w:val="16"/>
          <w:szCs w:val="16"/>
        </w:rPr>
      </w:pPr>
    </w:p>
    <w:p w:rsidR="005401BD" w:rsidRPr="007A263C" w:rsidRDefault="005401BD" w:rsidP="00954CA5">
      <w:pPr>
        <w:autoSpaceDE w:val="0"/>
        <w:autoSpaceDN w:val="0"/>
        <w:adjustRightInd w:val="0"/>
        <w:jc w:val="both"/>
        <w:rPr>
          <w:bCs/>
          <w:sz w:val="16"/>
          <w:szCs w:val="16"/>
        </w:rPr>
      </w:pPr>
      <w:r w:rsidRPr="007A263C">
        <w:rPr>
          <w:bCs/>
          <w:sz w:val="16"/>
          <w:szCs w:val="16"/>
        </w:rPr>
        <w:t>Сi = S</w:t>
      </w:r>
      <w:r w:rsidRPr="007A263C">
        <w:rPr>
          <w:bCs/>
          <w:sz w:val="16"/>
          <w:szCs w:val="16"/>
          <w:vertAlign w:val="subscript"/>
        </w:rPr>
        <w:t>тех</w:t>
      </w:r>
      <w:r w:rsidRPr="007A263C">
        <w:rPr>
          <w:bCs/>
          <w:sz w:val="16"/>
          <w:szCs w:val="16"/>
        </w:rPr>
        <w:t xml:space="preserve"> x У, где:</w:t>
      </w:r>
    </w:p>
    <w:p w:rsidR="005401BD" w:rsidRPr="007A263C" w:rsidRDefault="005401BD" w:rsidP="00954CA5">
      <w:pPr>
        <w:autoSpaceDE w:val="0"/>
        <w:autoSpaceDN w:val="0"/>
        <w:adjustRightInd w:val="0"/>
        <w:jc w:val="both"/>
        <w:rPr>
          <w:bCs/>
          <w:sz w:val="16"/>
          <w:szCs w:val="16"/>
        </w:rPr>
      </w:pPr>
    </w:p>
    <w:p w:rsidR="005401BD" w:rsidRPr="007A263C" w:rsidRDefault="005401BD" w:rsidP="00954CA5">
      <w:pPr>
        <w:autoSpaceDE w:val="0"/>
        <w:autoSpaceDN w:val="0"/>
        <w:adjustRightInd w:val="0"/>
        <w:jc w:val="both"/>
        <w:rPr>
          <w:bCs/>
          <w:sz w:val="16"/>
          <w:szCs w:val="16"/>
        </w:rPr>
      </w:pPr>
      <w:r w:rsidRPr="007A263C">
        <w:rPr>
          <w:bCs/>
          <w:sz w:val="16"/>
          <w:szCs w:val="16"/>
        </w:rPr>
        <w:t>Сi - объем субсидии, предоставляемой бюджету i-го муниципального образования;</w:t>
      </w:r>
    </w:p>
    <w:p w:rsidR="005401BD" w:rsidRPr="007A263C" w:rsidRDefault="005401BD" w:rsidP="00954CA5">
      <w:pPr>
        <w:autoSpaceDE w:val="0"/>
        <w:autoSpaceDN w:val="0"/>
        <w:adjustRightInd w:val="0"/>
        <w:jc w:val="both"/>
        <w:rPr>
          <w:bCs/>
          <w:sz w:val="16"/>
          <w:szCs w:val="16"/>
        </w:rPr>
      </w:pPr>
      <w:r w:rsidRPr="007A263C">
        <w:rPr>
          <w:bCs/>
          <w:sz w:val="16"/>
          <w:szCs w:val="16"/>
        </w:rPr>
        <w:t>S</w:t>
      </w:r>
      <w:r w:rsidRPr="007A263C">
        <w:rPr>
          <w:bCs/>
          <w:sz w:val="16"/>
          <w:szCs w:val="16"/>
          <w:vertAlign w:val="subscript"/>
        </w:rPr>
        <w:t>тех</w:t>
      </w:r>
      <w:r w:rsidRPr="007A263C">
        <w:rPr>
          <w:bCs/>
          <w:sz w:val="16"/>
          <w:szCs w:val="16"/>
        </w:rPr>
        <w:t xml:space="preserve"> - стоимость единицы техники, определяемая как среднее значение по не менее 3 коммерческим предложениям;</w:t>
      </w:r>
    </w:p>
    <w:p w:rsidR="005401BD" w:rsidRPr="007A263C" w:rsidRDefault="005401BD" w:rsidP="00954CA5">
      <w:pPr>
        <w:autoSpaceDE w:val="0"/>
        <w:autoSpaceDN w:val="0"/>
        <w:adjustRightInd w:val="0"/>
        <w:jc w:val="both"/>
        <w:rPr>
          <w:bCs/>
          <w:sz w:val="16"/>
          <w:szCs w:val="16"/>
        </w:rPr>
      </w:pPr>
      <w:r w:rsidRPr="007A263C">
        <w:rPr>
          <w:bCs/>
          <w:sz w:val="16"/>
          <w:szCs w:val="16"/>
        </w:rPr>
        <w:t>У - уровень софинансирования расходного обязательства, на исполнение которого предоставляется субсидия, за счет средств главного распорядителя бюджетных средств, определяемый по формуле:</w:t>
      </w:r>
    </w:p>
    <w:p w:rsidR="005401BD" w:rsidRPr="007A263C" w:rsidRDefault="005401BD" w:rsidP="00954CA5">
      <w:pPr>
        <w:autoSpaceDE w:val="0"/>
        <w:autoSpaceDN w:val="0"/>
        <w:adjustRightInd w:val="0"/>
        <w:jc w:val="both"/>
        <w:rPr>
          <w:bCs/>
          <w:sz w:val="16"/>
          <w:szCs w:val="16"/>
        </w:rPr>
      </w:pPr>
    </w:p>
    <w:p w:rsidR="005401BD" w:rsidRPr="007A263C" w:rsidRDefault="005401BD" w:rsidP="00954CA5">
      <w:pPr>
        <w:autoSpaceDE w:val="0"/>
        <w:autoSpaceDN w:val="0"/>
        <w:adjustRightInd w:val="0"/>
        <w:jc w:val="both"/>
        <w:rPr>
          <w:bCs/>
          <w:sz w:val="16"/>
          <w:szCs w:val="16"/>
        </w:rPr>
      </w:pPr>
      <w:r w:rsidRPr="007A263C">
        <w:rPr>
          <w:bCs/>
          <w:sz w:val="16"/>
          <w:szCs w:val="16"/>
        </w:rPr>
        <w:t>У = (100 - Уi%) / 100, где:</w:t>
      </w:r>
    </w:p>
    <w:p w:rsidR="005401BD" w:rsidRPr="007A263C" w:rsidRDefault="005401BD" w:rsidP="00954CA5">
      <w:pPr>
        <w:autoSpaceDE w:val="0"/>
        <w:autoSpaceDN w:val="0"/>
        <w:adjustRightInd w:val="0"/>
        <w:jc w:val="both"/>
        <w:rPr>
          <w:bCs/>
          <w:sz w:val="16"/>
          <w:szCs w:val="16"/>
        </w:rPr>
      </w:pPr>
    </w:p>
    <w:p w:rsidR="005401BD" w:rsidRPr="007A263C" w:rsidRDefault="005401BD" w:rsidP="00954CA5">
      <w:pPr>
        <w:autoSpaceDE w:val="0"/>
        <w:autoSpaceDN w:val="0"/>
        <w:adjustRightInd w:val="0"/>
        <w:jc w:val="both"/>
        <w:rPr>
          <w:bCs/>
          <w:sz w:val="16"/>
          <w:szCs w:val="16"/>
        </w:rPr>
      </w:pPr>
      <w:r w:rsidRPr="007A263C">
        <w:rPr>
          <w:bCs/>
          <w:sz w:val="16"/>
          <w:szCs w:val="16"/>
        </w:rPr>
        <w:t>Уi - уровень софинансирования расходного обязательства, на исполнение которого предоставляется субсидия, за счет средств бюджета i-го муниципального образования.</w:t>
      </w:r>
    </w:p>
    <w:p w:rsidR="005401BD" w:rsidRPr="007A263C" w:rsidRDefault="005401BD" w:rsidP="00954CA5">
      <w:pPr>
        <w:autoSpaceDE w:val="0"/>
        <w:autoSpaceDN w:val="0"/>
        <w:adjustRightInd w:val="0"/>
        <w:jc w:val="both"/>
        <w:rPr>
          <w:color w:val="FF0000"/>
          <w:sz w:val="16"/>
          <w:szCs w:val="16"/>
        </w:rPr>
      </w:pPr>
      <w:r w:rsidRPr="007A263C">
        <w:rPr>
          <w:sz w:val="16"/>
          <w:szCs w:val="16"/>
        </w:rPr>
        <w:t>4.5. Распределение средств между Поселениями, производится в рамках бюджетных ассигнований, выделенных бюджету Павловского муниципального района Воронежской области из областного бюджета и утверждается распоряжением администрации Павловского муниципального района Воронежской области (далее – Администрация).</w:t>
      </w:r>
    </w:p>
    <w:p w:rsidR="005401BD" w:rsidRPr="007A263C" w:rsidRDefault="005401BD" w:rsidP="00954CA5">
      <w:pPr>
        <w:autoSpaceDE w:val="0"/>
        <w:autoSpaceDN w:val="0"/>
        <w:adjustRightInd w:val="0"/>
        <w:jc w:val="both"/>
        <w:rPr>
          <w:bCs/>
          <w:sz w:val="16"/>
          <w:szCs w:val="16"/>
        </w:rPr>
      </w:pPr>
      <w:r w:rsidRPr="007A263C">
        <w:rPr>
          <w:sz w:val="16"/>
          <w:szCs w:val="16"/>
        </w:rPr>
        <w:t xml:space="preserve">4.6. Администрация Павловского муниципального района Воронежской области  заключает Соглашения с Поселениями о предоставлении средств на финансирование расходных обязательств, возникающих при выполнении полномочий органов местного самоуправления в сфере </w:t>
      </w:r>
      <w:r w:rsidRPr="007A263C">
        <w:rPr>
          <w:bCs/>
          <w:sz w:val="16"/>
          <w:szCs w:val="16"/>
        </w:rPr>
        <w:t>приобретения техники.</w:t>
      </w:r>
    </w:p>
    <w:p w:rsidR="005401BD" w:rsidRPr="007A263C" w:rsidRDefault="005401BD" w:rsidP="00954CA5">
      <w:pPr>
        <w:autoSpaceDE w:val="0"/>
        <w:autoSpaceDN w:val="0"/>
        <w:adjustRightInd w:val="0"/>
        <w:jc w:val="both"/>
        <w:rPr>
          <w:sz w:val="16"/>
          <w:szCs w:val="16"/>
        </w:rPr>
      </w:pPr>
      <w:r w:rsidRPr="007A263C">
        <w:rPr>
          <w:sz w:val="16"/>
          <w:szCs w:val="16"/>
        </w:rPr>
        <w:t>4.7. После поступления Субсидии из бюджета Воронежской области в бюджет Павловского муниципального района Воронежской области Администрация на основании распоряжения о распределении средств между Поселениями обеспечивает перечисление средств на счета Поселений, открытые в Федеральном казначействе и указанные в Соглашениях.</w:t>
      </w:r>
    </w:p>
    <w:p w:rsidR="005401BD" w:rsidRPr="007A263C" w:rsidRDefault="005401BD" w:rsidP="00954CA5">
      <w:pPr>
        <w:autoSpaceDE w:val="0"/>
        <w:autoSpaceDN w:val="0"/>
        <w:adjustRightInd w:val="0"/>
        <w:jc w:val="both"/>
        <w:rPr>
          <w:sz w:val="16"/>
          <w:szCs w:val="16"/>
        </w:rPr>
      </w:pPr>
      <w:r w:rsidRPr="007A263C">
        <w:rPr>
          <w:sz w:val="16"/>
          <w:szCs w:val="16"/>
        </w:rPr>
        <w:t>4.8.  Субсидии носят целевой характер и не могут быть использованы на иные цели.</w:t>
      </w:r>
    </w:p>
    <w:p w:rsidR="005401BD" w:rsidRPr="007A263C" w:rsidRDefault="005401BD" w:rsidP="00954CA5">
      <w:pPr>
        <w:autoSpaceDE w:val="0"/>
        <w:autoSpaceDN w:val="0"/>
        <w:adjustRightInd w:val="0"/>
        <w:jc w:val="both"/>
        <w:rPr>
          <w:sz w:val="16"/>
          <w:szCs w:val="16"/>
        </w:rPr>
      </w:pPr>
      <w:r w:rsidRPr="007A263C">
        <w:rPr>
          <w:sz w:val="16"/>
          <w:szCs w:val="16"/>
        </w:rPr>
        <w:t>4.9. Субсидии, использованные не по целевому назначению, подлежат возврату в бюджет Павловского муниципального района Воронежской области в порядке, установленном Бюджетным кодексом Российской Федерации и настоящим Порядком.</w:t>
      </w:r>
    </w:p>
    <w:p w:rsidR="005401BD" w:rsidRPr="007A263C" w:rsidRDefault="005401BD" w:rsidP="00954CA5">
      <w:pPr>
        <w:autoSpaceDE w:val="0"/>
        <w:autoSpaceDN w:val="0"/>
        <w:adjustRightInd w:val="0"/>
        <w:jc w:val="center"/>
        <w:rPr>
          <w:sz w:val="16"/>
          <w:szCs w:val="16"/>
        </w:rPr>
      </w:pPr>
    </w:p>
    <w:p w:rsidR="005401BD" w:rsidRPr="007A263C" w:rsidRDefault="005401BD" w:rsidP="00954CA5">
      <w:pPr>
        <w:autoSpaceDE w:val="0"/>
        <w:autoSpaceDN w:val="0"/>
        <w:adjustRightInd w:val="0"/>
        <w:jc w:val="center"/>
        <w:rPr>
          <w:sz w:val="16"/>
          <w:szCs w:val="16"/>
        </w:rPr>
      </w:pPr>
      <w:r w:rsidRPr="007A263C">
        <w:rPr>
          <w:sz w:val="16"/>
          <w:szCs w:val="16"/>
        </w:rPr>
        <w:t>5. Порядок, сроки и форма предоставления отчетности</w:t>
      </w:r>
    </w:p>
    <w:p w:rsidR="005401BD" w:rsidRPr="007A263C" w:rsidRDefault="005401BD" w:rsidP="00954CA5">
      <w:pPr>
        <w:autoSpaceDE w:val="0"/>
        <w:autoSpaceDN w:val="0"/>
        <w:adjustRightInd w:val="0"/>
        <w:jc w:val="center"/>
        <w:rPr>
          <w:sz w:val="16"/>
          <w:szCs w:val="16"/>
        </w:rPr>
      </w:pPr>
    </w:p>
    <w:p w:rsidR="005401BD" w:rsidRPr="007A263C" w:rsidRDefault="005401BD" w:rsidP="00954CA5">
      <w:pPr>
        <w:tabs>
          <w:tab w:val="left" w:pos="709"/>
        </w:tabs>
        <w:autoSpaceDE w:val="0"/>
        <w:autoSpaceDN w:val="0"/>
        <w:adjustRightInd w:val="0"/>
        <w:jc w:val="both"/>
        <w:rPr>
          <w:sz w:val="16"/>
          <w:szCs w:val="16"/>
        </w:rPr>
      </w:pPr>
      <w:r w:rsidRPr="007A263C">
        <w:rPr>
          <w:sz w:val="16"/>
          <w:szCs w:val="16"/>
        </w:rPr>
        <w:t>5.1. После завершения мероприятий по приобретению техники, но не позднее 15 января года следующего за отчетным периодом, Поселения представляют в Отдел отчеты по форме согласно приложениям к Соглашению.</w:t>
      </w:r>
    </w:p>
    <w:p w:rsidR="005401BD" w:rsidRPr="007A263C" w:rsidRDefault="005401BD" w:rsidP="00954CA5">
      <w:pPr>
        <w:autoSpaceDE w:val="0"/>
        <w:autoSpaceDN w:val="0"/>
        <w:adjustRightInd w:val="0"/>
        <w:jc w:val="both"/>
        <w:rPr>
          <w:sz w:val="16"/>
          <w:szCs w:val="16"/>
        </w:rPr>
      </w:pPr>
    </w:p>
    <w:p w:rsidR="005401BD" w:rsidRPr="007A263C" w:rsidRDefault="005401BD" w:rsidP="00954CA5">
      <w:pPr>
        <w:autoSpaceDE w:val="0"/>
        <w:autoSpaceDN w:val="0"/>
        <w:adjustRightInd w:val="0"/>
        <w:jc w:val="center"/>
        <w:rPr>
          <w:sz w:val="16"/>
          <w:szCs w:val="16"/>
        </w:rPr>
      </w:pPr>
      <w:r w:rsidRPr="007A263C">
        <w:rPr>
          <w:sz w:val="16"/>
          <w:szCs w:val="16"/>
        </w:rPr>
        <w:t>6. Контроль за соблюдением условий, целей, порядка предоставления средств и ответственность за их нарушения</w:t>
      </w:r>
    </w:p>
    <w:p w:rsidR="005401BD" w:rsidRPr="007A263C" w:rsidRDefault="005401BD" w:rsidP="00954CA5">
      <w:pPr>
        <w:autoSpaceDE w:val="0"/>
        <w:autoSpaceDN w:val="0"/>
        <w:adjustRightInd w:val="0"/>
        <w:jc w:val="both"/>
        <w:rPr>
          <w:sz w:val="16"/>
          <w:szCs w:val="16"/>
        </w:rPr>
      </w:pPr>
    </w:p>
    <w:p w:rsidR="005401BD" w:rsidRPr="007A263C" w:rsidRDefault="005401BD" w:rsidP="00954CA5">
      <w:pPr>
        <w:tabs>
          <w:tab w:val="left" w:pos="709"/>
        </w:tabs>
        <w:autoSpaceDE w:val="0"/>
        <w:autoSpaceDN w:val="0"/>
        <w:adjustRightInd w:val="0"/>
        <w:jc w:val="both"/>
        <w:rPr>
          <w:sz w:val="16"/>
          <w:szCs w:val="16"/>
        </w:rPr>
      </w:pPr>
      <w:r w:rsidRPr="007A263C">
        <w:rPr>
          <w:sz w:val="16"/>
          <w:szCs w:val="16"/>
        </w:rPr>
        <w:lastRenderedPageBreak/>
        <w:t>6.1. Контроль за целевым использованием средств осуществляется Отделом.</w:t>
      </w:r>
    </w:p>
    <w:p w:rsidR="005401BD" w:rsidRPr="007A263C" w:rsidRDefault="005401BD" w:rsidP="00954CA5">
      <w:pPr>
        <w:tabs>
          <w:tab w:val="left" w:pos="709"/>
        </w:tabs>
        <w:autoSpaceDE w:val="0"/>
        <w:autoSpaceDN w:val="0"/>
        <w:adjustRightInd w:val="0"/>
        <w:jc w:val="both"/>
        <w:rPr>
          <w:sz w:val="16"/>
          <w:szCs w:val="16"/>
        </w:rPr>
      </w:pPr>
      <w:r w:rsidRPr="007A263C">
        <w:rPr>
          <w:sz w:val="16"/>
          <w:szCs w:val="16"/>
        </w:rPr>
        <w:t>6.2. Ответственность за нецелевое использование предоставленных средств, недостоверность сведений, содержащихся в документах и отчетности, Поселения несут в соответствии с действующим бюджетным законодательством.</w:t>
      </w:r>
    </w:p>
    <w:p w:rsidR="005401BD" w:rsidRPr="007A263C" w:rsidRDefault="005401BD" w:rsidP="00954CA5">
      <w:pPr>
        <w:tabs>
          <w:tab w:val="left" w:pos="709"/>
        </w:tabs>
        <w:autoSpaceDE w:val="0"/>
        <w:autoSpaceDN w:val="0"/>
        <w:adjustRightInd w:val="0"/>
        <w:jc w:val="both"/>
        <w:rPr>
          <w:sz w:val="16"/>
          <w:szCs w:val="16"/>
        </w:rPr>
      </w:pPr>
      <w:r w:rsidRPr="007A263C">
        <w:rPr>
          <w:sz w:val="16"/>
          <w:szCs w:val="16"/>
        </w:rPr>
        <w:t>6.3. В случае нарушения Поселением условий предоставления субсидий соответствующие средства подлежат перечислению в доход бюджета Павловского муниципального района Воронежской области в порядке, установленном бюджетным законодательством  Российской Федерации.</w:t>
      </w:r>
    </w:p>
    <w:p w:rsidR="005401BD" w:rsidRPr="007A263C" w:rsidRDefault="005401BD" w:rsidP="00954CA5">
      <w:pPr>
        <w:tabs>
          <w:tab w:val="left" w:pos="709"/>
        </w:tabs>
        <w:autoSpaceDE w:val="0"/>
        <w:autoSpaceDN w:val="0"/>
        <w:adjustRightInd w:val="0"/>
        <w:jc w:val="both"/>
        <w:rPr>
          <w:sz w:val="16"/>
          <w:szCs w:val="16"/>
        </w:rPr>
      </w:pPr>
      <w:r w:rsidRPr="007A263C">
        <w:rPr>
          <w:sz w:val="16"/>
          <w:szCs w:val="16"/>
        </w:rPr>
        <w:t>При не возврате средств в указанный срок Администрация принимает меры по взысканию подлежащих возврату средств в бюджет Павловского муниципального района Воронежской области в судебном порядке.</w:t>
      </w:r>
    </w:p>
    <w:p w:rsidR="005401BD" w:rsidRPr="007A263C" w:rsidRDefault="005401BD" w:rsidP="00954CA5">
      <w:pPr>
        <w:tabs>
          <w:tab w:val="left" w:pos="709"/>
        </w:tabs>
        <w:jc w:val="both"/>
        <w:rPr>
          <w:sz w:val="16"/>
          <w:szCs w:val="16"/>
        </w:rPr>
      </w:pPr>
      <w:r w:rsidRPr="007A263C">
        <w:rPr>
          <w:sz w:val="16"/>
          <w:szCs w:val="16"/>
        </w:rPr>
        <w:t>Основанием для освобождения Поселений от применения мер ответственности при невыполнении условий соглашения,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rsidR="005401BD" w:rsidRPr="007A263C" w:rsidRDefault="005401BD" w:rsidP="00954CA5">
      <w:pPr>
        <w:tabs>
          <w:tab w:val="left" w:pos="709"/>
        </w:tabs>
        <w:jc w:val="both"/>
        <w:rPr>
          <w:sz w:val="16"/>
          <w:szCs w:val="16"/>
        </w:rPr>
      </w:pPr>
      <w:r w:rsidRPr="007A263C">
        <w:rPr>
          <w:sz w:val="16"/>
          <w:szCs w:val="16"/>
        </w:rPr>
        <w:t>а) установление местного уровня реагирования на чрезвычайную ситуацию, подтвержденное нормативным правовым актом администрации Поселения;</w:t>
      </w:r>
    </w:p>
    <w:p w:rsidR="005401BD" w:rsidRPr="007A263C" w:rsidRDefault="005401BD" w:rsidP="00954CA5">
      <w:pPr>
        <w:tabs>
          <w:tab w:val="left" w:pos="709"/>
        </w:tabs>
        <w:jc w:val="both"/>
        <w:rPr>
          <w:sz w:val="16"/>
          <w:szCs w:val="16"/>
        </w:rPr>
      </w:pPr>
      <w:r w:rsidRPr="007A263C">
        <w:rPr>
          <w:sz w:val="16"/>
          <w:szCs w:val="16"/>
        </w:rPr>
        <w:t>б)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нормативным правовым актом администрации Поселения;</w:t>
      </w:r>
    </w:p>
    <w:p w:rsidR="005401BD" w:rsidRPr="007A263C" w:rsidRDefault="005401BD" w:rsidP="00954CA5">
      <w:pPr>
        <w:tabs>
          <w:tab w:val="left" w:pos="709"/>
        </w:tabs>
        <w:jc w:val="both"/>
        <w:rPr>
          <w:sz w:val="16"/>
          <w:szCs w:val="16"/>
        </w:rPr>
      </w:pPr>
      <w:r w:rsidRPr="007A263C">
        <w:rPr>
          <w:sz w:val="16"/>
          <w:szCs w:val="16"/>
        </w:rPr>
        <w:t>в)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5401BD" w:rsidRPr="007A263C" w:rsidRDefault="005401BD" w:rsidP="00954CA5">
      <w:pPr>
        <w:tabs>
          <w:tab w:val="left" w:pos="709"/>
        </w:tabs>
        <w:jc w:val="both"/>
        <w:rPr>
          <w:sz w:val="16"/>
          <w:szCs w:val="16"/>
        </w:rPr>
      </w:pPr>
      <w:r w:rsidRPr="007A263C">
        <w:rPr>
          <w:sz w:val="16"/>
          <w:szCs w:val="16"/>
        </w:rPr>
        <w:t>г) наличие вступившего в законную силу в году предоставления средств решения арбитражного суда о признании несостоятельной (банкротом) организации, деятельность которой оказывала влияние на исполнение обязательств.</w:t>
      </w:r>
    </w:p>
    <w:p w:rsidR="005401BD" w:rsidRPr="007A263C" w:rsidRDefault="005401BD" w:rsidP="00954CA5">
      <w:pPr>
        <w:tabs>
          <w:tab w:val="left" w:pos="709"/>
        </w:tabs>
        <w:jc w:val="both"/>
        <w:rPr>
          <w:sz w:val="16"/>
          <w:szCs w:val="16"/>
        </w:rPr>
      </w:pPr>
      <w:r w:rsidRPr="007A263C">
        <w:rPr>
          <w:sz w:val="16"/>
          <w:szCs w:val="16"/>
        </w:rPr>
        <w:t xml:space="preserve">6.4. Остаток средств, не использованный по состоянию на 1 января года, следующего за годом предоставления средств, подлежит возврату в доход бюджета Павловского муниципального района Воронежской области в соответствии с требованиями, установленными Бюджетным кодексом Российской Федерации. </w:t>
      </w:r>
    </w:p>
    <w:p w:rsidR="005401BD" w:rsidRPr="007A263C" w:rsidRDefault="005401BD" w:rsidP="00954CA5">
      <w:pPr>
        <w:widowControl w:val="0"/>
        <w:autoSpaceDE w:val="0"/>
        <w:autoSpaceDN w:val="0"/>
        <w:jc w:val="both"/>
        <w:rPr>
          <w:sz w:val="16"/>
          <w:szCs w:val="16"/>
        </w:rPr>
      </w:pPr>
    </w:p>
    <w:p w:rsidR="005401BD" w:rsidRPr="007A263C" w:rsidRDefault="005401BD" w:rsidP="00954CA5">
      <w:pPr>
        <w:pStyle w:val="1ff2"/>
        <w:rPr>
          <w:sz w:val="16"/>
          <w:szCs w:val="16"/>
        </w:rPr>
      </w:pPr>
      <w:r w:rsidRPr="007A263C">
        <w:rPr>
          <w:sz w:val="16"/>
          <w:szCs w:val="16"/>
        </w:rPr>
        <w:t xml:space="preserve">Глава Павловского муниципального  </w:t>
      </w:r>
    </w:p>
    <w:p w:rsidR="005401BD" w:rsidRPr="007A263C" w:rsidRDefault="005401BD" w:rsidP="00954CA5">
      <w:pPr>
        <w:pStyle w:val="2f5"/>
        <w:shd w:val="clear" w:color="auto" w:fill="auto"/>
        <w:tabs>
          <w:tab w:val="left" w:pos="7784"/>
        </w:tabs>
        <w:spacing w:after="0" w:line="240" w:lineRule="auto"/>
        <w:rPr>
          <w:rFonts w:ascii="Times New Roman" w:hAnsi="Times New Roman"/>
          <w:i/>
          <w:iCs/>
          <w:sz w:val="16"/>
          <w:szCs w:val="16"/>
        </w:rPr>
      </w:pPr>
      <w:r w:rsidRPr="007A263C">
        <w:rPr>
          <w:rFonts w:ascii="Times New Roman" w:hAnsi="Times New Roman"/>
          <w:sz w:val="16"/>
          <w:szCs w:val="16"/>
        </w:rPr>
        <w:t xml:space="preserve">района Воронежской области </w:t>
      </w:r>
      <w:r w:rsidRPr="007A263C">
        <w:rPr>
          <w:rFonts w:ascii="Times New Roman" w:hAnsi="Times New Roman"/>
          <w:sz w:val="16"/>
          <w:szCs w:val="16"/>
        </w:rPr>
        <w:tab/>
        <w:t xml:space="preserve">   М.Н. Янцов</w:t>
      </w:r>
    </w:p>
    <w:p w:rsidR="005401BD" w:rsidRPr="007A263C" w:rsidRDefault="005401BD" w:rsidP="00954CA5">
      <w:pPr>
        <w:autoSpaceDE w:val="0"/>
        <w:autoSpaceDN w:val="0"/>
        <w:adjustRightInd w:val="0"/>
        <w:jc w:val="both"/>
        <w:rPr>
          <w:bCs/>
          <w:sz w:val="16"/>
          <w:szCs w:val="16"/>
        </w:rPr>
      </w:pP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softHyphen/>
      </w:r>
      <w:r w:rsidRPr="007A263C">
        <w:rPr>
          <w:rFonts w:ascii="Times New Roman" w:hAnsi="Times New Roman"/>
          <w:sz w:val="16"/>
          <w:szCs w:val="16"/>
        </w:rPr>
        <w:softHyphen/>
      </w:r>
    </w:p>
    <w:p w:rsidR="005401BD" w:rsidRPr="007A263C" w:rsidRDefault="005401BD" w:rsidP="00954CA5">
      <w:pPr>
        <w:pStyle w:val="ConsPlusNormal"/>
        <w:ind w:firstLine="0"/>
        <w:rPr>
          <w:rFonts w:ascii="Times New Roman" w:hAnsi="Times New Roman"/>
          <w:sz w:val="16"/>
          <w:szCs w:val="16"/>
        </w:rPr>
      </w:pPr>
    </w:p>
    <w:p w:rsidR="005401BD" w:rsidRPr="007A263C" w:rsidRDefault="005401BD" w:rsidP="00954CA5">
      <w:pPr>
        <w:pStyle w:val="afff1"/>
        <w:rPr>
          <w:sz w:val="16"/>
          <w:szCs w:val="16"/>
        </w:rPr>
      </w:pPr>
      <w:r w:rsidRPr="007A263C">
        <w:rPr>
          <w:sz w:val="16"/>
          <w:szCs w:val="16"/>
        </w:rPr>
        <w:t xml:space="preserve">АДМИНИСТРАЦИЯ </w:t>
      </w:r>
    </w:p>
    <w:p w:rsidR="005401BD" w:rsidRPr="007A263C" w:rsidRDefault="005401BD" w:rsidP="00954CA5">
      <w:pPr>
        <w:pStyle w:val="afff1"/>
        <w:rPr>
          <w:sz w:val="16"/>
          <w:szCs w:val="16"/>
        </w:rPr>
      </w:pPr>
      <w:r w:rsidRPr="007A263C">
        <w:rPr>
          <w:sz w:val="16"/>
          <w:szCs w:val="16"/>
        </w:rPr>
        <w:t>ПАВЛОВСКОГО МУНИЦИПАЛЬНОГО РАЙОНА</w:t>
      </w:r>
    </w:p>
    <w:p w:rsidR="005401BD" w:rsidRPr="007A263C" w:rsidRDefault="005401BD" w:rsidP="00954CA5">
      <w:pPr>
        <w:pStyle w:val="17"/>
        <w:spacing w:before="0" w:after="0"/>
        <w:rPr>
          <w:rFonts w:ascii="Times New Roman" w:hAnsi="Times New Roman"/>
          <w:sz w:val="16"/>
          <w:szCs w:val="16"/>
        </w:rPr>
      </w:pPr>
      <w:r w:rsidRPr="007A263C">
        <w:rPr>
          <w:rFonts w:ascii="Times New Roman" w:hAnsi="Times New Roman"/>
          <w:sz w:val="16"/>
          <w:szCs w:val="16"/>
        </w:rPr>
        <w:t>ВОРОНЕЖСКОЙ ОБЛАСТИ</w:t>
      </w:r>
    </w:p>
    <w:p w:rsidR="005401BD" w:rsidRPr="007A263C" w:rsidRDefault="005401BD" w:rsidP="00954CA5">
      <w:pPr>
        <w:jc w:val="center"/>
        <w:rPr>
          <w:sz w:val="16"/>
          <w:szCs w:val="16"/>
        </w:rPr>
      </w:pPr>
    </w:p>
    <w:p w:rsidR="005401BD" w:rsidRPr="007A263C" w:rsidRDefault="005401BD" w:rsidP="00954CA5">
      <w:pPr>
        <w:jc w:val="center"/>
        <w:rPr>
          <w:sz w:val="16"/>
          <w:szCs w:val="16"/>
        </w:rPr>
      </w:pPr>
      <w:r w:rsidRPr="007A263C">
        <w:rPr>
          <w:b/>
          <w:sz w:val="16"/>
          <w:szCs w:val="16"/>
        </w:rPr>
        <w:t>ПОСТАНОВЛЕНИЕ</w:t>
      </w:r>
    </w:p>
    <w:p w:rsidR="005401BD" w:rsidRPr="007A263C" w:rsidRDefault="005401BD" w:rsidP="00954CA5">
      <w:pPr>
        <w:pStyle w:val="Title"/>
        <w:spacing w:before="0" w:after="0"/>
        <w:ind w:firstLine="0"/>
        <w:jc w:val="both"/>
        <w:rPr>
          <w:rFonts w:ascii="Times New Roman" w:hAnsi="Times New Roman" w:cs="Times New Roman"/>
          <w:sz w:val="16"/>
          <w:szCs w:val="16"/>
        </w:rPr>
      </w:pPr>
      <w:r w:rsidRPr="007A263C">
        <w:rPr>
          <w:rFonts w:ascii="Times New Roman" w:hAnsi="Times New Roman" w:cs="Times New Roman"/>
          <w:sz w:val="16"/>
          <w:szCs w:val="16"/>
        </w:rPr>
        <w:t>от 27.02.2025 № 160</w:t>
      </w:r>
    </w:p>
    <w:p w:rsidR="005401BD" w:rsidRPr="007A263C" w:rsidRDefault="005401BD" w:rsidP="00954CA5">
      <w:pPr>
        <w:pStyle w:val="ConsPlusNormal"/>
        <w:ind w:firstLine="0"/>
        <w:rPr>
          <w:rFonts w:ascii="Times New Roman" w:hAnsi="Times New Roman"/>
          <w:sz w:val="16"/>
          <w:szCs w:val="16"/>
        </w:rPr>
      </w:pP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Об утверждении Положения о порядке</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определения размера арендной платы, </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порядке, условиях и сроках внесения</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арендной платы за использование </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земельных участков, находящихся</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в муниципальной собственности </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Павловского муниципального района</w:t>
      </w: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 xml:space="preserve">В соответствии с Земельным кодексом Российской Федерации, Гражданским кодексом Российской Федерации, Федеральным законом от 25.10.2001 № 137-ФЗ «О введении в действие Земельного кодекса Российской Федерации», Законом Воронежской области от 13.05.2008 № 25-ОЗ «О регулировании земельных отношений на территории Воронежской области», постановлением администрации Воронежской области от 25.04.2008 № 349 «Об утверждении положения о порядке определения размера арендной платы, порядке, условиях и сроках внесения арендной платы за использование земельных участков, находящихся всобственности Воронежской области, и земельных участков, государственная собственность на которые не разграничена», решением Совета народных депутатов Павловского муниципального района Воронежской области от 18.10.2010 № 221 «Об утверждении Порядка управления и распоряжения имуществом, находящимся в муниципальной собственности </w:t>
      </w:r>
      <w:r w:rsidRPr="007A263C">
        <w:rPr>
          <w:rFonts w:ascii="Times New Roman" w:hAnsi="Times New Roman"/>
          <w:sz w:val="16"/>
          <w:szCs w:val="16"/>
        </w:rPr>
        <w:lastRenderedPageBreak/>
        <w:t>Павловского муниципального района», принимая во внимание протокол заседания балансовой комиссии по контролю за финансово-хозяйственной деятельностью муниципальных предприятий и учреждений от 22.08.2024 года, в целях обеспечения экономического регулирования земельных отношений на территории Павловского муниципального района Воронежской области, администрация Павловского муниципального района Воронежской области</w:t>
      </w:r>
    </w:p>
    <w:p w:rsidR="005401BD" w:rsidRPr="007A263C" w:rsidRDefault="005401BD" w:rsidP="00954CA5">
      <w:pPr>
        <w:pStyle w:val="ConsPlusNormal"/>
        <w:ind w:firstLine="0"/>
        <w:jc w:val="center"/>
        <w:rPr>
          <w:rFonts w:ascii="Times New Roman" w:hAnsi="Times New Roman"/>
          <w:sz w:val="16"/>
          <w:szCs w:val="16"/>
        </w:rPr>
      </w:pPr>
    </w:p>
    <w:p w:rsidR="005401BD" w:rsidRPr="007A263C" w:rsidRDefault="005401BD"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ПОСТАНОВЛЯЕТ:</w:t>
      </w:r>
    </w:p>
    <w:p w:rsidR="005401BD" w:rsidRPr="007A263C" w:rsidRDefault="005401BD" w:rsidP="00954CA5">
      <w:pPr>
        <w:pStyle w:val="ConsPlusNormal"/>
        <w:ind w:firstLine="0"/>
        <w:jc w:val="center"/>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1. Утвердить Положение о порядке определения размера арендной платы, порядке, условиях и сроках внесения арендной платы за использование земельных участков, находящихся в собственности Павловского муниципального района Воронежской области, согласно приложению к настоящему постановлению.</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 Постановление администрации Павловского муниципального района Воронежской области от 17.01.2017 № 14 «Об утверждении Положения о порядке определения размера арендной платы, порядке, условиях и сроках внесения арендной платы за использование земельных участков, находящихся в муниципальной собственности  Павловского муниципального района» признать утратившим силу.</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3. Постановление администрации Павловского муниципального района Воронежской области от 28.06.2023 № 591 «О внесении изменений в постановление администрации Павловского муниципального района Воронежской области от 17.01.2017 № 14 «Об утверждении Положения о порядке определения размера арендной платы, порядке, условиях и сроках внесения арендной платы за использование земельных участков, находящихся в муниципальной собственности  Павловского муниципального района» признать утратившим силу.</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4. Установить, что действие подпункта 2.2.2. пункта 2 Положения о порядке определения размера арендной платы, порядке, условиях и сроках внесения арендной платы за использование земельных участков, находящихся в муниципальной собственности Павловского муниципального района (далее – Положение), указанного в пункте 1 настоящего постановления, пунктов 1.10., 2.12., 3.14. приложения к Положению, распространяется на правоотношения, возникшие с 01.09.2024 года.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5. Опубликовать настоящее постановление в муниципальной газете «Павловский муниципальный вестник».</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6. Контроль за исполнением настоящего постановления  оставляю за собой.</w:t>
      </w: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И.о. главы  Павловского муниципального района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 xml:space="preserve">Воронежской области   </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t xml:space="preserve">        Ю.А. Черенков</w:t>
      </w: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right"/>
        <w:rPr>
          <w:rFonts w:ascii="Times New Roman" w:hAnsi="Times New Roman"/>
          <w:sz w:val="16"/>
          <w:szCs w:val="16"/>
        </w:rPr>
      </w:pP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Приложение</w:t>
      </w:r>
    </w:p>
    <w:p w:rsidR="005401BD" w:rsidRPr="007A263C" w:rsidRDefault="005401BD" w:rsidP="00954CA5">
      <w:pPr>
        <w:pStyle w:val="ConsPlusNormal"/>
        <w:ind w:firstLine="0"/>
        <w:rPr>
          <w:rFonts w:ascii="Times New Roman" w:hAnsi="Times New Roman"/>
          <w:sz w:val="16"/>
          <w:szCs w:val="16"/>
        </w:rPr>
      </w:pP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УТВЕРЖДЕНО</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постановлением администрации </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Павловского муниципального района</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Воронежской области</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от «____»_________2025г. №________</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p>
    <w:p w:rsidR="005401BD" w:rsidRPr="007A263C" w:rsidRDefault="005401BD"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ПОЛОЖЕНИЕ</w:t>
      </w:r>
    </w:p>
    <w:p w:rsidR="005401BD" w:rsidRPr="007A263C" w:rsidRDefault="005401BD"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О ПОРЯДКЕ ОПРЕДЕЛЕНИЯ РАЗМЕРА АРЕНДНОЙ ПЛАТЫ, ПОРЯДКЕ, УСЛОВИЯХ И СРОКАХ ВНЕСЕНИЯ АРЕНДНОЙ ПЛАТЫ ЗА ИСПОЛЬЗОВАНИЕ ЗЕМЕЛЬНЫХ УЧАСТКОВ, НАХОДЯЩИХСЯ В СОБСТВЕННОСТИ ПАВЛОВСКОГО МИНИЦИПАЛЬНОГО РАЙОНА ВОРОНЕЖСКОЙ ОБЛАСТИ</w:t>
      </w: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1. Основные положения</w:t>
      </w:r>
    </w:p>
    <w:p w:rsidR="005401BD" w:rsidRPr="007A263C" w:rsidRDefault="005401BD" w:rsidP="00954CA5">
      <w:pPr>
        <w:pStyle w:val="ConsPlusNormal"/>
        <w:tabs>
          <w:tab w:val="left" w:pos="8364"/>
        </w:tabs>
        <w:ind w:firstLine="0"/>
        <w:jc w:val="both"/>
        <w:rPr>
          <w:rFonts w:ascii="Times New Roman" w:hAnsi="Times New Roman"/>
          <w:sz w:val="16"/>
          <w:szCs w:val="16"/>
        </w:rPr>
      </w:pPr>
      <w:r w:rsidRPr="007A263C">
        <w:rPr>
          <w:rFonts w:ascii="Times New Roman" w:hAnsi="Times New Roman"/>
          <w:sz w:val="16"/>
          <w:szCs w:val="16"/>
        </w:rPr>
        <w:t xml:space="preserve">1.1. Настоящее Положение, принятое в соответствии со статьями 22, 65, 39.6, 39.7, 39.18 Земельного кодекса Российской Федерации, статьями 614, 654 Гражданского кодекса Российской Федерации, Федеральным законом от 25.10.2001 № 137-ФЗ «О введении в действие Земельного кодекса Российской Федерации», Законом Воронежской области от 13.05.2008 № 25-ОЗ «О регулировании земельных отношений на территории Воронежской области», устанавливает порядок определения размера арендной платы, порядок, условия и сроки внесения арендной платы за использование земельных участков, находящихся в собственности </w:t>
      </w:r>
      <w:r w:rsidRPr="007A263C">
        <w:rPr>
          <w:rFonts w:ascii="Times New Roman" w:hAnsi="Times New Roman"/>
          <w:sz w:val="16"/>
          <w:szCs w:val="16"/>
        </w:rPr>
        <w:lastRenderedPageBreak/>
        <w:t>Павловского муниципального района Воронежской области, если иное не предусмотрено законодательством Российской Федерации об автомобильных дорогах и о дорожной деятельности.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1.2. Годовой размер арендной платы за использование земельных участков, находящихся в собственности Павловского муниципального района Воронежской области, если иное не предусмотрено законодательством Российской Федерации об автомобильных дорогах и о дорожной деятельности, определяется настоящим Положением одним из следующих способов:</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по результатам торгов (конкурсов, аукционов);</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на основании рыночной стоимости земельного участка, рыночной стоимости арендной платы за земельный участок, определяемой в соответствии с законодательством Российской Федерации об оценочной деятельности;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на основании кадастровой стоимости земельного участка с учетом удельного показателя кадастровой стоимости земли, определяемого на основании сведений государственного кадастра недвижимости.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1.3. Расчет арендной платы за использование земельных участков, находящихся в собственности Павловского муниципального района Воронежской области, производится уполномоченным органом администрации Павловского муниципального района Воронежской области.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 Порядок определения размера арендной платы за земельные участки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2.1. В случае заключения договора аренды земельного участка, находящегося в муниципальной собственности, на аукционе на право заключения договора аренды земельного участка годовой размер арендной платы или размер первого арендного платежа за земельный участок определяется по результатам этого аукциона.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годовой размер арендной платы или размер первого арендного платежа за такой земельный участок определяется в размере начальной цены предмета аукциона.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2.2. В случае заключения договоров аренды земельных участков, предоставленных в аренду без проведения торгов (конкурсов, аукционов) для целей, не связанных со строительством, годовой размер арендной платы рассчитывается на основании формулы:</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Аг = Кс x Аст,</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где: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Аг - величина годовой арендной платы;</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Кс - кадастровая стоимость земельного участка;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Аст - арендная ставка, установленная в процентах от кадастровой стоимости в зависимости от разрешенного (функционального) использования, согласно приложению № 1.</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2.2.1. Действие пункта 2.2 не распространяется на случаи предоставления земельных участков, относящихся к категориям земель сельскохозяйственного назначения 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земель особо охраняемых территорий и объектов, а также в случаях, указанных в пункте 2.5 настоящего Положения.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2.2.2. В случае заключения договоров аренды земельных участков, предоставленных в аренду без проведения торгов (конкурсов, аукционов) для  земельных участков под объектами коммунального хозяйства, годовой размер арендной платы рассчитывается на основании формулы:</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w:t>
      </w:r>
      <w:r w:rsidRPr="007A263C">
        <w:rPr>
          <w:rFonts w:ascii="Times New Roman" w:hAnsi="Times New Roman"/>
          <w:sz w:val="16"/>
          <w:szCs w:val="16"/>
          <w:vertAlign w:val="subscript"/>
        </w:rPr>
        <w:t>г</w:t>
      </w:r>
      <w:r w:rsidRPr="007A263C">
        <w:rPr>
          <w:rFonts w:ascii="Times New Roman" w:hAnsi="Times New Roman"/>
          <w:sz w:val="16"/>
          <w:szCs w:val="16"/>
        </w:rPr>
        <w:t xml:space="preserve"> = К</w:t>
      </w:r>
      <w:r w:rsidRPr="007A263C">
        <w:rPr>
          <w:rFonts w:ascii="Times New Roman" w:hAnsi="Times New Roman"/>
          <w:sz w:val="16"/>
          <w:szCs w:val="16"/>
          <w:vertAlign w:val="subscript"/>
        </w:rPr>
        <w:t>с</w:t>
      </w:r>
      <w:r w:rsidRPr="007A263C">
        <w:rPr>
          <w:rFonts w:ascii="Times New Roman" w:hAnsi="Times New Roman"/>
          <w:sz w:val="16"/>
          <w:szCs w:val="16"/>
        </w:rPr>
        <w:t xml:space="preserve"> x А</w:t>
      </w:r>
      <w:r w:rsidRPr="007A263C">
        <w:rPr>
          <w:rFonts w:ascii="Times New Roman" w:hAnsi="Times New Roman"/>
          <w:sz w:val="16"/>
          <w:szCs w:val="16"/>
          <w:vertAlign w:val="subscript"/>
        </w:rPr>
        <w:t>ст</w:t>
      </w:r>
      <w:r w:rsidRPr="007A263C">
        <w:rPr>
          <w:rFonts w:ascii="Times New Roman" w:hAnsi="Times New Roman"/>
          <w:sz w:val="16"/>
          <w:szCs w:val="16"/>
        </w:rPr>
        <w:t xml:space="preserve"> x К</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где: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w:t>
      </w:r>
      <w:r w:rsidRPr="007A263C">
        <w:rPr>
          <w:rFonts w:ascii="Times New Roman" w:hAnsi="Times New Roman"/>
          <w:sz w:val="16"/>
          <w:szCs w:val="16"/>
          <w:vertAlign w:val="subscript"/>
        </w:rPr>
        <w:t>г</w:t>
      </w:r>
      <w:r w:rsidRPr="007A263C">
        <w:rPr>
          <w:rFonts w:ascii="Times New Roman" w:hAnsi="Times New Roman"/>
          <w:sz w:val="16"/>
          <w:szCs w:val="16"/>
        </w:rPr>
        <w:t xml:space="preserve"> - величина годовой арендной платы;</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К</w:t>
      </w:r>
      <w:r w:rsidRPr="007A263C">
        <w:rPr>
          <w:rFonts w:ascii="Times New Roman" w:hAnsi="Times New Roman"/>
          <w:sz w:val="16"/>
          <w:szCs w:val="16"/>
          <w:vertAlign w:val="subscript"/>
        </w:rPr>
        <w:t>с</w:t>
      </w:r>
      <w:r w:rsidRPr="007A263C">
        <w:rPr>
          <w:rFonts w:ascii="Times New Roman" w:hAnsi="Times New Roman"/>
          <w:sz w:val="16"/>
          <w:szCs w:val="16"/>
        </w:rPr>
        <w:t xml:space="preserve"> - кадастровая стоимость земельного участка;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w:t>
      </w:r>
      <w:r w:rsidRPr="007A263C">
        <w:rPr>
          <w:rFonts w:ascii="Times New Roman" w:hAnsi="Times New Roman"/>
          <w:sz w:val="16"/>
          <w:szCs w:val="16"/>
          <w:vertAlign w:val="subscript"/>
        </w:rPr>
        <w:t>ст</w:t>
      </w:r>
      <w:r w:rsidRPr="007A263C">
        <w:rPr>
          <w:rFonts w:ascii="Times New Roman" w:hAnsi="Times New Roman"/>
          <w:sz w:val="16"/>
          <w:szCs w:val="16"/>
        </w:rPr>
        <w:t xml:space="preserve"> - арендная ставка, установленная в процентах от кадастровой стоимости в зависимости от разрешенного (функционального) использования;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К - корректирующий (понижающий) коэффициент, установленный п. 2.9 настоящего Положения.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2.3. В случае отсутствия сведений о кадастровом учете земельного участка годовой размер арендной платы рассчитывается на основании удельного показателя кадастровой стоимости земли, определяемого на основании сведений государственного кадастра недвижимости, по формуле: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w:t>
      </w:r>
      <w:r w:rsidRPr="007A263C">
        <w:rPr>
          <w:rFonts w:ascii="Times New Roman" w:hAnsi="Times New Roman"/>
          <w:sz w:val="16"/>
          <w:szCs w:val="16"/>
          <w:vertAlign w:val="subscript"/>
        </w:rPr>
        <w:t>г</w:t>
      </w:r>
      <w:r w:rsidRPr="007A263C">
        <w:rPr>
          <w:rFonts w:ascii="Times New Roman" w:hAnsi="Times New Roman"/>
          <w:sz w:val="16"/>
          <w:szCs w:val="16"/>
        </w:rPr>
        <w:t xml:space="preserve"> = Б</w:t>
      </w:r>
      <w:r w:rsidRPr="007A263C">
        <w:rPr>
          <w:rFonts w:ascii="Times New Roman" w:hAnsi="Times New Roman"/>
          <w:sz w:val="16"/>
          <w:szCs w:val="16"/>
          <w:vertAlign w:val="subscript"/>
        </w:rPr>
        <w:t>г</w:t>
      </w:r>
      <w:r w:rsidRPr="007A263C">
        <w:rPr>
          <w:rFonts w:ascii="Times New Roman" w:hAnsi="Times New Roman"/>
          <w:sz w:val="16"/>
          <w:szCs w:val="16"/>
        </w:rPr>
        <w:t xml:space="preserve"> x S x К,</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lastRenderedPageBreak/>
        <w:t>где: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w:t>
      </w:r>
      <w:r w:rsidRPr="007A263C">
        <w:rPr>
          <w:rFonts w:ascii="Times New Roman" w:hAnsi="Times New Roman"/>
          <w:sz w:val="16"/>
          <w:szCs w:val="16"/>
          <w:vertAlign w:val="subscript"/>
        </w:rPr>
        <w:t>г</w:t>
      </w:r>
      <w:r w:rsidRPr="007A263C">
        <w:rPr>
          <w:rFonts w:ascii="Times New Roman" w:hAnsi="Times New Roman"/>
          <w:sz w:val="16"/>
          <w:szCs w:val="16"/>
        </w:rPr>
        <w:t xml:space="preserve"> - величина годовой арендной платы (рублей);</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Б</w:t>
      </w:r>
      <w:r w:rsidRPr="007A263C">
        <w:rPr>
          <w:rFonts w:ascii="Times New Roman" w:hAnsi="Times New Roman"/>
          <w:sz w:val="16"/>
          <w:szCs w:val="16"/>
          <w:vertAlign w:val="subscript"/>
        </w:rPr>
        <w:t>г</w:t>
      </w:r>
      <w:r w:rsidRPr="007A263C">
        <w:rPr>
          <w:rFonts w:ascii="Times New Roman" w:hAnsi="Times New Roman"/>
          <w:sz w:val="16"/>
          <w:szCs w:val="16"/>
        </w:rPr>
        <w:t xml:space="preserve"> - базовый размер арендной платы (рублей/кв. м);</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S - площадь земельного участка (кв. м);</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К - корректирующий (понижающий) коэффициент, установленный п. 2.9 настоящего Положения.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При этом базовый размер арендной платы Б</w:t>
      </w:r>
      <w:r w:rsidRPr="007A263C">
        <w:rPr>
          <w:rFonts w:ascii="Times New Roman" w:hAnsi="Times New Roman"/>
          <w:sz w:val="16"/>
          <w:szCs w:val="16"/>
          <w:vertAlign w:val="subscript"/>
        </w:rPr>
        <w:t>г</w:t>
      </w:r>
      <w:r w:rsidRPr="007A263C">
        <w:rPr>
          <w:rFonts w:ascii="Times New Roman" w:hAnsi="Times New Roman"/>
          <w:sz w:val="16"/>
          <w:szCs w:val="16"/>
        </w:rPr>
        <w:t xml:space="preserve"> определяется по формуле: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Б</w:t>
      </w:r>
      <w:r w:rsidRPr="007A263C">
        <w:rPr>
          <w:rFonts w:ascii="Times New Roman" w:hAnsi="Times New Roman"/>
          <w:sz w:val="16"/>
          <w:szCs w:val="16"/>
          <w:vertAlign w:val="subscript"/>
        </w:rPr>
        <w:t>г</w:t>
      </w:r>
      <w:r w:rsidRPr="007A263C">
        <w:rPr>
          <w:rFonts w:ascii="Times New Roman" w:hAnsi="Times New Roman"/>
          <w:sz w:val="16"/>
          <w:szCs w:val="16"/>
        </w:rPr>
        <w:t xml:space="preserve"> = КС</w:t>
      </w:r>
      <w:r w:rsidRPr="007A263C">
        <w:rPr>
          <w:rFonts w:ascii="Times New Roman" w:hAnsi="Times New Roman"/>
          <w:sz w:val="16"/>
          <w:szCs w:val="16"/>
          <w:vertAlign w:val="subscript"/>
        </w:rPr>
        <w:t>у</w:t>
      </w:r>
      <w:r w:rsidRPr="007A263C">
        <w:rPr>
          <w:rFonts w:ascii="Times New Roman" w:hAnsi="Times New Roman"/>
          <w:sz w:val="16"/>
          <w:szCs w:val="16"/>
        </w:rPr>
        <w:t xml:space="preserve"> x А</w:t>
      </w:r>
      <w:r w:rsidRPr="007A263C">
        <w:rPr>
          <w:rFonts w:ascii="Times New Roman" w:hAnsi="Times New Roman"/>
          <w:sz w:val="16"/>
          <w:szCs w:val="16"/>
          <w:vertAlign w:val="subscript"/>
        </w:rPr>
        <w:t>ст</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где: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КС</w:t>
      </w:r>
      <w:r w:rsidRPr="007A263C">
        <w:rPr>
          <w:rFonts w:ascii="Times New Roman" w:hAnsi="Times New Roman"/>
          <w:sz w:val="16"/>
          <w:szCs w:val="16"/>
          <w:vertAlign w:val="subscript"/>
        </w:rPr>
        <w:t>у</w:t>
      </w:r>
      <w:r w:rsidRPr="007A263C">
        <w:rPr>
          <w:rFonts w:ascii="Times New Roman" w:hAnsi="Times New Roman"/>
          <w:sz w:val="16"/>
          <w:szCs w:val="16"/>
        </w:rPr>
        <w:t xml:space="preserve"> - удельный показатель кадастровой стоимости земли для соответствующего кадастрового квартала по состоянию на 1 января года, за который производится расчет арендной платы, определяемый на основании сведений государственного кадастра недвижимости;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w:t>
      </w:r>
      <w:r w:rsidRPr="007A263C">
        <w:rPr>
          <w:rFonts w:ascii="Times New Roman" w:hAnsi="Times New Roman"/>
          <w:sz w:val="16"/>
          <w:szCs w:val="16"/>
          <w:vertAlign w:val="subscript"/>
        </w:rPr>
        <w:t>ст</w:t>
      </w:r>
      <w:r w:rsidRPr="007A263C">
        <w:rPr>
          <w:rFonts w:ascii="Times New Roman" w:hAnsi="Times New Roman"/>
          <w:sz w:val="16"/>
          <w:szCs w:val="16"/>
        </w:rPr>
        <w:t xml:space="preserve"> - арендная ставка, установленная в процентах от кадастровой стоимости в зависимости от разрешенного (функционального) использования;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2.4. В случае, если кадастровая стоимость земельного участка, прошедшего в установленном порядке кадастровый учет, не установлена, годовой размер арендной платы устанавливается равным рыночной стоимости арендной платы земельного участка, определяемой в соответствии с законодательством Российской Федерации об оценочной деятельности.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2.5. В случаях, не указанных в пунктах 2.1 - 2.4, 2.11, 2.12, 2.13 настоящего Положения, годовой размер арендной платы за земельный участок рассчитывается на основании кадастровой стоимости земельного участка, в том числе: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случае заключения без проведения торгов договора аренды земельного участка (земельных участков), находящегося в муниципальной  собственности, для размещения объектов социально-культурного и коммунально-бытового назначения с юридическим лицом в соответствии с распоряжением Губернатора Воронежской области;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случае заключения договора аренды земельного участка с гражданами для индивидуального жилищного строительства, ведения личного подсобного хозяйства в границах населенного пункта, садоводства, дачного хозяйства, в соответствии со статьей 39.18 Земельного кодекса Российской Федерации;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для строительства линейных объектов: нефтепроводов, газопроводов и иных трубопроводов аналогичного назначения, а также их конструктивных элементов и сооружений, являющихся неотъемлемой технологической частью указанных объектов;</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для целей, не связанных со строительством: для установки металлических гаражей, ведения личного подсобного хозяйства, организации пляжей, садоводческим, огородническим и дачным некоммерческим объединениям граждан, физическим лицам для садоводства, огородничества;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по формуле: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w:t>
      </w:r>
      <w:r w:rsidRPr="007A263C">
        <w:rPr>
          <w:rFonts w:ascii="Times New Roman" w:hAnsi="Times New Roman"/>
          <w:sz w:val="16"/>
          <w:szCs w:val="16"/>
          <w:vertAlign w:val="subscript"/>
        </w:rPr>
        <w:t>г</w:t>
      </w:r>
      <w:r w:rsidRPr="007A263C">
        <w:rPr>
          <w:rFonts w:ascii="Times New Roman" w:hAnsi="Times New Roman"/>
          <w:sz w:val="16"/>
          <w:szCs w:val="16"/>
        </w:rPr>
        <w:t xml:space="preserve"> = К</w:t>
      </w:r>
      <w:r w:rsidRPr="007A263C">
        <w:rPr>
          <w:rFonts w:ascii="Times New Roman" w:hAnsi="Times New Roman"/>
          <w:sz w:val="16"/>
          <w:szCs w:val="16"/>
          <w:vertAlign w:val="subscript"/>
        </w:rPr>
        <w:t>с</w:t>
      </w:r>
      <w:r w:rsidRPr="007A263C">
        <w:rPr>
          <w:rFonts w:ascii="Times New Roman" w:hAnsi="Times New Roman"/>
          <w:sz w:val="16"/>
          <w:szCs w:val="16"/>
        </w:rPr>
        <w:t xml:space="preserve"> x А</w:t>
      </w:r>
      <w:r w:rsidRPr="007A263C">
        <w:rPr>
          <w:rFonts w:ascii="Times New Roman" w:hAnsi="Times New Roman"/>
          <w:sz w:val="16"/>
          <w:szCs w:val="16"/>
          <w:vertAlign w:val="subscript"/>
        </w:rPr>
        <w:t>ст</w:t>
      </w:r>
      <w:r w:rsidRPr="007A263C">
        <w:rPr>
          <w:rFonts w:ascii="Times New Roman" w:hAnsi="Times New Roman"/>
          <w:sz w:val="16"/>
          <w:szCs w:val="16"/>
        </w:rPr>
        <w:t xml:space="preserve"> x К</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где: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w:t>
      </w:r>
      <w:r w:rsidRPr="007A263C">
        <w:rPr>
          <w:rFonts w:ascii="Times New Roman" w:hAnsi="Times New Roman"/>
          <w:sz w:val="16"/>
          <w:szCs w:val="16"/>
          <w:vertAlign w:val="subscript"/>
        </w:rPr>
        <w:t>г</w:t>
      </w:r>
      <w:r w:rsidRPr="007A263C">
        <w:rPr>
          <w:rFonts w:ascii="Times New Roman" w:hAnsi="Times New Roman"/>
          <w:sz w:val="16"/>
          <w:szCs w:val="16"/>
        </w:rPr>
        <w:t xml:space="preserve"> - величина годовой арендной платы;</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К</w:t>
      </w:r>
      <w:r w:rsidRPr="007A263C">
        <w:rPr>
          <w:rFonts w:ascii="Times New Roman" w:hAnsi="Times New Roman"/>
          <w:sz w:val="16"/>
          <w:szCs w:val="16"/>
          <w:vertAlign w:val="subscript"/>
        </w:rPr>
        <w:t>с</w:t>
      </w:r>
      <w:r w:rsidRPr="007A263C">
        <w:rPr>
          <w:rFonts w:ascii="Times New Roman" w:hAnsi="Times New Roman"/>
          <w:sz w:val="16"/>
          <w:szCs w:val="16"/>
        </w:rPr>
        <w:t xml:space="preserve"> - кадастровая стоимость земельного участка;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w:t>
      </w:r>
      <w:r w:rsidRPr="007A263C">
        <w:rPr>
          <w:rFonts w:ascii="Times New Roman" w:hAnsi="Times New Roman"/>
          <w:sz w:val="16"/>
          <w:szCs w:val="16"/>
          <w:vertAlign w:val="subscript"/>
        </w:rPr>
        <w:t>ст</w:t>
      </w:r>
      <w:r w:rsidRPr="007A263C">
        <w:rPr>
          <w:rFonts w:ascii="Times New Roman" w:hAnsi="Times New Roman"/>
          <w:sz w:val="16"/>
          <w:szCs w:val="16"/>
        </w:rPr>
        <w:t xml:space="preserve"> - арендная ставка, установленная в процентах от кадастровой стоимости в зависимости от разрешенного (функционального) использования;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К - корректирующий (понижающий) коэффициент, установленный п. 2.9 настоящего Положения;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случае заключения без проведения торгов договора аренды земельного участка (земельных участков), находящегося в муниципальной собственности, для реализации масштабных инвестиционных проектов, связанных с размещением производственных и административных зданий, строений, сооружений на территориях индустриальных (промышленных) парков Воронежской области, с юридическим лицом в соответствии с распоряжением Губернатора Воронежской области годовой размер арендной платы рассчитывается на основании формулы:</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 xml:space="preserve">Аг = Кс x Аст x </w:t>
      </w:r>
      <w:r w:rsidRPr="007A263C">
        <w:rPr>
          <w:rFonts w:ascii="Times New Roman" w:hAnsi="Times New Roman"/>
          <w:sz w:val="16"/>
          <w:szCs w:val="16"/>
          <w:lang w:val="en-US"/>
        </w:rPr>
        <w:t>k</w:t>
      </w:r>
      <w:r w:rsidRPr="007A263C">
        <w:rPr>
          <w:rFonts w:ascii="Times New Roman" w:hAnsi="Times New Roman"/>
          <w:sz w:val="16"/>
          <w:szCs w:val="16"/>
        </w:rPr>
        <w:t>,</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где: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Аг - величина годовой арендной платы;</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Кс - кадастровая стоимость земельного участка;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Аст - арендная ставка, установленная в процентах от кадастровой стоимости в зависимости от разрешенного (функционального) использования;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lang w:val="en-US"/>
        </w:rPr>
        <w:t>k</w:t>
      </w:r>
      <w:r w:rsidRPr="007A263C">
        <w:rPr>
          <w:rFonts w:ascii="Times New Roman" w:hAnsi="Times New Roman"/>
          <w:sz w:val="16"/>
          <w:szCs w:val="16"/>
        </w:rPr>
        <w:t xml:space="preserve"> - корректирующий (понижающий) коэффициент, равный 0,01%.</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 xml:space="preserve">2.6. Арендные ставки за пользование земельными участками, находящимися в собственности Павловского муниципального района Воронежской области, устанавливаются согласно </w:t>
      </w:r>
      <w:r w:rsidRPr="007A263C">
        <w:rPr>
          <w:rFonts w:ascii="Times New Roman" w:hAnsi="Times New Roman"/>
          <w:sz w:val="16"/>
          <w:szCs w:val="16"/>
        </w:rPr>
        <w:lastRenderedPageBreak/>
        <w:t>приложению к настоящему Положению.</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2.6.1. При предоставлении в аренду земельного участка для строительства с предварительным согласованием места размещения объекта арендная ставка составляет два процента от кадастровой стоимости арендуемого земельного участка.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2.7. Арендные ставки за пользование земельными участками, расположенными на территории Павловского муниципального района Воронежской области, находящимися в собственности Павловского муниципального района Воронежской области, устанавливаются согласно приложению № 1 к настоящему Положению.</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2.8. Размер ежегодной арендной платы может быть пересмотрен арендодателем в одностороннем порядке в связи с решениями органов государственной власти Воронежской области, утверждающих результаты государственной кадастровой оценки земель различных категорий в Воронежской области, методику и показатели определения базового размера арендной платы по видам использования и категориям арендаторов, в случае перевода земельного участка из одной категории в другую и изменения вида разрешенного использования земельного участка.</w:t>
      </w:r>
    </w:p>
    <w:p w:rsidR="005401BD" w:rsidRPr="007A263C" w:rsidRDefault="005401BD" w:rsidP="00954CA5">
      <w:pPr>
        <w:pStyle w:val="ConsPlusNormal"/>
        <w:ind w:firstLine="0"/>
        <w:jc w:val="both"/>
        <w:rPr>
          <w:rFonts w:ascii="Times New Roman" w:hAnsi="Times New Roman"/>
          <w:color w:val="000000" w:themeColor="text1"/>
          <w:sz w:val="16"/>
          <w:szCs w:val="16"/>
          <w:highlight w:val="yellow"/>
        </w:rPr>
      </w:pPr>
    </w:p>
    <w:p w:rsidR="005401BD" w:rsidRPr="007A263C" w:rsidRDefault="005401BD" w:rsidP="00954CA5">
      <w:pPr>
        <w:pStyle w:val="ConsPlusNormal"/>
        <w:ind w:firstLine="0"/>
        <w:jc w:val="both"/>
        <w:rPr>
          <w:rFonts w:ascii="Times New Roman" w:hAnsi="Times New Roman"/>
          <w:color w:val="000000" w:themeColor="text1"/>
          <w:sz w:val="16"/>
          <w:szCs w:val="16"/>
        </w:rPr>
      </w:pPr>
      <w:r w:rsidRPr="007A263C">
        <w:rPr>
          <w:rFonts w:ascii="Times New Roman" w:hAnsi="Times New Roman"/>
          <w:color w:val="000000" w:themeColor="text1"/>
          <w:sz w:val="16"/>
          <w:szCs w:val="16"/>
        </w:rPr>
        <w:t xml:space="preserve">2.9. Размер арендной платы за аренду земельного участка (земельных участков) может быть временно уменьшен путем применения корректирующего (понижающего) коэффициента от 0 до 1 в части средств, поступающих в соответствующие бюджеты. </w:t>
      </w:r>
      <w:r w:rsidRPr="007A263C">
        <w:rPr>
          <w:rFonts w:ascii="Times New Roman" w:hAnsi="Times New Roman"/>
          <w:color w:val="000000" w:themeColor="text1"/>
          <w:sz w:val="16"/>
          <w:szCs w:val="16"/>
        </w:rPr>
        <w:tab/>
        <w:t xml:space="preserve">Решение об уменьшении размера арендной платы в части средств, поступающих в бюджет Павловского муниципального района, принимается Советом народных депутатов Павловского муниципального района Воронежской области. </w:t>
      </w:r>
    </w:p>
    <w:p w:rsidR="005401BD" w:rsidRPr="007A263C" w:rsidRDefault="005401BD" w:rsidP="00954CA5">
      <w:pPr>
        <w:pStyle w:val="ConsPlusNormal"/>
        <w:ind w:firstLine="0"/>
        <w:jc w:val="both"/>
        <w:rPr>
          <w:rFonts w:ascii="Times New Roman" w:hAnsi="Times New Roman"/>
          <w:color w:val="000000" w:themeColor="text1"/>
          <w:sz w:val="16"/>
          <w:szCs w:val="16"/>
        </w:rPr>
      </w:pPr>
      <w:r w:rsidRPr="007A263C">
        <w:rPr>
          <w:rFonts w:ascii="Times New Roman" w:hAnsi="Times New Roman"/>
          <w:color w:val="000000" w:themeColor="text1"/>
          <w:sz w:val="16"/>
          <w:szCs w:val="16"/>
        </w:rPr>
        <w:t>Уменьшение размера арендной применяется на период, установленный в решении Совета народных депутатов Павловского муниципального района Воронежской области.</w:t>
      </w: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2.10. В случае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а также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то арендная плата определяется соразмерно долям в праве на здание, сооружение или помещения в них. При этом площадь соответствующей части арендуемого земельного участка определяется по формуле:</w:t>
      </w:r>
    </w:p>
    <w:p w:rsidR="005401BD" w:rsidRPr="007A263C" w:rsidRDefault="005401BD" w:rsidP="00954CA5">
      <w:pPr>
        <w:autoSpaceDE w:val="0"/>
        <w:autoSpaceDN w:val="0"/>
        <w:adjustRightInd w:val="0"/>
        <w:jc w:val="both"/>
        <w:rPr>
          <w:sz w:val="16"/>
          <w:szCs w:val="16"/>
        </w:rPr>
      </w:pPr>
    </w:p>
    <w:p w:rsidR="005401BD" w:rsidRPr="007A263C" w:rsidRDefault="005401BD" w:rsidP="00954CA5">
      <w:pPr>
        <w:autoSpaceDE w:val="0"/>
        <w:autoSpaceDN w:val="0"/>
        <w:adjustRightInd w:val="0"/>
        <w:jc w:val="both"/>
        <w:rPr>
          <w:sz w:val="16"/>
          <w:szCs w:val="16"/>
        </w:rPr>
      </w:pPr>
      <w:r w:rsidRPr="007A263C">
        <w:rPr>
          <w:noProof/>
          <w:position w:val="-24"/>
          <w:sz w:val="16"/>
          <w:szCs w:val="16"/>
        </w:rPr>
        <w:drawing>
          <wp:inline distT="0" distB="0" distL="0" distR="0">
            <wp:extent cx="974725" cy="44196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974725" cy="441960"/>
                    </a:xfrm>
                    <a:prstGeom prst="rect">
                      <a:avLst/>
                    </a:prstGeom>
                    <a:noFill/>
                    <a:ln w="9525">
                      <a:noFill/>
                      <a:miter lim="800000"/>
                      <a:headEnd/>
                      <a:tailEnd/>
                    </a:ln>
                  </pic:spPr>
                </pic:pic>
              </a:graphicData>
            </a:graphic>
          </wp:inline>
        </w:drawing>
      </w: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где:</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S</w:t>
      </w:r>
      <w:r w:rsidRPr="007A263C">
        <w:rPr>
          <w:rFonts w:ascii="Times New Roman" w:hAnsi="Times New Roman"/>
          <w:sz w:val="16"/>
          <w:szCs w:val="16"/>
          <w:vertAlign w:val="subscript"/>
        </w:rPr>
        <w:t>зуN</w:t>
      </w:r>
      <w:r w:rsidRPr="007A263C">
        <w:rPr>
          <w:rFonts w:ascii="Times New Roman" w:hAnsi="Times New Roman"/>
          <w:sz w:val="16"/>
          <w:szCs w:val="16"/>
        </w:rPr>
        <w:t xml:space="preserve"> - площадь земельного участка, принадлежащая арендатору№, пропорционально доле в праве на объект недвижимости (кв. м);</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S</w:t>
      </w:r>
      <w:r w:rsidRPr="007A263C">
        <w:rPr>
          <w:rFonts w:ascii="Times New Roman" w:hAnsi="Times New Roman"/>
          <w:sz w:val="16"/>
          <w:szCs w:val="16"/>
          <w:vertAlign w:val="subscript"/>
        </w:rPr>
        <w:t>онN</w:t>
      </w:r>
      <w:r w:rsidRPr="007A263C">
        <w:rPr>
          <w:rFonts w:ascii="Times New Roman" w:hAnsi="Times New Roman"/>
          <w:sz w:val="16"/>
          <w:szCs w:val="16"/>
        </w:rPr>
        <w:t xml:space="preserve"> - площадь помещения, находящегося в собственности, на праве оперативного управления либо хозяйственного ведения у арендатора № (кв. м);</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S</w:t>
      </w:r>
      <w:r w:rsidRPr="007A263C">
        <w:rPr>
          <w:rFonts w:ascii="Times New Roman" w:hAnsi="Times New Roman"/>
          <w:sz w:val="16"/>
          <w:szCs w:val="16"/>
          <w:vertAlign w:val="subscript"/>
        </w:rPr>
        <w:t>он</w:t>
      </w:r>
      <w:r w:rsidRPr="007A263C">
        <w:rPr>
          <w:rFonts w:ascii="Times New Roman" w:hAnsi="Times New Roman"/>
          <w:sz w:val="16"/>
          <w:szCs w:val="16"/>
        </w:rPr>
        <w:t xml:space="preserve"> - общая площадь объекта недвижимости, расположенного на земельном участке (кв. м);</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S</w:t>
      </w:r>
      <w:r w:rsidRPr="007A263C">
        <w:rPr>
          <w:rFonts w:ascii="Times New Roman" w:hAnsi="Times New Roman"/>
          <w:sz w:val="16"/>
          <w:szCs w:val="16"/>
          <w:vertAlign w:val="subscript"/>
        </w:rPr>
        <w:t>зу</w:t>
      </w:r>
      <w:r w:rsidRPr="007A263C">
        <w:rPr>
          <w:rFonts w:ascii="Times New Roman" w:hAnsi="Times New Roman"/>
          <w:sz w:val="16"/>
          <w:szCs w:val="16"/>
        </w:rPr>
        <w:t xml:space="preserve"> - общая площадь земельного участка (кв. м).</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Размер арендной платы за земельный участок, находящийся в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 в соответствии с пунктами 3 или 4 статьи 39.20 Земельного кодекса Российской Федерации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5401BD" w:rsidRPr="007A263C" w:rsidRDefault="005401BD" w:rsidP="00954CA5">
      <w:pPr>
        <w:autoSpaceDE w:val="0"/>
        <w:autoSpaceDN w:val="0"/>
        <w:adjustRightInd w:val="0"/>
        <w:jc w:val="both"/>
        <w:rPr>
          <w:sz w:val="16"/>
          <w:szCs w:val="16"/>
        </w:rPr>
      </w:pPr>
    </w:p>
    <w:p w:rsidR="005401BD" w:rsidRPr="007A263C" w:rsidRDefault="005401BD" w:rsidP="00954CA5">
      <w:pPr>
        <w:autoSpaceDE w:val="0"/>
        <w:autoSpaceDN w:val="0"/>
        <w:adjustRightInd w:val="0"/>
        <w:jc w:val="both"/>
        <w:rPr>
          <w:sz w:val="16"/>
          <w:szCs w:val="16"/>
        </w:rPr>
      </w:pPr>
      <w:r w:rsidRPr="007A263C">
        <w:rPr>
          <w:sz w:val="16"/>
          <w:szCs w:val="16"/>
        </w:rPr>
        <w:lastRenderedPageBreak/>
        <w:t>2.11. Годовой размер арендной платы за земельный участок рассчитывается на основании рыночной стоимости годовой арендной платы в случае заключения без проведения торгов договора аренды земельного участка (земельных участков), находящегося в муниципальной собственности для реализации масштабных инвестиционных проектов, не связанных с размещением производственных и административных зданий, строений, сооружений на территориях индустриальных (промышленных) парков Воронежской области, с юридическим лицом в соответствии с распоряжением губернатора Воронежской области по формуле:</w:t>
      </w:r>
    </w:p>
    <w:p w:rsidR="005401BD" w:rsidRPr="007A263C" w:rsidRDefault="005401BD" w:rsidP="00954CA5">
      <w:pPr>
        <w:autoSpaceDE w:val="0"/>
        <w:autoSpaceDN w:val="0"/>
        <w:adjustRightInd w:val="0"/>
        <w:jc w:val="both"/>
        <w:outlineLvl w:val="0"/>
        <w:rPr>
          <w:sz w:val="16"/>
          <w:szCs w:val="16"/>
        </w:rPr>
      </w:pPr>
    </w:p>
    <w:p w:rsidR="005401BD" w:rsidRPr="007A263C" w:rsidRDefault="005401BD" w:rsidP="00954CA5">
      <w:pPr>
        <w:autoSpaceDE w:val="0"/>
        <w:autoSpaceDN w:val="0"/>
        <w:adjustRightInd w:val="0"/>
        <w:jc w:val="both"/>
        <w:rPr>
          <w:sz w:val="16"/>
          <w:szCs w:val="16"/>
        </w:rPr>
      </w:pPr>
      <w:r w:rsidRPr="007A263C">
        <w:rPr>
          <w:sz w:val="16"/>
          <w:szCs w:val="16"/>
        </w:rPr>
        <w:t>Аг = Рс x К,</w:t>
      </w:r>
    </w:p>
    <w:p w:rsidR="005401BD" w:rsidRPr="007A263C" w:rsidRDefault="005401BD" w:rsidP="00954CA5">
      <w:pPr>
        <w:autoSpaceDE w:val="0"/>
        <w:autoSpaceDN w:val="0"/>
        <w:adjustRightInd w:val="0"/>
        <w:jc w:val="both"/>
        <w:rPr>
          <w:sz w:val="16"/>
          <w:szCs w:val="16"/>
        </w:rPr>
      </w:pPr>
    </w:p>
    <w:p w:rsidR="005401BD" w:rsidRPr="007A263C" w:rsidRDefault="005401BD" w:rsidP="00954CA5">
      <w:pPr>
        <w:autoSpaceDE w:val="0"/>
        <w:autoSpaceDN w:val="0"/>
        <w:adjustRightInd w:val="0"/>
        <w:jc w:val="both"/>
        <w:rPr>
          <w:sz w:val="16"/>
          <w:szCs w:val="16"/>
        </w:rPr>
      </w:pPr>
      <w:r w:rsidRPr="007A263C">
        <w:rPr>
          <w:sz w:val="16"/>
          <w:szCs w:val="16"/>
        </w:rPr>
        <w:t>где:</w:t>
      </w:r>
    </w:p>
    <w:p w:rsidR="005401BD" w:rsidRPr="007A263C" w:rsidRDefault="005401BD" w:rsidP="00954CA5">
      <w:pPr>
        <w:autoSpaceDE w:val="0"/>
        <w:autoSpaceDN w:val="0"/>
        <w:adjustRightInd w:val="0"/>
        <w:jc w:val="both"/>
        <w:rPr>
          <w:sz w:val="16"/>
          <w:szCs w:val="16"/>
        </w:rPr>
      </w:pPr>
      <w:r w:rsidRPr="007A263C">
        <w:rPr>
          <w:sz w:val="16"/>
          <w:szCs w:val="16"/>
        </w:rPr>
        <w:t>Аг - величина годовой арендной платы;</w:t>
      </w:r>
    </w:p>
    <w:p w:rsidR="005401BD" w:rsidRPr="007A263C" w:rsidRDefault="005401BD" w:rsidP="00954CA5">
      <w:pPr>
        <w:autoSpaceDE w:val="0"/>
        <w:autoSpaceDN w:val="0"/>
        <w:adjustRightInd w:val="0"/>
        <w:jc w:val="both"/>
        <w:rPr>
          <w:sz w:val="16"/>
          <w:szCs w:val="16"/>
        </w:rPr>
      </w:pPr>
      <w:r w:rsidRPr="007A263C">
        <w:rPr>
          <w:sz w:val="16"/>
          <w:szCs w:val="16"/>
        </w:rPr>
        <w:t>Рс - рыночная стоимость годовой арендной платы, определенная в соответствии с законодательством Российской Федерации об оценочной деятельности;</w:t>
      </w:r>
    </w:p>
    <w:p w:rsidR="005401BD" w:rsidRPr="007A263C" w:rsidRDefault="005401BD" w:rsidP="00954CA5">
      <w:pPr>
        <w:autoSpaceDE w:val="0"/>
        <w:autoSpaceDN w:val="0"/>
        <w:adjustRightInd w:val="0"/>
        <w:jc w:val="both"/>
        <w:rPr>
          <w:sz w:val="16"/>
          <w:szCs w:val="16"/>
        </w:rPr>
      </w:pPr>
      <w:r w:rsidRPr="007A263C">
        <w:rPr>
          <w:sz w:val="16"/>
          <w:szCs w:val="16"/>
        </w:rPr>
        <w:t xml:space="preserve">К - корректирующий (понижающий) коэффициент, установленный в соответствии </w:t>
      </w:r>
      <w:r w:rsidRPr="007A263C">
        <w:rPr>
          <w:color w:val="000000" w:themeColor="text1"/>
          <w:sz w:val="16"/>
          <w:szCs w:val="16"/>
        </w:rPr>
        <w:t xml:space="preserve">с </w:t>
      </w:r>
      <w:hyperlink r:id="rId29" w:history="1">
        <w:r w:rsidRPr="007A263C">
          <w:rPr>
            <w:color w:val="000000" w:themeColor="text1"/>
            <w:sz w:val="16"/>
            <w:szCs w:val="16"/>
          </w:rPr>
          <w:t>пунктом 2.</w:t>
        </w:r>
      </w:hyperlink>
      <w:r w:rsidRPr="007A263C">
        <w:rPr>
          <w:color w:val="000000" w:themeColor="text1"/>
          <w:sz w:val="16"/>
          <w:szCs w:val="16"/>
        </w:rPr>
        <w:t>9</w:t>
      </w:r>
      <w:r w:rsidRPr="007A263C">
        <w:rPr>
          <w:sz w:val="16"/>
          <w:szCs w:val="16"/>
        </w:rPr>
        <w:t xml:space="preserve"> настоящего Положения.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2.12. В случае заключения без проведения торгов договора аренды земельного участка (земельных участков), находящегося в муниципальной собственности, годовой размер арендной платы устанавливается в размере рыночной стоимости годовой арендной платы, определяемой в соответствии с законодательством Российской Федерации об оценочной деятельности, при предоставлении: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земельного участка (земельных участков) крестьянскому (фермерскому) хозяйству или сельскохозяйственной организации в случаях, установленных Федеральным законом от 24.07.2002 № 101-ФЗ «Об обороте земель сельскохозяйственного назначения»;</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земельного участка (земельных участков)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земельного участка (земельных участков) гражданину для сенокошения и (или) выпаса сельскохозяйственных животных;</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земельного участка (земельных участков), предназначенного для ведения сельскохозяйственного производства, арендатору, в отношении которого у администрации Павловского муниципального района Воронежской области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2.13. В случае заключения без проведения торгов договора аренды земельного участка, на котором расположен объект незавершенного строительства, однократно для завершения его строительства с собственником объекта незавершенного строительства годовой размер арендной платы такого земельного участка устанавливается равным рыночной стоимости арендной платы земельного участка, определяемой в соответствии с законодательством Российской Федерации об оценочной деятельности, за исключением случаев, если: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право собственности на объект незавершенного строительства, расположенный на таком земельном участке, находящемся в муниципальной собственности, зарегистрировано до 1 марта 2015 года или такой земельный участок предоставлен до 1 марта 2015 года в аренду;</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ранее такой земельный участок был предоставлен в аренду в соответствии с частью 1 статьи 34 Федерального закона от 23.06.2014 № 171-ФЗ «О внесении изменений в Земельный кодекс Российской Федерации и отдельные законодательные акты Российской Федерации».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3. Порядок, условия и сроки внесения арендной платы</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3.1. Порядок изменения размера арендной платы, исполнения обязательств по уплате арендной платы определяется договором аренды земельного участка.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3.2. Арендная плата за использование земельного участка уплачивается арендатором ежеквартально равными частями не позднее 25-го числа первого месяца квартала, за исключением случаев, установленных в пункте 3.5 настоящего Положения, и учитывается в полном объеме в консолидированном бюджете района.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lastRenderedPageBreak/>
        <w:t>3.3. Договор аренды земельного участка должен предусматривать уплату арендатором:</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неустойки (пени) в случае несвоевременного перечисления арендной платы по договору аренды в размере 0,1% от неуплаченной суммы арендной платы за каждый день просрочки;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неустойки (штрафа) в случае использования земельного участка не по целевому назначению в размере суммы годовой арендной платы за календарный год, в котором было выявлено использование земельного участка не по целевому назначению.</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3.4. Контроль полноты и своевременности внесения арендаторами арендных платежей осуществляет в установленном порядке администратор неналоговых платежей в соответствии с законом области о бюджете на текущий год и плановый период и нормативными правовыми актами Павловского муниципального района Воронежской области.</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3.5. Арендная плата за использование земель сельскохозяйственного назначения, земель населенных пунктов для сельскохозяйственного использования и сельскохозяйственного производства уплачивается арендатором равными частями дважды в год: не позднее 15 сентября и не позднее 15 ноября текущего года.</w:t>
      </w: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И.о. главы Павловского муниципального района</w:t>
      </w:r>
    </w:p>
    <w:p w:rsidR="005401BD" w:rsidRPr="007A263C" w:rsidRDefault="005401BD" w:rsidP="00954CA5">
      <w:pPr>
        <w:pStyle w:val="ConsPlusNormal"/>
        <w:ind w:firstLine="0"/>
        <w:jc w:val="both"/>
        <w:rPr>
          <w:rFonts w:ascii="Times New Roman" w:hAnsi="Times New Roman"/>
          <w:sz w:val="16"/>
          <w:szCs w:val="16"/>
        </w:rPr>
      </w:pPr>
      <w:r w:rsidRPr="007A263C">
        <w:rPr>
          <w:rFonts w:ascii="Times New Roman" w:hAnsi="Times New Roman"/>
          <w:sz w:val="16"/>
          <w:szCs w:val="16"/>
        </w:rPr>
        <w:t xml:space="preserve">Воронежской области   </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t xml:space="preserve">        Ю.А. Черенков</w:t>
      </w:r>
    </w:p>
    <w:p w:rsidR="005401BD" w:rsidRPr="007A263C" w:rsidRDefault="005401BD" w:rsidP="00954CA5">
      <w:pPr>
        <w:pStyle w:val="ConsPlusNormal"/>
        <w:ind w:firstLine="0"/>
        <w:jc w:val="right"/>
        <w:rPr>
          <w:rFonts w:ascii="Times New Roman" w:hAnsi="Times New Roman"/>
          <w:sz w:val="16"/>
          <w:szCs w:val="16"/>
        </w:rPr>
      </w:pPr>
    </w:p>
    <w:p w:rsidR="005401BD" w:rsidRPr="007A263C" w:rsidRDefault="005401BD" w:rsidP="00954CA5">
      <w:pPr>
        <w:pStyle w:val="ConsPlusNormal"/>
        <w:ind w:firstLine="0"/>
        <w:jc w:val="right"/>
        <w:rPr>
          <w:rFonts w:ascii="Times New Roman" w:hAnsi="Times New Roman"/>
          <w:sz w:val="16"/>
          <w:szCs w:val="16"/>
        </w:rPr>
      </w:pP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 xml:space="preserve">Приложение </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к Положению о порядке определения</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размера арендной платы, порядке,</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условиях и сроках внесения арендной</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платы за использование земельных</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участков, находящихся в собственности</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Павловского муниципального района</w:t>
      </w:r>
    </w:p>
    <w:p w:rsidR="005401BD" w:rsidRPr="007A263C" w:rsidRDefault="005401BD" w:rsidP="00954CA5">
      <w:pPr>
        <w:pStyle w:val="ConsPlusNormal"/>
        <w:ind w:firstLine="0"/>
        <w:rPr>
          <w:rFonts w:ascii="Times New Roman" w:hAnsi="Times New Roman"/>
          <w:sz w:val="16"/>
          <w:szCs w:val="16"/>
        </w:rPr>
      </w:pPr>
      <w:r w:rsidRPr="007A263C">
        <w:rPr>
          <w:rFonts w:ascii="Times New Roman" w:hAnsi="Times New Roman"/>
          <w:sz w:val="16"/>
          <w:szCs w:val="16"/>
        </w:rPr>
        <w:t>Воронежской области</w:t>
      </w:r>
    </w:p>
    <w:p w:rsidR="005401BD" w:rsidRPr="007A263C" w:rsidRDefault="005401BD" w:rsidP="00954CA5">
      <w:pPr>
        <w:pStyle w:val="ConsPlusNormal"/>
        <w:ind w:firstLine="0"/>
        <w:jc w:val="both"/>
        <w:rPr>
          <w:rFonts w:ascii="Times New Roman" w:hAnsi="Times New Roman"/>
          <w:sz w:val="16"/>
          <w:szCs w:val="16"/>
        </w:rPr>
      </w:pPr>
    </w:p>
    <w:p w:rsidR="005401BD" w:rsidRPr="007A263C" w:rsidRDefault="005401BD"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Арендные ставки</w:t>
      </w:r>
    </w:p>
    <w:p w:rsidR="005401BD" w:rsidRPr="007A263C" w:rsidRDefault="005401BD"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за пользование земельными участками на территории</w:t>
      </w:r>
    </w:p>
    <w:p w:rsidR="005401BD" w:rsidRPr="007A263C" w:rsidRDefault="005401BD"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Павловского муниципального района</w:t>
      </w:r>
    </w:p>
    <w:p w:rsidR="005401BD" w:rsidRPr="007A263C" w:rsidRDefault="005401BD" w:rsidP="00954CA5">
      <w:pPr>
        <w:pStyle w:val="ConsPlusNormal"/>
        <w:ind w:firstLine="0"/>
        <w:jc w:val="both"/>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5"/>
        <w:gridCol w:w="14"/>
        <w:gridCol w:w="387"/>
        <w:gridCol w:w="18"/>
        <w:gridCol w:w="20"/>
        <w:gridCol w:w="249"/>
        <w:gridCol w:w="22"/>
        <w:gridCol w:w="23"/>
        <w:gridCol w:w="220"/>
        <w:gridCol w:w="22"/>
        <w:gridCol w:w="24"/>
        <w:gridCol w:w="219"/>
        <w:gridCol w:w="23"/>
        <w:gridCol w:w="27"/>
        <w:gridCol w:w="217"/>
        <w:gridCol w:w="23"/>
        <w:gridCol w:w="27"/>
        <w:gridCol w:w="216"/>
        <w:gridCol w:w="23"/>
        <w:gridCol w:w="30"/>
        <w:gridCol w:w="215"/>
        <w:gridCol w:w="23"/>
        <w:gridCol w:w="29"/>
        <w:gridCol w:w="240"/>
        <w:gridCol w:w="22"/>
        <w:gridCol w:w="32"/>
        <w:gridCol w:w="212"/>
        <w:gridCol w:w="21"/>
        <w:gridCol w:w="36"/>
        <w:gridCol w:w="203"/>
        <w:gridCol w:w="27"/>
        <w:gridCol w:w="36"/>
        <w:gridCol w:w="245"/>
        <w:gridCol w:w="20"/>
        <w:gridCol w:w="28"/>
        <w:gridCol w:w="242"/>
        <w:gridCol w:w="264"/>
        <w:gridCol w:w="16"/>
        <w:gridCol w:w="250"/>
        <w:gridCol w:w="20"/>
        <w:gridCol w:w="265"/>
        <w:gridCol w:w="289"/>
      </w:tblGrid>
      <w:tr w:rsidR="005401BD" w:rsidRPr="007A263C" w:rsidTr="005401BD">
        <w:tc>
          <w:tcPr>
            <w:tcW w:w="435" w:type="dxa"/>
            <w:vMerge w:val="restart"/>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№п/п</w:t>
            </w:r>
          </w:p>
        </w:tc>
        <w:tc>
          <w:tcPr>
            <w:tcW w:w="1572" w:type="dxa"/>
            <w:gridSpan w:val="2"/>
            <w:vMerge w:val="restart"/>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Вид разрешенного использования</w:t>
            </w:r>
          </w:p>
        </w:tc>
        <w:tc>
          <w:tcPr>
            <w:tcW w:w="12687" w:type="dxa"/>
            <w:gridSpan w:val="39"/>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Арендные ставки по поселениям Павловского муниципального района в процентах</w:t>
            </w:r>
          </w:p>
        </w:tc>
      </w:tr>
      <w:tr w:rsidR="005401BD" w:rsidRPr="007A263C" w:rsidTr="005401BD">
        <w:tc>
          <w:tcPr>
            <w:tcW w:w="435" w:type="dxa"/>
            <w:vMerge/>
          </w:tcPr>
          <w:p w:rsidR="005401BD" w:rsidRPr="007A263C" w:rsidRDefault="005401BD" w:rsidP="00954CA5">
            <w:pPr>
              <w:pStyle w:val="ConsPlusNormal"/>
              <w:ind w:firstLine="0"/>
              <w:rPr>
                <w:rFonts w:ascii="Times New Roman" w:hAnsi="Times New Roman"/>
                <w:sz w:val="12"/>
                <w:szCs w:val="16"/>
              </w:rPr>
            </w:pPr>
          </w:p>
        </w:tc>
        <w:tc>
          <w:tcPr>
            <w:tcW w:w="1572" w:type="dxa"/>
            <w:gridSpan w:val="2"/>
            <w:vMerge/>
          </w:tcPr>
          <w:p w:rsidR="005401BD" w:rsidRPr="007A263C" w:rsidRDefault="005401BD" w:rsidP="00954CA5">
            <w:pPr>
              <w:pStyle w:val="ConsPlusNormal"/>
              <w:ind w:firstLine="0"/>
              <w:rPr>
                <w:rFonts w:ascii="Times New Roman" w:hAnsi="Times New Roman"/>
                <w:sz w:val="12"/>
                <w:szCs w:val="16"/>
              </w:rPr>
            </w:pPr>
          </w:p>
        </w:tc>
        <w:tc>
          <w:tcPr>
            <w:tcW w:w="930" w:type="dxa"/>
            <w:gridSpan w:val="3"/>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Городское поселение - город Павловск</w:t>
            </w:r>
          </w:p>
        </w:tc>
        <w:tc>
          <w:tcPr>
            <w:tcW w:w="815" w:type="dxa"/>
            <w:gridSpan w:val="3"/>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Александро-Донское сельское поселение</w:t>
            </w:r>
          </w:p>
        </w:tc>
        <w:tc>
          <w:tcPr>
            <w:tcW w:w="815" w:type="dxa"/>
            <w:gridSpan w:val="3"/>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Александровское сельское поселение</w:t>
            </w:r>
          </w:p>
        </w:tc>
        <w:tc>
          <w:tcPr>
            <w:tcW w:w="814" w:type="dxa"/>
            <w:gridSpan w:val="3"/>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Воронцовское сельское поселение</w:t>
            </w:r>
          </w:p>
        </w:tc>
        <w:tc>
          <w:tcPr>
            <w:tcW w:w="814" w:type="dxa"/>
            <w:gridSpan w:val="3"/>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Гаврильское сельское поселение</w:t>
            </w:r>
          </w:p>
        </w:tc>
        <w:tc>
          <w:tcPr>
            <w:tcW w:w="814" w:type="dxa"/>
            <w:gridSpan w:val="3"/>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Елизаветовское сельское поселение</w:t>
            </w:r>
          </w:p>
        </w:tc>
        <w:tc>
          <w:tcPr>
            <w:tcW w:w="951" w:type="dxa"/>
            <w:gridSpan w:val="3"/>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Ерышевское сельское поселение</w:t>
            </w:r>
          </w:p>
        </w:tc>
        <w:tc>
          <w:tcPr>
            <w:tcW w:w="817" w:type="dxa"/>
            <w:gridSpan w:val="3"/>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Казинское сельское поселение</w:t>
            </w:r>
          </w:p>
        </w:tc>
        <w:tc>
          <w:tcPr>
            <w:tcW w:w="825" w:type="dxa"/>
            <w:gridSpan w:val="4"/>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Красное сельское поселение</w:t>
            </w:r>
          </w:p>
        </w:tc>
        <w:tc>
          <w:tcPr>
            <w:tcW w:w="818"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Ливенское сельское поселение</w:t>
            </w:r>
          </w:p>
        </w:tc>
        <w:tc>
          <w:tcPr>
            <w:tcW w:w="821" w:type="dxa"/>
            <w:gridSpan w:val="3"/>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Лосевское сельское поселение</w:t>
            </w:r>
          </w:p>
        </w:tc>
        <w:tc>
          <w:tcPr>
            <w:tcW w:w="874"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Песковское сельское поселение</w:t>
            </w:r>
          </w:p>
        </w:tc>
        <w:tc>
          <w:tcPr>
            <w:tcW w:w="818"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Петровское сельское поселение</w:t>
            </w:r>
          </w:p>
        </w:tc>
        <w:tc>
          <w:tcPr>
            <w:tcW w:w="814"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Покровское сельское поселение</w:t>
            </w:r>
          </w:p>
        </w:tc>
        <w:tc>
          <w:tcPr>
            <w:tcW w:w="947"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Русско-Буйловское сельское поселение</w:t>
            </w:r>
          </w:p>
        </w:tc>
      </w:tr>
      <w:tr w:rsidR="005401BD" w:rsidRPr="007A263C" w:rsidTr="005401BD">
        <w:tc>
          <w:tcPr>
            <w:tcW w:w="435"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w:t>
            </w:r>
          </w:p>
        </w:tc>
        <w:tc>
          <w:tcPr>
            <w:tcW w:w="1572"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25" w:type="dxa"/>
            <w:gridSpan w:val="4"/>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w:t>
            </w:r>
          </w:p>
        </w:tc>
      </w:tr>
      <w:tr w:rsidR="005401BD" w:rsidRPr="007A263C" w:rsidTr="005401BD">
        <w:tc>
          <w:tcPr>
            <w:tcW w:w="14694" w:type="dxa"/>
            <w:gridSpan w:val="42"/>
          </w:tcPr>
          <w:p w:rsidR="005401BD" w:rsidRPr="007A263C" w:rsidRDefault="005401BD" w:rsidP="00954CA5">
            <w:pPr>
              <w:pStyle w:val="ConsPlusNormal"/>
              <w:ind w:firstLine="0"/>
              <w:jc w:val="center"/>
              <w:outlineLvl w:val="1"/>
              <w:rPr>
                <w:rFonts w:ascii="Times New Roman" w:hAnsi="Times New Roman"/>
                <w:sz w:val="12"/>
                <w:szCs w:val="16"/>
              </w:rPr>
            </w:pPr>
            <w:r w:rsidRPr="007A263C">
              <w:rPr>
                <w:rFonts w:ascii="Times New Roman" w:hAnsi="Times New Roman"/>
                <w:sz w:val="12"/>
                <w:szCs w:val="16"/>
              </w:rPr>
              <w:t>Подраздел 1: ЗЕМЛИ НАСЕЛЕННЫХ ПУНКТОВ</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 xml:space="preserve">Для земельных участков, предоставленных для проектирования и строительства жилых </w:t>
            </w:r>
            <w:r w:rsidRPr="007A263C">
              <w:rPr>
                <w:rFonts w:ascii="Times New Roman" w:hAnsi="Times New Roman"/>
                <w:sz w:val="12"/>
                <w:szCs w:val="16"/>
              </w:rPr>
              <w:lastRenderedPageBreak/>
              <w:t>домов многоэтажной и повышенной этажности застройки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0,15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0,2</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0,11</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1.2.</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предоставленных для индивидуального жилищного строительства</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0,16</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0,25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0,17</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0,2</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0,21</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приема, хранения и утилизации неметаллических отходов: резины, текстильных материалов, бумаги и картона, лома стекла и пластмасс</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предоставленных садоводческим, огородническим и дачным некоммер</w:t>
            </w:r>
            <w:r w:rsidRPr="007A263C">
              <w:rPr>
                <w:rFonts w:ascii="Times New Roman" w:hAnsi="Times New Roman"/>
                <w:sz w:val="12"/>
                <w:szCs w:val="16"/>
              </w:rPr>
              <w:lastRenderedPageBreak/>
              <w:t>ческим объединениям граждан, физическим лицам для садоводства, огородничества</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0,25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предоставленных гаражно-строительным кооперативам, физическим лицам для размещения индивидуальных гаражей и хозяйственных построек</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 xml:space="preserve">Для земельных участков под объектами транспорта, под автозаправочными и газонаполнительными станциями (за исключением земельных участков под предприятиями </w:t>
            </w:r>
            <w:r w:rsidRPr="007A263C">
              <w:rPr>
                <w:rFonts w:ascii="Times New Roman" w:hAnsi="Times New Roman"/>
                <w:sz w:val="12"/>
                <w:szCs w:val="16"/>
              </w:rPr>
              <w:lastRenderedPageBreak/>
              <w:t>автосервиса, гаражами и автостоянками, автодорожными вокзалами, автостанциями)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1.6.1.</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транспорта (за исключением земельных участков под предприятиями автосервиса, гаражами и автостоянками, автодорожными вокзалами, автостанциями)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5,2</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4,9</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6,2</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7,2</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3,3</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3,4</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1.6.2.</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 xml:space="preserve">Для земельных участков под автозаправочными станциями (за исключением земельных участков под предприятиями автосервиса, гаражами </w:t>
            </w:r>
            <w:r w:rsidRPr="007A263C">
              <w:rPr>
                <w:rFonts w:ascii="Times New Roman" w:hAnsi="Times New Roman"/>
                <w:sz w:val="12"/>
                <w:szCs w:val="16"/>
              </w:rPr>
              <w:lastRenderedPageBreak/>
              <w:t>и автостоянками, автодорожными вокзалами, автостанциями)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5,2</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4,9</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6,2</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7,2</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3,3</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3,4</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1.6.3.</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газонаполнительными станциями (за исключением земельных участков под предприятиями автосервиса, гаражами и автостоянками, автодорожными вокзалами, автостанциями)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5,2</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4,9</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6,2</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7,2</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3,3</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3,4</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автосервиса и автостоянок</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4,2</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4,1</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39,95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4,1</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1.8.</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стоянками такси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8,3</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7,2</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7,2</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7,2</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7,2</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w:t>
            </w:r>
            <w:r w:rsidRPr="007A263C">
              <w:rPr>
                <w:rFonts w:ascii="Times New Roman" w:hAnsi="Times New Roman"/>
                <w:sz w:val="12"/>
                <w:szCs w:val="16"/>
              </w:rPr>
              <w:lastRenderedPageBreak/>
              <w:t>тков под объектами образования, здравоохранения, социального обеспечения, физической культуры и спорта, культуры, искусства</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1.10.</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коммунального хозяйства</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1.11.</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административно-управленческими объектами и земель предприятий, организаций, учреждений финансирования, кредитования, страхования, ломбардов, пунктов обмена валют</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1.12</w:t>
            </w:r>
            <w:r w:rsidRPr="007A263C">
              <w:rPr>
                <w:rFonts w:ascii="Times New Roman" w:hAnsi="Times New Roman"/>
                <w:sz w:val="12"/>
                <w:szCs w:val="16"/>
              </w:rPr>
              <w:lastRenderedPageBreak/>
              <w:t>.</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частными охранными организациями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1.13.</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материально-технического, продовольственного снабжения</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1,8</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1.14.</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линиями электропередачи, линиями связи, нефтепроводов, газопроводов на период строительства</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1,8</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1.15.</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линиями электропередач, линиями связи, нефтепроводов, газопроводов</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1.15.1</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 xml:space="preserve">Для земельных участков под </w:t>
            </w:r>
            <w:r w:rsidRPr="007A263C">
              <w:rPr>
                <w:rFonts w:ascii="Times New Roman" w:hAnsi="Times New Roman"/>
                <w:sz w:val="12"/>
                <w:szCs w:val="16"/>
              </w:rPr>
              <w:lastRenderedPageBreak/>
              <w:t>ШРП, ГРП</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1,8</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1,94</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1,8</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1.16.</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связи (кроме объектов почтовой связи)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33,5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86,3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63,4</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80,6</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109,1</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82</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31,3</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70</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42,6</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66,3</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44,3</w:t>
            </w:r>
          </w:p>
        </w:tc>
      </w:tr>
      <w:tr w:rsidR="005401BD" w:rsidRPr="007A263C" w:rsidTr="005401BD">
        <w:tblPrEx>
          <w:tblBorders>
            <w:insideH w:val="nil"/>
          </w:tblBorders>
        </w:tblPrEx>
        <w:tc>
          <w:tcPr>
            <w:tcW w:w="435" w:type="dxa"/>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1.16.1</w:t>
            </w:r>
          </w:p>
        </w:tc>
        <w:tc>
          <w:tcPr>
            <w:tcW w:w="1572" w:type="dxa"/>
            <w:gridSpan w:val="2"/>
            <w:tcBorders>
              <w:bottom w:val="nil"/>
            </w:tcBorders>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сотовой связи</w:t>
            </w:r>
          </w:p>
        </w:tc>
        <w:tc>
          <w:tcPr>
            <w:tcW w:w="930"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16,5</w:t>
            </w:r>
          </w:p>
        </w:tc>
        <w:tc>
          <w:tcPr>
            <w:tcW w:w="815"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69,2</w:t>
            </w:r>
          </w:p>
        </w:tc>
        <w:tc>
          <w:tcPr>
            <w:tcW w:w="815"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33,5</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86,3</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63,4</w:t>
            </w:r>
          </w:p>
        </w:tc>
        <w:tc>
          <w:tcPr>
            <w:tcW w:w="951"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7"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80,6</w:t>
            </w:r>
          </w:p>
        </w:tc>
        <w:tc>
          <w:tcPr>
            <w:tcW w:w="768"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109,1</w:t>
            </w:r>
          </w:p>
        </w:tc>
        <w:tc>
          <w:tcPr>
            <w:tcW w:w="875"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w:t>
            </w:r>
          </w:p>
        </w:tc>
        <w:tc>
          <w:tcPr>
            <w:tcW w:w="821"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31,3</w:t>
            </w:r>
          </w:p>
        </w:tc>
        <w:tc>
          <w:tcPr>
            <w:tcW w:w="874" w:type="dxa"/>
            <w:gridSpan w:val="2"/>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70</w:t>
            </w:r>
          </w:p>
        </w:tc>
        <w:tc>
          <w:tcPr>
            <w:tcW w:w="818" w:type="dxa"/>
            <w:gridSpan w:val="2"/>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42,6</w:t>
            </w:r>
          </w:p>
        </w:tc>
        <w:tc>
          <w:tcPr>
            <w:tcW w:w="814" w:type="dxa"/>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66,3</w:t>
            </w:r>
          </w:p>
        </w:tc>
        <w:tc>
          <w:tcPr>
            <w:tcW w:w="947" w:type="dxa"/>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44,3</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1.16.2</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ретрансляторными станциями и сооружениями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69,2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33,5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86,3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63,4</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80,6</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109,1</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82</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31,3</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70</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42,6</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66,3</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44,3</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1.17.</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почтовой связи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1.18.</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промышленными объектами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1.19.</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используемых под рынки, ярмарки, выно</w:t>
            </w:r>
            <w:r w:rsidRPr="007A263C">
              <w:rPr>
                <w:rFonts w:ascii="Times New Roman" w:hAnsi="Times New Roman"/>
                <w:sz w:val="12"/>
                <w:szCs w:val="16"/>
              </w:rPr>
              <w:lastRenderedPageBreak/>
              <w:t>сную торговлю, торговые ряды</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18,6</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30,6</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26,3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19,4</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22,3</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24,6</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33,2</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21,3</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8,7</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20,2</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1.20.</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проектирование и строительство объектов стационарной торговли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45,6</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19,4</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34,5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32,8</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39,7</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49</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21,4</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40,1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31,7</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29,9</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28,8</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1.20.1</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эксплуатацию объектов стационарной торговли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45,6</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19,4</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34,5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32,8</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39,7</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49</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21,4</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40,1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31,7</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29,9</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28,8</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1.21.</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За земельные участки под временными сооружениями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45,6</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75,1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34,5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44,1</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107,5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61,3</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32,9</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29,9</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28,8</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1.22.</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для размещения аптек и аптечных пунктов</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1.23.</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предоставленных для разработки карьеров и добычи полезных ископаем</w:t>
            </w:r>
            <w:r w:rsidRPr="007A263C">
              <w:rPr>
                <w:rFonts w:ascii="Times New Roman" w:hAnsi="Times New Roman"/>
                <w:sz w:val="12"/>
                <w:szCs w:val="16"/>
              </w:rPr>
              <w:lastRenderedPageBreak/>
              <w:t>ых</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1.24.</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бытового обслуживания населения</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1,73</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1.25.</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объектами общественного питания</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12,3</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13,7</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7,6</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19,4</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14,2</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18,1</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17,8</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24,34</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15,7</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14,9</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19,8</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1.26.</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под интернет-кафе и ночные клубы</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17,9</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45,6</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19,4</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34,5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32,8</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39,7</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49</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21,4</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40,1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31,7</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29,9</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28,8</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1.27.</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Земли полигонов промышленных и бытовых отходов</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1.28.</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Под обособленными водными объектами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1.29.</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в границах публичных сервитутов</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1.30.</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предназн</w:t>
            </w:r>
            <w:r w:rsidRPr="007A263C">
              <w:rPr>
                <w:rFonts w:ascii="Times New Roman" w:hAnsi="Times New Roman"/>
                <w:sz w:val="12"/>
                <w:szCs w:val="16"/>
              </w:rPr>
              <w:lastRenderedPageBreak/>
              <w:t>аченные для размещения объектов рекреационного и лечебно-оздоровительного назначения</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0,25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1.31.</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предназначенные для размещения автодорожных вокзалов и автостанций</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1.32.</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объектами гидротехнических сооружений</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1.33.</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полосами отвода водоемов, каналов и коллекторов, набережные</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1.34.</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 xml:space="preserve">Для земельных участков под лесами, древесно-кустарниковой растительностью, не </w:t>
            </w:r>
            <w:r w:rsidRPr="007A263C">
              <w:rPr>
                <w:rFonts w:ascii="Times New Roman" w:hAnsi="Times New Roman"/>
                <w:sz w:val="12"/>
                <w:szCs w:val="16"/>
              </w:rPr>
              <w:lastRenderedPageBreak/>
              <w:t>входящей в лесной фонд (в том числе городскими лесами, лесопарками, парками, скверами, бульварами)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1.35.</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сельскохозяйственного использования</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20</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9,7</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7,9</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11,3</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7,7</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19,8</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7,6</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38</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9,3</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1.35.1</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Пашни</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20</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9,7</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7,9</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11,3</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7,7</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19,8</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7,6</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38</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9,3</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1.35.2</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Сенокосы</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3,6</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2,6</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10,3</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4,6</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2,5</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1.35.3</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Пастбища</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1,8</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0,9</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1,2</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0,8</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0,8</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4,2</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0,8</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1.35.4</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Объекты животноводства</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20</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9,7</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7,9</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11,3</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7,7</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19,8</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7,6</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38</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9,3</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1.36.</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земельных участков, предоставленных для ведения личного подсобного хозяйства</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0,25</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1.37.</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иных земельных участков</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r>
      <w:tr w:rsidR="005401BD" w:rsidRPr="007A263C" w:rsidTr="005401BD">
        <w:tc>
          <w:tcPr>
            <w:tcW w:w="435" w:type="dxa"/>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1.38.</w:t>
            </w:r>
          </w:p>
        </w:tc>
        <w:tc>
          <w:tcPr>
            <w:tcW w:w="1572"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предназначенные для реализации национальных объектов</w:t>
            </w:r>
          </w:p>
        </w:tc>
        <w:tc>
          <w:tcPr>
            <w:tcW w:w="93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5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76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r>
      <w:tr w:rsidR="005401BD" w:rsidRPr="007A263C" w:rsidTr="005401BD">
        <w:tc>
          <w:tcPr>
            <w:tcW w:w="14694" w:type="dxa"/>
            <w:gridSpan w:val="42"/>
          </w:tcPr>
          <w:p w:rsidR="005401BD" w:rsidRPr="007A263C" w:rsidRDefault="005401BD" w:rsidP="00954CA5">
            <w:pPr>
              <w:pStyle w:val="ConsPlusNormal"/>
              <w:ind w:firstLine="0"/>
              <w:jc w:val="center"/>
              <w:outlineLvl w:val="1"/>
              <w:rPr>
                <w:rFonts w:ascii="Times New Roman" w:hAnsi="Times New Roman"/>
                <w:sz w:val="12"/>
                <w:szCs w:val="16"/>
              </w:rPr>
            </w:pPr>
            <w:r w:rsidRPr="007A263C">
              <w:rPr>
                <w:rFonts w:ascii="Times New Roman" w:hAnsi="Times New Roman"/>
                <w:sz w:val="12"/>
                <w:szCs w:val="16"/>
              </w:rPr>
              <w:t>Подраздел 2: ЗЕМЛИ ПРОМЫШЛЕННОСТИ И ИНОГО СПЕЦИАЛЬНОГО НАЗНАЧЕНИЯ</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1575"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для разработки карьеров и добычи полезных ископаемых</w:t>
            </w:r>
          </w:p>
        </w:tc>
        <w:tc>
          <w:tcPr>
            <w:tcW w:w="94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1575"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объектами сотовой связи</w:t>
            </w:r>
          </w:p>
        </w:tc>
        <w:tc>
          <w:tcPr>
            <w:tcW w:w="94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14,9</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14,8</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45,8</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w:t>
            </w:r>
          </w:p>
        </w:tc>
        <w:tc>
          <w:tcPr>
            <w:tcW w:w="1575"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гостиничными комплексами</w:t>
            </w:r>
          </w:p>
        </w:tc>
        <w:tc>
          <w:tcPr>
            <w:tcW w:w="94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23,8</w:t>
            </w:r>
          </w:p>
        </w:tc>
      </w:tr>
      <w:tr w:rsidR="005401BD" w:rsidRPr="007A263C" w:rsidTr="005401BD">
        <w:tblPrEx>
          <w:tblBorders>
            <w:insideH w:val="nil"/>
          </w:tblBorders>
        </w:tblPrEx>
        <w:tc>
          <w:tcPr>
            <w:tcW w:w="441" w:type="dxa"/>
            <w:gridSpan w:val="2"/>
            <w:tcBorders>
              <w:bottom w:val="nil"/>
            </w:tcBorders>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w:t>
            </w:r>
          </w:p>
        </w:tc>
        <w:tc>
          <w:tcPr>
            <w:tcW w:w="1575" w:type="dxa"/>
            <w:gridSpan w:val="2"/>
            <w:tcBorders>
              <w:bottom w:val="nil"/>
            </w:tcBorders>
            <w:vAlign w:val="center"/>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используемые для производственных целей</w:t>
            </w:r>
          </w:p>
        </w:tc>
        <w:tc>
          <w:tcPr>
            <w:tcW w:w="940"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15"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13"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949"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13"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18" w:type="dxa"/>
            <w:gridSpan w:val="2"/>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21"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74" w:type="dxa"/>
            <w:gridSpan w:val="2"/>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18" w:type="dxa"/>
            <w:gridSpan w:val="2"/>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814" w:type="dxa"/>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c>
          <w:tcPr>
            <w:tcW w:w="947" w:type="dxa"/>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2.5.</w:t>
            </w:r>
          </w:p>
        </w:tc>
        <w:tc>
          <w:tcPr>
            <w:tcW w:w="1575" w:type="dxa"/>
            <w:gridSpan w:val="2"/>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используемые для объектов транспорта и связи</w:t>
            </w:r>
          </w:p>
        </w:tc>
        <w:tc>
          <w:tcPr>
            <w:tcW w:w="940"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75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21"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54</w:t>
            </w:r>
          </w:p>
        </w:tc>
      </w:tr>
      <w:tr w:rsidR="005401BD" w:rsidRPr="007A263C" w:rsidTr="005401BD">
        <w:tblPrEx>
          <w:tblBorders>
            <w:insideH w:val="nil"/>
          </w:tblBorders>
        </w:tblPrEx>
        <w:tc>
          <w:tcPr>
            <w:tcW w:w="441" w:type="dxa"/>
            <w:gridSpan w:val="2"/>
            <w:tcBorders>
              <w:bottom w:val="nil"/>
            </w:tcBorders>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r w:rsidRPr="007A263C">
              <w:rPr>
                <w:rFonts w:ascii="Times New Roman" w:hAnsi="Times New Roman"/>
                <w:sz w:val="12"/>
                <w:szCs w:val="16"/>
              </w:rPr>
              <w:lastRenderedPageBreak/>
              <w:t>.6.</w:t>
            </w:r>
          </w:p>
        </w:tc>
        <w:tc>
          <w:tcPr>
            <w:tcW w:w="1575" w:type="dxa"/>
            <w:gridSpan w:val="2"/>
            <w:tcBorders>
              <w:bottom w:val="nil"/>
            </w:tcBorders>
            <w:vAlign w:val="center"/>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lastRenderedPageBreak/>
              <w:t>Земе</w:t>
            </w:r>
            <w:r w:rsidRPr="007A263C">
              <w:rPr>
                <w:rFonts w:ascii="Times New Roman" w:hAnsi="Times New Roman"/>
                <w:sz w:val="12"/>
                <w:szCs w:val="16"/>
              </w:rPr>
              <w:lastRenderedPageBreak/>
              <w:t>льные участки, используемые для объектов энергетики</w:t>
            </w:r>
          </w:p>
        </w:tc>
        <w:tc>
          <w:tcPr>
            <w:tcW w:w="940"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1,5</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w:t>
            </w:r>
            <w:r w:rsidRPr="007A263C">
              <w:rPr>
                <w:rFonts w:ascii="Times New Roman" w:hAnsi="Times New Roman"/>
                <w:sz w:val="12"/>
                <w:szCs w:val="16"/>
              </w:rPr>
              <w:lastRenderedPageBreak/>
              <w:t>5</w:t>
            </w:r>
          </w:p>
        </w:tc>
        <w:tc>
          <w:tcPr>
            <w:tcW w:w="815"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w:t>
            </w:r>
            <w:r w:rsidRPr="007A263C">
              <w:rPr>
                <w:rFonts w:ascii="Times New Roman" w:hAnsi="Times New Roman"/>
                <w:sz w:val="12"/>
                <w:szCs w:val="16"/>
              </w:rPr>
              <w:lastRenderedPageBreak/>
              <w:t>5</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w:t>
            </w:r>
            <w:r w:rsidRPr="007A263C">
              <w:rPr>
                <w:rFonts w:ascii="Times New Roman" w:hAnsi="Times New Roman"/>
                <w:sz w:val="12"/>
                <w:szCs w:val="16"/>
              </w:rPr>
              <w:lastRenderedPageBreak/>
              <w:t>5</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w:t>
            </w:r>
            <w:r w:rsidRPr="007A263C">
              <w:rPr>
                <w:rFonts w:ascii="Times New Roman" w:hAnsi="Times New Roman"/>
                <w:sz w:val="12"/>
                <w:szCs w:val="16"/>
              </w:rPr>
              <w:lastRenderedPageBreak/>
              <w:t>5</w:t>
            </w:r>
          </w:p>
        </w:tc>
        <w:tc>
          <w:tcPr>
            <w:tcW w:w="813"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w:t>
            </w:r>
            <w:r w:rsidRPr="007A263C">
              <w:rPr>
                <w:rFonts w:ascii="Times New Roman" w:hAnsi="Times New Roman"/>
                <w:sz w:val="12"/>
                <w:szCs w:val="16"/>
              </w:rPr>
              <w:lastRenderedPageBreak/>
              <w:t>5</w:t>
            </w:r>
          </w:p>
        </w:tc>
        <w:tc>
          <w:tcPr>
            <w:tcW w:w="949"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1,5</w:t>
            </w:r>
          </w:p>
        </w:tc>
        <w:tc>
          <w:tcPr>
            <w:tcW w:w="813"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w:t>
            </w:r>
            <w:r w:rsidRPr="007A263C">
              <w:rPr>
                <w:rFonts w:ascii="Times New Roman" w:hAnsi="Times New Roman"/>
                <w:sz w:val="12"/>
                <w:szCs w:val="16"/>
              </w:rPr>
              <w:lastRenderedPageBreak/>
              <w:t>5</w:t>
            </w:r>
          </w:p>
        </w:tc>
        <w:tc>
          <w:tcPr>
            <w:tcW w:w="814"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w:t>
            </w:r>
            <w:r w:rsidRPr="007A263C">
              <w:rPr>
                <w:rFonts w:ascii="Times New Roman" w:hAnsi="Times New Roman"/>
                <w:sz w:val="12"/>
                <w:szCs w:val="16"/>
              </w:rPr>
              <w:lastRenderedPageBreak/>
              <w:t>5</w:t>
            </w:r>
          </w:p>
        </w:tc>
        <w:tc>
          <w:tcPr>
            <w:tcW w:w="818" w:type="dxa"/>
            <w:gridSpan w:val="2"/>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1,5</w:t>
            </w:r>
          </w:p>
        </w:tc>
        <w:tc>
          <w:tcPr>
            <w:tcW w:w="821" w:type="dxa"/>
            <w:gridSpan w:val="3"/>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w:t>
            </w:r>
            <w:r w:rsidRPr="007A263C">
              <w:rPr>
                <w:rFonts w:ascii="Times New Roman" w:hAnsi="Times New Roman"/>
                <w:sz w:val="12"/>
                <w:szCs w:val="16"/>
              </w:rPr>
              <w:lastRenderedPageBreak/>
              <w:t>5</w:t>
            </w:r>
          </w:p>
        </w:tc>
        <w:tc>
          <w:tcPr>
            <w:tcW w:w="814" w:type="dxa"/>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0,</w:t>
            </w:r>
            <w:r w:rsidRPr="007A263C">
              <w:rPr>
                <w:rFonts w:ascii="Times New Roman" w:hAnsi="Times New Roman"/>
                <w:sz w:val="12"/>
                <w:szCs w:val="16"/>
              </w:rPr>
              <w:lastRenderedPageBreak/>
              <w:t>1</w:t>
            </w:r>
          </w:p>
        </w:tc>
        <w:tc>
          <w:tcPr>
            <w:tcW w:w="947" w:type="dxa"/>
            <w:tcBorders>
              <w:bottom w:val="nil"/>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1,5</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2.7.</w:t>
            </w:r>
          </w:p>
        </w:tc>
        <w:tc>
          <w:tcPr>
            <w:tcW w:w="1583"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используемые под автозаправочными станциями</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46</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14,8</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46</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w:t>
            </w:r>
          </w:p>
        </w:tc>
        <w:tc>
          <w:tcPr>
            <w:tcW w:w="1583"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используемые под газонаполнительными станциями</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46</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14,8</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46</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2.9.</w:t>
            </w:r>
          </w:p>
        </w:tc>
        <w:tc>
          <w:tcPr>
            <w:tcW w:w="1583"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водозаборными сооружениями</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2.10.</w:t>
            </w:r>
          </w:p>
        </w:tc>
        <w:tc>
          <w:tcPr>
            <w:tcW w:w="1583"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используемые под объекты автосервиса</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14,8</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2.11.</w:t>
            </w:r>
          </w:p>
        </w:tc>
        <w:tc>
          <w:tcPr>
            <w:tcW w:w="1583"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используемые под объекты общественного питания и торговли</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50</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r>
      <w:tr w:rsidR="005401BD" w:rsidRPr="007A263C" w:rsidTr="005401BD">
        <w:tc>
          <w:tcPr>
            <w:tcW w:w="441" w:type="dxa"/>
            <w:gridSpan w:val="2"/>
            <w:shd w:val="clear" w:color="auto" w:fill="auto"/>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2.12.</w:t>
            </w:r>
          </w:p>
        </w:tc>
        <w:tc>
          <w:tcPr>
            <w:tcW w:w="1583" w:type="dxa"/>
            <w:gridSpan w:val="3"/>
            <w:shd w:val="clear" w:color="auto" w:fill="auto"/>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объек</w:t>
            </w:r>
            <w:r w:rsidRPr="007A263C">
              <w:rPr>
                <w:rFonts w:ascii="Times New Roman" w:hAnsi="Times New Roman"/>
                <w:sz w:val="12"/>
                <w:szCs w:val="16"/>
              </w:rPr>
              <w:lastRenderedPageBreak/>
              <w:t>тами коммунального хозяйства</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2.13.</w:t>
            </w:r>
          </w:p>
        </w:tc>
        <w:tc>
          <w:tcPr>
            <w:tcW w:w="1583"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путями сообщения (дороги, железные дороги и пр.), их конструктивных элементов и дорожных</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2.14.</w:t>
            </w:r>
          </w:p>
        </w:tc>
        <w:tc>
          <w:tcPr>
            <w:tcW w:w="1583"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Для иных видов</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2.15.</w:t>
            </w:r>
          </w:p>
        </w:tc>
        <w:tc>
          <w:tcPr>
            <w:tcW w:w="1583"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Земли полигонов промышленных и бытовых отходов</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1,5</w:t>
            </w:r>
          </w:p>
        </w:tc>
      </w:tr>
      <w:tr w:rsidR="005401BD" w:rsidRPr="007A263C" w:rsidTr="005401BD">
        <w:tc>
          <w:tcPr>
            <w:tcW w:w="441"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2.16.</w:t>
            </w:r>
          </w:p>
        </w:tc>
        <w:tc>
          <w:tcPr>
            <w:tcW w:w="1583"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объектами ретрансляторных станций и сооружений</w:t>
            </w:r>
          </w:p>
        </w:tc>
        <w:tc>
          <w:tcPr>
            <w:tcW w:w="94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14,9</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14,8</w:t>
            </w:r>
          </w:p>
        </w:tc>
        <w:tc>
          <w:tcPr>
            <w:tcW w:w="815"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3"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46</w:t>
            </w:r>
          </w:p>
        </w:tc>
        <w:tc>
          <w:tcPr>
            <w:tcW w:w="87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10,1</w:t>
            </w:r>
          </w:p>
        </w:tc>
      </w:tr>
      <w:tr w:rsidR="005401BD" w:rsidRPr="007A263C" w:rsidTr="005401BD">
        <w:tc>
          <w:tcPr>
            <w:tcW w:w="14694" w:type="dxa"/>
            <w:gridSpan w:val="42"/>
          </w:tcPr>
          <w:p w:rsidR="005401BD" w:rsidRPr="007A263C" w:rsidRDefault="005401BD" w:rsidP="00954CA5">
            <w:pPr>
              <w:pStyle w:val="ConsPlusNormal"/>
              <w:ind w:firstLine="0"/>
              <w:jc w:val="center"/>
              <w:outlineLvl w:val="1"/>
              <w:rPr>
                <w:rFonts w:ascii="Times New Roman" w:hAnsi="Times New Roman"/>
                <w:sz w:val="12"/>
                <w:szCs w:val="16"/>
              </w:rPr>
            </w:pPr>
            <w:r w:rsidRPr="007A263C">
              <w:rPr>
                <w:rFonts w:ascii="Times New Roman" w:hAnsi="Times New Roman"/>
                <w:sz w:val="12"/>
                <w:szCs w:val="16"/>
              </w:rPr>
              <w:t>Подраздел 3: ЗЕМЛИ СЕЛЬСКОХОЗЯЙСТВЕННОГО НАЗНАЧЕНИЯ</w:t>
            </w:r>
          </w:p>
        </w:tc>
      </w:tr>
      <w:tr w:rsidR="005401BD" w:rsidRPr="007A263C" w:rsidTr="005401BD">
        <w:tblPrEx>
          <w:tblBorders>
            <w:insideH w:val="nil"/>
          </w:tblBorders>
        </w:tblPrEx>
        <w:tc>
          <w:tcPr>
            <w:tcW w:w="447" w:type="dxa"/>
            <w:gridSpan w:val="2"/>
            <w:tcBorders>
              <w:top w:val="single" w:sz="4" w:space="0" w:color="auto"/>
              <w:bottom w:val="single" w:sz="4" w:space="0" w:color="auto"/>
            </w:tcBorders>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w:t>
            </w:r>
          </w:p>
        </w:tc>
        <w:tc>
          <w:tcPr>
            <w:tcW w:w="1585" w:type="dxa"/>
            <w:gridSpan w:val="3"/>
            <w:tcBorders>
              <w:top w:val="single" w:sz="4" w:space="0" w:color="auto"/>
              <w:bottom w:val="single" w:sz="4" w:space="0" w:color="auto"/>
            </w:tcBorders>
            <w:vAlign w:val="center"/>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Пашни</w:t>
            </w:r>
          </w:p>
        </w:tc>
        <w:tc>
          <w:tcPr>
            <w:tcW w:w="947"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3,6</w:t>
            </w:r>
          </w:p>
        </w:tc>
        <w:tc>
          <w:tcPr>
            <w:tcW w:w="819"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3,2</w:t>
            </w:r>
          </w:p>
        </w:tc>
        <w:tc>
          <w:tcPr>
            <w:tcW w:w="819"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2,9</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w:t>
            </w:r>
          </w:p>
        </w:tc>
        <w:tc>
          <w:tcPr>
            <w:tcW w:w="954"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4,7</w:t>
            </w:r>
          </w:p>
        </w:tc>
        <w:tc>
          <w:tcPr>
            <w:tcW w:w="817"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w:t>
            </w:r>
          </w:p>
        </w:tc>
        <w:tc>
          <w:tcPr>
            <w:tcW w:w="817"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3,4</w:t>
            </w:r>
          </w:p>
        </w:tc>
        <w:tc>
          <w:tcPr>
            <w:tcW w:w="817"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2,9</w:t>
            </w:r>
          </w:p>
        </w:tc>
        <w:tc>
          <w:tcPr>
            <w:tcW w:w="821"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4,2</w:t>
            </w:r>
          </w:p>
        </w:tc>
        <w:tc>
          <w:tcPr>
            <w:tcW w:w="818"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3,7</w:t>
            </w:r>
          </w:p>
        </w:tc>
        <w:tc>
          <w:tcPr>
            <w:tcW w:w="814" w:type="dxa"/>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947" w:type="dxa"/>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2,3</w:t>
            </w:r>
          </w:p>
        </w:tc>
      </w:tr>
      <w:tr w:rsidR="005401BD" w:rsidRPr="007A263C" w:rsidTr="005401BD">
        <w:tblPrEx>
          <w:tblBorders>
            <w:insideH w:val="nil"/>
          </w:tblBorders>
        </w:tblPrEx>
        <w:tc>
          <w:tcPr>
            <w:tcW w:w="447" w:type="dxa"/>
            <w:gridSpan w:val="2"/>
            <w:tcBorders>
              <w:top w:val="single" w:sz="4" w:space="0" w:color="auto"/>
              <w:bottom w:val="single" w:sz="4" w:space="0" w:color="auto"/>
            </w:tcBorders>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3.2.</w:t>
            </w:r>
          </w:p>
        </w:tc>
        <w:tc>
          <w:tcPr>
            <w:tcW w:w="1585" w:type="dxa"/>
            <w:gridSpan w:val="3"/>
            <w:tcBorders>
              <w:top w:val="single" w:sz="4" w:space="0" w:color="auto"/>
              <w:bottom w:val="single" w:sz="4" w:space="0" w:color="auto"/>
            </w:tcBorders>
            <w:vAlign w:val="center"/>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Сенокосы</w:t>
            </w:r>
          </w:p>
        </w:tc>
        <w:tc>
          <w:tcPr>
            <w:tcW w:w="947"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9"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9"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954"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7"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7"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7"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21"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8"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w:t>
            </w:r>
          </w:p>
        </w:tc>
        <w:tc>
          <w:tcPr>
            <w:tcW w:w="814" w:type="dxa"/>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947" w:type="dxa"/>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r>
      <w:tr w:rsidR="005401BD" w:rsidRPr="007A263C" w:rsidTr="005401BD">
        <w:tblPrEx>
          <w:tblBorders>
            <w:insideH w:val="nil"/>
          </w:tblBorders>
        </w:tblPrEx>
        <w:tc>
          <w:tcPr>
            <w:tcW w:w="447" w:type="dxa"/>
            <w:gridSpan w:val="2"/>
            <w:tcBorders>
              <w:top w:val="single" w:sz="4" w:space="0" w:color="auto"/>
              <w:bottom w:val="single" w:sz="4" w:space="0" w:color="auto"/>
            </w:tcBorders>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3.3.</w:t>
            </w:r>
          </w:p>
        </w:tc>
        <w:tc>
          <w:tcPr>
            <w:tcW w:w="1585" w:type="dxa"/>
            <w:gridSpan w:val="3"/>
            <w:tcBorders>
              <w:top w:val="single" w:sz="4" w:space="0" w:color="auto"/>
              <w:bottom w:val="single" w:sz="4" w:space="0" w:color="auto"/>
            </w:tcBorders>
            <w:vAlign w:val="center"/>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Пастбища</w:t>
            </w:r>
          </w:p>
        </w:tc>
        <w:tc>
          <w:tcPr>
            <w:tcW w:w="947"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1,6</w:t>
            </w:r>
          </w:p>
        </w:tc>
        <w:tc>
          <w:tcPr>
            <w:tcW w:w="819"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9"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954"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818"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1,4</w:t>
            </w:r>
          </w:p>
        </w:tc>
        <w:tc>
          <w:tcPr>
            <w:tcW w:w="817" w:type="dxa"/>
            <w:gridSpan w:val="3"/>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7"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7"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21"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8" w:type="dxa"/>
            <w:gridSpan w:val="2"/>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c>
          <w:tcPr>
            <w:tcW w:w="814" w:type="dxa"/>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w:t>
            </w:r>
          </w:p>
        </w:tc>
        <w:tc>
          <w:tcPr>
            <w:tcW w:w="947" w:type="dxa"/>
            <w:tcBorders>
              <w:top w:val="single" w:sz="4" w:space="0" w:color="auto"/>
              <w:bottom w:val="single" w:sz="4" w:space="0" w:color="auto"/>
            </w:tcBorders>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0,4</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3.4.</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Залежи</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3.5.</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 xml:space="preserve">Под многолетними </w:t>
            </w:r>
            <w:r w:rsidRPr="007A263C">
              <w:rPr>
                <w:rFonts w:ascii="Times New Roman" w:hAnsi="Times New Roman"/>
                <w:sz w:val="12"/>
                <w:szCs w:val="16"/>
              </w:rPr>
              <w:lastRenderedPageBreak/>
              <w:t>насаждениями, садами (для использования в целях извлечения прибыли)</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3.6.</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Под сельскохозяйственными постройками</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3.7.</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Под замкнутыми водоемами</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3,72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4,48</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3,18</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4,1</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3,94</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3,96</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3.8.</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гидротехническими сооружениями</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3,72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4,48</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3,18</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4,1</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3,94</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4,88</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3,96</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3.9.</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Под строениями, используемыми для целей животноводства</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3.10.</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используемые под сады, огороды, личное подсобное хозяйство</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3.11.</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для производственных сельскохозяйственных целей</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3.12.</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 xml:space="preserve">Земельные участки </w:t>
            </w:r>
            <w:r w:rsidRPr="007A263C">
              <w:rPr>
                <w:rFonts w:ascii="Times New Roman" w:hAnsi="Times New Roman"/>
                <w:sz w:val="12"/>
                <w:szCs w:val="16"/>
              </w:rPr>
              <w:lastRenderedPageBreak/>
              <w:t>под линиями электропередачи, линиями связи (в т.ч. линейно-кабельными сооружениями), нефтепроводами, газопроводами, иными трубопроводами и сооружениями для их эксплуатации</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2,8</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1,74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2,44</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2,2</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2,76</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3.13.</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Прочие земли, в том числе древесно-кустарниковые насаждения, дороги, овраги, болота и пр.</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0,12</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0,12</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0,12</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0,08</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0,14</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0,12</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0,15</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0,1</w:t>
            </w:r>
          </w:p>
        </w:tc>
      </w:tr>
      <w:tr w:rsidR="005401BD" w:rsidRPr="007A263C" w:rsidTr="005401BD">
        <w:tc>
          <w:tcPr>
            <w:tcW w:w="44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3.14.</w:t>
            </w:r>
          </w:p>
        </w:tc>
        <w:tc>
          <w:tcPr>
            <w:tcW w:w="1585"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под объектами коммунального хозяйства</w:t>
            </w:r>
          </w:p>
        </w:tc>
        <w:tc>
          <w:tcPr>
            <w:tcW w:w="94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5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7"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7"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21"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814"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c>
          <w:tcPr>
            <w:tcW w:w="947"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0,3</w:t>
            </w:r>
          </w:p>
        </w:tc>
      </w:tr>
      <w:tr w:rsidR="005401BD" w:rsidRPr="007A263C" w:rsidTr="005401BD">
        <w:tc>
          <w:tcPr>
            <w:tcW w:w="14694" w:type="dxa"/>
            <w:gridSpan w:val="42"/>
          </w:tcPr>
          <w:p w:rsidR="005401BD" w:rsidRPr="007A263C" w:rsidRDefault="005401BD" w:rsidP="00954CA5">
            <w:pPr>
              <w:pStyle w:val="ConsPlusNormal"/>
              <w:ind w:firstLine="0"/>
              <w:jc w:val="center"/>
              <w:outlineLvl w:val="1"/>
              <w:rPr>
                <w:rFonts w:ascii="Times New Roman" w:hAnsi="Times New Roman"/>
                <w:sz w:val="12"/>
                <w:szCs w:val="16"/>
              </w:rPr>
            </w:pPr>
            <w:r w:rsidRPr="007A263C">
              <w:rPr>
                <w:rFonts w:ascii="Times New Roman" w:hAnsi="Times New Roman"/>
                <w:sz w:val="12"/>
                <w:szCs w:val="16"/>
              </w:rPr>
              <w:t>Подраздел 4: ЗЕМЛИ ОСОБО ОХРАНЯЕМЫХ ТЕРРИТОРИЙ И ОБЪЕКТОВ</w:t>
            </w:r>
          </w:p>
        </w:tc>
      </w:tr>
      <w:tr w:rsidR="005401BD" w:rsidRPr="007A263C" w:rsidTr="005401BD">
        <w:tc>
          <w:tcPr>
            <w:tcW w:w="46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4.1.</w:t>
            </w:r>
          </w:p>
        </w:tc>
        <w:tc>
          <w:tcPr>
            <w:tcW w:w="1616"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предназначенные для размещения объектов рекреационного и лечебно-оздоровите</w:t>
            </w:r>
            <w:r w:rsidRPr="007A263C">
              <w:rPr>
                <w:rFonts w:ascii="Times New Roman" w:hAnsi="Times New Roman"/>
                <w:sz w:val="12"/>
                <w:szCs w:val="16"/>
              </w:rPr>
              <w:lastRenderedPageBreak/>
              <w:t>льного назначения</w:t>
            </w:r>
          </w:p>
        </w:tc>
        <w:tc>
          <w:tcPr>
            <w:tcW w:w="94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679"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8"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r>
      <w:tr w:rsidR="005401BD" w:rsidRPr="007A263C" w:rsidTr="005401BD">
        <w:tc>
          <w:tcPr>
            <w:tcW w:w="46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lastRenderedPageBreak/>
              <w:t>4.2.</w:t>
            </w:r>
          </w:p>
        </w:tc>
        <w:tc>
          <w:tcPr>
            <w:tcW w:w="1616"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Земельные участки домов рыболовов и охотников</w:t>
            </w:r>
          </w:p>
        </w:tc>
        <w:tc>
          <w:tcPr>
            <w:tcW w:w="94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679"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8"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r>
      <w:tr w:rsidR="005401BD" w:rsidRPr="007A263C" w:rsidTr="005401BD">
        <w:tc>
          <w:tcPr>
            <w:tcW w:w="467" w:type="dxa"/>
            <w:gridSpan w:val="2"/>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4.3.</w:t>
            </w:r>
          </w:p>
        </w:tc>
        <w:tc>
          <w:tcPr>
            <w:tcW w:w="1616" w:type="dxa"/>
            <w:gridSpan w:val="3"/>
          </w:tcPr>
          <w:p w:rsidR="005401BD" w:rsidRPr="007A263C" w:rsidRDefault="005401BD" w:rsidP="00954CA5">
            <w:pPr>
              <w:pStyle w:val="ConsPlusNormal"/>
              <w:ind w:firstLine="0"/>
              <w:rPr>
                <w:rFonts w:ascii="Times New Roman" w:hAnsi="Times New Roman"/>
                <w:sz w:val="12"/>
                <w:szCs w:val="16"/>
              </w:rPr>
            </w:pPr>
            <w:r w:rsidRPr="007A263C">
              <w:rPr>
                <w:rFonts w:ascii="Times New Roman" w:hAnsi="Times New Roman"/>
                <w:sz w:val="12"/>
                <w:szCs w:val="16"/>
              </w:rPr>
              <w:t>Прочие земельные участки</w:t>
            </w:r>
          </w:p>
        </w:tc>
        <w:tc>
          <w:tcPr>
            <w:tcW w:w="94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9"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8" w:type="dxa"/>
            <w:gridSpan w:val="3"/>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679"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3"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8"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814" w:type="dxa"/>
            <w:gridSpan w:val="2"/>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c>
          <w:tcPr>
            <w:tcW w:w="948" w:type="dxa"/>
            <w:vAlign w:val="center"/>
          </w:tcPr>
          <w:p w:rsidR="005401BD" w:rsidRPr="007A263C" w:rsidRDefault="005401BD" w:rsidP="00954CA5">
            <w:pPr>
              <w:pStyle w:val="ConsPlusNormal"/>
              <w:ind w:firstLine="0"/>
              <w:jc w:val="center"/>
              <w:rPr>
                <w:rFonts w:ascii="Times New Roman" w:hAnsi="Times New Roman"/>
                <w:sz w:val="12"/>
                <w:szCs w:val="16"/>
              </w:rPr>
            </w:pPr>
            <w:r w:rsidRPr="007A263C">
              <w:rPr>
                <w:rFonts w:ascii="Times New Roman" w:hAnsi="Times New Roman"/>
                <w:sz w:val="12"/>
                <w:szCs w:val="16"/>
              </w:rPr>
              <w:t>-</w:t>
            </w:r>
          </w:p>
        </w:tc>
      </w:tr>
    </w:tbl>
    <w:p w:rsidR="005401BD" w:rsidRPr="007A263C" w:rsidRDefault="005401BD" w:rsidP="00954CA5">
      <w:pPr>
        <w:rPr>
          <w:sz w:val="16"/>
          <w:szCs w:val="16"/>
        </w:rPr>
      </w:pPr>
    </w:p>
    <w:p w:rsidR="005401BD" w:rsidRPr="007A263C" w:rsidRDefault="005401BD" w:rsidP="00954CA5">
      <w:pPr>
        <w:rPr>
          <w:sz w:val="16"/>
          <w:szCs w:val="16"/>
        </w:rPr>
      </w:pPr>
    </w:p>
    <w:p w:rsidR="00457098" w:rsidRPr="007A263C" w:rsidRDefault="00457098" w:rsidP="00954CA5">
      <w:pPr>
        <w:rPr>
          <w:sz w:val="16"/>
          <w:szCs w:val="16"/>
        </w:rPr>
      </w:pPr>
    </w:p>
    <w:p w:rsidR="0039082E" w:rsidRPr="007A263C" w:rsidRDefault="0039082E" w:rsidP="00954CA5">
      <w:pPr>
        <w:rPr>
          <w:sz w:val="16"/>
          <w:szCs w:val="16"/>
        </w:rPr>
      </w:pPr>
    </w:p>
    <w:p w:rsidR="0039082E" w:rsidRPr="007A263C" w:rsidRDefault="0039082E" w:rsidP="00954CA5">
      <w:pPr>
        <w:rPr>
          <w:sz w:val="16"/>
          <w:szCs w:val="16"/>
        </w:rPr>
      </w:pPr>
    </w:p>
    <w:p w:rsidR="0039082E" w:rsidRPr="007A263C" w:rsidRDefault="0039082E" w:rsidP="00954CA5">
      <w:pPr>
        <w:rPr>
          <w:sz w:val="16"/>
          <w:szCs w:val="16"/>
        </w:rPr>
      </w:pPr>
    </w:p>
    <w:tbl>
      <w:tblPr>
        <w:tblStyle w:val="affe"/>
        <w:tblW w:w="0" w:type="auto"/>
        <w:shd w:val="clear" w:color="auto" w:fill="BFBFBF" w:themeFill="background1" w:themeFillShade="BF"/>
        <w:tblLook w:val="04A0"/>
      </w:tblPr>
      <w:tblGrid>
        <w:gridCol w:w="4826"/>
      </w:tblGrid>
      <w:tr w:rsidR="00457098" w:rsidRPr="007A263C" w:rsidTr="00457098">
        <w:tc>
          <w:tcPr>
            <w:tcW w:w="4826" w:type="dxa"/>
            <w:shd w:val="clear" w:color="auto" w:fill="BFBFBF" w:themeFill="background1" w:themeFillShade="BF"/>
          </w:tcPr>
          <w:p w:rsidR="00457098" w:rsidRPr="007A263C" w:rsidRDefault="00457098" w:rsidP="00954CA5">
            <w:pPr>
              <w:jc w:val="center"/>
              <w:rPr>
                <w:b/>
              </w:rPr>
            </w:pPr>
            <w:r w:rsidRPr="007A263C">
              <w:rPr>
                <w:b/>
              </w:rPr>
              <w:t>Городское поселение город Павловск</w:t>
            </w:r>
          </w:p>
        </w:tc>
      </w:tr>
    </w:tbl>
    <w:p w:rsidR="00457098" w:rsidRPr="007A263C" w:rsidRDefault="00457098" w:rsidP="00954CA5">
      <w:pPr>
        <w:rPr>
          <w:sz w:val="16"/>
          <w:szCs w:val="16"/>
        </w:rPr>
      </w:pPr>
    </w:p>
    <w:p w:rsidR="00D06F4C" w:rsidRPr="007A263C" w:rsidRDefault="00D06F4C" w:rsidP="00954CA5">
      <w:pPr>
        <w:widowControl w:val="0"/>
        <w:autoSpaceDE w:val="0"/>
        <w:autoSpaceDN w:val="0"/>
        <w:adjustRightInd w:val="0"/>
        <w:jc w:val="center"/>
        <w:outlineLvl w:val="1"/>
        <w:rPr>
          <w:sz w:val="16"/>
          <w:szCs w:val="16"/>
        </w:rPr>
      </w:pPr>
    </w:p>
    <w:p w:rsidR="00D06F4C" w:rsidRPr="007A263C" w:rsidRDefault="00D06F4C" w:rsidP="00954CA5">
      <w:pPr>
        <w:jc w:val="center"/>
        <w:rPr>
          <w:b/>
          <w:sz w:val="16"/>
          <w:szCs w:val="16"/>
        </w:rPr>
      </w:pPr>
      <w:r w:rsidRPr="007A263C">
        <w:rPr>
          <w:b/>
          <w:sz w:val="16"/>
          <w:szCs w:val="16"/>
        </w:rPr>
        <w:t>СОВЕТ НАРОДНЫХ ДЕПУТАТОВ</w:t>
      </w:r>
    </w:p>
    <w:p w:rsidR="00D06F4C" w:rsidRPr="007A263C" w:rsidRDefault="00D06F4C" w:rsidP="00954CA5">
      <w:pPr>
        <w:jc w:val="center"/>
        <w:rPr>
          <w:b/>
          <w:sz w:val="16"/>
          <w:szCs w:val="16"/>
        </w:rPr>
      </w:pPr>
      <w:r w:rsidRPr="007A263C">
        <w:rPr>
          <w:b/>
          <w:sz w:val="16"/>
          <w:szCs w:val="16"/>
        </w:rPr>
        <w:t>ГОРОДСКОГО ПОСЕЛЕНИЯ - ГОРОД ПАВЛОВСК</w:t>
      </w:r>
    </w:p>
    <w:p w:rsidR="00D06F4C" w:rsidRPr="007A263C" w:rsidRDefault="00D06F4C" w:rsidP="00954CA5">
      <w:pPr>
        <w:jc w:val="center"/>
        <w:rPr>
          <w:b/>
          <w:sz w:val="16"/>
          <w:szCs w:val="16"/>
        </w:rPr>
      </w:pPr>
      <w:r w:rsidRPr="007A263C">
        <w:rPr>
          <w:b/>
          <w:sz w:val="16"/>
          <w:szCs w:val="16"/>
        </w:rPr>
        <w:t>ПАВЛОВСКОГО МУНИЦИПАЛЬНОГО РАЙОНА</w:t>
      </w:r>
    </w:p>
    <w:p w:rsidR="00D06F4C" w:rsidRPr="007A263C" w:rsidRDefault="00D06F4C" w:rsidP="00954CA5">
      <w:pPr>
        <w:jc w:val="center"/>
        <w:rPr>
          <w:b/>
          <w:sz w:val="16"/>
          <w:szCs w:val="16"/>
        </w:rPr>
      </w:pPr>
      <w:r w:rsidRPr="007A263C">
        <w:rPr>
          <w:b/>
          <w:sz w:val="16"/>
          <w:szCs w:val="16"/>
        </w:rPr>
        <w:t>ВОРОНЕЖСКОЙ ОБЛАСТИ</w:t>
      </w:r>
    </w:p>
    <w:p w:rsidR="00D06F4C" w:rsidRPr="007A263C" w:rsidRDefault="00D06F4C" w:rsidP="00954CA5">
      <w:pPr>
        <w:widowControl w:val="0"/>
        <w:rPr>
          <w:sz w:val="16"/>
          <w:szCs w:val="16"/>
        </w:rPr>
      </w:pPr>
    </w:p>
    <w:p w:rsidR="00D06F4C" w:rsidRPr="007A263C" w:rsidRDefault="00D06F4C" w:rsidP="00954CA5">
      <w:pPr>
        <w:pStyle w:val="41"/>
        <w:keepNext w:val="0"/>
        <w:widowControl w:val="0"/>
        <w:spacing w:before="0" w:after="0"/>
        <w:rPr>
          <w:sz w:val="16"/>
          <w:szCs w:val="16"/>
        </w:rPr>
      </w:pPr>
      <w:r w:rsidRPr="007A263C">
        <w:rPr>
          <w:sz w:val="16"/>
          <w:szCs w:val="16"/>
        </w:rPr>
        <w:t>Р Е Ш Е Н И Е</w:t>
      </w:r>
    </w:p>
    <w:p w:rsidR="00D06F4C" w:rsidRPr="007A263C" w:rsidRDefault="00D06F4C" w:rsidP="00954CA5">
      <w:pPr>
        <w:widowControl w:val="0"/>
        <w:rPr>
          <w:sz w:val="16"/>
          <w:szCs w:val="16"/>
          <w:u w:val="single"/>
        </w:rPr>
      </w:pPr>
      <w:r w:rsidRPr="007A263C">
        <w:rPr>
          <w:sz w:val="16"/>
          <w:szCs w:val="16"/>
          <w:u w:val="single"/>
        </w:rPr>
        <w:t xml:space="preserve">от   27.02.2025                                           № 186         </w:t>
      </w:r>
      <w:r w:rsidRPr="007A263C">
        <w:rPr>
          <w:sz w:val="16"/>
          <w:szCs w:val="16"/>
          <w:u w:val="single"/>
        </w:rPr>
        <w:tab/>
        <w:t xml:space="preserve"> </w:t>
      </w:r>
    </w:p>
    <w:p w:rsidR="00D06F4C" w:rsidRPr="007A263C" w:rsidRDefault="00D06F4C" w:rsidP="00954CA5">
      <w:pPr>
        <w:widowControl w:val="0"/>
        <w:rPr>
          <w:sz w:val="16"/>
          <w:szCs w:val="16"/>
        </w:rPr>
      </w:pPr>
      <w:r w:rsidRPr="007A263C">
        <w:rPr>
          <w:sz w:val="16"/>
          <w:szCs w:val="16"/>
        </w:rPr>
        <w:t xml:space="preserve">                 г. Павловск</w:t>
      </w:r>
    </w:p>
    <w:p w:rsidR="00D06F4C" w:rsidRPr="007A263C" w:rsidRDefault="00D06F4C" w:rsidP="00954CA5">
      <w:pPr>
        <w:pStyle w:val="affff9"/>
        <w:widowControl w:val="0"/>
        <w:tabs>
          <w:tab w:val="left" w:pos="5812"/>
        </w:tabs>
        <w:jc w:val="both"/>
        <w:rPr>
          <w:sz w:val="16"/>
          <w:szCs w:val="16"/>
        </w:rPr>
      </w:pPr>
      <w:r w:rsidRPr="007A263C">
        <w:rPr>
          <w:sz w:val="16"/>
          <w:szCs w:val="16"/>
        </w:rPr>
        <w:t>Об утверждении «Комплексной схемы организации дорожного движения городского поселения – город Павловск»</w:t>
      </w:r>
    </w:p>
    <w:p w:rsidR="00D06F4C" w:rsidRPr="007A263C" w:rsidRDefault="00D06F4C" w:rsidP="00954CA5">
      <w:pPr>
        <w:pStyle w:val="affff9"/>
        <w:widowControl w:val="0"/>
        <w:tabs>
          <w:tab w:val="left" w:pos="5812"/>
        </w:tabs>
        <w:jc w:val="both"/>
        <w:rPr>
          <w:sz w:val="16"/>
          <w:szCs w:val="16"/>
        </w:rPr>
      </w:pPr>
    </w:p>
    <w:p w:rsidR="00D06F4C" w:rsidRPr="007A263C" w:rsidRDefault="00D06F4C" w:rsidP="00954CA5">
      <w:pPr>
        <w:widowControl w:val="0"/>
        <w:jc w:val="both"/>
        <w:rPr>
          <w:sz w:val="16"/>
          <w:szCs w:val="16"/>
        </w:rPr>
      </w:pPr>
    </w:p>
    <w:p w:rsidR="00D06F4C" w:rsidRPr="007A263C" w:rsidRDefault="00D06F4C" w:rsidP="00954CA5">
      <w:pPr>
        <w:pStyle w:val="affff9"/>
        <w:widowControl w:val="0"/>
        <w:rPr>
          <w:sz w:val="16"/>
          <w:szCs w:val="16"/>
        </w:rPr>
      </w:pPr>
      <w:r w:rsidRPr="007A263C">
        <w:rPr>
          <w:sz w:val="16"/>
          <w:szCs w:val="16"/>
        </w:rPr>
        <w:t xml:space="preserve">                                                                                            Принято  27.02.2025 г.</w:t>
      </w:r>
    </w:p>
    <w:p w:rsidR="00D06F4C" w:rsidRPr="007A263C" w:rsidRDefault="00D06F4C" w:rsidP="00954CA5">
      <w:pPr>
        <w:pStyle w:val="affff9"/>
        <w:widowControl w:val="0"/>
        <w:rPr>
          <w:b/>
          <w:sz w:val="16"/>
          <w:szCs w:val="16"/>
        </w:rPr>
      </w:pPr>
      <w:r w:rsidRPr="007A263C">
        <w:rPr>
          <w:b/>
          <w:sz w:val="16"/>
          <w:szCs w:val="16"/>
        </w:rPr>
        <w:tab/>
      </w:r>
    </w:p>
    <w:p w:rsidR="00D06F4C" w:rsidRPr="007A263C" w:rsidRDefault="00D06F4C" w:rsidP="00954CA5">
      <w:pPr>
        <w:pStyle w:val="affff9"/>
        <w:widowControl w:val="0"/>
        <w:jc w:val="both"/>
        <w:rPr>
          <w:b/>
          <w:sz w:val="16"/>
          <w:szCs w:val="16"/>
        </w:rPr>
      </w:pPr>
    </w:p>
    <w:p w:rsidR="00D06F4C" w:rsidRPr="007A263C" w:rsidRDefault="00D06F4C" w:rsidP="00954CA5">
      <w:pPr>
        <w:pStyle w:val="affff9"/>
        <w:widowControl w:val="0"/>
        <w:jc w:val="both"/>
        <w:rPr>
          <w:sz w:val="16"/>
          <w:szCs w:val="16"/>
        </w:rPr>
      </w:pPr>
      <w:r w:rsidRPr="007A263C">
        <w:rPr>
          <w:sz w:val="16"/>
          <w:szCs w:val="16"/>
        </w:rPr>
        <w:t xml:space="preserve"> В соответствии с Федеральным законом от 29.12.2017 г. № 443-ФЗ «Об организации дорожного движения в Российской Федерации и о внесении изменений в отдельные законодательные акты Российской Федерации», Приказом Министерства транспорта РФ от 30.07.2020 г. № 274 «Об утверждении Правил подготовки документации по организации дорожного движения», руководствуясь Уставом городского поселения – город Павловск, Совет народных депутатов городского поселения – город Павловск Павловского муниципального района Воронежской области</w:t>
      </w:r>
    </w:p>
    <w:p w:rsidR="00D06F4C" w:rsidRPr="007A263C" w:rsidRDefault="00D06F4C" w:rsidP="00954CA5">
      <w:pPr>
        <w:pStyle w:val="affff9"/>
        <w:widowControl w:val="0"/>
        <w:jc w:val="both"/>
        <w:rPr>
          <w:sz w:val="16"/>
          <w:szCs w:val="16"/>
        </w:rPr>
      </w:pPr>
    </w:p>
    <w:p w:rsidR="00D06F4C" w:rsidRPr="007A263C" w:rsidRDefault="00D06F4C" w:rsidP="00954CA5">
      <w:pPr>
        <w:widowControl w:val="0"/>
        <w:jc w:val="center"/>
        <w:rPr>
          <w:sz w:val="16"/>
          <w:szCs w:val="16"/>
        </w:rPr>
      </w:pPr>
      <w:r w:rsidRPr="007A263C">
        <w:rPr>
          <w:sz w:val="16"/>
          <w:szCs w:val="16"/>
        </w:rPr>
        <w:t>РЕШИЛ:</w:t>
      </w:r>
    </w:p>
    <w:p w:rsidR="00D06F4C" w:rsidRPr="007A263C" w:rsidRDefault="00D06F4C" w:rsidP="00954CA5">
      <w:pPr>
        <w:pStyle w:val="ConsTitle"/>
        <w:tabs>
          <w:tab w:val="left" w:pos="4820"/>
          <w:tab w:val="left" w:pos="7655"/>
        </w:tabs>
        <w:ind w:right="0"/>
        <w:jc w:val="both"/>
        <w:rPr>
          <w:rFonts w:ascii="Times New Roman" w:hAnsi="Times New Roman" w:cs="Times New Roman"/>
          <w:b w:val="0"/>
          <w:szCs w:val="16"/>
        </w:rPr>
      </w:pPr>
      <w:r w:rsidRPr="007A263C">
        <w:rPr>
          <w:rFonts w:ascii="Times New Roman" w:hAnsi="Times New Roman" w:cs="Times New Roman"/>
          <w:b w:val="0"/>
          <w:szCs w:val="16"/>
        </w:rPr>
        <w:t xml:space="preserve">          1. Утвердить «Комплексную схему организации дорожного движения городского поселения – город Павловск» согласно приложению к настоящему решению. </w:t>
      </w:r>
    </w:p>
    <w:p w:rsidR="00D06F4C" w:rsidRPr="007A263C" w:rsidRDefault="00D06F4C" w:rsidP="00954CA5">
      <w:pPr>
        <w:pStyle w:val="affff9"/>
        <w:widowControl w:val="0"/>
        <w:jc w:val="both"/>
        <w:rPr>
          <w:sz w:val="16"/>
          <w:szCs w:val="16"/>
        </w:rPr>
      </w:pPr>
      <w:r w:rsidRPr="007A263C">
        <w:rPr>
          <w:bCs/>
          <w:sz w:val="16"/>
          <w:szCs w:val="16"/>
        </w:rPr>
        <w:t xml:space="preserve">2. </w:t>
      </w:r>
      <w:r w:rsidRPr="007A263C">
        <w:rPr>
          <w:sz w:val="16"/>
          <w:szCs w:val="16"/>
        </w:rPr>
        <w:t>Опубликовать настоящее решение в муниципальной газете «Павловский муниципальный вестник».</w:t>
      </w:r>
    </w:p>
    <w:p w:rsidR="00D06F4C" w:rsidRPr="007A263C" w:rsidRDefault="00D06F4C" w:rsidP="00954CA5">
      <w:pPr>
        <w:widowControl w:val="0"/>
        <w:jc w:val="both"/>
        <w:rPr>
          <w:sz w:val="16"/>
          <w:szCs w:val="16"/>
        </w:rPr>
      </w:pPr>
      <w:r w:rsidRPr="007A263C">
        <w:rPr>
          <w:bCs/>
          <w:sz w:val="16"/>
          <w:szCs w:val="16"/>
        </w:rPr>
        <w:t xml:space="preserve">3. </w:t>
      </w:r>
      <w:r w:rsidRPr="007A263C">
        <w:rPr>
          <w:sz w:val="16"/>
          <w:szCs w:val="16"/>
        </w:rPr>
        <w:t>Контроль за исполнением данного решения возложить на постоянную комиссию по транспорту, жилищно-коммунальному хозяйству, благоустройству.</w:t>
      </w:r>
    </w:p>
    <w:p w:rsidR="00D06F4C" w:rsidRPr="007A263C" w:rsidRDefault="00D06F4C" w:rsidP="00954CA5">
      <w:pPr>
        <w:widowControl w:val="0"/>
        <w:jc w:val="both"/>
        <w:rPr>
          <w:sz w:val="16"/>
          <w:szCs w:val="16"/>
        </w:rPr>
      </w:pPr>
      <w:r w:rsidRPr="007A263C">
        <w:rPr>
          <w:sz w:val="16"/>
          <w:szCs w:val="16"/>
        </w:rPr>
        <w:t>4. Настоящее решение вступает в силу со дня его официального опубликования.</w:t>
      </w:r>
    </w:p>
    <w:p w:rsidR="00D06F4C" w:rsidRPr="007A263C" w:rsidRDefault="00D06F4C" w:rsidP="00954CA5">
      <w:pPr>
        <w:pStyle w:val="ConsNormal"/>
        <w:ind w:firstLine="0"/>
        <w:jc w:val="both"/>
        <w:rPr>
          <w:rFonts w:ascii="Times New Roman" w:hAnsi="Times New Roman"/>
          <w:szCs w:val="16"/>
        </w:rPr>
      </w:pPr>
    </w:p>
    <w:p w:rsidR="00D06F4C" w:rsidRPr="007A263C" w:rsidRDefault="00D06F4C" w:rsidP="00954CA5">
      <w:pPr>
        <w:pStyle w:val="aff8"/>
        <w:widowControl w:val="0"/>
        <w:ind w:left="0"/>
        <w:jc w:val="both"/>
        <w:rPr>
          <w:sz w:val="16"/>
          <w:szCs w:val="16"/>
        </w:rPr>
      </w:pPr>
      <w:r w:rsidRPr="007A263C">
        <w:rPr>
          <w:sz w:val="16"/>
          <w:szCs w:val="16"/>
        </w:rPr>
        <w:t xml:space="preserve">Заместитель председателя Совета народных депутатов </w:t>
      </w:r>
    </w:p>
    <w:p w:rsidR="00D06F4C" w:rsidRPr="007A263C" w:rsidRDefault="00D06F4C" w:rsidP="00954CA5">
      <w:pPr>
        <w:widowControl w:val="0"/>
        <w:rPr>
          <w:sz w:val="16"/>
          <w:szCs w:val="16"/>
        </w:rPr>
      </w:pPr>
      <w:r w:rsidRPr="007A263C">
        <w:rPr>
          <w:sz w:val="16"/>
          <w:szCs w:val="16"/>
        </w:rPr>
        <w:t xml:space="preserve">городского поселения – город Павловск  </w:t>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t xml:space="preserve"> А.М. Шибаев</w:t>
      </w:r>
    </w:p>
    <w:p w:rsidR="00D06F4C" w:rsidRPr="007A263C" w:rsidRDefault="00D06F4C" w:rsidP="00954CA5">
      <w:pPr>
        <w:widowControl w:val="0"/>
        <w:tabs>
          <w:tab w:val="left" w:pos="284"/>
        </w:tabs>
        <w:jc w:val="both"/>
        <w:rPr>
          <w:sz w:val="16"/>
          <w:szCs w:val="16"/>
        </w:rPr>
      </w:pPr>
    </w:p>
    <w:p w:rsidR="00D06F4C" w:rsidRPr="007A263C" w:rsidRDefault="00D06F4C" w:rsidP="00954CA5">
      <w:pPr>
        <w:widowControl w:val="0"/>
        <w:jc w:val="both"/>
        <w:rPr>
          <w:sz w:val="16"/>
          <w:szCs w:val="16"/>
        </w:rPr>
      </w:pPr>
    </w:p>
    <w:p w:rsidR="00D06F4C" w:rsidRPr="007A263C" w:rsidRDefault="00D06F4C" w:rsidP="00954CA5">
      <w:pPr>
        <w:widowControl w:val="0"/>
        <w:tabs>
          <w:tab w:val="left" w:pos="142"/>
        </w:tabs>
        <w:jc w:val="both"/>
        <w:rPr>
          <w:color w:val="000000"/>
          <w:sz w:val="16"/>
          <w:szCs w:val="16"/>
        </w:rPr>
      </w:pPr>
      <w:r w:rsidRPr="007A263C">
        <w:rPr>
          <w:sz w:val="16"/>
          <w:szCs w:val="16"/>
        </w:rPr>
        <w:t xml:space="preserve">Глава </w:t>
      </w:r>
      <w:r w:rsidRPr="007A263C">
        <w:rPr>
          <w:color w:val="000000"/>
          <w:sz w:val="16"/>
          <w:szCs w:val="16"/>
        </w:rPr>
        <w:t xml:space="preserve">городского поселения </w:t>
      </w:r>
    </w:p>
    <w:p w:rsidR="00D06F4C" w:rsidRPr="007A263C" w:rsidRDefault="00D06F4C" w:rsidP="00954CA5">
      <w:pPr>
        <w:widowControl w:val="0"/>
        <w:tabs>
          <w:tab w:val="left" w:pos="0"/>
        </w:tabs>
        <w:jc w:val="both"/>
        <w:rPr>
          <w:sz w:val="16"/>
          <w:szCs w:val="16"/>
        </w:rPr>
      </w:pPr>
      <w:r w:rsidRPr="007A263C">
        <w:rPr>
          <w:sz w:val="16"/>
          <w:szCs w:val="16"/>
        </w:rPr>
        <w:t xml:space="preserve">город Павловск                          </w:t>
      </w:r>
      <w:r w:rsidRPr="007A263C">
        <w:rPr>
          <w:sz w:val="16"/>
          <w:szCs w:val="16"/>
        </w:rPr>
        <w:tab/>
      </w:r>
      <w:r w:rsidRPr="007A263C">
        <w:rPr>
          <w:sz w:val="16"/>
          <w:szCs w:val="16"/>
        </w:rPr>
        <w:tab/>
      </w:r>
      <w:r w:rsidRPr="007A263C">
        <w:rPr>
          <w:sz w:val="16"/>
          <w:szCs w:val="16"/>
        </w:rPr>
        <w:tab/>
      </w:r>
      <w:r w:rsidRPr="007A263C">
        <w:rPr>
          <w:sz w:val="16"/>
          <w:szCs w:val="16"/>
        </w:rPr>
        <w:tab/>
        <w:t xml:space="preserve">                    В.А. Щербаков</w:t>
      </w:r>
    </w:p>
    <w:p w:rsidR="00D06F4C" w:rsidRPr="00954CA5" w:rsidRDefault="00D06F4C" w:rsidP="00954CA5">
      <w:pPr>
        <w:rPr>
          <w:sz w:val="16"/>
          <w:szCs w:val="16"/>
        </w:rPr>
      </w:pPr>
    </w:p>
    <w:tbl>
      <w:tblPr>
        <w:tblW w:w="5000" w:type="pct"/>
        <w:tblLayout w:type="fixed"/>
        <w:tblLook w:val="0000"/>
      </w:tblPr>
      <w:tblGrid>
        <w:gridCol w:w="2391"/>
        <w:gridCol w:w="2435"/>
      </w:tblGrid>
      <w:tr w:rsidR="00954CA5" w:rsidRPr="006A4679" w:rsidTr="00444DE0">
        <w:trPr>
          <w:trHeight w:val="1468"/>
        </w:trPr>
        <w:tc>
          <w:tcPr>
            <w:tcW w:w="5563" w:type="dxa"/>
            <w:shd w:val="clear" w:color="auto" w:fill="auto"/>
          </w:tcPr>
          <w:p w:rsidR="00954CA5" w:rsidRPr="006A4679" w:rsidRDefault="00954CA5" w:rsidP="00954CA5">
            <w:pPr>
              <w:widowControl w:val="0"/>
              <w:jc w:val="center"/>
              <w:rPr>
                <w:sz w:val="16"/>
                <w:szCs w:val="16"/>
              </w:rPr>
            </w:pPr>
            <w:bookmarkStart w:id="2" w:name="_Toc511224687"/>
            <w:bookmarkStart w:id="3" w:name="_Toc511224748"/>
            <w:r w:rsidRPr="006A4679">
              <w:rPr>
                <w:sz w:val="16"/>
                <w:szCs w:val="16"/>
              </w:rPr>
              <w:lastRenderedPageBreak/>
              <w:t>ООО «ИнфраТрансПроект»</w:t>
            </w:r>
            <w:r w:rsidRPr="006A4679">
              <w:rPr>
                <w:sz w:val="16"/>
                <w:szCs w:val="16"/>
              </w:rPr>
              <w:br/>
              <w:t>443029, г. Самара, ул. Солнечная 42, кв 183</w:t>
            </w:r>
          </w:p>
          <w:p w:rsidR="00954CA5" w:rsidRPr="006A4679" w:rsidRDefault="00954CA5" w:rsidP="00954CA5">
            <w:pPr>
              <w:widowControl w:val="0"/>
              <w:jc w:val="center"/>
              <w:rPr>
                <w:sz w:val="16"/>
                <w:szCs w:val="16"/>
              </w:rPr>
            </w:pPr>
            <w:r w:rsidRPr="006A4679">
              <w:rPr>
                <w:sz w:val="16"/>
                <w:szCs w:val="16"/>
              </w:rPr>
              <w:t xml:space="preserve">тел. 8(929)700-03-46, </w:t>
            </w:r>
            <w:r w:rsidRPr="006A4679">
              <w:rPr>
                <w:sz w:val="16"/>
                <w:szCs w:val="16"/>
              </w:rPr>
              <w:br/>
              <w:t>e-mail: infratrans@mail.ru</w:t>
            </w:r>
          </w:p>
          <w:p w:rsidR="00954CA5" w:rsidRPr="006A4679" w:rsidRDefault="00954CA5" w:rsidP="00954CA5">
            <w:pPr>
              <w:widowControl w:val="0"/>
              <w:jc w:val="center"/>
              <w:rPr>
                <w:sz w:val="16"/>
                <w:szCs w:val="16"/>
              </w:rPr>
            </w:pPr>
            <w:r w:rsidRPr="006A4679">
              <w:rPr>
                <w:sz w:val="16"/>
                <w:szCs w:val="16"/>
              </w:rPr>
              <w:t>ИНН/КПП 6318073636 / 631801001</w:t>
            </w:r>
          </w:p>
          <w:p w:rsidR="00954CA5" w:rsidRPr="006A4679" w:rsidRDefault="00954CA5" w:rsidP="00954CA5">
            <w:pPr>
              <w:widowControl w:val="0"/>
              <w:jc w:val="center"/>
              <w:rPr>
                <w:sz w:val="16"/>
                <w:szCs w:val="16"/>
              </w:rPr>
            </w:pPr>
            <w:r w:rsidRPr="006A4679">
              <w:rPr>
                <w:sz w:val="16"/>
                <w:szCs w:val="16"/>
              </w:rPr>
              <w:t>Расчетный счет: 40702810020000090044</w:t>
            </w:r>
          </w:p>
          <w:p w:rsidR="00954CA5" w:rsidRPr="006A4679" w:rsidRDefault="00954CA5" w:rsidP="00954CA5">
            <w:pPr>
              <w:widowControl w:val="0"/>
              <w:jc w:val="center"/>
              <w:rPr>
                <w:sz w:val="16"/>
                <w:szCs w:val="16"/>
              </w:rPr>
            </w:pPr>
            <w:r w:rsidRPr="006A4679">
              <w:rPr>
                <w:sz w:val="16"/>
                <w:szCs w:val="16"/>
              </w:rPr>
              <w:t>Кор. счет: 30101810745374525104</w:t>
            </w:r>
          </w:p>
          <w:p w:rsidR="00954CA5" w:rsidRPr="006A4679" w:rsidRDefault="00954CA5" w:rsidP="00954CA5">
            <w:pPr>
              <w:widowControl w:val="0"/>
              <w:jc w:val="center"/>
              <w:rPr>
                <w:sz w:val="16"/>
                <w:szCs w:val="16"/>
              </w:rPr>
            </w:pPr>
            <w:r w:rsidRPr="006A4679">
              <w:rPr>
                <w:sz w:val="16"/>
                <w:szCs w:val="16"/>
              </w:rPr>
              <w:t>Банк: ООО "Банк Точка"</w:t>
            </w:r>
          </w:p>
          <w:p w:rsidR="00954CA5" w:rsidRPr="006A4679" w:rsidRDefault="00954CA5" w:rsidP="00954CA5">
            <w:pPr>
              <w:widowControl w:val="0"/>
              <w:jc w:val="center"/>
              <w:rPr>
                <w:sz w:val="16"/>
                <w:szCs w:val="16"/>
              </w:rPr>
            </w:pPr>
            <w:r w:rsidRPr="006A4679">
              <w:rPr>
                <w:sz w:val="16"/>
                <w:szCs w:val="16"/>
              </w:rPr>
              <w:t>БИК: 044525104</w:t>
            </w:r>
          </w:p>
        </w:tc>
        <w:tc>
          <w:tcPr>
            <w:tcW w:w="5670" w:type="dxa"/>
            <w:shd w:val="clear" w:color="auto" w:fill="auto"/>
          </w:tcPr>
          <w:p w:rsidR="00954CA5" w:rsidRPr="006A4679" w:rsidRDefault="00954CA5" w:rsidP="00954CA5">
            <w:pPr>
              <w:widowControl w:val="0"/>
              <w:jc w:val="center"/>
              <w:rPr>
                <w:sz w:val="16"/>
                <w:szCs w:val="16"/>
              </w:rPr>
            </w:pPr>
          </w:p>
          <w:p w:rsidR="00954CA5" w:rsidRPr="006A4679" w:rsidRDefault="00954CA5" w:rsidP="00954CA5">
            <w:pPr>
              <w:widowControl w:val="0"/>
              <w:jc w:val="center"/>
              <w:rPr>
                <w:sz w:val="16"/>
                <w:szCs w:val="16"/>
              </w:rPr>
            </w:pPr>
            <w:r w:rsidRPr="006A4679">
              <w:rPr>
                <w:sz w:val="16"/>
                <w:szCs w:val="16"/>
              </w:rPr>
              <w:t>Проектировщик</w:t>
            </w:r>
          </w:p>
          <w:p w:rsidR="00954CA5" w:rsidRPr="006A4679" w:rsidRDefault="00954CA5" w:rsidP="00954CA5">
            <w:pPr>
              <w:widowControl w:val="0"/>
              <w:jc w:val="center"/>
              <w:rPr>
                <w:sz w:val="16"/>
                <w:szCs w:val="16"/>
              </w:rPr>
            </w:pPr>
            <w:r w:rsidRPr="006A4679">
              <w:rPr>
                <w:sz w:val="16"/>
                <w:szCs w:val="16"/>
              </w:rPr>
              <w:t>ООО «ИнфраТрансПроект»</w:t>
            </w:r>
          </w:p>
          <w:p w:rsidR="00954CA5" w:rsidRPr="006A4679" w:rsidRDefault="00954CA5" w:rsidP="00954CA5">
            <w:pPr>
              <w:widowControl w:val="0"/>
              <w:jc w:val="center"/>
              <w:rPr>
                <w:sz w:val="16"/>
                <w:szCs w:val="16"/>
              </w:rPr>
            </w:pPr>
            <w:r w:rsidRPr="006A4679">
              <w:rPr>
                <w:sz w:val="16"/>
                <w:szCs w:val="16"/>
              </w:rPr>
              <w:t>Генеральный директор</w:t>
            </w:r>
          </w:p>
          <w:p w:rsidR="00954CA5" w:rsidRPr="006A4679" w:rsidRDefault="00954CA5" w:rsidP="00954CA5">
            <w:pPr>
              <w:widowControl w:val="0"/>
              <w:jc w:val="center"/>
              <w:rPr>
                <w:sz w:val="16"/>
                <w:szCs w:val="16"/>
              </w:rPr>
            </w:pPr>
          </w:p>
          <w:p w:rsidR="00954CA5" w:rsidRPr="006A4679" w:rsidRDefault="00954CA5" w:rsidP="00954CA5">
            <w:pPr>
              <w:widowControl w:val="0"/>
              <w:jc w:val="center"/>
              <w:rPr>
                <w:sz w:val="16"/>
                <w:szCs w:val="16"/>
              </w:rPr>
            </w:pPr>
            <w:r w:rsidRPr="006A4679">
              <w:rPr>
                <w:sz w:val="16"/>
                <w:szCs w:val="16"/>
              </w:rPr>
              <w:t>_______________ Золотарёв Д.В.</w:t>
            </w:r>
          </w:p>
          <w:p w:rsidR="00954CA5" w:rsidRPr="006A4679" w:rsidRDefault="00954CA5" w:rsidP="00954CA5">
            <w:pPr>
              <w:widowControl w:val="0"/>
              <w:jc w:val="center"/>
              <w:rPr>
                <w:sz w:val="16"/>
                <w:szCs w:val="16"/>
              </w:rPr>
            </w:pPr>
            <w:r w:rsidRPr="006A4679">
              <w:rPr>
                <w:sz w:val="16"/>
                <w:szCs w:val="16"/>
              </w:rPr>
              <w:tab/>
            </w:r>
            <w:r w:rsidRPr="006A4679">
              <w:rPr>
                <w:sz w:val="16"/>
                <w:szCs w:val="16"/>
              </w:rPr>
              <w:tab/>
            </w:r>
            <w:r w:rsidRPr="006A4679">
              <w:rPr>
                <w:sz w:val="16"/>
                <w:szCs w:val="16"/>
              </w:rPr>
              <w:tab/>
            </w:r>
            <w:r w:rsidRPr="006A4679">
              <w:rPr>
                <w:sz w:val="16"/>
                <w:szCs w:val="16"/>
              </w:rPr>
              <w:tab/>
              <w:t>30.10.2024</w:t>
            </w:r>
          </w:p>
        </w:tc>
      </w:tr>
    </w:tbl>
    <w:p w:rsidR="00954CA5" w:rsidRPr="006A4679" w:rsidRDefault="00954CA5" w:rsidP="00954CA5">
      <w:pPr>
        <w:widowControl w:val="0"/>
        <w:jc w:val="center"/>
        <w:rPr>
          <w:b/>
          <w:sz w:val="20"/>
          <w:szCs w:val="36"/>
        </w:rPr>
      </w:pPr>
    </w:p>
    <w:p w:rsidR="00954CA5" w:rsidRPr="006A4679" w:rsidRDefault="00954CA5" w:rsidP="00954CA5">
      <w:pPr>
        <w:widowControl w:val="0"/>
        <w:jc w:val="center"/>
        <w:rPr>
          <w:b/>
          <w:sz w:val="20"/>
          <w:szCs w:val="36"/>
        </w:rPr>
      </w:pPr>
    </w:p>
    <w:p w:rsidR="00954CA5" w:rsidRPr="006A4679" w:rsidRDefault="00954CA5" w:rsidP="00954CA5">
      <w:pPr>
        <w:widowControl w:val="0"/>
        <w:jc w:val="center"/>
        <w:rPr>
          <w:b/>
          <w:color w:val="0070C0"/>
          <w:sz w:val="16"/>
          <w:szCs w:val="16"/>
        </w:rPr>
      </w:pPr>
      <w:r w:rsidRPr="006A4679">
        <w:rPr>
          <w:b/>
          <w:color w:val="0070C0"/>
          <w:sz w:val="16"/>
          <w:szCs w:val="16"/>
        </w:rPr>
        <w:t xml:space="preserve">КОМПЛЕКСНАЯ СХЕМА </w:t>
      </w:r>
      <w:r w:rsidRPr="006A4679">
        <w:rPr>
          <w:b/>
          <w:color w:val="0070C0"/>
          <w:sz w:val="16"/>
          <w:szCs w:val="16"/>
        </w:rPr>
        <w:br/>
        <w:t>ОРГАНИЗАЦИИ ДОРОЖНОГО ДВИЖЕНИЯ</w:t>
      </w:r>
    </w:p>
    <w:p w:rsidR="00954CA5" w:rsidRPr="006A4679" w:rsidRDefault="00954CA5" w:rsidP="00954CA5">
      <w:pPr>
        <w:widowControl w:val="0"/>
        <w:jc w:val="center"/>
        <w:rPr>
          <w:b/>
          <w:sz w:val="16"/>
          <w:szCs w:val="16"/>
        </w:rPr>
      </w:pPr>
    </w:p>
    <w:p w:rsidR="00954CA5" w:rsidRPr="006A4679" w:rsidRDefault="00954CA5" w:rsidP="00954CA5">
      <w:pPr>
        <w:widowControl w:val="0"/>
        <w:jc w:val="center"/>
        <w:rPr>
          <w:b/>
          <w:sz w:val="16"/>
          <w:szCs w:val="16"/>
        </w:rPr>
      </w:pPr>
      <w:r w:rsidRPr="006A4679">
        <w:rPr>
          <w:b/>
          <w:sz w:val="16"/>
          <w:szCs w:val="16"/>
        </w:rPr>
        <w:t>ГОРОДСКОЕ ПОСЕЛЕНИЕ – ГОРОД ПАВЛОВСК</w:t>
      </w:r>
    </w:p>
    <w:p w:rsidR="00954CA5" w:rsidRPr="006A4679" w:rsidRDefault="00954CA5" w:rsidP="00954CA5">
      <w:pPr>
        <w:widowControl w:val="0"/>
        <w:jc w:val="center"/>
        <w:rPr>
          <w:b/>
          <w:color w:val="0070C0"/>
          <w:sz w:val="16"/>
          <w:szCs w:val="16"/>
        </w:rPr>
      </w:pPr>
    </w:p>
    <w:p w:rsidR="00954CA5" w:rsidRPr="006A4679" w:rsidRDefault="00954CA5" w:rsidP="00954CA5">
      <w:pPr>
        <w:widowControl w:val="0"/>
        <w:jc w:val="center"/>
        <w:rPr>
          <w:b/>
          <w:sz w:val="16"/>
          <w:szCs w:val="16"/>
        </w:rPr>
      </w:pPr>
      <w:r w:rsidRPr="006A4679">
        <w:rPr>
          <w:b/>
          <w:color w:val="0070C0"/>
          <w:sz w:val="16"/>
          <w:szCs w:val="16"/>
        </w:rPr>
        <w:t>ВОРОНЕЖСКОЙ ОБЛАСТИ</w:t>
      </w:r>
    </w:p>
    <w:p w:rsidR="00954CA5" w:rsidRPr="006A4679" w:rsidRDefault="00954CA5" w:rsidP="00954CA5">
      <w:pPr>
        <w:widowControl w:val="0"/>
        <w:jc w:val="center"/>
        <w:rPr>
          <w:b/>
          <w:color w:val="0070C0"/>
          <w:sz w:val="16"/>
          <w:szCs w:val="16"/>
        </w:rPr>
      </w:pPr>
    </w:p>
    <w:p w:rsidR="00954CA5" w:rsidRPr="006A4679" w:rsidRDefault="00954CA5" w:rsidP="00954CA5">
      <w:pPr>
        <w:widowControl w:val="0"/>
        <w:jc w:val="center"/>
        <w:rPr>
          <w:b/>
          <w:color w:val="0070C0"/>
          <w:sz w:val="16"/>
          <w:szCs w:val="16"/>
        </w:rPr>
      </w:pPr>
      <w:r w:rsidRPr="006A4679">
        <w:rPr>
          <w:b/>
          <w:color w:val="0070C0"/>
          <w:sz w:val="16"/>
          <w:szCs w:val="16"/>
        </w:rPr>
        <w:t>ТОМ 1</w:t>
      </w:r>
    </w:p>
    <w:p w:rsidR="00954CA5" w:rsidRPr="006A4679" w:rsidRDefault="00954CA5" w:rsidP="00954CA5">
      <w:pPr>
        <w:widowControl w:val="0"/>
        <w:jc w:val="center"/>
        <w:rPr>
          <w:b/>
          <w:sz w:val="16"/>
          <w:szCs w:val="16"/>
        </w:rPr>
      </w:pPr>
      <w:r w:rsidRPr="006A4679">
        <w:rPr>
          <w:b/>
          <w:sz w:val="16"/>
          <w:szCs w:val="16"/>
        </w:rPr>
        <w:t>ТОМОВ 3</w:t>
      </w:r>
    </w:p>
    <w:p w:rsidR="00954CA5" w:rsidRPr="006A4679" w:rsidRDefault="00954CA5" w:rsidP="00954CA5">
      <w:pPr>
        <w:widowControl w:val="0"/>
        <w:jc w:val="center"/>
        <w:rPr>
          <w:b/>
          <w:sz w:val="16"/>
          <w:szCs w:val="16"/>
        </w:rPr>
      </w:pPr>
    </w:p>
    <w:p w:rsidR="00954CA5" w:rsidRPr="006A4679" w:rsidRDefault="00954CA5" w:rsidP="00954CA5">
      <w:pPr>
        <w:widowControl w:val="0"/>
        <w:jc w:val="center"/>
        <w:rPr>
          <w:b/>
          <w:sz w:val="16"/>
          <w:szCs w:val="16"/>
        </w:rPr>
      </w:pPr>
    </w:p>
    <w:tbl>
      <w:tblPr>
        <w:tblW w:w="5000" w:type="pct"/>
        <w:tblLook w:val="04A0"/>
      </w:tblPr>
      <w:tblGrid>
        <w:gridCol w:w="2371"/>
        <w:gridCol w:w="2455"/>
      </w:tblGrid>
      <w:tr w:rsidR="00954CA5" w:rsidRPr="006A4679" w:rsidTr="00444DE0">
        <w:trPr>
          <w:trHeight w:val="359"/>
        </w:trPr>
        <w:tc>
          <w:tcPr>
            <w:tcW w:w="6960" w:type="dxa"/>
            <w:shd w:val="clear" w:color="auto" w:fill="auto"/>
            <w:vAlign w:val="center"/>
          </w:tcPr>
          <w:p w:rsidR="00954CA5" w:rsidRPr="006A4679" w:rsidRDefault="00954CA5" w:rsidP="00954CA5">
            <w:pPr>
              <w:widowControl w:val="0"/>
              <w:tabs>
                <w:tab w:val="left" w:pos="5670"/>
                <w:tab w:val="right" w:pos="17861"/>
              </w:tabs>
              <w:jc w:val="center"/>
              <w:rPr>
                <w:b/>
                <w:sz w:val="16"/>
                <w:szCs w:val="16"/>
              </w:rPr>
            </w:pPr>
            <w:r w:rsidRPr="006A4679">
              <w:rPr>
                <w:b/>
                <w:sz w:val="16"/>
                <w:szCs w:val="16"/>
              </w:rPr>
              <w:t>СОГЛАСОВАНО</w:t>
            </w:r>
          </w:p>
        </w:tc>
        <w:tc>
          <w:tcPr>
            <w:tcW w:w="3672" w:type="dxa"/>
            <w:shd w:val="clear" w:color="auto" w:fill="auto"/>
          </w:tcPr>
          <w:p w:rsidR="00954CA5" w:rsidRPr="006A4679" w:rsidRDefault="00954CA5" w:rsidP="00954CA5">
            <w:pPr>
              <w:widowControl w:val="0"/>
              <w:tabs>
                <w:tab w:val="left" w:pos="5670"/>
                <w:tab w:val="right" w:pos="17861"/>
              </w:tabs>
              <w:jc w:val="center"/>
              <w:rPr>
                <w:b/>
                <w:sz w:val="16"/>
                <w:szCs w:val="16"/>
              </w:rPr>
            </w:pPr>
          </w:p>
        </w:tc>
      </w:tr>
      <w:tr w:rsidR="00954CA5" w:rsidRPr="006A4679" w:rsidTr="00444DE0">
        <w:trPr>
          <w:trHeight w:val="964"/>
        </w:trPr>
        <w:tc>
          <w:tcPr>
            <w:tcW w:w="6960" w:type="dxa"/>
            <w:shd w:val="clear" w:color="auto" w:fill="auto"/>
            <w:vAlign w:val="center"/>
          </w:tcPr>
          <w:p w:rsidR="00954CA5" w:rsidRPr="006A4679" w:rsidRDefault="00954CA5" w:rsidP="00954CA5">
            <w:pPr>
              <w:widowControl w:val="0"/>
              <w:tabs>
                <w:tab w:val="left" w:pos="5670"/>
                <w:tab w:val="right" w:pos="17861"/>
              </w:tabs>
              <w:rPr>
                <w:bCs/>
                <w:sz w:val="16"/>
                <w:szCs w:val="16"/>
              </w:rPr>
            </w:pPr>
          </w:p>
          <w:p w:rsidR="00954CA5" w:rsidRPr="006A4679" w:rsidRDefault="00954CA5" w:rsidP="00954CA5">
            <w:pPr>
              <w:widowControl w:val="0"/>
              <w:tabs>
                <w:tab w:val="left" w:pos="5670"/>
                <w:tab w:val="right" w:pos="17861"/>
              </w:tabs>
              <w:rPr>
                <w:bCs/>
                <w:sz w:val="16"/>
                <w:szCs w:val="16"/>
              </w:rPr>
            </w:pPr>
            <w:r w:rsidRPr="006A4679">
              <w:rPr>
                <w:bCs/>
                <w:sz w:val="16"/>
                <w:szCs w:val="16"/>
              </w:rPr>
              <w:t xml:space="preserve">ОГИБДД ОМВД России по Павловскому району </w:t>
            </w:r>
            <w:r w:rsidRPr="006A4679">
              <w:rPr>
                <w:bCs/>
                <w:sz w:val="16"/>
                <w:szCs w:val="16"/>
              </w:rPr>
              <w:br/>
              <w:t>Воронежской области</w:t>
            </w:r>
          </w:p>
        </w:tc>
        <w:tc>
          <w:tcPr>
            <w:tcW w:w="3672" w:type="dxa"/>
            <w:shd w:val="clear" w:color="auto" w:fill="auto"/>
          </w:tcPr>
          <w:p w:rsidR="00954CA5" w:rsidRPr="006A4679" w:rsidRDefault="00954CA5" w:rsidP="00954CA5">
            <w:pPr>
              <w:widowControl w:val="0"/>
              <w:rPr>
                <w:bCs/>
                <w:sz w:val="16"/>
                <w:szCs w:val="16"/>
              </w:rPr>
            </w:pPr>
          </w:p>
          <w:p w:rsidR="00954CA5" w:rsidRPr="006A4679" w:rsidRDefault="00954CA5" w:rsidP="00954CA5">
            <w:pPr>
              <w:widowControl w:val="0"/>
              <w:tabs>
                <w:tab w:val="left" w:pos="5670"/>
                <w:tab w:val="right" w:pos="17861"/>
              </w:tabs>
              <w:jc w:val="center"/>
              <w:rPr>
                <w:bCs/>
                <w:sz w:val="16"/>
                <w:szCs w:val="16"/>
              </w:rPr>
            </w:pPr>
            <w:r w:rsidRPr="006A4679">
              <w:rPr>
                <w:bCs/>
                <w:sz w:val="16"/>
                <w:szCs w:val="16"/>
              </w:rPr>
              <w:t>___________/_____________/</w:t>
            </w:r>
          </w:p>
        </w:tc>
      </w:tr>
      <w:tr w:rsidR="00954CA5" w:rsidRPr="006A4679" w:rsidTr="00444DE0">
        <w:trPr>
          <w:trHeight w:val="964"/>
        </w:trPr>
        <w:tc>
          <w:tcPr>
            <w:tcW w:w="6960" w:type="dxa"/>
            <w:shd w:val="clear" w:color="auto" w:fill="auto"/>
            <w:vAlign w:val="center"/>
          </w:tcPr>
          <w:p w:rsidR="00954CA5" w:rsidRPr="006A4679" w:rsidRDefault="00954CA5" w:rsidP="00954CA5">
            <w:pPr>
              <w:widowControl w:val="0"/>
              <w:tabs>
                <w:tab w:val="left" w:pos="5670"/>
                <w:tab w:val="right" w:pos="17861"/>
              </w:tabs>
              <w:rPr>
                <w:bCs/>
                <w:sz w:val="16"/>
                <w:szCs w:val="16"/>
              </w:rPr>
            </w:pPr>
          </w:p>
          <w:p w:rsidR="00954CA5" w:rsidRPr="006A4679" w:rsidRDefault="00954CA5" w:rsidP="00954CA5">
            <w:pPr>
              <w:widowControl w:val="0"/>
              <w:tabs>
                <w:tab w:val="left" w:pos="5670"/>
                <w:tab w:val="right" w:pos="17861"/>
              </w:tabs>
              <w:rPr>
                <w:bCs/>
                <w:sz w:val="16"/>
                <w:szCs w:val="16"/>
              </w:rPr>
            </w:pPr>
            <w:r w:rsidRPr="006A4679">
              <w:rPr>
                <w:bCs/>
                <w:sz w:val="16"/>
                <w:szCs w:val="16"/>
              </w:rPr>
              <w:t>Министерство промышленности и транспорта</w:t>
            </w:r>
            <w:r w:rsidRPr="006A4679">
              <w:rPr>
                <w:bCs/>
                <w:sz w:val="16"/>
                <w:szCs w:val="16"/>
              </w:rPr>
              <w:br/>
              <w:t>Воронежской областиобласти</w:t>
            </w:r>
          </w:p>
        </w:tc>
        <w:tc>
          <w:tcPr>
            <w:tcW w:w="3672" w:type="dxa"/>
            <w:shd w:val="clear" w:color="auto" w:fill="auto"/>
          </w:tcPr>
          <w:p w:rsidR="00954CA5" w:rsidRPr="006A4679" w:rsidRDefault="00954CA5" w:rsidP="00954CA5">
            <w:pPr>
              <w:widowControl w:val="0"/>
              <w:rPr>
                <w:bCs/>
                <w:sz w:val="16"/>
                <w:szCs w:val="16"/>
              </w:rPr>
            </w:pPr>
          </w:p>
          <w:p w:rsidR="00954CA5" w:rsidRPr="006A4679" w:rsidRDefault="00954CA5" w:rsidP="00954CA5">
            <w:pPr>
              <w:widowControl w:val="0"/>
              <w:rPr>
                <w:bCs/>
                <w:sz w:val="16"/>
                <w:szCs w:val="16"/>
              </w:rPr>
            </w:pPr>
            <w:r w:rsidRPr="006A4679">
              <w:rPr>
                <w:bCs/>
                <w:sz w:val="16"/>
                <w:szCs w:val="16"/>
              </w:rPr>
              <w:t>___________/_____________/</w:t>
            </w:r>
          </w:p>
        </w:tc>
      </w:tr>
      <w:tr w:rsidR="00954CA5" w:rsidRPr="006A4679" w:rsidTr="00444DE0">
        <w:trPr>
          <w:trHeight w:val="964"/>
        </w:trPr>
        <w:tc>
          <w:tcPr>
            <w:tcW w:w="6960" w:type="dxa"/>
            <w:shd w:val="clear" w:color="auto" w:fill="auto"/>
          </w:tcPr>
          <w:p w:rsidR="00954CA5" w:rsidRPr="006A4679" w:rsidRDefault="00954CA5" w:rsidP="00954CA5">
            <w:pPr>
              <w:widowControl w:val="0"/>
              <w:rPr>
                <w:bCs/>
                <w:sz w:val="16"/>
                <w:szCs w:val="16"/>
              </w:rPr>
            </w:pPr>
          </w:p>
          <w:p w:rsidR="00954CA5" w:rsidRPr="006A4679" w:rsidRDefault="00954CA5" w:rsidP="00954CA5">
            <w:pPr>
              <w:widowControl w:val="0"/>
              <w:tabs>
                <w:tab w:val="left" w:pos="5670"/>
                <w:tab w:val="right" w:pos="17861"/>
              </w:tabs>
              <w:rPr>
                <w:bCs/>
                <w:sz w:val="16"/>
                <w:szCs w:val="16"/>
              </w:rPr>
            </w:pPr>
            <w:r w:rsidRPr="006A4679">
              <w:rPr>
                <w:bCs/>
                <w:sz w:val="16"/>
                <w:szCs w:val="16"/>
              </w:rPr>
              <w:t>Управление госавтоинспекции ГУ МВД России</w:t>
            </w:r>
            <w:r w:rsidRPr="006A4679">
              <w:rPr>
                <w:bCs/>
                <w:sz w:val="16"/>
                <w:szCs w:val="16"/>
              </w:rPr>
              <w:br/>
              <w:t>по Воронежской области</w:t>
            </w:r>
          </w:p>
        </w:tc>
        <w:tc>
          <w:tcPr>
            <w:tcW w:w="3672" w:type="dxa"/>
            <w:shd w:val="clear" w:color="auto" w:fill="auto"/>
          </w:tcPr>
          <w:p w:rsidR="00954CA5" w:rsidRPr="006A4679" w:rsidRDefault="00954CA5" w:rsidP="00954CA5">
            <w:pPr>
              <w:widowControl w:val="0"/>
              <w:rPr>
                <w:bCs/>
                <w:sz w:val="16"/>
                <w:szCs w:val="16"/>
              </w:rPr>
            </w:pPr>
          </w:p>
          <w:p w:rsidR="00954CA5" w:rsidRPr="006A4679" w:rsidRDefault="00954CA5" w:rsidP="00954CA5">
            <w:pPr>
              <w:widowControl w:val="0"/>
              <w:tabs>
                <w:tab w:val="left" w:pos="5670"/>
                <w:tab w:val="right" w:pos="17861"/>
              </w:tabs>
              <w:jc w:val="center"/>
              <w:rPr>
                <w:bCs/>
                <w:sz w:val="16"/>
                <w:szCs w:val="16"/>
              </w:rPr>
            </w:pPr>
            <w:r w:rsidRPr="006A4679">
              <w:rPr>
                <w:bCs/>
                <w:sz w:val="16"/>
                <w:szCs w:val="16"/>
              </w:rPr>
              <w:t>___________/_____________/</w:t>
            </w:r>
          </w:p>
        </w:tc>
      </w:tr>
    </w:tbl>
    <w:p w:rsidR="00954CA5" w:rsidRPr="006A4679" w:rsidRDefault="00954CA5" w:rsidP="00954CA5">
      <w:pPr>
        <w:widowControl w:val="0"/>
        <w:jc w:val="center"/>
        <w:rPr>
          <w:b/>
          <w:sz w:val="16"/>
          <w:szCs w:val="16"/>
        </w:rPr>
      </w:pPr>
    </w:p>
    <w:p w:rsidR="00954CA5" w:rsidRPr="006A4679" w:rsidRDefault="00954CA5" w:rsidP="00954CA5">
      <w:pPr>
        <w:widowControl w:val="0"/>
        <w:jc w:val="center"/>
        <w:rPr>
          <w:b/>
          <w:color w:val="0070C0"/>
          <w:sz w:val="16"/>
          <w:szCs w:val="16"/>
        </w:rPr>
      </w:pPr>
      <w:r w:rsidRPr="006A4679">
        <w:rPr>
          <w:b/>
          <w:color w:val="0070C0"/>
          <w:sz w:val="16"/>
          <w:szCs w:val="16"/>
        </w:rPr>
        <w:t>Самара 2024</w:t>
      </w:r>
    </w:p>
    <w:p w:rsidR="00954CA5" w:rsidRPr="006A4679" w:rsidRDefault="00954CA5" w:rsidP="00954CA5">
      <w:pPr>
        <w:widowControl w:val="0"/>
        <w:jc w:val="center"/>
        <w:rPr>
          <w:b/>
          <w:sz w:val="16"/>
          <w:szCs w:val="16"/>
        </w:rPr>
      </w:pPr>
    </w:p>
    <w:p w:rsidR="00954CA5" w:rsidRPr="006A4679" w:rsidRDefault="00954CA5" w:rsidP="00954CA5">
      <w:pPr>
        <w:widowControl w:val="0"/>
        <w:rPr>
          <w:b/>
          <w:sz w:val="16"/>
          <w:szCs w:val="16"/>
        </w:rPr>
      </w:pPr>
    </w:p>
    <w:p w:rsidR="00954CA5" w:rsidRPr="006A4679" w:rsidRDefault="00954CA5" w:rsidP="00954CA5">
      <w:pPr>
        <w:widowControl w:val="0"/>
        <w:tabs>
          <w:tab w:val="left" w:pos="1164"/>
        </w:tabs>
        <w:jc w:val="center"/>
        <w:rPr>
          <w:b/>
          <w:sz w:val="16"/>
          <w:szCs w:val="16"/>
        </w:rPr>
      </w:pPr>
      <w:r w:rsidRPr="006A4679">
        <w:rPr>
          <w:b/>
          <w:sz w:val="16"/>
          <w:szCs w:val="16"/>
        </w:rPr>
        <w:t>ЛИСТ СОГЛАСОВАНИЙ И ОТВЕТОВ ОРГАНОВ И ОРГАНИЗАЦИЙ, РАССМАТРИВАЮЩИХ КСОДД</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0"/>
        <w:gridCol w:w="564"/>
        <w:gridCol w:w="1197"/>
        <w:gridCol w:w="925"/>
        <w:gridCol w:w="966"/>
        <w:gridCol w:w="776"/>
      </w:tblGrid>
      <w:tr w:rsidR="00954CA5" w:rsidRPr="006A4679" w:rsidTr="00444DE0">
        <w:trPr>
          <w:jc w:val="center"/>
        </w:trPr>
        <w:tc>
          <w:tcPr>
            <w:tcW w:w="522" w:type="dxa"/>
            <w:shd w:val="clear" w:color="auto" w:fill="auto"/>
          </w:tcPr>
          <w:p w:rsidR="00954CA5" w:rsidRPr="006A4679" w:rsidRDefault="00954CA5" w:rsidP="00954CA5">
            <w:pPr>
              <w:widowControl w:val="0"/>
              <w:rPr>
                <w:sz w:val="12"/>
                <w:szCs w:val="16"/>
              </w:rPr>
            </w:pPr>
            <w:r w:rsidRPr="006A4679">
              <w:rPr>
                <w:sz w:val="12"/>
                <w:szCs w:val="16"/>
              </w:rPr>
              <w:t>№ п/п</w:t>
            </w:r>
          </w:p>
        </w:tc>
        <w:tc>
          <w:tcPr>
            <w:tcW w:w="1060" w:type="dxa"/>
          </w:tcPr>
          <w:p w:rsidR="00954CA5" w:rsidRPr="006A4679" w:rsidRDefault="00954CA5" w:rsidP="00954CA5">
            <w:pPr>
              <w:widowControl w:val="0"/>
              <w:jc w:val="center"/>
              <w:rPr>
                <w:sz w:val="12"/>
                <w:szCs w:val="16"/>
              </w:rPr>
            </w:pPr>
            <w:r w:rsidRPr="006A4679">
              <w:rPr>
                <w:sz w:val="12"/>
                <w:szCs w:val="16"/>
              </w:rPr>
              <w:t>Дата согласов</w:t>
            </w:r>
            <w:r w:rsidRPr="006A4679">
              <w:rPr>
                <w:sz w:val="12"/>
                <w:szCs w:val="16"/>
              </w:rPr>
              <w:t>а</w:t>
            </w:r>
            <w:r w:rsidRPr="006A4679">
              <w:rPr>
                <w:sz w:val="12"/>
                <w:szCs w:val="16"/>
              </w:rPr>
              <w:t>ния</w:t>
            </w:r>
          </w:p>
        </w:tc>
        <w:tc>
          <w:tcPr>
            <w:tcW w:w="2647" w:type="dxa"/>
            <w:shd w:val="clear" w:color="auto" w:fill="auto"/>
          </w:tcPr>
          <w:p w:rsidR="00954CA5" w:rsidRPr="006A4679" w:rsidRDefault="00954CA5" w:rsidP="00954CA5">
            <w:pPr>
              <w:widowControl w:val="0"/>
              <w:jc w:val="center"/>
              <w:rPr>
                <w:sz w:val="12"/>
                <w:szCs w:val="16"/>
              </w:rPr>
            </w:pPr>
            <w:r w:rsidRPr="006A4679">
              <w:rPr>
                <w:sz w:val="12"/>
                <w:szCs w:val="16"/>
              </w:rPr>
              <w:t xml:space="preserve">Наименование </w:t>
            </w:r>
            <w:r w:rsidRPr="006A4679">
              <w:rPr>
                <w:sz w:val="12"/>
                <w:szCs w:val="16"/>
              </w:rPr>
              <w:br/>
              <w:t xml:space="preserve">согласующего органа </w:t>
            </w:r>
            <w:r w:rsidRPr="006A4679">
              <w:rPr>
                <w:sz w:val="12"/>
                <w:szCs w:val="16"/>
              </w:rPr>
              <w:br/>
              <w:t>или организации</w:t>
            </w:r>
          </w:p>
        </w:tc>
        <w:tc>
          <w:tcPr>
            <w:tcW w:w="1965" w:type="dxa"/>
            <w:shd w:val="clear" w:color="auto" w:fill="auto"/>
          </w:tcPr>
          <w:p w:rsidR="00954CA5" w:rsidRPr="006A4679" w:rsidRDefault="00954CA5" w:rsidP="00954CA5">
            <w:pPr>
              <w:widowControl w:val="0"/>
              <w:jc w:val="center"/>
              <w:rPr>
                <w:sz w:val="12"/>
                <w:szCs w:val="16"/>
              </w:rPr>
            </w:pPr>
            <w:r w:rsidRPr="006A4679">
              <w:rPr>
                <w:sz w:val="12"/>
                <w:szCs w:val="16"/>
              </w:rPr>
              <w:t>Заключение</w:t>
            </w:r>
          </w:p>
          <w:p w:rsidR="00954CA5" w:rsidRPr="006A4679" w:rsidRDefault="00954CA5" w:rsidP="00954CA5">
            <w:pPr>
              <w:widowControl w:val="0"/>
              <w:jc w:val="center"/>
              <w:rPr>
                <w:sz w:val="12"/>
                <w:szCs w:val="16"/>
              </w:rPr>
            </w:pPr>
            <w:r w:rsidRPr="006A4679">
              <w:rPr>
                <w:sz w:val="12"/>
                <w:szCs w:val="16"/>
              </w:rPr>
              <w:t>согласующего органа или</w:t>
            </w:r>
          </w:p>
          <w:p w:rsidR="00954CA5" w:rsidRPr="006A4679" w:rsidRDefault="00954CA5" w:rsidP="00954CA5">
            <w:pPr>
              <w:widowControl w:val="0"/>
              <w:jc w:val="center"/>
              <w:rPr>
                <w:sz w:val="12"/>
                <w:szCs w:val="16"/>
              </w:rPr>
            </w:pPr>
            <w:r w:rsidRPr="006A4679">
              <w:rPr>
                <w:sz w:val="12"/>
                <w:szCs w:val="16"/>
              </w:rPr>
              <w:t>организации</w:t>
            </w:r>
          </w:p>
        </w:tc>
        <w:tc>
          <w:tcPr>
            <w:tcW w:w="2069" w:type="dxa"/>
          </w:tcPr>
          <w:p w:rsidR="00954CA5" w:rsidRPr="006A4679" w:rsidRDefault="00954CA5" w:rsidP="00954CA5">
            <w:pPr>
              <w:widowControl w:val="0"/>
              <w:jc w:val="center"/>
              <w:rPr>
                <w:sz w:val="12"/>
                <w:szCs w:val="16"/>
              </w:rPr>
            </w:pPr>
            <w:r w:rsidRPr="006A4679">
              <w:rPr>
                <w:sz w:val="12"/>
                <w:szCs w:val="16"/>
              </w:rPr>
              <w:t>Должность,</w:t>
            </w:r>
          </w:p>
          <w:p w:rsidR="00954CA5" w:rsidRPr="006A4679" w:rsidRDefault="00954CA5" w:rsidP="00954CA5">
            <w:pPr>
              <w:widowControl w:val="0"/>
              <w:jc w:val="center"/>
              <w:rPr>
                <w:sz w:val="12"/>
                <w:szCs w:val="16"/>
              </w:rPr>
            </w:pPr>
            <w:r w:rsidRPr="006A4679">
              <w:rPr>
                <w:sz w:val="12"/>
                <w:szCs w:val="16"/>
              </w:rPr>
              <w:t>фамилия, имя и о</w:t>
            </w:r>
            <w:r w:rsidRPr="006A4679">
              <w:rPr>
                <w:sz w:val="12"/>
                <w:szCs w:val="16"/>
              </w:rPr>
              <w:t>т</w:t>
            </w:r>
            <w:r w:rsidRPr="006A4679">
              <w:rPr>
                <w:sz w:val="12"/>
                <w:szCs w:val="16"/>
              </w:rPr>
              <w:t>чество</w:t>
            </w:r>
          </w:p>
          <w:p w:rsidR="00954CA5" w:rsidRPr="006A4679" w:rsidRDefault="00954CA5" w:rsidP="00954CA5">
            <w:pPr>
              <w:widowControl w:val="0"/>
              <w:jc w:val="center"/>
              <w:rPr>
                <w:sz w:val="12"/>
                <w:szCs w:val="16"/>
              </w:rPr>
            </w:pPr>
            <w:r w:rsidRPr="006A4679">
              <w:rPr>
                <w:sz w:val="12"/>
                <w:szCs w:val="16"/>
              </w:rPr>
              <w:t>согласующего</w:t>
            </w:r>
          </w:p>
        </w:tc>
        <w:tc>
          <w:tcPr>
            <w:tcW w:w="1590" w:type="dxa"/>
          </w:tcPr>
          <w:p w:rsidR="00954CA5" w:rsidRPr="006A4679" w:rsidRDefault="00954CA5" w:rsidP="00954CA5">
            <w:pPr>
              <w:widowControl w:val="0"/>
              <w:jc w:val="center"/>
              <w:rPr>
                <w:sz w:val="12"/>
                <w:szCs w:val="16"/>
              </w:rPr>
            </w:pPr>
            <w:r w:rsidRPr="006A4679">
              <w:rPr>
                <w:sz w:val="12"/>
                <w:szCs w:val="16"/>
              </w:rPr>
              <w:t>Подпись, п</w:t>
            </w:r>
            <w:r w:rsidRPr="006A4679">
              <w:rPr>
                <w:sz w:val="12"/>
                <w:szCs w:val="16"/>
              </w:rPr>
              <w:t>е</w:t>
            </w:r>
            <w:r w:rsidRPr="006A4679">
              <w:rPr>
                <w:sz w:val="12"/>
                <w:szCs w:val="16"/>
              </w:rPr>
              <w:t>чать</w:t>
            </w:r>
          </w:p>
        </w:tc>
      </w:tr>
      <w:tr w:rsidR="00954CA5" w:rsidRPr="006A4679" w:rsidTr="00444DE0">
        <w:trPr>
          <w:jc w:val="center"/>
        </w:trPr>
        <w:tc>
          <w:tcPr>
            <w:tcW w:w="522" w:type="dxa"/>
            <w:shd w:val="clear" w:color="auto" w:fill="auto"/>
            <w:vAlign w:val="center"/>
          </w:tcPr>
          <w:p w:rsidR="00954CA5" w:rsidRPr="006A4679" w:rsidRDefault="00954CA5" w:rsidP="00954CA5">
            <w:pPr>
              <w:widowControl w:val="0"/>
              <w:jc w:val="center"/>
              <w:rPr>
                <w:sz w:val="12"/>
                <w:szCs w:val="16"/>
              </w:rPr>
            </w:pPr>
            <w:r w:rsidRPr="006A4679">
              <w:rPr>
                <w:sz w:val="12"/>
                <w:szCs w:val="16"/>
              </w:rPr>
              <w:t>1</w:t>
            </w:r>
          </w:p>
        </w:tc>
        <w:tc>
          <w:tcPr>
            <w:tcW w:w="1060" w:type="dxa"/>
            <w:vAlign w:val="center"/>
          </w:tcPr>
          <w:p w:rsidR="00954CA5" w:rsidRPr="006A4679" w:rsidRDefault="00954CA5" w:rsidP="00954CA5">
            <w:pPr>
              <w:widowControl w:val="0"/>
              <w:jc w:val="center"/>
              <w:rPr>
                <w:sz w:val="12"/>
                <w:szCs w:val="16"/>
              </w:rPr>
            </w:pPr>
          </w:p>
        </w:tc>
        <w:tc>
          <w:tcPr>
            <w:tcW w:w="2647" w:type="dxa"/>
            <w:shd w:val="clear" w:color="auto" w:fill="auto"/>
          </w:tcPr>
          <w:p w:rsidR="00954CA5" w:rsidRPr="006A4679" w:rsidRDefault="00954CA5" w:rsidP="00954CA5">
            <w:pPr>
              <w:widowControl w:val="0"/>
              <w:tabs>
                <w:tab w:val="left" w:pos="5670"/>
                <w:tab w:val="right" w:pos="17861"/>
              </w:tabs>
              <w:rPr>
                <w:sz w:val="12"/>
                <w:szCs w:val="16"/>
              </w:rPr>
            </w:pPr>
            <w:r w:rsidRPr="006A4679">
              <w:rPr>
                <w:sz w:val="12"/>
                <w:szCs w:val="16"/>
              </w:rPr>
              <w:t>Министерство промышленности и транспорта Вор</w:t>
            </w:r>
            <w:r w:rsidRPr="006A4679">
              <w:rPr>
                <w:sz w:val="12"/>
                <w:szCs w:val="16"/>
              </w:rPr>
              <w:t>о</w:t>
            </w:r>
            <w:r w:rsidRPr="006A4679">
              <w:rPr>
                <w:sz w:val="12"/>
                <w:szCs w:val="16"/>
              </w:rPr>
              <w:t>нежской области</w:t>
            </w:r>
          </w:p>
        </w:tc>
        <w:tc>
          <w:tcPr>
            <w:tcW w:w="1965" w:type="dxa"/>
            <w:shd w:val="clear" w:color="auto" w:fill="auto"/>
            <w:vAlign w:val="center"/>
          </w:tcPr>
          <w:p w:rsidR="00954CA5" w:rsidRPr="006A4679" w:rsidRDefault="00954CA5" w:rsidP="00954CA5">
            <w:pPr>
              <w:widowControl w:val="0"/>
              <w:jc w:val="center"/>
              <w:rPr>
                <w:sz w:val="12"/>
                <w:szCs w:val="16"/>
              </w:rPr>
            </w:pPr>
          </w:p>
        </w:tc>
        <w:tc>
          <w:tcPr>
            <w:tcW w:w="2069" w:type="dxa"/>
            <w:vAlign w:val="center"/>
          </w:tcPr>
          <w:p w:rsidR="00954CA5" w:rsidRPr="006A4679" w:rsidRDefault="00954CA5" w:rsidP="00954CA5">
            <w:pPr>
              <w:widowControl w:val="0"/>
              <w:jc w:val="center"/>
              <w:rPr>
                <w:sz w:val="12"/>
                <w:szCs w:val="16"/>
              </w:rPr>
            </w:pPr>
          </w:p>
        </w:tc>
        <w:tc>
          <w:tcPr>
            <w:tcW w:w="1590" w:type="dxa"/>
            <w:vAlign w:val="center"/>
          </w:tcPr>
          <w:p w:rsidR="00954CA5" w:rsidRPr="006A4679" w:rsidRDefault="00954CA5" w:rsidP="00954CA5">
            <w:pPr>
              <w:widowControl w:val="0"/>
              <w:jc w:val="center"/>
              <w:rPr>
                <w:sz w:val="12"/>
                <w:szCs w:val="16"/>
              </w:rPr>
            </w:pPr>
          </w:p>
        </w:tc>
      </w:tr>
      <w:tr w:rsidR="00954CA5" w:rsidRPr="006A4679" w:rsidTr="00444DE0">
        <w:trPr>
          <w:jc w:val="center"/>
        </w:trPr>
        <w:tc>
          <w:tcPr>
            <w:tcW w:w="522" w:type="dxa"/>
            <w:shd w:val="clear" w:color="auto" w:fill="auto"/>
            <w:vAlign w:val="center"/>
          </w:tcPr>
          <w:p w:rsidR="00954CA5" w:rsidRPr="006A4679" w:rsidRDefault="00954CA5" w:rsidP="00954CA5">
            <w:pPr>
              <w:widowControl w:val="0"/>
              <w:jc w:val="center"/>
              <w:rPr>
                <w:sz w:val="12"/>
                <w:szCs w:val="16"/>
              </w:rPr>
            </w:pPr>
            <w:r w:rsidRPr="006A4679">
              <w:rPr>
                <w:sz w:val="12"/>
                <w:szCs w:val="16"/>
              </w:rPr>
              <w:t>2</w:t>
            </w:r>
          </w:p>
        </w:tc>
        <w:tc>
          <w:tcPr>
            <w:tcW w:w="1060" w:type="dxa"/>
            <w:vAlign w:val="center"/>
          </w:tcPr>
          <w:p w:rsidR="00954CA5" w:rsidRPr="006A4679" w:rsidRDefault="00954CA5" w:rsidP="00954CA5">
            <w:pPr>
              <w:widowControl w:val="0"/>
              <w:jc w:val="center"/>
              <w:rPr>
                <w:sz w:val="12"/>
                <w:szCs w:val="16"/>
              </w:rPr>
            </w:pPr>
          </w:p>
        </w:tc>
        <w:tc>
          <w:tcPr>
            <w:tcW w:w="2647" w:type="dxa"/>
            <w:shd w:val="clear" w:color="auto" w:fill="auto"/>
            <w:vAlign w:val="center"/>
          </w:tcPr>
          <w:p w:rsidR="00954CA5" w:rsidRPr="006A4679" w:rsidRDefault="00954CA5" w:rsidP="00954CA5">
            <w:pPr>
              <w:widowControl w:val="0"/>
              <w:tabs>
                <w:tab w:val="left" w:pos="5670"/>
                <w:tab w:val="right" w:pos="17861"/>
              </w:tabs>
              <w:rPr>
                <w:sz w:val="12"/>
                <w:szCs w:val="16"/>
              </w:rPr>
            </w:pPr>
            <w:r w:rsidRPr="006A4679">
              <w:rPr>
                <w:sz w:val="12"/>
                <w:szCs w:val="16"/>
              </w:rPr>
              <w:t>Управление госавтоинспекции ГУ МВД России по В</w:t>
            </w:r>
            <w:r w:rsidRPr="006A4679">
              <w:rPr>
                <w:sz w:val="12"/>
                <w:szCs w:val="16"/>
              </w:rPr>
              <w:t>о</w:t>
            </w:r>
            <w:r w:rsidRPr="006A4679">
              <w:rPr>
                <w:sz w:val="12"/>
                <w:szCs w:val="16"/>
              </w:rPr>
              <w:t>ронежской области</w:t>
            </w:r>
          </w:p>
        </w:tc>
        <w:tc>
          <w:tcPr>
            <w:tcW w:w="1965" w:type="dxa"/>
            <w:shd w:val="clear" w:color="auto" w:fill="auto"/>
            <w:vAlign w:val="center"/>
          </w:tcPr>
          <w:p w:rsidR="00954CA5" w:rsidRPr="006A4679" w:rsidRDefault="00954CA5" w:rsidP="00954CA5">
            <w:pPr>
              <w:widowControl w:val="0"/>
              <w:jc w:val="center"/>
              <w:rPr>
                <w:sz w:val="12"/>
                <w:szCs w:val="16"/>
              </w:rPr>
            </w:pPr>
          </w:p>
        </w:tc>
        <w:tc>
          <w:tcPr>
            <w:tcW w:w="2069" w:type="dxa"/>
            <w:vAlign w:val="center"/>
          </w:tcPr>
          <w:p w:rsidR="00954CA5" w:rsidRPr="006A4679" w:rsidRDefault="00954CA5" w:rsidP="00954CA5">
            <w:pPr>
              <w:widowControl w:val="0"/>
              <w:jc w:val="center"/>
              <w:rPr>
                <w:sz w:val="12"/>
                <w:szCs w:val="16"/>
              </w:rPr>
            </w:pPr>
          </w:p>
        </w:tc>
        <w:tc>
          <w:tcPr>
            <w:tcW w:w="1590" w:type="dxa"/>
            <w:vAlign w:val="center"/>
          </w:tcPr>
          <w:p w:rsidR="00954CA5" w:rsidRPr="006A4679" w:rsidRDefault="00954CA5" w:rsidP="00954CA5">
            <w:pPr>
              <w:widowControl w:val="0"/>
              <w:jc w:val="center"/>
              <w:rPr>
                <w:sz w:val="12"/>
                <w:szCs w:val="16"/>
              </w:rPr>
            </w:pPr>
          </w:p>
        </w:tc>
      </w:tr>
      <w:tr w:rsidR="00954CA5" w:rsidRPr="006A4679" w:rsidTr="00444DE0">
        <w:trPr>
          <w:jc w:val="center"/>
        </w:trPr>
        <w:tc>
          <w:tcPr>
            <w:tcW w:w="522" w:type="dxa"/>
            <w:shd w:val="clear" w:color="auto" w:fill="auto"/>
            <w:vAlign w:val="center"/>
          </w:tcPr>
          <w:p w:rsidR="00954CA5" w:rsidRPr="006A4679" w:rsidRDefault="00954CA5" w:rsidP="00954CA5">
            <w:pPr>
              <w:widowControl w:val="0"/>
              <w:jc w:val="center"/>
              <w:rPr>
                <w:sz w:val="12"/>
                <w:szCs w:val="16"/>
              </w:rPr>
            </w:pPr>
            <w:r w:rsidRPr="006A4679">
              <w:rPr>
                <w:sz w:val="12"/>
                <w:szCs w:val="16"/>
              </w:rPr>
              <w:t>3</w:t>
            </w:r>
          </w:p>
        </w:tc>
        <w:tc>
          <w:tcPr>
            <w:tcW w:w="1060" w:type="dxa"/>
            <w:vAlign w:val="center"/>
          </w:tcPr>
          <w:p w:rsidR="00954CA5" w:rsidRPr="006A4679" w:rsidRDefault="00954CA5" w:rsidP="00954CA5">
            <w:pPr>
              <w:widowControl w:val="0"/>
              <w:jc w:val="center"/>
              <w:rPr>
                <w:sz w:val="12"/>
                <w:szCs w:val="16"/>
              </w:rPr>
            </w:pPr>
          </w:p>
        </w:tc>
        <w:tc>
          <w:tcPr>
            <w:tcW w:w="2647" w:type="dxa"/>
            <w:shd w:val="clear" w:color="auto" w:fill="auto"/>
          </w:tcPr>
          <w:p w:rsidR="00954CA5" w:rsidRPr="006A4679" w:rsidRDefault="00954CA5" w:rsidP="00954CA5">
            <w:pPr>
              <w:widowControl w:val="0"/>
              <w:tabs>
                <w:tab w:val="left" w:pos="5670"/>
                <w:tab w:val="right" w:pos="17861"/>
              </w:tabs>
              <w:rPr>
                <w:sz w:val="12"/>
                <w:szCs w:val="16"/>
              </w:rPr>
            </w:pPr>
            <w:r w:rsidRPr="006A4679">
              <w:rPr>
                <w:sz w:val="12"/>
                <w:szCs w:val="16"/>
              </w:rPr>
              <w:t>РЭО ОГИБДД ОМВД России по Павловскому району Вороне</w:t>
            </w:r>
            <w:r w:rsidRPr="006A4679">
              <w:rPr>
                <w:sz w:val="12"/>
                <w:szCs w:val="16"/>
              </w:rPr>
              <w:t>ж</w:t>
            </w:r>
            <w:r w:rsidRPr="006A4679">
              <w:rPr>
                <w:sz w:val="12"/>
                <w:szCs w:val="16"/>
              </w:rPr>
              <w:t>ской области</w:t>
            </w:r>
          </w:p>
        </w:tc>
        <w:tc>
          <w:tcPr>
            <w:tcW w:w="1965" w:type="dxa"/>
            <w:shd w:val="clear" w:color="auto" w:fill="auto"/>
            <w:vAlign w:val="center"/>
          </w:tcPr>
          <w:p w:rsidR="00954CA5" w:rsidRPr="006A4679" w:rsidRDefault="00954CA5" w:rsidP="00954CA5">
            <w:pPr>
              <w:widowControl w:val="0"/>
              <w:jc w:val="center"/>
              <w:rPr>
                <w:sz w:val="12"/>
                <w:szCs w:val="16"/>
              </w:rPr>
            </w:pPr>
          </w:p>
        </w:tc>
        <w:tc>
          <w:tcPr>
            <w:tcW w:w="2069" w:type="dxa"/>
            <w:vAlign w:val="center"/>
          </w:tcPr>
          <w:p w:rsidR="00954CA5" w:rsidRPr="006A4679" w:rsidRDefault="00954CA5" w:rsidP="00954CA5">
            <w:pPr>
              <w:widowControl w:val="0"/>
              <w:jc w:val="center"/>
              <w:rPr>
                <w:sz w:val="12"/>
                <w:szCs w:val="16"/>
              </w:rPr>
            </w:pPr>
          </w:p>
        </w:tc>
        <w:tc>
          <w:tcPr>
            <w:tcW w:w="1590" w:type="dxa"/>
            <w:vAlign w:val="center"/>
          </w:tcPr>
          <w:p w:rsidR="00954CA5" w:rsidRPr="006A4679" w:rsidRDefault="00954CA5" w:rsidP="00954CA5">
            <w:pPr>
              <w:widowControl w:val="0"/>
              <w:jc w:val="center"/>
              <w:rPr>
                <w:sz w:val="12"/>
                <w:szCs w:val="16"/>
              </w:rPr>
            </w:pPr>
          </w:p>
        </w:tc>
      </w:tr>
      <w:tr w:rsidR="00954CA5" w:rsidRPr="006A4679" w:rsidTr="00444DE0">
        <w:trPr>
          <w:jc w:val="center"/>
        </w:trPr>
        <w:tc>
          <w:tcPr>
            <w:tcW w:w="522" w:type="dxa"/>
            <w:shd w:val="clear" w:color="auto" w:fill="auto"/>
            <w:vAlign w:val="center"/>
          </w:tcPr>
          <w:p w:rsidR="00954CA5" w:rsidRPr="006A4679" w:rsidRDefault="00954CA5" w:rsidP="00954CA5">
            <w:pPr>
              <w:widowControl w:val="0"/>
              <w:jc w:val="center"/>
              <w:rPr>
                <w:sz w:val="12"/>
                <w:szCs w:val="16"/>
              </w:rPr>
            </w:pPr>
            <w:r w:rsidRPr="006A4679">
              <w:rPr>
                <w:sz w:val="12"/>
                <w:szCs w:val="16"/>
              </w:rPr>
              <w:t>4</w:t>
            </w:r>
          </w:p>
        </w:tc>
        <w:tc>
          <w:tcPr>
            <w:tcW w:w="1060" w:type="dxa"/>
            <w:vAlign w:val="center"/>
          </w:tcPr>
          <w:p w:rsidR="00954CA5" w:rsidRPr="006A4679" w:rsidRDefault="00954CA5" w:rsidP="00954CA5">
            <w:pPr>
              <w:widowControl w:val="0"/>
              <w:jc w:val="center"/>
              <w:rPr>
                <w:sz w:val="12"/>
                <w:szCs w:val="16"/>
              </w:rPr>
            </w:pPr>
          </w:p>
        </w:tc>
        <w:tc>
          <w:tcPr>
            <w:tcW w:w="2647" w:type="dxa"/>
            <w:shd w:val="clear" w:color="auto" w:fill="auto"/>
          </w:tcPr>
          <w:p w:rsidR="00954CA5" w:rsidRPr="006A4679" w:rsidRDefault="00954CA5" w:rsidP="00954CA5">
            <w:pPr>
              <w:widowControl w:val="0"/>
              <w:tabs>
                <w:tab w:val="left" w:pos="5670"/>
                <w:tab w:val="right" w:pos="17861"/>
              </w:tabs>
              <w:rPr>
                <w:sz w:val="12"/>
                <w:szCs w:val="16"/>
              </w:rPr>
            </w:pPr>
            <w:r w:rsidRPr="006A4679">
              <w:rPr>
                <w:sz w:val="12"/>
                <w:szCs w:val="16"/>
              </w:rPr>
              <w:t xml:space="preserve">Администрация </w:t>
            </w:r>
            <w:r w:rsidRPr="006A4679">
              <w:rPr>
                <w:sz w:val="12"/>
                <w:szCs w:val="16"/>
              </w:rPr>
              <w:br/>
              <w:t>Подгоренского Муниципального ра</w:t>
            </w:r>
            <w:r w:rsidRPr="006A4679">
              <w:rPr>
                <w:sz w:val="12"/>
                <w:szCs w:val="16"/>
              </w:rPr>
              <w:t>й</w:t>
            </w:r>
            <w:r w:rsidRPr="006A4679">
              <w:rPr>
                <w:sz w:val="12"/>
                <w:szCs w:val="16"/>
              </w:rPr>
              <w:t>она</w:t>
            </w:r>
          </w:p>
        </w:tc>
        <w:tc>
          <w:tcPr>
            <w:tcW w:w="1965" w:type="dxa"/>
            <w:shd w:val="clear" w:color="auto" w:fill="auto"/>
            <w:vAlign w:val="center"/>
          </w:tcPr>
          <w:p w:rsidR="00954CA5" w:rsidRPr="006A4679" w:rsidRDefault="00954CA5" w:rsidP="00954CA5">
            <w:pPr>
              <w:widowControl w:val="0"/>
              <w:jc w:val="center"/>
              <w:rPr>
                <w:sz w:val="12"/>
                <w:szCs w:val="16"/>
              </w:rPr>
            </w:pPr>
          </w:p>
        </w:tc>
        <w:tc>
          <w:tcPr>
            <w:tcW w:w="2069" w:type="dxa"/>
            <w:vAlign w:val="center"/>
          </w:tcPr>
          <w:p w:rsidR="00954CA5" w:rsidRPr="006A4679" w:rsidRDefault="00954CA5" w:rsidP="00954CA5">
            <w:pPr>
              <w:widowControl w:val="0"/>
              <w:jc w:val="center"/>
              <w:rPr>
                <w:sz w:val="12"/>
                <w:szCs w:val="16"/>
              </w:rPr>
            </w:pPr>
          </w:p>
        </w:tc>
        <w:tc>
          <w:tcPr>
            <w:tcW w:w="1590" w:type="dxa"/>
            <w:vAlign w:val="center"/>
          </w:tcPr>
          <w:p w:rsidR="00954CA5" w:rsidRPr="006A4679" w:rsidRDefault="00954CA5" w:rsidP="00954CA5">
            <w:pPr>
              <w:widowControl w:val="0"/>
              <w:jc w:val="center"/>
              <w:rPr>
                <w:sz w:val="12"/>
                <w:szCs w:val="16"/>
              </w:rPr>
            </w:pPr>
          </w:p>
        </w:tc>
      </w:tr>
      <w:tr w:rsidR="00954CA5" w:rsidRPr="006A4679" w:rsidTr="00444DE0">
        <w:trPr>
          <w:jc w:val="center"/>
        </w:trPr>
        <w:tc>
          <w:tcPr>
            <w:tcW w:w="522" w:type="dxa"/>
            <w:shd w:val="clear" w:color="auto" w:fill="auto"/>
            <w:vAlign w:val="center"/>
          </w:tcPr>
          <w:p w:rsidR="00954CA5" w:rsidRPr="006A4679" w:rsidRDefault="00954CA5" w:rsidP="00954CA5">
            <w:pPr>
              <w:widowControl w:val="0"/>
              <w:jc w:val="center"/>
              <w:rPr>
                <w:sz w:val="12"/>
                <w:szCs w:val="16"/>
              </w:rPr>
            </w:pPr>
            <w:r w:rsidRPr="006A4679">
              <w:rPr>
                <w:sz w:val="12"/>
                <w:szCs w:val="16"/>
              </w:rPr>
              <w:t>5</w:t>
            </w:r>
          </w:p>
        </w:tc>
        <w:tc>
          <w:tcPr>
            <w:tcW w:w="1060" w:type="dxa"/>
            <w:vAlign w:val="center"/>
          </w:tcPr>
          <w:p w:rsidR="00954CA5" w:rsidRPr="006A4679" w:rsidRDefault="00954CA5" w:rsidP="00954CA5">
            <w:pPr>
              <w:widowControl w:val="0"/>
              <w:jc w:val="center"/>
              <w:rPr>
                <w:sz w:val="12"/>
                <w:szCs w:val="16"/>
              </w:rPr>
            </w:pPr>
          </w:p>
        </w:tc>
        <w:tc>
          <w:tcPr>
            <w:tcW w:w="2647" w:type="dxa"/>
            <w:shd w:val="clear" w:color="auto" w:fill="auto"/>
          </w:tcPr>
          <w:p w:rsidR="00954CA5" w:rsidRPr="006A4679" w:rsidRDefault="00954CA5" w:rsidP="00954CA5">
            <w:pPr>
              <w:widowControl w:val="0"/>
              <w:tabs>
                <w:tab w:val="left" w:pos="5670"/>
                <w:tab w:val="right" w:pos="17861"/>
              </w:tabs>
              <w:rPr>
                <w:sz w:val="12"/>
                <w:szCs w:val="16"/>
              </w:rPr>
            </w:pPr>
          </w:p>
        </w:tc>
        <w:tc>
          <w:tcPr>
            <w:tcW w:w="1965" w:type="dxa"/>
            <w:shd w:val="clear" w:color="auto" w:fill="auto"/>
            <w:vAlign w:val="center"/>
          </w:tcPr>
          <w:p w:rsidR="00954CA5" w:rsidRPr="006A4679" w:rsidRDefault="00954CA5" w:rsidP="00954CA5">
            <w:pPr>
              <w:widowControl w:val="0"/>
              <w:jc w:val="center"/>
              <w:rPr>
                <w:sz w:val="12"/>
                <w:szCs w:val="16"/>
              </w:rPr>
            </w:pPr>
          </w:p>
        </w:tc>
        <w:tc>
          <w:tcPr>
            <w:tcW w:w="2069" w:type="dxa"/>
            <w:vAlign w:val="center"/>
          </w:tcPr>
          <w:p w:rsidR="00954CA5" w:rsidRPr="006A4679" w:rsidRDefault="00954CA5" w:rsidP="00954CA5">
            <w:pPr>
              <w:widowControl w:val="0"/>
              <w:jc w:val="center"/>
              <w:rPr>
                <w:sz w:val="12"/>
                <w:szCs w:val="16"/>
              </w:rPr>
            </w:pPr>
          </w:p>
        </w:tc>
        <w:tc>
          <w:tcPr>
            <w:tcW w:w="1590" w:type="dxa"/>
            <w:vAlign w:val="center"/>
          </w:tcPr>
          <w:p w:rsidR="00954CA5" w:rsidRPr="006A4679" w:rsidRDefault="00954CA5" w:rsidP="00954CA5">
            <w:pPr>
              <w:widowControl w:val="0"/>
              <w:jc w:val="center"/>
              <w:rPr>
                <w:sz w:val="12"/>
                <w:szCs w:val="16"/>
              </w:rPr>
            </w:pPr>
          </w:p>
        </w:tc>
      </w:tr>
    </w:tbl>
    <w:p w:rsidR="00954CA5" w:rsidRPr="006A4679" w:rsidRDefault="00954CA5" w:rsidP="00954CA5">
      <w:pPr>
        <w:widowControl w:val="0"/>
        <w:rPr>
          <w:b/>
          <w:sz w:val="16"/>
          <w:szCs w:val="16"/>
        </w:rPr>
      </w:pPr>
      <w:bookmarkStart w:id="4" w:name="_Toc495312665"/>
    </w:p>
    <w:p w:rsidR="00954CA5" w:rsidRPr="006A4679" w:rsidRDefault="00954CA5" w:rsidP="00954CA5">
      <w:pPr>
        <w:widowControl w:val="0"/>
        <w:tabs>
          <w:tab w:val="left" w:pos="1164"/>
        </w:tabs>
        <w:jc w:val="center"/>
        <w:rPr>
          <w:b/>
          <w:color w:val="365F91" w:themeColor="accent1" w:themeShade="BF"/>
          <w:sz w:val="16"/>
          <w:szCs w:val="16"/>
        </w:rPr>
      </w:pPr>
      <w:r w:rsidRPr="006A4679">
        <w:rPr>
          <w:b/>
          <w:color w:val="365F91" w:themeColor="accent1" w:themeShade="BF"/>
          <w:sz w:val="16"/>
          <w:szCs w:val="16"/>
        </w:rPr>
        <w:t>СПИСОК ИСПОЛНИТЕЛЕЙ</w:t>
      </w:r>
    </w:p>
    <w:tbl>
      <w:tblPr>
        <w:tblW w:w="5000" w:type="pct"/>
        <w:tblBorders>
          <w:top w:val="single" w:sz="4" w:space="0" w:color="auto"/>
          <w:bottom w:val="single" w:sz="4" w:space="0" w:color="auto"/>
          <w:insideH w:val="single" w:sz="4" w:space="0" w:color="auto"/>
        </w:tblBorders>
        <w:tblLayout w:type="fixed"/>
        <w:tblLook w:val="04A0"/>
      </w:tblPr>
      <w:tblGrid>
        <w:gridCol w:w="2332"/>
        <w:gridCol w:w="336"/>
        <w:gridCol w:w="983"/>
        <w:gridCol w:w="1175"/>
      </w:tblGrid>
      <w:tr w:rsidR="00954CA5" w:rsidRPr="006A4679" w:rsidTr="00444DE0">
        <w:tc>
          <w:tcPr>
            <w:tcW w:w="2765" w:type="pct"/>
            <w:gridSpan w:val="2"/>
            <w:shd w:val="clear" w:color="auto" w:fill="auto"/>
          </w:tcPr>
          <w:p w:rsidR="00954CA5" w:rsidRPr="006A4679" w:rsidRDefault="00954CA5" w:rsidP="00954CA5">
            <w:pPr>
              <w:widowControl w:val="0"/>
              <w:rPr>
                <w:sz w:val="16"/>
                <w:szCs w:val="16"/>
              </w:rPr>
            </w:pPr>
          </w:p>
          <w:p w:rsidR="00954CA5" w:rsidRPr="006A4679" w:rsidRDefault="00954CA5" w:rsidP="00954CA5">
            <w:pPr>
              <w:widowControl w:val="0"/>
              <w:rPr>
                <w:sz w:val="16"/>
                <w:szCs w:val="16"/>
              </w:rPr>
            </w:pPr>
            <w:r w:rsidRPr="006A4679">
              <w:rPr>
                <w:sz w:val="16"/>
                <w:szCs w:val="16"/>
              </w:rPr>
              <w:t>Исполнители:</w:t>
            </w:r>
          </w:p>
          <w:p w:rsidR="00954CA5" w:rsidRPr="006A4679" w:rsidRDefault="00954CA5" w:rsidP="00954CA5">
            <w:pPr>
              <w:widowControl w:val="0"/>
              <w:rPr>
                <w:sz w:val="16"/>
                <w:szCs w:val="16"/>
              </w:rPr>
            </w:pPr>
            <w:r w:rsidRPr="006A4679">
              <w:rPr>
                <w:sz w:val="16"/>
                <w:szCs w:val="16"/>
              </w:rPr>
              <w:t xml:space="preserve">Ведущий разработчик, </w:t>
            </w:r>
            <w:r w:rsidRPr="006A4679">
              <w:rPr>
                <w:sz w:val="16"/>
                <w:szCs w:val="16"/>
              </w:rPr>
              <w:br/>
              <w:t xml:space="preserve">бакалавр </w:t>
            </w:r>
          </w:p>
          <w:p w:rsidR="00954CA5" w:rsidRPr="006A4679" w:rsidRDefault="00954CA5" w:rsidP="00954CA5">
            <w:pPr>
              <w:widowControl w:val="0"/>
              <w:rPr>
                <w:sz w:val="16"/>
                <w:szCs w:val="16"/>
              </w:rPr>
            </w:pPr>
            <w:r w:rsidRPr="006A4679">
              <w:rPr>
                <w:sz w:val="16"/>
                <w:szCs w:val="16"/>
              </w:rPr>
              <w:t xml:space="preserve">Федерального государственного </w:t>
            </w:r>
            <w:r w:rsidRPr="006A4679">
              <w:rPr>
                <w:sz w:val="16"/>
                <w:szCs w:val="16"/>
              </w:rPr>
              <w:br/>
              <w:t xml:space="preserve">бюджетного образовательного </w:t>
            </w:r>
            <w:r w:rsidRPr="006A4679">
              <w:rPr>
                <w:sz w:val="16"/>
                <w:szCs w:val="16"/>
              </w:rPr>
              <w:br/>
              <w:t xml:space="preserve">учереждения высшего образования </w:t>
            </w:r>
          </w:p>
          <w:p w:rsidR="00954CA5" w:rsidRPr="006A4679" w:rsidRDefault="00954CA5" w:rsidP="00954CA5">
            <w:pPr>
              <w:widowControl w:val="0"/>
              <w:rPr>
                <w:sz w:val="16"/>
                <w:szCs w:val="16"/>
              </w:rPr>
            </w:pPr>
            <w:r w:rsidRPr="006A4679">
              <w:rPr>
                <w:sz w:val="16"/>
                <w:szCs w:val="16"/>
              </w:rPr>
              <w:t xml:space="preserve">"Самарский государственный </w:t>
            </w:r>
            <w:r w:rsidRPr="006A4679">
              <w:rPr>
                <w:sz w:val="16"/>
                <w:szCs w:val="16"/>
              </w:rPr>
              <w:lastRenderedPageBreak/>
              <w:t>технический универс</w:t>
            </w:r>
            <w:r w:rsidRPr="006A4679">
              <w:rPr>
                <w:sz w:val="16"/>
                <w:szCs w:val="16"/>
              </w:rPr>
              <w:t>и</w:t>
            </w:r>
            <w:r w:rsidRPr="006A4679">
              <w:rPr>
                <w:sz w:val="16"/>
                <w:szCs w:val="16"/>
              </w:rPr>
              <w:t>тет"</w:t>
            </w:r>
            <w:r w:rsidRPr="006A4679">
              <w:rPr>
                <w:sz w:val="16"/>
                <w:szCs w:val="16"/>
              </w:rPr>
              <w:br/>
              <w:t xml:space="preserve">по направлению </w:t>
            </w:r>
          </w:p>
          <w:p w:rsidR="00954CA5" w:rsidRPr="006A4679" w:rsidRDefault="00954CA5" w:rsidP="00954CA5">
            <w:pPr>
              <w:widowControl w:val="0"/>
              <w:rPr>
                <w:sz w:val="16"/>
                <w:szCs w:val="16"/>
              </w:rPr>
            </w:pPr>
            <w:r w:rsidRPr="006A4679">
              <w:rPr>
                <w:sz w:val="16"/>
                <w:szCs w:val="16"/>
              </w:rPr>
              <w:t>23.03.01 Технологиятранспортныхпроцессов</w:t>
            </w:r>
          </w:p>
        </w:tc>
        <w:tc>
          <w:tcPr>
            <w:tcW w:w="1018" w:type="pct"/>
            <w:shd w:val="clear" w:color="auto" w:fill="auto"/>
          </w:tcPr>
          <w:p w:rsidR="00954CA5" w:rsidRPr="006A4679" w:rsidRDefault="00954CA5" w:rsidP="00954CA5">
            <w:pPr>
              <w:widowControl w:val="0"/>
              <w:jc w:val="center"/>
              <w:rPr>
                <w:sz w:val="16"/>
                <w:szCs w:val="16"/>
              </w:rPr>
            </w:pPr>
          </w:p>
        </w:tc>
        <w:tc>
          <w:tcPr>
            <w:tcW w:w="1217" w:type="pct"/>
            <w:shd w:val="clear" w:color="auto" w:fill="auto"/>
          </w:tcPr>
          <w:p w:rsidR="00954CA5" w:rsidRPr="006A4679" w:rsidRDefault="00954CA5" w:rsidP="00954CA5">
            <w:pPr>
              <w:widowControl w:val="0"/>
              <w:rPr>
                <w:sz w:val="16"/>
                <w:szCs w:val="16"/>
              </w:rPr>
            </w:pPr>
          </w:p>
          <w:p w:rsidR="00954CA5" w:rsidRPr="006A4679" w:rsidRDefault="00954CA5" w:rsidP="00954CA5">
            <w:pPr>
              <w:widowControl w:val="0"/>
              <w:rPr>
                <w:sz w:val="16"/>
                <w:szCs w:val="16"/>
              </w:rPr>
            </w:pPr>
          </w:p>
          <w:p w:rsidR="00954CA5" w:rsidRPr="006A4679" w:rsidRDefault="00954CA5" w:rsidP="00954CA5">
            <w:pPr>
              <w:widowControl w:val="0"/>
              <w:rPr>
                <w:sz w:val="16"/>
                <w:szCs w:val="16"/>
              </w:rPr>
            </w:pPr>
          </w:p>
          <w:p w:rsidR="00954CA5" w:rsidRPr="006A4679" w:rsidRDefault="00954CA5" w:rsidP="00954CA5">
            <w:pPr>
              <w:widowControl w:val="0"/>
              <w:rPr>
                <w:sz w:val="16"/>
                <w:szCs w:val="16"/>
              </w:rPr>
            </w:pPr>
          </w:p>
          <w:p w:rsidR="00954CA5" w:rsidRPr="006A4679" w:rsidRDefault="00954CA5" w:rsidP="00954CA5">
            <w:pPr>
              <w:widowControl w:val="0"/>
              <w:rPr>
                <w:sz w:val="16"/>
                <w:szCs w:val="16"/>
              </w:rPr>
            </w:pPr>
          </w:p>
          <w:p w:rsidR="00954CA5" w:rsidRPr="006A4679" w:rsidRDefault="00954CA5" w:rsidP="00954CA5">
            <w:pPr>
              <w:widowControl w:val="0"/>
              <w:rPr>
                <w:sz w:val="16"/>
                <w:szCs w:val="16"/>
              </w:rPr>
            </w:pPr>
          </w:p>
          <w:p w:rsidR="00954CA5" w:rsidRPr="006A4679" w:rsidRDefault="00954CA5" w:rsidP="00954CA5">
            <w:pPr>
              <w:widowControl w:val="0"/>
              <w:rPr>
                <w:sz w:val="16"/>
                <w:szCs w:val="16"/>
              </w:rPr>
            </w:pPr>
            <w:r w:rsidRPr="006A4679">
              <w:rPr>
                <w:sz w:val="16"/>
                <w:szCs w:val="16"/>
              </w:rPr>
              <w:t>О.В. Дмитроченко</w:t>
            </w:r>
          </w:p>
          <w:p w:rsidR="00954CA5" w:rsidRPr="006A4679" w:rsidRDefault="00954CA5" w:rsidP="00954CA5">
            <w:pPr>
              <w:widowControl w:val="0"/>
              <w:rPr>
                <w:sz w:val="16"/>
                <w:szCs w:val="16"/>
              </w:rPr>
            </w:pPr>
            <w:r w:rsidRPr="006A4679">
              <w:rPr>
                <w:sz w:val="16"/>
                <w:szCs w:val="16"/>
              </w:rPr>
              <w:lastRenderedPageBreak/>
              <w:t>30.10.2024</w:t>
            </w:r>
          </w:p>
        </w:tc>
      </w:tr>
      <w:tr w:rsidR="00954CA5" w:rsidRPr="006A4679" w:rsidTr="00444DE0">
        <w:tc>
          <w:tcPr>
            <w:tcW w:w="2417" w:type="pct"/>
            <w:tcBorders>
              <w:bottom w:val="single" w:sz="4" w:space="0" w:color="auto"/>
            </w:tcBorders>
            <w:shd w:val="clear" w:color="auto" w:fill="auto"/>
          </w:tcPr>
          <w:p w:rsidR="00954CA5" w:rsidRPr="006A4679" w:rsidRDefault="00954CA5" w:rsidP="00954CA5">
            <w:pPr>
              <w:widowControl w:val="0"/>
              <w:rPr>
                <w:sz w:val="16"/>
                <w:szCs w:val="16"/>
              </w:rPr>
            </w:pPr>
          </w:p>
          <w:p w:rsidR="00954CA5" w:rsidRPr="006A4679" w:rsidRDefault="00954CA5" w:rsidP="00954CA5">
            <w:pPr>
              <w:widowControl w:val="0"/>
              <w:rPr>
                <w:sz w:val="16"/>
                <w:szCs w:val="16"/>
              </w:rPr>
            </w:pPr>
            <w:r w:rsidRPr="006A4679">
              <w:rPr>
                <w:sz w:val="16"/>
                <w:szCs w:val="16"/>
              </w:rPr>
              <w:t xml:space="preserve">Начальник отдела </w:t>
            </w:r>
          </w:p>
          <w:p w:rsidR="00954CA5" w:rsidRPr="006A4679" w:rsidRDefault="00954CA5" w:rsidP="00954CA5">
            <w:pPr>
              <w:widowControl w:val="0"/>
              <w:rPr>
                <w:sz w:val="16"/>
                <w:szCs w:val="16"/>
              </w:rPr>
            </w:pPr>
            <w:r w:rsidRPr="006A4679">
              <w:rPr>
                <w:sz w:val="16"/>
                <w:szCs w:val="16"/>
              </w:rPr>
              <w:t>Организации дорожного движения</w:t>
            </w:r>
          </w:p>
        </w:tc>
        <w:tc>
          <w:tcPr>
            <w:tcW w:w="1366" w:type="pct"/>
            <w:gridSpan w:val="2"/>
            <w:tcBorders>
              <w:bottom w:val="single" w:sz="4" w:space="0" w:color="auto"/>
            </w:tcBorders>
            <w:shd w:val="clear" w:color="auto" w:fill="auto"/>
          </w:tcPr>
          <w:p w:rsidR="00954CA5" w:rsidRPr="006A4679" w:rsidRDefault="00954CA5" w:rsidP="00954CA5">
            <w:pPr>
              <w:widowControl w:val="0"/>
              <w:jc w:val="center"/>
              <w:rPr>
                <w:sz w:val="16"/>
                <w:szCs w:val="16"/>
              </w:rPr>
            </w:pPr>
          </w:p>
          <w:p w:rsidR="00954CA5" w:rsidRPr="006A4679" w:rsidRDefault="00954CA5" w:rsidP="00954CA5">
            <w:pPr>
              <w:widowControl w:val="0"/>
              <w:jc w:val="center"/>
              <w:rPr>
                <w:sz w:val="16"/>
                <w:szCs w:val="16"/>
              </w:rPr>
            </w:pPr>
          </w:p>
        </w:tc>
        <w:tc>
          <w:tcPr>
            <w:tcW w:w="1217" w:type="pct"/>
            <w:tcBorders>
              <w:bottom w:val="single" w:sz="4" w:space="0" w:color="auto"/>
            </w:tcBorders>
            <w:shd w:val="clear" w:color="auto" w:fill="auto"/>
          </w:tcPr>
          <w:p w:rsidR="00954CA5" w:rsidRPr="006A4679" w:rsidRDefault="00954CA5" w:rsidP="00954CA5">
            <w:pPr>
              <w:widowControl w:val="0"/>
              <w:rPr>
                <w:sz w:val="16"/>
                <w:szCs w:val="16"/>
              </w:rPr>
            </w:pPr>
          </w:p>
          <w:p w:rsidR="00954CA5" w:rsidRPr="006A4679" w:rsidRDefault="00954CA5" w:rsidP="00954CA5">
            <w:pPr>
              <w:widowControl w:val="0"/>
              <w:rPr>
                <w:sz w:val="16"/>
                <w:szCs w:val="16"/>
              </w:rPr>
            </w:pPr>
            <w:r w:rsidRPr="006A4679">
              <w:rPr>
                <w:sz w:val="16"/>
                <w:szCs w:val="16"/>
              </w:rPr>
              <w:t>А.К. Успенская</w:t>
            </w:r>
          </w:p>
          <w:p w:rsidR="00954CA5" w:rsidRPr="006A4679" w:rsidRDefault="00954CA5" w:rsidP="00954CA5">
            <w:pPr>
              <w:widowControl w:val="0"/>
              <w:rPr>
                <w:sz w:val="16"/>
                <w:szCs w:val="16"/>
              </w:rPr>
            </w:pPr>
            <w:r w:rsidRPr="006A4679">
              <w:rPr>
                <w:sz w:val="16"/>
                <w:szCs w:val="16"/>
              </w:rPr>
              <w:t>30.10.2024</w:t>
            </w:r>
          </w:p>
        </w:tc>
      </w:tr>
      <w:tr w:rsidR="00954CA5" w:rsidRPr="006A4679" w:rsidTr="00444DE0">
        <w:tc>
          <w:tcPr>
            <w:tcW w:w="2417" w:type="pct"/>
            <w:tcBorders>
              <w:top w:val="single" w:sz="4" w:space="0" w:color="auto"/>
              <w:left w:val="nil"/>
              <w:bottom w:val="single" w:sz="4" w:space="0" w:color="auto"/>
              <w:right w:val="nil"/>
            </w:tcBorders>
            <w:shd w:val="clear" w:color="auto" w:fill="auto"/>
          </w:tcPr>
          <w:p w:rsidR="00954CA5" w:rsidRPr="006A4679" w:rsidRDefault="00954CA5" w:rsidP="00954CA5">
            <w:pPr>
              <w:widowControl w:val="0"/>
              <w:rPr>
                <w:sz w:val="16"/>
                <w:szCs w:val="16"/>
              </w:rPr>
            </w:pPr>
            <w:r w:rsidRPr="006A4679">
              <w:rPr>
                <w:sz w:val="16"/>
                <w:szCs w:val="16"/>
              </w:rPr>
              <w:t>Разработчик</w:t>
            </w:r>
          </w:p>
          <w:p w:rsidR="00954CA5" w:rsidRPr="006A4679" w:rsidRDefault="00954CA5" w:rsidP="00954CA5">
            <w:pPr>
              <w:widowControl w:val="0"/>
              <w:rPr>
                <w:sz w:val="16"/>
                <w:szCs w:val="16"/>
              </w:rPr>
            </w:pPr>
          </w:p>
        </w:tc>
        <w:tc>
          <w:tcPr>
            <w:tcW w:w="1366" w:type="pct"/>
            <w:gridSpan w:val="2"/>
            <w:tcBorders>
              <w:top w:val="single" w:sz="4" w:space="0" w:color="auto"/>
              <w:left w:val="nil"/>
              <w:bottom w:val="single" w:sz="4" w:space="0" w:color="auto"/>
              <w:right w:val="nil"/>
            </w:tcBorders>
            <w:shd w:val="clear" w:color="auto" w:fill="auto"/>
          </w:tcPr>
          <w:p w:rsidR="00954CA5" w:rsidRPr="006A4679" w:rsidRDefault="00954CA5" w:rsidP="00954CA5">
            <w:pPr>
              <w:widowControl w:val="0"/>
              <w:jc w:val="center"/>
              <w:rPr>
                <w:sz w:val="16"/>
                <w:szCs w:val="16"/>
              </w:rPr>
            </w:pPr>
          </w:p>
          <w:p w:rsidR="00954CA5" w:rsidRPr="006A4679" w:rsidRDefault="00954CA5" w:rsidP="00954CA5">
            <w:pPr>
              <w:widowControl w:val="0"/>
              <w:jc w:val="center"/>
              <w:rPr>
                <w:sz w:val="16"/>
                <w:szCs w:val="16"/>
              </w:rPr>
            </w:pPr>
          </w:p>
        </w:tc>
        <w:tc>
          <w:tcPr>
            <w:tcW w:w="1217" w:type="pct"/>
            <w:tcBorders>
              <w:top w:val="single" w:sz="4" w:space="0" w:color="auto"/>
              <w:left w:val="nil"/>
              <w:bottom w:val="single" w:sz="4" w:space="0" w:color="auto"/>
              <w:right w:val="nil"/>
            </w:tcBorders>
            <w:shd w:val="clear" w:color="auto" w:fill="auto"/>
          </w:tcPr>
          <w:p w:rsidR="00954CA5" w:rsidRPr="006A4679" w:rsidRDefault="00954CA5" w:rsidP="00954CA5">
            <w:pPr>
              <w:widowControl w:val="0"/>
              <w:rPr>
                <w:sz w:val="16"/>
                <w:szCs w:val="16"/>
              </w:rPr>
            </w:pPr>
          </w:p>
          <w:p w:rsidR="00954CA5" w:rsidRPr="006A4679" w:rsidRDefault="00954CA5" w:rsidP="00954CA5">
            <w:pPr>
              <w:widowControl w:val="0"/>
              <w:rPr>
                <w:sz w:val="16"/>
                <w:szCs w:val="16"/>
              </w:rPr>
            </w:pPr>
            <w:r w:rsidRPr="006A4679">
              <w:rPr>
                <w:sz w:val="16"/>
                <w:szCs w:val="16"/>
              </w:rPr>
              <w:t>А.В. Егоров</w:t>
            </w:r>
            <w:r w:rsidRPr="006A4679">
              <w:rPr>
                <w:sz w:val="16"/>
                <w:szCs w:val="16"/>
              </w:rPr>
              <w:br/>
              <w:t>30.10.2024</w:t>
            </w:r>
          </w:p>
        </w:tc>
      </w:tr>
    </w:tbl>
    <w:p w:rsidR="00954CA5" w:rsidRPr="006A4679" w:rsidRDefault="00954CA5" w:rsidP="00954CA5">
      <w:pPr>
        <w:widowControl w:val="0"/>
        <w:rPr>
          <w:sz w:val="16"/>
          <w:szCs w:val="16"/>
        </w:rPr>
      </w:pPr>
    </w:p>
    <w:p w:rsidR="00954CA5" w:rsidRPr="006A4679" w:rsidRDefault="00954CA5" w:rsidP="00954CA5">
      <w:pPr>
        <w:widowControl w:val="0"/>
        <w:rPr>
          <w:sz w:val="16"/>
          <w:szCs w:val="16"/>
        </w:rPr>
      </w:pPr>
    </w:p>
    <w:tbl>
      <w:tblPr>
        <w:tblW w:w="5000" w:type="pct"/>
        <w:tblBorders>
          <w:bottom w:val="single" w:sz="4" w:space="0" w:color="auto"/>
        </w:tblBorders>
        <w:tblLayout w:type="fixed"/>
        <w:tblLook w:val="04A0"/>
      </w:tblPr>
      <w:tblGrid>
        <w:gridCol w:w="1711"/>
        <w:gridCol w:w="1938"/>
        <w:gridCol w:w="1177"/>
      </w:tblGrid>
      <w:tr w:rsidR="00954CA5" w:rsidRPr="006A4679" w:rsidTr="00444DE0">
        <w:tc>
          <w:tcPr>
            <w:tcW w:w="1773" w:type="pct"/>
            <w:shd w:val="clear" w:color="auto" w:fill="auto"/>
          </w:tcPr>
          <w:p w:rsidR="00954CA5" w:rsidRPr="006A4679" w:rsidRDefault="00954CA5" w:rsidP="00954CA5">
            <w:pPr>
              <w:widowControl w:val="0"/>
              <w:rPr>
                <w:sz w:val="16"/>
                <w:szCs w:val="16"/>
              </w:rPr>
            </w:pPr>
            <w:r w:rsidRPr="006A4679">
              <w:rPr>
                <w:sz w:val="16"/>
                <w:szCs w:val="16"/>
              </w:rPr>
              <w:t>Нормоконтролёр</w:t>
            </w:r>
          </w:p>
        </w:tc>
        <w:tc>
          <w:tcPr>
            <w:tcW w:w="2008" w:type="pct"/>
            <w:shd w:val="clear" w:color="auto" w:fill="auto"/>
            <w:vAlign w:val="bottom"/>
          </w:tcPr>
          <w:p w:rsidR="00954CA5" w:rsidRPr="006A4679" w:rsidRDefault="00954CA5" w:rsidP="00954CA5">
            <w:pPr>
              <w:widowControl w:val="0"/>
              <w:rPr>
                <w:sz w:val="16"/>
                <w:szCs w:val="16"/>
              </w:rPr>
            </w:pPr>
          </w:p>
        </w:tc>
        <w:tc>
          <w:tcPr>
            <w:tcW w:w="1220" w:type="pct"/>
            <w:shd w:val="clear" w:color="auto" w:fill="auto"/>
            <w:vAlign w:val="bottom"/>
          </w:tcPr>
          <w:p w:rsidR="00954CA5" w:rsidRPr="006A4679" w:rsidRDefault="00954CA5" w:rsidP="00954CA5">
            <w:pPr>
              <w:widowControl w:val="0"/>
              <w:rPr>
                <w:sz w:val="16"/>
                <w:szCs w:val="16"/>
              </w:rPr>
            </w:pPr>
            <w:r w:rsidRPr="006A4679">
              <w:rPr>
                <w:sz w:val="16"/>
                <w:szCs w:val="16"/>
              </w:rPr>
              <w:t>С.А. Алексеев</w:t>
            </w:r>
          </w:p>
          <w:p w:rsidR="00954CA5" w:rsidRPr="006A4679" w:rsidRDefault="00954CA5" w:rsidP="00954CA5">
            <w:pPr>
              <w:widowControl w:val="0"/>
              <w:rPr>
                <w:sz w:val="16"/>
                <w:szCs w:val="16"/>
              </w:rPr>
            </w:pPr>
            <w:r w:rsidRPr="006A4679">
              <w:rPr>
                <w:sz w:val="16"/>
                <w:szCs w:val="16"/>
              </w:rPr>
              <w:t>30.10.2024</w:t>
            </w:r>
          </w:p>
        </w:tc>
      </w:tr>
      <w:bookmarkEnd w:id="4"/>
    </w:tbl>
    <w:p w:rsidR="00954CA5" w:rsidRPr="006A4679" w:rsidRDefault="00954CA5" w:rsidP="00954CA5">
      <w:pPr>
        <w:widowControl w:val="0"/>
        <w:rPr>
          <w:b/>
          <w:sz w:val="16"/>
          <w:szCs w:val="16"/>
        </w:rPr>
      </w:pPr>
    </w:p>
    <w:p w:rsidR="00954CA5" w:rsidRPr="006A4679" w:rsidRDefault="00954CA5" w:rsidP="00954CA5">
      <w:pPr>
        <w:widowControl w:val="0"/>
        <w:tabs>
          <w:tab w:val="left" w:pos="1164"/>
        </w:tabs>
        <w:jc w:val="center"/>
        <w:rPr>
          <w:b/>
          <w:sz w:val="16"/>
          <w:szCs w:val="16"/>
        </w:rPr>
      </w:pPr>
      <w:r w:rsidRPr="006A4679">
        <w:rPr>
          <w:b/>
          <w:sz w:val="16"/>
          <w:szCs w:val="16"/>
        </w:rPr>
        <w:t>СОДЕРЖАНИЕ ДОКУМЕНТАЦИИ</w:t>
      </w:r>
    </w:p>
    <w:p w:rsidR="00954CA5" w:rsidRPr="006A4679" w:rsidRDefault="00954CA5" w:rsidP="00954CA5">
      <w:pPr>
        <w:widowControl w:val="0"/>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9"/>
        <w:gridCol w:w="4007"/>
      </w:tblGrid>
      <w:tr w:rsidR="00954CA5" w:rsidRPr="006A4679" w:rsidTr="00444DE0">
        <w:trPr>
          <w:trHeight w:val="20"/>
        </w:trPr>
        <w:tc>
          <w:tcPr>
            <w:tcW w:w="849" w:type="pct"/>
            <w:vAlign w:val="bottom"/>
          </w:tcPr>
          <w:p w:rsidR="00954CA5" w:rsidRPr="006A4679" w:rsidRDefault="00954CA5" w:rsidP="00954CA5">
            <w:pPr>
              <w:widowControl w:val="0"/>
              <w:jc w:val="center"/>
              <w:rPr>
                <w:b/>
                <w:sz w:val="12"/>
                <w:szCs w:val="16"/>
              </w:rPr>
            </w:pPr>
          </w:p>
        </w:tc>
        <w:tc>
          <w:tcPr>
            <w:tcW w:w="4151" w:type="pct"/>
            <w:vAlign w:val="bottom"/>
          </w:tcPr>
          <w:p w:rsidR="00954CA5" w:rsidRPr="006A4679" w:rsidRDefault="00954CA5" w:rsidP="00954CA5">
            <w:pPr>
              <w:widowControl w:val="0"/>
              <w:jc w:val="center"/>
              <w:rPr>
                <w:b/>
                <w:sz w:val="12"/>
                <w:szCs w:val="16"/>
              </w:rPr>
            </w:pPr>
            <w:r w:rsidRPr="006A4679">
              <w:rPr>
                <w:b/>
                <w:sz w:val="12"/>
                <w:szCs w:val="16"/>
              </w:rPr>
              <w:t>Наименование</w:t>
            </w:r>
          </w:p>
        </w:tc>
      </w:tr>
      <w:tr w:rsidR="00954CA5" w:rsidRPr="006A4679" w:rsidTr="00444DE0">
        <w:trPr>
          <w:trHeight w:val="20"/>
        </w:trPr>
        <w:tc>
          <w:tcPr>
            <w:tcW w:w="849" w:type="pct"/>
            <w:vAlign w:val="center"/>
          </w:tcPr>
          <w:p w:rsidR="00954CA5" w:rsidRPr="006A4679" w:rsidRDefault="00954CA5" w:rsidP="00954CA5">
            <w:pPr>
              <w:widowControl w:val="0"/>
              <w:rPr>
                <w:b/>
                <w:sz w:val="12"/>
                <w:szCs w:val="16"/>
              </w:rPr>
            </w:pPr>
            <w:r w:rsidRPr="006A4679">
              <w:rPr>
                <w:sz w:val="12"/>
                <w:szCs w:val="16"/>
              </w:rPr>
              <w:t>Том 1</w:t>
            </w:r>
          </w:p>
        </w:tc>
        <w:tc>
          <w:tcPr>
            <w:tcW w:w="4151" w:type="pct"/>
            <w:vAlign w:val="bottom"/>
          </w:tcPr>
          <w:p w:rsidR="00954CA5" w:rsidRPr="006A4679" w:rsidRDefault="00954CA5" w:rsidP="00954CA5">
            <w:pPr>
              <w:widowControl w:val="0"/>
              <w:rPr>
                <w:sz w:val="12"/>
                <w:szCs w:val="16"/>
              </w:rPr>
            </w:pPr>
            <w:r w:rsidRPr="006A4679">
              <w:rPr>
                <w:sz w:val="12"/>
                <w:szCs w:val="16"/>
              </w:rPr>
              <w:t>ПояснительнаязапискаКСОДД</w:t>
            </w:r>
          </w:p>
        </w:tc>
      </w:tr>
      <w:tr w:rsidR="00954CA5" w:rsidRPr="006A4679" w:rsidTr="00444DE0">
        <w:trPr>
          <w:trHeight w:val="20"/>
        </w:trPr>
        <w:tc>
          <w:tcPr>
            <w:tcW w:w="849" w:type="pct"/>
            <w:vAlign w:val="center"/>
          </w:tcPr>
          <w:p w:rsidR="00954CA5" w:rsidRPr="006A4679" w:rsidRDefault="00954CA5" w:rsidP="00954CA5">
            <w:pPr>
              <w:widowControl w:val="0"/>
              <w:rPr>
                <w:sz w:val="12"/>
                <w:szCs w:val="16"/>
              </w:rPr>
            </w:pPr>
            <w:r w:rsidRPr="006A4679">
              <w:rPr>
                <w:sz w:val="12"/>
                <w:szCs w:val="16"/>
              </w:rPr>
              <w:t>Том 2</w:t>
            </w:r>
          </w:p>
        </w:tc>
        <w:tc>
          <w:tcPr>
            <w:tcW w:w="4151" w:type="pct"/>
            <w:vAlign w:val="center"/>
          </w:tcPr>
          <w:p w:rsidR="00954CA5" w:rsidRPr="006A4679" w:rsidRDefault="00954CA5" w:rsidP="00954CA5">
            <w:pPr>
              <w:widowControl w:val="0"/>
              <w:rPr>
                <w:sz w:val="12"/>
                <w:szCs w:val="16"/>
              </w:rPr>
            </w:pPr>
            <w:r w:rsidRPr="006A4679">
              <w:rPr>
                <w:sz w:val="12"/>
                <w:szCs w:val="16"/>
              </w:rPr>
              <w:t>Сводные ведомости расстановки ТСОДД г. Павловск</w:t>
            </w:r>
          </w:p>
        </w:tc>
      </w:tr>
      <w:tr w:rsidR="00954CA5" w:rsidRPr="006A4679" w:rsidTr="00444DE0">
        <w:trPr>
          <w:trHeight w:val="20"/>
        </w:trPr>
        <w:tc>
          <w:tcPr>
            <w:tcW w:w="849" w:type="pct"/>
            <w:vAlign w:val="center"/>
          </w:tcPr>
          <w:p w:rsidR="00954CA5" w:rsidRPr="006A4679" w:rsidRDefault="00954CA5" w:rsidP="00954CA5">
            <w:pPr>
              <w:widowControl w:val="0"/>
              <w:rPr>
                <w:sz w:val="12"/>
                <w:szCs w:val="16"/>
              </w:rPr>
            </w:pPr>
            <w:r w:rsidRPr="006A4679">
              <w:rPr>
                <w:sz w:val="12"/>
                <w:szCs w:val="16"/>
              </w:rPr>
              <w:t>Том 3</w:t>
            </w:r>
          </w:p>
        </w:tc>
        <w:tc>
          <w:tcPr>
            <w:tcW w:w="4151" w:type="pct"/>
            <w:vAlign w:val="center"/>
          </w:tcPr>
          <w:p w:rsidR="00954CA5" w:rsidRPr="006A4679" w:rsidRDefault="00954CA5" w:rsidP="00954CA5">
            <w:pPr>
              <w:widowControl w:val="0"/>
              <w:rPr>
                <w:sz w:val="12"/>
                <w:szCs w:val="16"/>
              </w:rPr>
            </w:pPr>
            <w:r w:rsidRPr="006A4679">
              <w:rPr>
                <w:sz w:val="12"/>
                <w:szCs w:val="16"/>
              </w:rPr>
              <w:t>Проект организации дорожного движения м.о. Павловск</w:t>
            </w:r>
          </w:p>
        </w:tc>
      </w:tr>
    </w:tbl>
    <w:bookmarkEnd w:id="2"/>
    <w:bookmarkEnd w:id="3"/>
    <w:p w:rsidR="00954CA5" w:rsidRPr="006A4679" w:rsidRDefault="00954CA5" w:rsidP="00954CA5">
      <w:pPr>
        <w:widowControl w:val="0"/>
        <w:tabs>
          <w:tab w:val="left" w:pos="1164"/>
        </w:tabs>
        <w:jc w:val="center"/>
        <w:rPr>
          <w:b/>
          <w:sz w:val="16"/>
          <w:szCs w:val="16"/>
        </w:rPr>
      </w:pPr>
      <w:r w:rsidRPr="006A4679">
        <w:rPr>
          <w:b/>
          <w:caps/>
          <w:sz w:val="16"/>
          <w:szCs w:val="16"/>
        </w:rPr>
        <w:t>содержание</w:t>
      </w:r>
    </w:p>
    <w:p w:rsidR="00954CA5" w:rsidRPr="006A4679" w:rsidRDefault="00954CA5" w:rsidP="00954CA5">
      <w:pPr>
        <w:pStyle w:val="1f7"/>
        <w:widowControl w:val="0"/>
        <w:spacing w:line="240" w:lineRule="auto"/>
        <w:jc w:val="both"/>
        <w:rPr>
          <w:rFonts w:eastAsiaTheme="minorEastAsia"/>
          <w:b/>
          <w:bCs/>
          <w:noProof/>
          <w:sz w:val="16"/>
          <w:szCs w:val="16"/>
          <w:lang w:val="en-US"/>
        </w:rPr>
      </w:pPr>
      <w:r w:rsidRPr="006A4679">
        <w:rPr>
          <w:rStyle w:val="aff7"/>
          <w:lang w:eastAsia="ru-RU"/>
        </w:rPr>
        <w:fldChar w:fldCharType="begin"/>
      </w:r>
      <w:r w:rsidRPr="006A4679">
        <w:rPr>
          <w:rStyle w:val="aff7"/>
          <w:b/>
          <w:bCs/>
          <w:sz w:val="16"/>
          <w:szCs w:val="16"/>
          <w:lang w:eastAsia="ru-RU"/>
        </w:rPr>
        <w:instrText xml:space="preserve"> TOC \o "1-3" \h \z \u </w:instrText>
      </w:r>
      <w:r w:rsidRPr="006A4679">
        <w:rPr>
          <w:rStyle w:val="aff7"/>
          <w:lang w:eastAsia="ru-RU"/>
        </w:rPr>
        <w:fldChar w:fldCharType="separate"/>
      </w:r>
      <w:hyperlink w:anchor="_Toc183639515" w:history="1">
        <w:r w:rsidRPr="006A4679">
          <w:rPr>
            <w:rStyle w:val="aff7"/>
            <w:rFonts w:eastAsia="Calibri"/>
            <w:b/>
            <w:bCs/>
            <w:noProof/>
            <w:sz w:val="16"/>
            <w:szCs w:val="16"/>
          </w:rPr>
          <w:t>ХАРАКТЕРИСТИКА ДОРОЖНОГО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_Toc183639515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7</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516" w:history="1">
        <w:r w:rsidRPr="006A4679">
          <w:rPr>
            <w:rStyle w:val="aff7"/>
            <w:rFonts w:eastAsia="Calibri"/>
            <w:b/>
            <w:bCs/>
            <w:noProof/>
            <w:sz w:val="16"/>
            <w:szCs w:val="16"/>
          </w:rPr>
          <w:t>ПАСПОРТ КСОДД</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_Toc183639516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10</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517" w:history="1">
        <w:r w:rsidRPr="006A4679">
          <w:rPr>
            <w:rStyle w:val="aff7"/>
            <w:rFonts w:eastAsia="Calibri"/>
            <w:b/>
            <w:bCs/>
            <w:noProof/>
            <w:sz w:val="16"/>
            <w:szCs w:val="16"/>
          </w:rPr>
          <w:t>ПОЯСНИТЕЛЬНАЯ ЗАПИСКА</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_Toc183639517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13</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518" w:history="1">
        <w:r w:rsidRPr="006A4679">
          <w:rPr>
            <w:rStyle w:val="aff7"/>
            <w:rFonts w:eastAsia="Calibri"/>
            <w:b/>
            <w:bCs/>
            <w:noProof/>
            <w:sz w:val="16"/>
            <w:szCs w:val="16"/>
          </w:rPr>
          <w:t>1.ОЦЕНКА СУЩЕСТВУЮЩЕЙ ДОРОЖНО-ТРАНСПОРТНОЙ СИТУАЦИИ</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_Toc183639518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13</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19" w:history="1">
        <w:r w:rsidRPr="006A4679">
          <w:rPr>
            <w:rStyle w:val="aff7"/>
            <w:rFonts w:eastAsia="Calibri"/>
            <w:b/>
            <w:bCs/>
            <w:noProof/>
            <w:sz w:val="16"/>
            <w:szCs w:val="16"/>
          </w:rPr>
          <w:t>1.1.</w:t>
        </w:r>
        <w:r w:rsidRPr="006A4679">
          <w:rPr>
            <w:rFonts w:eastAsiaTheme="minorEastAsia"/>
            <w:b/>
            <w:bCs/>
            <w:noProof/>
            <w:sz w:val="16"/>
            <w:szCs w:val="16"/>
          </w:rPr>
          <w:tab/>
        </w:r>
        <w:r w:rsidRPr="006A4679">
          <w:rPr>
            <w:rStyle w:val="aff7"/>
            <w:rFonts w:eastAsia="Calibri"/>
            <w:b/>
            <w:bCs/>
            <w:noProof/>
            <w:sz w:val="16"/>
            <w:szCs w:val="16"/>
          </w:rPr>
          <w:t>Анализ положения г.п. г. Павловск в структуре пространственной организации РФ, а также положения в структуре пространственной организации МО г. Павловск</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_Toc183639519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13</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20" w:history="1">
        <w:r w:rsidRPr="006A4679">
          <w:rPr>
            <w:rStyle w:val="aff7"/>
            <w:rFonts w:eastAsia="Calibri"/>
            <w:b/>
            <w:bCs/>
            <w:noProof/>
            <w:sz w:val="16"/>
            <w:szCs w:val="16"/>
          </w:rPr>
          <w:t>1.2.</w:t>
        </w:r>
        <w:r w:rsidRPr="006A4679">
          <w:rPr>
            <w:rFonts w:eastAsiaTheme="minorEastAsia"/>
            <w:b/>
            <w:bCs/>
            <w:noProof/>
            <w:sz w:val="16"/>
            <w:szCs w:val="16"/>
          </w:rPr>
          <w:tab/>
        </w:r>
        <w:r w:rsidRPr="006A4679">
          <w:rPr>
            <w:rStyle w:val="aff7"/>
            <w:rFonts w:eastAsia="Calibri"/>
            <w:b/>
            <w:bCs/>
            <w:noProof/>
            <w:sz w:val="16"/>
            <w:szCs w:val="16"/>
          </w:rPr>
          <w:t>Результаты анализа имеющихся документов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_Toc183639520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25</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21" w:history="1">
        <w:r w:rsidRPr="006A4679">
          <w:rPr>
            <w:rStyle w:val="aff7"/>
            <w:rFonts w:eastAsia="Calibri"/>
            <w:noProof/>
            <w:sz w:val="16"/>
            <w:szCs w:val="16"/>
          </w:rPr>
          <w:t>1.2.1.</w:t>
        </w:r>
        <w:r w:rsidRPr="006A4679">
          <w:rPr>
            <w:rFonts w:eastAsiaTheme="minorEastAsia"/>
            <w:noProof/>
            <w:sz w:val="16"/>
            <w:szCs w:val="16"/>
          </w:rPr>
          <w:tab/>
        </w:r>
        <w:r w:rsidRPr="006A4679">
          <w:rPr>
            <w:rStyle w:val="aff7"/>
            <w:rFonts w:eastAsia="Calibri"/>
            <w:noProof/>
            <w:sz w:val="16"/>
            <w:szCs w:val="16"/>
          </w:rPr>
          <w:t>Результаты анализа документов территориального планирования, подготовка и утверждение которых осуществляются в соответствии с Градостроительным кодексом РФ</w:t>
        </w:r>
        <w:r w:rsidRPr="006A4679">
          <w:rPr>
            <w:noProof/>
            <w:webHidden/>
            <w:sz w:val="16"/>
            <w:szCs w:val="16"/>
          </w:rPr>
          <w:tab/>
        </w:r>
        <w:r w:rsidRPr="006A4679">
          <w:rPr>
            <w:noProof/>
            <w:webHidden/>
            <w:sz w:val="16"/>
            <w:szCs w:val="16"/>
          </w:rPr>
          <w:tab/>
        </w:r>
        <w:r w:rsidRPr="006A4679">
          <w:rPr>
            <w:noProof/>
            <w:webHidden/>
            <w:sz w:val="16"/>
            <w:szCs w:val="16"/>
          </w:rPr>
          <w:tab/>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_Toc183639521 \h </w:instrText>
        </w:r>
        <w:r w:rsidRPr="006A4679">
          <w:rPr>
            <w:noProof/>
            <w:webHidden/>
            <w:sz w:val="16"/>
            <w:szCs w:val="16"/>
          </w:rPr>
        </w:r>
        <w:r w:rsidRPr="006A4679">
          <w:rPr>
            <w:noProof/>
            <w:webHidden/>
            <w:sz w:val="16"/>
            <w:szCs w:val="16"/>
          </w:rPr>
          <w:fldChar w:fldCharType="separate"/>
        </w:r>
        <w:r w:rsidRPr="006A4679">
          <w:rPr>
            <w:noProof/>
            <w:webHidden/>
            <w:sz w:val="16"/>
            <w:szCs w:val="16"/>
          </w:rPr>
          <w:t>25</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22" w:history="1">
        <w:r w:rsidRPr="006A4679">
          <w:rPr>
            <w:rStyle w:val="aff7"/>
            <w:rFonts w:eastAsia="Calibri"/>
            <w:noProof/>
            <w:sz w:val="16"/>
            <w:szCs w:val="16"/>
          </w:rPr>
          <w:t>1.2.2.</w:t>
        </w:r>
        <w:r w:rsidRPr="006A4679">
          <w:rPr>
            <w:rFonts w:eastAsiaTheme="minorEastAsia"/>
            <w:noProof/>
            <w:sz w:val="16"/>
            <w:szCs w:val="16"/>
          </w:rPr>
          <w:tab/>
        </w:r>
        <w:r w:rsidRPr="006A4679">
          <w:rPr>
            <w:rStyle w:val="aff7"/>
            <w:rFonts w:eastAsia="Calibri"/>
            <w:noProof/>
            <w:sz w:val="16"/>
            <w:szCs w:val="16"/>
          </w:rPr>
          <w:t>Результаты анализа планов и программ комплексного социально-экономического развития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_Toc183639522 \h </w:instrText>
        </w:r>
        <w:r w:rsidRPr="006A4679">
          <w:rPr>
            <w:noProof/>
            <w:webHidden/>
            <w:sz w:val="16"/>
            <w:szCs w:val="16"/>
          </w:rPr>
        </w:r>
        <w:r w:rsidRPr="006A4679">
          <w:rPr>
            <w:noProof/>
            <w:webHidden/>
            <w:sz w:val="16"/>
            <w:szCs w:val="16"/>
          </w:rPr>
          <w:fldChar w:fldCharType="separate"/>
        </w:r>
        <w:r w:rsidRPr="006A4679">
          <w:rPr>
            <w:noProof/>
            <w:webHidden/>
            <w:sz w:val="16"/>
            <w:szCs w:val="16"/>
          </w:rPr>
          <w:t>27</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23" w:history="1">
        <w:r w:rsidRPr="006A4679">
          <w:rPr>
            <w:rStyle w:val="aff7"/>
            <w:rFonts w:eastAsia="Calibri"/>
            <w:noProof/>
            <w:sz w:val="16"/>
            <w:szCs w:val="16"/>
          </w:rPr>
          <w:t>1.2.3.</w:t>
        </w:r>
        <w:r w:rsidRPr="006A4679">
          <w:rPr>
            <w:rFonts w:eastAsiaTheme="minorEastAsia"/>
            <w:noProof/>
            <w:sz w:val="16"/>
            <w:szCs w:val="16"/>
          </w:rPr>
          <w:tab/>
        </w:r>
        <w:r w:rsidRPr="006A4679">
          <w:rPr>
            <w:rStyle w:val="aff7"/>
            <w:rFonts w:eastAsia="Calibri"/>
            <w:noProof/>
            <w:sz w:val="16"/>
            <w:szCs w:val="16"/>
          </w:rPr>
          <w:t>Результаты анализа программ комплексного развития транспортной инфраструктуры</w:t>
        </w:r>
        <w:r w:rsidRPr="006A4679">
          <w:rPr>
            <w:noProof/>
            <w:webHidden/>
            <w:sz w:val="16"/>
            <w:szCs w:val="16"/>
          </w:rPr>
          <w:tab/>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_Toc183639523 \h </w:instrText>
        </w:r>
        <w:r w:rsidRPr="006A4679">
          <w:rPr>
            <w:noProof/>
            <w:webHidden/>
            <w:sz w:val="16"/>
            <w:szCs w:val="16"/>
          </w:rPr>
        </w:r>
        <w:r w:rsidRPr="006A4679">
          <w:rPr>
            <w:noProof/>
            <w:webHidden/>
            <w:sz w:val="16"/>
            <w:szCs w:val="16"/>
          </w:rPr>
          <w:fldChar w:fldCharType="separate"/>
        </w:r>
        <w:r w:rsidRPr="006A4679">
          <w:rPr>
            <w:noProof/>
            <w:webHidden/>
            <w:sz w:val="16"/>
            <w:szCs w:val="16"/>
          </w:rPr>
          <w:t>30</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24" w:history="1">
        <w:r w:rsidRPr="006A4679">
          <w:rPr>
            <w:rStyle w:val="aff7"/>
            <w:rFonts w:eastAsia="Calibri"/>
            <w:noProof/>
            <w:sz w:val="16"/>
            <w:szCs w:val="16"/>
          </w:rPr>
          <w:t>1.2.4.</w:t>
        </w:r>
        <w:r w:rsidRPr="006A4679">
          <w:rPr>
            <w:rFonts w:eastAsiaTheme="minorEastAsia"/>
            <w:noProof/>
            <w:sz w:val="16"/>
            <w:szCs w:val="16"/>
          </w:rPr>
          <w:tab/>
        </w:r>
        <w:r w:rsidRPr="006A4679">
          <w:rPr>
            <w:rStyle w:val="aff7"/>
            <w:rFonts w:eastAsia="Calibri"/>
            <w:noProof/>
            <w:sz w:val="16"/>
            <w:szCs w:val="16"/>
          </w:rPr>
          <w:t>Результаты анализа материалов инженерных изысканий</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_Toc183639524 \h </w:instrText>
        </w:r>
        <w:r w:rsidRPr="006A4679">
          <w:rPr>
            <w:noProof/>
            <w:webHidden/>
            <w:sz w:val="16"/>
            <w:szCs w:val="16"/>
          </w:rPr>
        </w:r>
        <w:r w:rsidRPr="006A4679">
          <w:rPr>
            <w:noProof/>
            <w:webHidden/>
            <w:sz w:val="16"/>
            <w:szCs w:val="16"/>
          </w:rPr>
          <w:fldChar w:fldCharType="separate"/>
        </w:r>
        <w:r w:rsidRPr="006A4679">
          <w:rPr>
            <w:noProof/>
            <w:webHidden/>
            <w:sz w:val="16"/>
            <w:szCs w:val="16"/>
          </w:rPr>
          <w:t>31</w:t>
        </w:r>
        <w:r w:rsidRPr="006A4679">
          <w:rPr>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25" w:history="1">
        <w:r w:rsidRPr="006A4679">
          <w:rPr>
            <w:rStyle w:val="aff7"/>
            <w:rFonts w:eastAsia="Calibri"/>
            <w:b/>
            <w:bCs/>
            <w:noProof/>
            <w:sz w:val="16"/>
            <w:szCs w:val="16"/>
          </w:rPr>
          <w:t>1.3.</w:t>
        </w:r>
        <w:r w:rsidRPr="006A4679">
          <w:rPr>
            <w:rFonts w:eastAsiaTheme="minorEastAsia"/>
            <w:b/>
            <w:bCs/>
            <w:noProof/>
            <w:sz w:val="16"/>
            <w:szCs w:val="16"/>
          </w:rPr>
          <w:tab/>
        </w:r>
        <w:r w:rsidRPr="006A4679">
          <w:rPr>
            <w:rStyle w:val="aff7"/>
            <w:rFonts w:eastAsia="Calibri"/>
            <w:b/>
            <w:bCs/>
            <w:noProof/>
            <w:sz w:val="16"/>
            <w:szCs w:val="16"/>
          </w:rPr>
          <w:t>Оценка социально-экономической и градостроительной  деятельности территории, включая деятельность в сфере транспорта, дорожную деятельность</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_Toc183639525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32</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26" w:history="1">
        <w:r w:rsidRPr="006A4679">
          <w:rPr>
            <w:rStyle w:val="aff7"/>
            <w:rFonts w:eastAsia="Calibri"/>
            <w:noProof/>
            <w:sz w:val="16"/>
            <w:szCs w:val="16"/>
          </w:rPr>
          <w:t>1.3.1.</w:t>
        </w:r>
        <w:r w:rsidRPr="006A4679">
          <w:rPr>
            <w:rFonts w:eastAsiaTheme="minorEastAsia"/>
            <w:noProof/>
            <w:sz w:val="16"/>
            <w:szCs w:val="16"/>
          </w:rPr>
          <w:tab/>
        </w:r>
        <w:r w:rsidRPr="006A4679">
          <w:rPr>
            <w:rStyle w:val="aff7"/>
            <w:rFonts w:eastAsia="Calibri"/>
            <w:noProof/>
            <w:sz w:val="16"/>
            <w:szCs w:val="16"/>
          </w:rPr>
          <w:t>Результаты анализа документов долгосрочных целевых программ</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_Toc183639526 \h </w:instrText>
        </w:r>
        <w:r w:rsidRPr="006A4679">
          <w:rPr>
            <w:noProof/>
            <w:webHidden/>
            <w:sz w:val="16"/>
            <w:szCs w:val="16"/>
          </w:rPr>
        </w:r>
        <w:r w:rsidRPr="006A4679">
          <w:rPr>
            <w:noProof/>
            <w:webHidden/>
            <w:sz w:val="16"/>
            <w:szCs w:val="16"/>
          </w:rPr>
          <w:fldChar w:fldCharType="separate"/>
        </w:r>
        <w:r w:rsidRPr="006A4679">
          <w:rPr>
            <w:noProof/>
            <w:webHidden/>
            <w:sz w:val="16"/>
            <w:szCs w:val="16"/>
          </w:rPr>
          <w:t>36</w:t>
        </w:r>
        <w:r w:rsidRPr="006A4679">
          <w:rPr>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27" w:history="1">
        <w:r w:rsidRPr="006A4679">
          <w:rPr>
            <w:rStyle w:val="aff7"/>
            <w:rFonts w:eastAsia="Calibri"/>
            <w:b/>
            <w:bCs/>
            <w:noProof/>
            <w:sz w:val="16"/>
            <w:szCs w:val="16"/>
          </w:rPr>
          <w:t>1.4.</w:t>
        </w:r>
        <w:r w:rsidRPr="006A4679">
          <w:rPr>
            <w:rFonts w:eastAsiaTheme="minorEastAsia"/>
            <w:b/>
            <w:bCs/>
            <w:noProof/>
            <w:sz w:val="16"/>
            <w:szCs w:val="16"/>
          </w:rPr>
          <w:tab/>
        </w:r>
        <w:r w:rsidRPr="006A4679">
          <w:rPr>
            <w:rStyle w:val="aff7"/>
            <w:rFonts w:eastAsia="Calibri"/>
            <w:b/>
            <w:bCs/>
            <w:noProof/>
            <w:sz w:val="16"/>
            <w:szCs w:val="16"/>
          </w:rPr>
          <w:t>Оценка сети дорог</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_Toc183639527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37</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28" w:history="1">
        <w:r w:rsidRPr="006A4679">
          <w:rPr>
            <w:rStyle w:val="aff7"/>
            <w:rFonts w:eastAsia="Calibri"/>
            <w:noProof/>
            <w:sz w:val="16"/>
            <w:szCs w:val="16"/>
          </w:rPr>
          <w:t>1.4.1.</w:t>
        </w:r>
        <w:r w:rsidRPr="006A4679">
          <w:rPr>
            <w:rFonts w:eastAsiaTheme="minorEastAsia"/>
            <w:noProof/>
            <w:sz w:val="16"/>
            <w:szCs w:val="16"/>
          </w:rPr>
          <w:tab/>
        </w:r>
        <w:r w:rsidRPr="006A4679">
          <w:rPr>
            <w:rStyle w:val="aff7"/>
            <w:rFonts w:eastAsia="Calibri"/>
            <w:noProof/>
            <w:sz w:val="16"/>
            <w:szCs w:val="16"/>
          </w:rPr>
          <w:t>Оценка и анализ показателей качества содержания дорог</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_Toc183639528 \h </w:instrText>
        </w:r>
        <w:r w:rsidRPr="006A4679">
          <w:rPr>
            <w:noProof/>
            <w:webHidden/>
            <w:sz w:val="16"/>
            <w:szCs w:val="16"/>
          </w:rPr>
        </w:r>
        <w:r w:rsidRPr="006A4679">
          <w:rPr>
            <w:noProof/>
            <w:webHidden/>
            <w:sz w:val="16"/>
            <w:szCs w:val="16"/>
          </w:rPr>
          <w:fldChar w:fldCharType="separate"/>
        </w:r>
        <w:r w:rsidRPr="006A4679">
          <w:rPr>
            <w:noProof/>
            <w:webHidden/>
            <w:sz w:val="16"/>
            <w:szCs w:val="16"/>
          </w:rPr>
          <w:t>37</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29" w:history="1">
        <w:r w:rsidRPr="006A4679">
          <w:rPr>
            <w:rStyle w:val="aff7"/>
            <w:rFonts w:eastAsia="Calibri"/>
            <w:noProof/>
            <w:sz w:val="16"/>
            <w:szCs w:val="16"/>
          </w:rPr>
          <w:t>1.4.2.</w:t>
        </w:r>
        <w:r w:rsidRPr="006A4679">
          <w:rPr>
            <w:rFonts w:eastAsiaTheme="minorEastAsia"/>
            <w:noProof/>
            <w:sz w:val="16"/>
            <w:szCs w:val="16"/>
          </w:rPr>
          <w:tab/>
        </w:r>
        <w:r w:rsidRPr="006A4679">
          <w:rPr>
            <w:rStyle w:val="aff7"/>
            <w:rFonts w:eastAsia="Calibri"/>
            <w:noProof/>
            <w:sz w:val="16"/>
            <w:szCs w:val="16"/>
          </w:rPr>
          <w:t>Анализ перспектив развития дорог на территории</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_Toc183639529 \h </w:instrText>
        </w:r>
        <w:r w:rsidRPr="006A4679">
          <w:rPr>
            <w:noProof/>
            <w:webHidden/>
            <w:sz w:val="16"/>
            <w:szCs w:val="16"/>
          </w:rPr>
        </w:r>
        <w:r w:rsidRPr="006A4679">
          <w:rPr>
            <w:noProof/>
            <w:webHidden/>
            <w:sz w:val="16"/>
            <w:szCs w:val="16"/>
          </w:rPr>
          <w:fldChar w:fldCharType="separate"/>
        </w:r>
        <w:r w:rsidRPr="006A4679">
          <w:rPr>
            <w:noProof/>
            <w:webHidden/>
            <w:sz w:val="16"/>
            <w:szCs w:val="16"/>
          </w:rPr>
          <w:t>40</w:t>
        </w:r>
        <w:r w:rsidRPr="006A4679">
          <w:rPr>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30" w:history="1">
        <w:r w:rsidRPr="006A4679">
          <w:rPr>
            <w:rStyle w:val="aff7"/>
            <w:rFonts w:eastAsia="Calibri"/>
            <w:b/>
            <w:bCs/>
            <w:noProof/>
            <w:sz w:val="16"/>
            <w:szCs w:val="16"/>
          </w:rPr>
          <w:t>1.5.</w:t>
        </w:r>
        <w:r w:rsidRPr="006A4679">
          <w:rPr>
            <w:rFonts w:eastAsiaTheme="minorEastAsia"/>
            <w:b/>
            <w:bCs/>
            <w:noProof/>
            <w:sz w:val="16"/>
            <w:szCs w:val="16"/>
          </w:rPr>
          <w:tab/>
        </w:r>
        <w:r w:rsidRPr="006A4679">
          <w:rPr>
            <w:rStyle w:val="aff7"/>
            <w:rFonts w:eastAsia="Calibri"/>
            <w:b/>
            <w:bCs/>
            <w:noProof/>
            <w:sz w:val="16"/>
            <w:szCs w:val="16"/>
          </w:rPr>
          <w:t>Оценка существующей организации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_Toc183639530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42</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31" w:history="1">
        <w:r w:rsidRPr="006A4679">
          <w:rPr>
            <w:rStyle w:val="aff7"/>
            <w:rFonts w:eastAsia="Calibri"/>
            <w:noProof/>
            <w:sz w:val="16"/>
            <w:szCs w:val="16"/>
          </w:rPr>
          <w:t>1.5.1.</w:t>
        </w:r>
        <w:r w:rsidRPr="006A4679">
          <w:rPr>
            <w:rFonts w:eastAsiaTheme="minorEastAsia"/>
            <w:noProof/>
            <w:sz w:val="16"/>
            <w:szCs w:val="16"/>
          </w:rPr>
          <w:tab/>
        </w:r>
        <w:r w:rsidRPr="006A4679">
          <w:rPr>
            <w:rStyle w:val="aff7"/>
            <w:rFonts w:eastAsia="Calibri"/>
            <w:noProof/>
            <w:sz w:val="16"/>
            <w:szCs w:val="16"/>
          </w:rPr>
          <w:t>Организация движения ТС общего пользования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_Toc183639531 \h </w:instrText>
        </w:r>
        <w:r w:rsidRPr="006A4679">
          <w:rPr>
            <w:noProof/>
            <w:webHidden/>
            <w:sz w:val="16"/>
            <w:szCs w:val="16"/>
          </w:rPr>
        </w:r>
        <w:r w:rsidRPr="006A4679">
          <w:rPr>
            <w:noProof/>
            <w:webHidden/>
            <w:sz w:val="16"/>
            <w:szCs w:val="16"/>
          </w:rPr>
          <w:fldChar w:fldCharType="separate"/>
        </w:r>
        <w:r w:rsidRPr="006A4679">
          <w:rPr>
            <w:noProof/>
            <w:webHidden/>
            <w:sz w:val="16"/>
            <w:szCs w:val="16"/>
          </w:rPr>
          <w:t>42</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32" w:history="1">
        <w:r w:rsidRPr="006A4679">
          <w:rPr>
            <w:rStyle w:val="aff7"/>
            <w:rFonts w:eastAsia="Calibri"/>
            <w:noProof/>
            <w:sz w:val="16"/>
            <w:szCs w:val="16"/>
          </w:rPr>
          <w:t>1.5.2.</w:t>
        </w:r>
        <w:r w:rsidRPr="006A4679">
          <w:rPr>
            <w:rFonts w:eastAsiaTheme="minorEastAsia"/>
            <w:noProof/>
            <w:sz w:val="16"/>
            <w:szCs w:val="16"/>
          </w:rPr>
          <w:tab/>
        </w:r>
        <w:r w:rsidRPr="006A4679">
          <w:rPr>
            <w:rStyle w:val="aff7"/>
            <w:rFonts w:eastAsia="Calibri"/>
            <w:noProof/>
            <w:sz w:val="16"/>
            <w:szCs w:val="16"/>
          </w:rPr>
          <w:t>Организация движения грузовых ТС</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_Toc183639532 \h </w:instrText>
        </w:r>
        <w:r w:rsidRPr="006A4679">
          <w:rPr>
            <w:noProof/>
            <w:webHidden/>
            <w:sz w:val="16"/>
            <w:szCs w:val="16"/>
          </w:rPr>
        </w:r>
        <w:r w:rsidRPr="006A4679">
          <w:rPr>
            <w:noProof/>
            <w:webHidden/>
            <w:sz w:val="16"/>
            <w:szCs w:val="16"/>
          </w:rPr>
          <w:fldChar w:fldCharType="separate"/>
        </w:r>
        <w:r w:rsidRPr="006A4679">
          <w:rPr>
            <w:noProof/>
            <w:webHidden/>
            <w:sz w:val="16"/>
            <w:szCs w:val="16"/>
          </w:rPr>
          <w:t>43</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33" w:history="1">
        <w:r w:rsidRPr="006A4679">
          <w:rPr>
            <w:rStyle w:val="aff7"/>
            <w:rFonts w:eastAsia="Calibri"/>
            <w:noProof/>
            <w:sz w:val="16"/>
            <w:szCs w:val="16"/>
          </w:rPr>
          <w:t>1.5.3.</w:t>
        </w:r>
        <w:r w:rsidRPr="006A4679">
          <w:rPr>
            <w:rFonts w:eastAsiaTheme="minorEastAsia"/>
            <w:noProof/>
            <w:sz w:val="16"/>
            <w:szCs w:val="16"/>
          </w:rPr>
          <w:tab/>
        </w:r>
        <w:r w:rsidRPr="006A4679">
          <w:rPr>
            <w:rStyle w:val="aff7"/>
            <w:rFonts w:eastAsia="Calibri"/>
            <w:noProof/>
            <w:sz w:val="16"/>
            <w:szCs w:val="16"/>
          </w:rPr>
          <w:t>Организация движения пешеходов</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_Toc183639533 \h </w:instrText>
        </w:r>
        <w:r w:rsidRPr="006A4679">
          <w:rPr>
            <w:noProof/>
            <w:webHidden/>
            <w:sz w:val="16"/>
            <w:szCs w:val="16"/>
          </w:rPr>
        </w:r>
        <w:r w:rsidRPr="006A4679">
          <w:rPr>
            <w:noProof/>
            <w:webHidden/>
            <w:sz w:val="16"/>
            <w:szCs w:val="16"/>
          </w:rPr>
          <w:fldChar w:fldCharType="separate"/>
        </w:r>
        <w:r w:rsidRPr="006A4679">
          <w:rPr>
            <w:noProof/>
            <w:webHidden/>
            <w:sz w:val="16"/>
            <w:szCs w:val="16"/>
          </w:rPr>
          <w:t>45</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34" w:history="1">
        <w:r w:rsidRPr="006A4679">
          <w:rPr>
            <w:rStyle w:val="aff7"/>
            <w:rFonts w:eastAsia="Calibri"/>
            <w:noProof/>
            <w:sz w:val="16"/>
            <w:szCs w:val="16"/>
          </w:rPr>
          <w:t>1.5.4.</w:t>
        </w:r>
        <w:r w:rsidRPr="006A4679">
          <w:rPr>
            <w:rFonts w:eastAsiaTheme="minorEastAsia"/>
            <w:noProof/>
            <w:sz w:val="16"/>
            <w:szCs w:val="16"/>
          </w:rPr>
          <w:tab/>
        </w:r>
        <w:r w:rsidRPr="006A4679">
          <w:rPr>
            <w:rStyle w:val="aff7"/>
            <w:rFonts w:eastAsia="Calibri"/>
            <w:noProof/>
            <w:sz w:val="16"/>
            <w:szCs w:val="16"/>
          </w:rPr>
          <w:t>Организация движения велосипедистов</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_Toc183639534 \h </w:instrText>
        </w:r>
        <w:r w:rsidRPr="006A4679">
          <w:rPr>
            <w:noProof/>
            <w:webHidden/>
            <w:sz w:val="16"/>
            <w:szCs w:val="16"/>
          </w:rPr>
        </w:r>
        <w:r w:rsidRPr="006A4679">
          <w:rPr>
            <w:noProof/>
            <w:webHidden/>
            <w:sz w:val="16"/>
            <w:szCs w:val="16"/>
          </w:rPr>
          <w:fldChar w:fldCharType="separate"/>
        </w:r>
        <w:r w:rsidRPr="006A4679">
          <w:rPr>
            <w:noProof/>
            <w:webHidden/>
            <w:sz w:val="16"/>
            <w:szCs w:val="16"/>
          </w:rPr>
          <w:t>47</w:t>
        </w:r>
        <w:r w:rsidRPr="006A4679">
          <w:rPr>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35" w:history="1">
        <w:r w:rsidRPr="006A4679">
          <w:rPr>
            <w:rStyle w:val="aff7"/>
            <w:rFonts w:eastAsia="Calibri"/>
            <w:b/>
            <w:bCs/>
            <w:noProof/>
            <w:sz w:val="16"/>
            <w:szCs w:val="16"/>
          </w:rPr>
          <w:t>1.6.</w:t>
        </w:r>
        <w:r w:rsidRPr="006A4679">
          <w:rPr>
            <w:rFonts w:eastAsiaTheme="minorEastAsia"/>
            <w:b/>
            <w:bCs/>
            <w:noProof/>
            <w:sz w:val="16"/>
            <w:szCs w:val="16"/>
          </w:rPr>
          <w:tab/>
        </w:r>
        <w:r w:rsidRPr="006A4679">
          <w:rPr>
            <w:rStyle w:val="aff7"/>
            <w:rFonts w:eastAsia="Calibri"/>
            <w:b/>
            <w:bCs/>
            <w:noProof/>
            <w:sz w:val="16"/>
            <w:szCs w:val="16"/>
          </w:rPr>
          <w:t>Оценка организации парковочного пространства</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_Toc183639535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50</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36" w:history="1">
        <w:r w:rsidRPr="006A4679">
          <w:rPr>
            <w:rStyle w:val="aff7"/>
            <w:rFonts w:eastAsia="Calibri"/>
            <w:noProof/>
            <w:sz w:val="16"/>
            <w:szCs w:val="16"/>
          </w:rPr>
          <w:t>1.6.1.</w:t>
        </w:r>
        <w:r w:rsidRPr="006A4679">
          <w:rPr>
            <w:rFonts w:eastAsiaTheme="minorEastAsia"/>
            <w:noProof/>
            <w:sz w:val="16"/>
            <w:szCs w:val="16"/>
          </w:rPr>
          <w:tab/>
        </w:r>
        <w:r w:rsidRPr="006A4679">
          <w:rPr>
            <w:rStyle w:val="aff7"/>
            <w:rFonts w:eastAsia="Calibri"/>
            <w:noProof/>
            <w:sz w:val="16"/>
            <w:szCs w:val="16"/>
          </w:rPr>
          <w:t>Виды парковок</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_Toc183639536 \h </w:instrText>
        </w:r>
        <w:r w:rsidRPr="006A4679">
          <w:rPr>
            <w:noProof/>
            <w:webHidden/>
            <w:sz w:val="16"/>
            <w:szCs w:val="16"/>
          </w:rPr>
        </w:r>
        <w:r w:rsidRPr="006A4679">
          <w:rPr>
            <w:noProof/>
            <w:webHidden/>
            <w:sz w:val="16"/>
            <w:szCs w:val="16"/>
          </w:rPr>
          <w:fldChar w:fldCharType="separate"/>
        </w:r>
        <w:r w:rsidRPr="006A4679">
          <w:rPr>
            <w:noProof/>
            <w:webHidden/>
            <w:sz w:val="16"/>
            <w:szCs w:val="16"/>
          </w:rPr>
          <w:t>50</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37" w:history="1">
        <w:r w:rsidRPr="006A4679">
          <w:rPr>
            <w:rStyle w:val="aff7"/>
            <w:rFonts w:eastAsia="Calibri"/>
            <w:noProof/>
            <w:sz w:val="16"/>
            <w:szCs w:val="16"/>
          </w:rPr>
          <w:t>1.6.2.</w:t>
        </w:r>
        <w:r w:rsidRPr="006A4679">
          <w:rPr>
            <w:rFonts w:eastAsiaTheme="minorEastAsia"/>
            <w:noProof/>
            <w:sz w:val="16"/>
            <w:szCs w:val="16"/>
          </w:rPr>
          <w:tab/>
        </w:r>
        <w:r w:rsidRPr="006A4679">
          <w:rPr>
            <w:rStyle w:val="aff7"/>
            <w:rFonts w:eastAsia="Calibri"/>
            <w:noProof/>
            <w:sz w:val="16"/>
            <w:szCs w:val="16"/>
          </w:rPr>
          <w:t>Количество парковочных мест</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_Toc183639537 \h </w:instrText>
        </w:r>
        <w:r w:rsidRPr="006A4679">
          <w:rPr>
            <w:noProof/>
            <w:webHidden/>
            <w:sz w:val="16"/>
            <w:szCs w:val="16"/>
          </w:rPr>
        </w:r>
        <w:r w:rsidRPr="006A4679">
          <w:rPr>
            <w:noProof/>
            <w:webHidden/>
            <w:sz w:val="16"/>
            <w:szCs w:val="16"/>
          </w:rPr>
          <w:fldChar w:fldCharType="separate"/>
        </w:r>
        <w:r w:rsidRPr="006A4679">
          <w:rPr>
            <w:noProof/>
            <w:webHidden/>
            <w:sz w:val="16"/>
            <w:szCs w:val="16"/>
          </w:rPr>
          <w:t>50</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38" w:history="1">
        <w:r w:rsidRPr="006A4679">
          <w:rPr>
            <w:rStyle w:val="aff7"/>
            <w:rFonts w:eastAsia="Calibri"/>
            <w:noProof/>
            <w:sz w:val="16"/>
            <w:szCs w:val="16"/>
          </w:rPr>
          <w:t>1.6.3.</w:t>
        </w:r>
        <w:r w:rsidRPr="006A4679">
          <w:rPr>
            <w:rFonts w:eastAsiaTheme="minorEastAsia"/>
            <w:noProof/>
            <w:sz w:val="16"/>
            <w:szCs w:val="16"/>
          </w:rPr>
          <w:tab/>
        </w:r>
        <w:r w:rsidRPr="006A4679">
          <w:rPr>
            <w:rStyle w:val="aff7"/>
            <w:rFonts w:eastAsia="Calibri"/>
            <w:noProof/>
            <w:sz w:val="16"/>
            <w:szCs w:val="16"/>
          </w:rPr>
          <w:t>Назначение парковочных мест</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_Toc183639538 \h </w:instrText>
        </w:r>
        <w:r w:rsidRPr="006A4679">
          <w:rPr>
            <w:noProof/>
            <w:webHidden/>
            <w:sz w:val="16"/>
            <w:szCs w:val="16"/>
          </w:rPr>
        </w:r>
        <w:r w:rsidRPr="006A4679">
          <w:rPr>
            <w:noProof/>
            <w:webHidden/>
            <w:sz w:val="16"/>
            <w:szCs w:val="16"/>
          </w:rPr>
          <w:fldChar w:fldCharType="separate"/>
        </w:r>
        <w:r w:rsidRPr="006A4679">
          <w:rPr>
            <w:noProof/>
            <w:webHidden/>
            <w:sz w:val="16"/>
            <w:szCs w:val="16"/>
          </w:rPr>
          <w:t>50</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39" w:history="1">
        <w:r w:rsidRPr="006A4679">
          <w:rPr>
            <w:rStyle w:val="aff7"/>
            <w:rFonts w:eastAsia="Calibri"/>
            <w:noProof/>
            <w:sz w:val="16"/>
            <w:szCs w:val="16"/>
          </w:rPr>
          <w:t>1.6.4.</w:t>
        </w:r>
        <w:r w:rsidRPr="006A4679">
          <w:rPr>
            <w:rFonts w:eastAsiaTheme="minorEastAsia"/>
            <w:noProof/>
            <w:sz w:val="16"/>
            <w:szCs w:val="16"/>
          </w:rPr>
          <w:tab/>
        </w:r>
        <w:r w:rsidRPr="006A4679">
          <w:rPr>
            <w:rStyle w:val="aff7"/>
            <w:rFonts w:eastAsia="Calibri"/>
            <w:noProof/>
            <w:sz w:val="16"/>
            <w:szCs w:val="16"/>
          </w:rPr>
          <w:t>Обеспеченность парковочными местами</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_Toc183639539 \h </w:instrText>
        </w:r>
        <w:r w:rsidRPr="006A4679">
          <w:rPr>
            <w:noProof/>
            <w:webHidden/>
            <w:sz w:val="16"/>
            <w:szCs w:val="16"/>
          </w:rPr>
        </w:r>
        <w:r w:rsidRPr="006A4679">
          <w:rPr>
            <w:noProof/>
            <w:webHidden/>
            <w:sz w:val="16"/>
            <w:szCs w:val="16"/>
          </w:rPr>
          <w:fldChar w:fldCharType="separate"/>
        </w:r>
        <w:r w:rsidRPr="006A4679">
          <w:rPr>
            <w:noProof/>
            <w:webHidden/>
            <w:sz w:val="16"/>
            <w:szCs w:val="16"/>
          </w:rPr>
          <w:t>52</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40" w:history="1">
        <w:r w:rsidRPr="006A4679">
          <w:rPr>
            <w:rStyle w:val="aff7"/>
            <w:rFonts w:eastAsia="Calibri"/>
            <w:noProof/>
            <w:sz w:val="16"/>
            <w:szCs w:val="16"/>
          </w:rPr>
          <w:t>1.6.5.</w:t>
        </w:r>
        <w:r w:rsidRPr="006A4679">
          <w:rPr>
            <w:rFonts w:eastAsiaTheme="minorEastAsia"/>
            <w:noProof/>
            <w:sz w:val="16"/>
            <w:szCs w:val="16"/>
          </w:rPr>
          <w:tab/>
        </w:r>
        <w:r w:rsidRPr="006A4679">
          <w:rPr>
            <w:rStyle w:val="aff7"/>
            <w:rFonts w:eastAsia="Calibri"/>
            <w:noProof/>
            <w:sz w:val="16"/>
            <w:szCs w:val="16"/>
          </w:rPr>
          <w:t>Заполняемость парковочных мест</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_Toc183639540 \h </w:instrText>
        </w:r>
        <w:r w:rsidRPr="006A4679">
          <w:rPr>
            <w:noProof/>
            <w:webHidden/>
            <w:sz w:val="16"/>
            <w:szCs w:val="16"/>
          </w:rPr>
        </w:r>
        <w:r w:rsidRPr="006A4679">
          <w:rPr>
            <w:noProof/>
            <w:webHidden/>
            <w:sz w:val="16"/>
            <w:szCs w:val="16"/>
          </w:rPr>
          <w:fldChar w:fldCharType="separate"/>
        </w:r>
        <w:r w:rsidRPr="006A4679">
          <w:rPr>
            <w:noProof/>
            <w:webHidden/>
            <w:sz w:val="16"/>
            <w:szCs w:val="16"/>
          </w:rPr>
          <w:t>52</w:t>
        </w:r>
        <w:r w:rsidRPr="006A4679">
          <w:rPr>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41" w:history="1">
        <w:r w:rsidRPr="006A4679">
          <w:rPr>
            <w:rStyle w:val="aff7"/>
            <w:rFonts w:eastAsia="Calibri"/>
            <w:b/>
            <w:bCs/>
            <w:noProof/>
            <w:sz w:val="16"/>
            <w:szCs w:val="16"/>
          </w:rPr>
          <w:t>1.7.</w:t>
        </w:r>
        <w:r w:rsidRPr="006A4679">
          <w:rPr>
            <w:rFonts w:eastAsiaTheme="minorEastAsia"/>
            <w:b/>
            <w:bCs/>
            <w:noProof/>
            <w:sz w:val="16"/>
            <w:szCs w:val="16"/>
          </w:rPr>
          <w:tab/>
        </w:r>
        <w:r w:rsidRPr="006A4679">
          <w:rPr>
            <w:rStyle w:val="aff7"/>
            <w:rFonts w:eastAsia="Calibri"/>
            <w:b/>
            <w:bCs/>
            <w:noProof/>
            <w:sz w:val="16"/>
            <w:szCs w:val="16"/>
          </w:rPr>
          <w:t>Данные об эксплуатационном состоянии технических средств организации дорожного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_Toc183639541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52</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42" w:history="1">
        <w:r w:rsidRPr="006A4679">
          <w:rPr>
            <w:rStyle w:val="aff7"/>
            <w:rFonts w:eastAsia="Calibri"/>
            <w:b/>
            <w:bCs/>
            <w:noProof/>
            <w:sz w:val="16"/>
            <w:szCs w:val="16"/>
          </w:rPr>
          <w:t>1.8.</w:t>
        </w:r>
        <w:r w:rsidRPr="006A4679">
          <w:rPr>
            <w:rFonts w:eastAsiaTheme="minorEastAsia"/>
            <w:b/>
            <w:bCs/>
            <w:noProof/>
            <w:sz w:val="16"/>
            <w:szCs w:val="16"/>
          </w:rPr>
          <w:tab/>
        </w:r>
        <w:r w:rsidRPr="006A4679">
          <w:rPr>
            <w:rStyle w:val="aff7"/>
            <w:rFonts w:eastAsia="Calibri"/>
            <w:b/>
            <w:bCs/>
            <w:noProof/>
            <w:sz w:val="16"/>
            <w:szCs w:val="16"/>
          </w:rPr>
          <w:t>Анализ состава парка транспортных средств и уровня автомобилизации</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_Toc183639542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53</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43" w:history="1">
        <w:r w:rsidRPr="006A4679">
          <w:rPr>
            <w:rStyle w:val="aff7"/>
            <w:rFonts w:eastAsia="Calibri"/>
            <w:b/>
            <w:bCs/>
            <w:noProof/>
            <w:sz w:val="16"/>
            <w:szCs w:val="16"/>
          </w:rPr>
          <w:t>1.9.</w:t>
        </w:r>
        <w:r w:rsidRPr="006A4679">
          <w:rPr>
            <w:rFonts w:eastAsiaTheme="minorEastAsia"/>
            <w:b/>
            <w:bCs/>
            <w:noProof/>
            <w:sz w:val="16"/>
            <w:szCs w:val="16"/>
          </w:rPr>
          <w:tab/>
        </w:r>
        <w:r w:rsidRPr="006A4679">
          <w:rPr>
            <w:rStyle w:val="aff7"/>
            <w:rFonts w:eastAsia="Calibri"/>
            <w:b/>
            <w:bCs/>
            <w:noProof/>
            <w:sz w:val="16"/>
            <w:szCs w:val="16"/>
          </w:rPr>
          <w:t>Оценка и анализ параметров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_Toc183639543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54</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44" w:history="1">
        <w:r w:rsidRPr="006A4679">
          <w:rPr>
            <w:rStyle w:val="aff7"/>
            <w:rFonts w:eastAsia="Calibri"/>
            <w:noProof/>
            <w:sz w:val="16"/>
            <w:szCs w:val="16"/>
          </w:rPr>
          <w:t>1.9.1.</w:t>
        </w:r>
        <w:r w:rsidRPr="006A4679">
          <w:rPr>
            <w:rFonts w:eastAsiaTheme="minorEastAsia"/>
            <w:noProof/>
            <w:sz w:val="16"/>
            <w:szCs w:val="16"/>
          </w:rPr>
          <w:tab/>
        </w:r>
        <w:r w:rsidRPr="006A4679">
          <w:rPr>
            <w:rStyle w:val="aff7"/>
            <w:rFonts w:eastAsia="Calibri"/>
            <w:noProof/>
            <w:sz w:val="16"/>
            <w:szCs w:val="16"/>
          </w:rPr>
          <w:t>Характеризующих дорожное движение:</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_Toc183639544 \h </w:instrText>
        </w:r>
        <w:r w:rsidRPr="006A4679">
          <w:rPr>
            <w:noProof/>
            <w:webHidden/>
            <w:sz w:val="16"/>
            <w:szCs w:val="16"/>
          </w:rPr>
        </w:r>
        <w:r w:rsidRPr="006A4679">
          <w:rPr>
            <w:noProof/>
            <w:webHidden/>
            <w:sz w:val="16"/>
            <w:szCs w:val="16"/>
          </w:rPr>
          <w:fldChar w:fldCharType="separate"/>
        </w:r>
        <w:r w:rsidRPr="006A4679">
          <w:rPr>
            <w:noProof/>
            <w:webHidden/>
            <w:sz w:val="16"/>
            <w:szCs w:val="16"/>
          </w:rPr>
          <w:t>54</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45" w:history="1">
        <w:r w:rsidRPr="006A4679">
          <w:rPr>
            <w:rStyle w:val="aff7"/>
            <w:rFonts w:eastAsia="Calibri"/>
            <w:noProof/>
            <w:sz w:val="16"/>
            <w:szCs w:val="16"/>
          </w:rPr>
          <w:t>1.9.1.1.</w:t>
        </w:r>
        <w:r w:rsidRPr="006A4679">
          <w:rPr>
            <w:rFonts w:eastAsiaTheme="minorEastAsia"/>
            <w:noProof/>
            <w:sz w:val="16"/>
            <w:szCs w:val="16"/>
          </w:rPr>
          <w:tab/>
        </w:r>
        <w:r w:rsidRPr="006A4679">
          <w:rPr>
            <w:rStyle w:val="aff7"/>
            <w:rFonts w:eastAsia="Calibri"/>
            <w:noProof/>
            <w:sz w:val="16"/>
            <w:szCs w:val="16"/>
          </w:rPr>
          <w:t>Интенсивность дорожного движения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_Toc183639545 \h </w:instrText>
        </w:r>
        <w:r w:rsidRPr="006A4679">
          <w:rPr>
            <w:noProof/>
            <w:webHidden/>
            <w:sz w:val="16"/>
            <w:szCs w:val="16"/>
          </w:rPr>
        </w:r>
        <w:r w:rsidRPr="006A4679">
          <w:rPr>
            <w:noProof/>
            <w:webHidden/>
            <w:sz w:val="16"/>
            <w:szCs w:val="16"/>
          </w:rPr>
          <w:fldChar w:fldCharType="separate"/>
        </w:r>
        <w:r w:rsidRPr="006A4679">
          <w:rPr>
            <w:noProof/>
            <w:webHidden/>
            <w:sz w:val="16"/>
            <w:szCs w:val="16"/>
          </w:rPr>
          <w:t>54</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46" w:history="1">
        <w:r w:rsidRPr="006A4679">
          <w:rPr>
            <w:rStyle w:val="aff7"/>
            <w:rFonts w:eastAsia="Calibri"/>
            <w:noProof/>
            <w:sz w:val="16"/>
            <w:szCs w:val="16"/>
          </w:rPr>
          <w:t>1.9.1.2.</w:t>
        </w:r>
        <w:r w:rsidRPr="006A4679">
          <w:rPr>
            <w:rFonts w:eastAsiaTheme="minorEastAsia"/>
            <w:noProof/>
            <w:sz w:val="16"/>
            <w:szCs w:val="16"/>
          </w:rPr>
          <w:tab/>
        </w:r>
        <w:r w:rsidRPr="006A4679">
          <w:rPr>
            <w:rStyle w:val="aff7"/>
            <w:rFonts w:eastAsia="Calibri"/>
            <w:noProof/>
            <w:sz w:val="16"/>
            <w:szCs w:val="16"/>
          </w:rPr>
          <w:t>Состав транспортных средств</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_Toc183639546 \h </w:instrText>
        </w:r>
        <w:r w:rsidRPr="006A4679">
          <w:rPr>
            <w:noProof/>
            <w:webHidden/>
            <w:sz w:val="16"/>
            <w:szCs w:val="16"/>
          </w:rPr>
        </w:r>
        <w:r w:rsidRPr="006A4679">
          <w:rPr>
            <w:noProof/>
            <w:webHidden/>
            <w:sz w:val="16"/>
            <w:szCs w:val="16"/>
          </w:rPr>
          <w:fldChar w:fldCharType="separate"/>
        </w:r>
        <w:r w:rsidRPr="006A4679">
          <w:rPr>
            <w:noProof/>
            <w:webHidden/>
            <w:sz w:val="16"/>
            <w:szCs w:val="16"/>
          </w:rPr>
          <w:t>54</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47" w:history="1">
        <w:r w:rsidRPr="006A4679">
          <w:rPr>
            <w:rStyle w:val="aff7"/>
            <w:rFonts w:eastAsia="Calibri"/>
            <w:noProof/>
            <w:sz w:val="16"/>
            <w:szCs w:val="16"/>
          </w:rPr>
          <w:t>1.9.1.3.</w:t>
        </w:r>
        <w:r w:rsidRPr="006A4679">
          <w:rPr>
            <w:rFonts w:eastAsiaTheme="minorEastAsia"/>
            <w:noProof/>
            <w:sz w:val="16"/>
            <w:szCs w:val="16"/>
          </w:rPr>
          <w:tab/>
        </w:r>
        <w:r w:rsidRPr="006A4679">
          <w:rPr>
            <w:rStyle w:val="aff7"/>
            <w:rFonts w:eastAsia="Calibri"/>
            <w:noProof/>
            <w:sz w:val="16"/>
            <w:szCs w:val="16"/>
          </w:rPr>
          <w:t>Средняя скорость движения ТС</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_Toc183639547 \h </w:instrText>
        </w:r>
        <w:r w:rsidRPr="006A4679">
          <w:rPr>
            <w:noProof/>
            <w:webHidden/>
            <w:sz w:val="16"/>
            <w:szCs w:val="16"/>
          </w:rPr>
        </w:r>
        <w:r w:rsidRPr="006A4679">
          <w:rPr>
            <w:noProof/>
            <w:webHidden/>
            <w:sz w:val="16"/>
            <w:szCs w:val="16"/>
          </w:rPr>
          <w:fldChar w:fldCharType="separate"/>
        </w:r>
        <w:r w:rsidRPr="006A4679">
          <w:rPr>
            <w:noProof/>
            <w:webHidden/>
            <w:sz w:val="16"/>
            <w:szCs w:val="16"/>
          </w:rPr>
          <w:t>54</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48" w:history="1">
        <w:r w:rsidRPr="006A4679">
          <w:rPr>
            <w:rStyle w:val="aff7"/>
            <w:rFonts w:eastAsia="Calibri"/>
            <w:noProof/>
            <w:sz w:val="16"/>
            <w:szCs w:val="16"/>
          </w:rPr>
          <w:t>1.9.1.4.</w:t>
        </w:r>
        <w:r w:rsidRPr="006A4679">
          <w:rPr>
            <w:rFonts w:eastAsiaTheme="minorEastAsia"/>
            <w:noProof/>
            <w:sz w:val="16"/>
            <w:szCs w:val="16"/>
          </w:rPr>
          <w:tab/>
        </w:r>
        <w:r w:rsidRPr="006A4679">
          <w:rPr>
            <w:rStyle w:val="aff7"/>
            <w:rFonts w:eastAsia="Calibri"/>
            <w:noProof/>
            <w:sz w:val="16"/>
            <w:szCs w:val="16"/>
          </w:rPr>
          <w:t>Плотность движения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_Toc183639548 \h </w:instrText>
        </w:r>
        <w:r w:rsidRPr="006A4679">
          <w:rPr>
            <w:noProof/>
            <w:webHidden/>
            <w:sz w:val="16"/>
            <w:szCs w:val="16"/>
          </w:rPr>
        </w:r>
        <w:r w:rsidRPr="006A4679">
          <w:rPr>
            <w:noProof/>
            <w:webHidden/>
            <w:sz w:val="16"/>
            <w:szCs w:val="16"/>
          </w:rPr>
          <w:fldChar w:fldCharType="separate"/>
        </w:r>
        <w:r w:rsidRPr="006A4679">
          <w:rPr>
            <w:noProof/>
            <w:webHidden/>
            <w:sz w:val="16"/>
            <w:szCs w:val="16"/>
          </w:rPr>
          <w:t>54</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49" w:history="1">
        <w:r w:rsidRPr="006A4679">
          <w:rPr>
            <w:rStyle w:val="aff7"/>
            <w:rFonts w:eastAsia="Calibri"/>
            <w:noProof/>
            <w:sz w:val="16"/>
            <w:szCs w:val="16"/>
          </w:rPr>
          <w:t>1.9.1.5.</w:t>
        </w:r>
        <w:r w:rsidRPr="006A4679">
          <w:rPr>
            <w:rFonts w:eastAsiaTheme="minorEastAsia"/>
            <w:noProof/>
            <w:sz w:val="16"/>
            <w:szCs w:val="16"/>
          </w:rPr>
          <w:tab/>
        </w:r>
        <w:r w:rsidRPr="006A4679">
          <w:rPr>
            <w:rStyle w:val="aff7"/>
            <w:rFonts w:eastAsia="Calibri"/>
            <w:noProof/>
            <w:sz w:val="16"/>
            <w:szCs w:val="16"/>
          </w:rPr>
          <w:t>Пропускная способность дороги</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_Toc183639549 \h </w:instrText>
        </w:r>
        <w:r w:rsidRPr="006A4679">
          <w:rPr>
            <w:noProof/>
            <w:webHidden/>
            <w:sz w:val="16"/>
            <w:szCs w:val="16"/>
          </w:rPr>
        </w:r>
        <w:r w:rsidRPr="006A4679">
          <w:rPr>
            <w:noProof/>
            <w:webHidden/>
            <w:sz w:val="16"/>
            <w:szCs w:val="16"/>
          </w:rPr>
          <w:fldChar w:fldCharType="separate"/>
        </w:r>
        <w:r w:rsidRPr="006A4679">
          <w:rPr>
            <w:noProof/>
            <w:webHidden/>
            <w:sz w:val="16"/>
            <w:szCs w:val="16"/>
          </w:rPr>
          <w:t>55</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50" w:history="1">
        <w:r w:rsidRPr="006A4679">
          <w:rPr>
            <w:rStyle w:val="aff7"/>
            <w:rFonts w:eastAsia="Calibri"/>
            <w:noProof/>
            <w:sz w:val="16"/>
            <w:szCs w:val="16"/>
          </w:rPr>
          <w:t>1.9.2.</w:t>
        </w:r>
        <w:r w:rsidRPr="006A4679">
          <w:rPr>
            <w:rFonts w:eastAsiaTheme="minorEastAsia"/>
            <w:noProof/>
            <w:sz w:val="16"/>
            <w:szCs w:val="16"/>
          </w:rPr>
          <w:tab/>
        </w:r>
        <w:r w:rsidRPr="006A4679">
          <w:rPr>
            <w:rStyle w:val="aff7"/>
            <w:rFonts w:eastAsia="Calibri"/>
            <w:noProof/>
            <w:sz w:val="16"/>
            <w:szCs w:val="16"/>
          </w:rPr>
          <w:t>Параметры эффективности дорожного движения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_Toc183639550 \h </w:instrText>
        </w:r>
        <w:r w:rsidRPr="006A4679">
          <w:rPr>
            <w:noProof/>
            <w:webHidden/>
            <w:sz w:val="16"/>
            <w:szCs w:val="16"/>
          </w:rPr>
        </w:r>
        <w:r w:rsidRPr="006A4679">
          <w:rPr>
            <w:noProof/>
            <w:webHidden/>
            <w:sz w:val="16"/>
            <w:szCs w:val="16"/>
          </w:rPr>
          <w:fldChar w:fldCharType="separate"/>
        </w:r>
        <w:r w:rsidRPr="006A4679">
          <w:rPr>
            <w:noProof/>
            <w:webHidden/>
            <w:sz w:val="16"/>
            <w:szCs w:val="16"/>
          </w:rPr>
          <w:t>56</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51" w:history="1">
        <w:r w:rsidRPr="006A4679">
          <w:rPr>
            <w:rStyle w:val="aff7"/>
            <w:rFonts w:eastAsia="Calibri"/>
            <w:noProof/>
            <w:sz w:val="16"/>
            <w:szCs w:val="16"/>
          </w:rPr>
          <w:t>1.9.2.1.</w:t>
        </w:r>
        <w:r w:rsidRPr="006A4679">
          <w:rPr>
            <w:rFonts w:eastAsiaTheme="minorEastAsia"/>
            <w:noProof/>
            <w:sz w:val="16"/>
            <w:szCs w:val="16"/>
          </w:rPr>
          <w:tab/>
        </w:r>
        <w:r w:rsidRPr="006A4679">
          <w:rPr>
            <w:rStyle w:val="aff7"/>
            <w:rFonts w:eastAsia="Calibri"/>
            <w:noProof/>
            <w:sz w:val="16"/>
            <w:szCs w:val="16"/>
          </w:rPr>
          <w:t>Средняя задержка ТС в движении</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_Toc183639551 \h </w:instrText>
        </w:r>
        <w:r w:rsidRPr="006A4679">
          <w:rPr>
            <w:noProof/>
            <w:webHidden/>
            <w:sz w:val="16"/>
            <w:szCs w:val="16"/>
          </w:rPr>
        </w:r>
        <w:r w:rsidRPr="006A4679">
          <w:rPr>
            <w:noProof/>
            <w:webHidden/>
            <w:sz w:val="16"/>
            <w:szCs w:val="16"/>
          </w:rPr>
          <w:fldChar w:fldCharType="separate"/>
        </w:r>
        <w:r w:rsidRPr="006A4679">
          <w:rPr>
            <w:noProof/>
            <w:webHidden/>
            <w:sz w:val="16"/>
            <w:szCs w:val="16"/>
          </w:rPr>
          <w:t>56</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52" w:history="1">
        <w:r w:rsidRPr="006A4679">
          <w:rPr>
            <w:rStyle w:val="aff7"/>
            <w:rFonts w:eastAsia="Calibri"/>
            <w:noProof/>
            <w:sz w:val="16"/>
            <w:szCs w:val="16"/>
          </w:rPr>
          <w:t>1.9.2.2.</w:t>
        </w:r>
        <w:r w:rsidRPr="006A4679">
          <w:rPr>
            <w:rFonts w:eastAsiaTheme="minorEastAsia"/>
            <w:noProof/>
            <w:sz w:val="16"/>
            <w:szCs w:val="16"/>
          </w:rPr>
          <w:tab/>
        </w:r>
        <w:r w:rsidRPr="006A4679">
          <w:rPr>
            <w:rStyle w:val="aff7"/>
            <w:rFonts w:eastAsia="Calibri"/>
            <w:noProof/>
            <w:sz w:val="16"/>
            <w:szCs w:val="16"/>
          </w:rPr>
          <w:t>Временной индекс, выражающий удельные потери времени ТС на единицу времени движения ТС</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_Toc183639552 \h </w:instrText>
        </w:r>
        <w:r w:rsidRPr="006A4679">
          <w:rPr>
            <w:noProof/>
            <w:webHidden/>
            <w:sz w:val="16"/>
            <w:szCs w:val="16"/>
          </w:rPr>
        </w:r>
        <w:r w:rsidRPr="006A4679">
          <w:rPr>
            <w:noProof/>
            <w:webHidden/>
            <w:sz w:val="16"/>
            <w:szCs w:val="16"/>
          </w:rPr>
          <w:fldChar w:fldCharType="separate"/>
        </w:r>
        <w:r w:rsidRPr="006A4679">
          <w:rPr>
            <w:noProof/>
            <w:webHidden/>
            <w:sz w:val="16"/>
            <w:szCs w:val="16"/>
          </w:rPr>
          <w:t>57</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53" w:history="1">
        <w:r w:rsidRPr="006A4679">
          <w:rPr>
            <w:rStyle w:val="aff7"/>
            <w:rFonts w:eastAsia="Calibri"/>
            <w:noProof/>
            <w:sz w:val="16"/>
            <w:szCs w:val="16"/>
          </w:rPr>
          <w:t>1.9.2.3.</w:t>
        </w:r>
        <w:r w:rsidRPr="006A4679">
          <w:rPr>
            <w:rFonts w:eastAsiaTheme="minorEastAsia"/>
            <w:noProof/>
            <w:sz w:val="16"/>
            <w:szCs w:val="16"/>
          </w:rPr>
          <w:tab/>
        </w:r>
        <w:r w:rsidRPr="006A4679">
          <w:rPr>
            <w:rStyle w:val="aff7"/>
            <w:rFonts w:eastAsia="Calibri"/>
            <w:noProof/>
            <w:sz w:val="16"/>
            <w:szCs w:val="16"/>
          </w:rPr>
          <w:t>Уровень обслуживания дорожного движения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_Toc183639553 \h </w:instrText>
        </w:r>
        <w:r w:rsidRPr="006A4679">
          <w:rPr>
            <w:noProof/>
            <w:webHidden/>
            <w:sz w:val="16"/>
            <w:szCs w:val="16"/>
          </w:rPr>
        </w:r>
        <w:r w:rsidRPr="006A4679">
          <w:rPr>
            <w:noProof/>
            <w:webHidden/>
            <w:sz w:val="16"/>
            <w:szCs w:val="16"/>
          </w:rPr>
          <w:fldChar w:fldCharType="separate"/>
        </w:r>
        <w:r w:rsidRPr="006A4679">
          <w:rPr>
            <w:noProof/>
            <w:webHidden/>
            <w:sz w:val="16"/>
            <w:szCs w:val="16"/>
          </w:rPr>
          <w:t>57</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54" w:history="1">
        <w:r w:rsidRPr="006A4679">
          <w:rPr>
            <w:rStyle w:val="aff7"/>
            <w:rFonts w:eastAsia="Calibri"/>
            <w:noProof/>
            <w:sz w:val="16"/>
            <w:szCs w:val="16"/>
          </w:rPr>
          <w:t>1.9.2.4.</w:t>
        </w:r>
        <w:r w:rsidRPr="006A4679">
          <w:rPr>
            <w:rFonts w:eastAsiaTheme="minorEastAsia"/>
            <w:noProof/>
            <w:sz w:val="16"/>
            <w:szCs w:val="16"/>
          </w:rPr>
          <w:tab/>
        </w:r>
        <w:r w:rsidRPr="006A4679">
          <w:rPr>
            <w:rStyle w:val="aff7"/>
            <w:rFonts w:eastAsia="Calibri"/>
            <w:noProof/>
            <w:sz w:val="16"/>
            <w:szCs w:val="16"/>
          </w:rPr>
          <w:t>Показатель перегруженности дороги</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_Toc183639554 \h </w:instrText>
        </w:r>
        <w:r w:rsidRPr="006A4679">
          <w:rPr>
            <w:noProof/>
            <w:webHidden/>
            <w:sz w:val="16"/>
            <w:szCs w:val="16"/>
          </w:rPr>
        </w:r>
        <w:r w:rsidRPr="006A4679">
          <w:rPr>
            <w:noProof/>
            <w:webHidden/>
            <w:sz w:val="16"/>
            <w:szCs w:val="16"/>
          </w:rPr>
          <w:fldChar w:fldCharType="separate"/>
        </w:r>
        <w:r w:rsidRPr="006A4679">
          <w:rPr>
            <w:noProof/>
            <w:webHidden/>
            <w:sz w:val="16"/>
            <w:szCs w:val="16"/>
          </w:rPr>
          <w:t>57</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55" w:history="1">
        <w:r w:rsidRPr="006A4679">
          <w:rPr>
            <w:rStyle w:val="aff7"/>
            <w:rFonts w:eastAsia="Calibri"/>
            <w:noProof/>
            <w:sz w:val="16"/>
            <w:szCs w:val="16"/>
          </w:rPr>
          <w:t>1.9.2.5.</w:t>
        </w:r>
        <w:r w:rsidRPr="006A4679">
          <w:rPr>
            <w:rFonts w:eastAsiaTheme="minorEastAsia"/>
            <w:noProof/>
            <w:sz w:val="16"/>
            <w:szCs w:val="16"/>
          </w:rPr>
          <w:tab/>
        </w:r>
        <w:r w:rsidRPr="006A4679">
          <w:rPr>
            <w:rStyle w:val="aff7"/>
            <w:rFonts w:eastAsia="Calibri"/>
            <w:noProof/>
            <w:sz w:val="16"/>
            <w:szCs w:val="16"/>
          </w:rPr>
          <w:t>Буферный индекс, отражающий удельные дополнительные затраты времени движения ТС</w:t>
        </w:r>
        <w:r w:rsidRPr="006A4679">
          <w:rPr>
            <w:noProof/>
            <w:webHidden/>
            <w:sz w:val="16"/>
            <w:szCs w:val="16"/>
          </w:rPr>
          <w:tab/>
        </w:r>
        <w:r w:rsidRPr="006A4679">
          <w:rPr>
            <w:noProof/>
            <w:webHidden/>
            <w:sz w:val="16"/>
            <w:szCs w:val="16"/>
          </w:rPr>
          <w:tab/>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_Toc183639555 \h </w:instrText>
        </w:r>
        <w:r w:rsidRPr="006A4679">
          <w:rPr>
            <w:noProof/>
            <w:webHidden/>
            <w:sz w:val="16"/>
            <w:szCs w:val="16"/>
          </w:rPr>
        </w:r>
        <w:r w:rsidRPr="006A4679">
          <w:rPr>
            <w:noProof/>
            <w:webHidden/>
            <w:sz w:val="16"/>
            <w:szCs w:val="16"/>
          </w:rPr>
          <w:fldChar w:fldCharType="separate"/>
        </w:r>
        <w:r w:rsidRPr="006A4679">
          <w:rPr>
            <w:noProof/>
            <w:webHidden/>
            <w:sz w:val="16"/>
            <w:szCs w:val="16"/>
          </w:rPr>
          <w:t>58</w:t>
        </w:r>
        <w:r w:rsidRPr="006A4679">
          <w:rPr>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56" w:history="1">
        <w:r w:rsidRPr="006A4679">
          <w:rPr>
            <w:rStyle w:val="aff7"/>
            <w:rFonts w:eastAsia="Calibri"/>
            <w:b/>
            <w:bCs/>
            <w:noProof/>
            <w:sz w:val="16"/>
            <w:szCs w:val="16"/>
          </w:rPr>
          <w:t>1.10.</w:t>
        </w:r>
        <w:r w:rsidRPr="006A4679">
          <w:rPr>
            <w:rFonts w:eastAsiaTheme="minorEastAsia"/>
            <w:b/>
            <w:bCs/>
            <w:noProof/>
            <w:sz w:val="16"/>
            <w:szCs w:val="16"/>
          </w:rPr>
          <w:tab/>
        </w:r>
        <w:r w:rsidRPr="006A4679">
          <w:rPr>
            <w:rStyle w:val="aff7"/>
            <w:rFonts w:eastAsia="Calibri"/>
            <w:b/>
            <w:bCs/>
            <w:noProof/>
            <w:sz w:val="16"/>
            <w:szCs w:val="16"/>
          </w:rPr>
          <w:t>Анализ прохождения маршрутов регулярных перевозок по участкам дорог, движение по которым связано с потерями времени  (задержками) при движении транспортных средств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_Toc183639556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58</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57" w:history="1">
        <w:r w:rsidRPr="006A4679">
          <w:rPr>
            <w:rStyle w:val="aff7"/>
            <w:rFonts w:eastAsia="Calibri"/>
            <w:noProof/>
            <w:sz w:val="16"/>
            <w:szCs w:val="16"/>
          </w:rPr>
          <w:t>1.10.1.</w:t>
        </w:r>
        <w:r w:rsidRPr="006A4679">
          <w:rPr>
            <w:rFonts w:eastAsiaTheme="minorEastAsia"/>
            <w:noProof/>
            <w:sz w:val="16"/>
            <w:szCs w:val="16"/>
          </w:rPr>
          <w:tab/>
        </w:r>
        <w:r w:rsidRPr="006A4679">
          <w:rPr>
            <w:rStyle w:val="aff7"/>
            <w:rFonts w:eastAsia="Calibri"/>
            <w:noProof/>
            <w:sz w:val="16"/>
            <w:szCs w:val="16"/>
          </w:rPr>
          <w:t>Вид маршрутных транспортных средств</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_Toc183639557 \h </w:instrText>
        </w:r>
        <w:r w:rsidRPr="006A4679">
          <w:rPr>
            <w:noProof/>
            <w:webHidden/>
            <w:sz w:val="16"/>
            <w:szCs w:val="16"/>
          </w:rPr>
        </w:r>
        <w:r w:rsidRPr="006A4679">
          <w:rPr>
            <w:noProof/>
            <w:webHidden/>
            <w:sz w:val="16"/>
            <w:szCs w:val="16"/>
          </w:rPr>
          <w:fldChar w:fldCharType="separate"/>
        </w:r>
        <w:r w:rsidRPr="006A4679">
          <w:rPr>
            <w:noProof/>
            <w:webHidden/>
            <w:sz w:val="16"/>
            <w:szCs w:val="16"/>
          </w:rPr>
          <w:t>58</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58" w:history="1">
        <w:r w:rsidRPr="006A4679">
          <w:rPr>
            <w:rStyle w:val="aff7"/>
            <w:rFonts w:eastAsia="Calibri"/>
            <w:noProof/>
            <w:sz w:val="16"/>
            <w:szCs w:val="16"/>
          </w:rPr>
          <w:t>1.10.2.</w:t>
        </w:r>
        <w:r w:rsidRPr="006A4679">
          <w:rPr>
            <w:rFonts w:eastAsiaTheme="minorEastAsia"/>
            <w:noProof/>
            <w:sz w:val="16"/>
            <w:szCs w:val="16"/>
          </w:rPr>
          <w:tab/>
        </w:r>
        <w:r w:rsidRPr="006A4679">
          <w:rPr>
            <w:rStyle w:val="aff7"/>
            <w:rFonts w:eastAsia="Calibri"/>
            <w:noProof/>
            <w:sz w:val="16"/>
            <w:szCs w:val="16"/>
          </w:rPr>
          <w:t>Частота движения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_Toc183639558 \h </w:instrText>
        </w:r>
        <w:r w:rsidRPr="006A4679">
          <w:rPr>
            <w:noProof/>
            <w:webHidden/>
            <w:sz w:val="16"/>
            <w:szCs w:val="16"/>
          </w:rPr>
        </w:r>
        <w:r w:rsidRPr="006A4679">
          <w:rPr>
            <w:noProof/>
            <w:webHidden/>
            <w:sz w:val="16"/>
            <w:szCs w:val="16"/>
          </w:rPr>
          <w:fldChar w:fldCharType="separate"/>
        </w:r>
        <w:r w:rsidRPr="006A4679">
          <w:rPr>
            <w:noProof/>
            <w:webHidden/>
            <w:sz w:val="16"/>
            <w:szCs w:val="16"/>
          </w:rPr>
          <w:t>58</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59" w:history="1">
        <w:r w:rsidRPr="006A4679">
          <w:rPr>
            <w:rStyle w:val="aff7"/>
            <w:rFonts w:eastAsia="Calibri"/>
            <w:noProof/>
            <w:sz w:val="16"/>
            <w:szCs w:val="16"/>
          </w:rPr>
          <w:t>1.10.3.</w:t>
        </w:r>
        <w:r w:rsidRPr="006A4679">
          <w:rPr>
            <w:rFonts w:eastAsiaTheme="minorEastAsia"/>
            <w:noProof/>
            <w:sz w:val="16"/>
            <w:szCs w:val="16"/>
          </w:rPr>
          <w:tab/>
        </w:r>
        <w:r w:rsidRPr="006A4679">
          <w:rPr>
            <w:rStyle w:val="aff7"/>
            <w:rFonts w:eastAsia="Calibri"/>
            <w:noProof/>
            <w:sz w:val="16"/>
            <w:szCs w:val="16"/>
          </w:rPr>
          <w:t>Скорость сообщения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_Toc183639559 \h </w:instrText>
        </w:r>
        <w:r w:rsidRPr="006A4679">
          <w:rPr>
            <w:noProof/>
            <w:webHidden/>
            <w:sz w:val="16"/>
            <w:szCs w:val="16"/>
          </w:rPr>
        </w:r>
        <w:r w:rsidRPr="006A4679">
          <w:rPr>
            <w:noProof/>
            <w:webHidden/>
            <w:sz w:val="16"/>
            <w:szCs w:val="16"/>
          </w:rPr>
          <w:fldChar w:fldCharType="separate"/>
        </w:r>
        <w:r w:rsidRPr="006A4679">
          <w:rPr>
            <w:noProof/>
            <w:webHidden/>
            <w:sz w:val="16"/>
            <w:szCs w:val="16"/>
          </w:rPr>
          <w:t>58</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60" w:history="1">
        <w:r w:rsidRPr="006A4679">
          <w:rPr>
            <w:rStyle w:val="aff7"/>
            <w:rFonts w:eastAsia="Calibri"/>
            <w:noProof/>
            <w:sz w:val="16"/>
            <w:szCs w:val="16"/>
          </w:rPr>
          <w:t>1.10.4.</w:t>
        </w:r>
        <w:r w:rsidRPr="006A4679">
          <w:rPr>
            <w:rFonts w:eastAsiaTheme="minorEastAsia"/>
            <w:noProof/>
            <w:sz w:val="16"/>
            <w:szCs w:val="16"/>
          </w:rPr>
          <w:tab/>
        </w:r>
        <w:r w:rsidRPr="006A4679">
          <w:rPr>
            <w:rStyle w:val="aff7"/>
            <w:rFonts w:eastAsia="Calibri"/>
            <w:noProof/>
            <w:sz w:val="16"/>
            <w:szCs w:val="16"/>
          </w:rPr>
          <w:t>Результаты анализа пассажиропотоков</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_Toc183639560 \h </w:instrText>
        </w:r>
        <w:r w:rsidRPr="006A4679">
          <w:rPr>
            <w:noProof/>
            <w:webHidden/>
            <w:sz w:val="16"/>
            <w:szCs w:val="16"/>
          </w:rPr>
        </w:r>
        <w:r w:rsidRPr="006A4679">
          <w:rPr>
            <w:noProof/>
            <w:webHidden/>
            <w:sz w:val="16"/>
            <w:szCs w:val="16"/>
          </w:rPr>
          <w:fldChar w:fldCharType="separate"/>
        </w:r>
        <w:r w:rsidRPr="006A4679">
          <w:rPr>
            <w:noProof/>
            <w:webHidden/>
            <w:sz w:val="16"/>
            <w:szCs w:val="16"/>
          </w:rPr>
          <w:t>58</w:t>
        </w:r>
        <w:r w:rsidRPr="006A4679">
          <w:rPr>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61" w:history="1">
        <w:r w:rsidRPr="006A4679">
          <w:rPr>
            <w:rStyle w:val="aff7"/>
            <w:rFonts w:eastAsia="Calibri"/>
            <w:b/>
            <w:bCs/>
            <w:noProof/>
            <w:sz w:val="16"/>
            <w:szCs w:val="16"/>
          </w:rPr>
          <w:t>1.11.</w:t>
        </w:r>
        <w:r w:rsidRPr="006A4679">
          <w:rPr>
            <w:rFonts w:eastAsiaTheme="minorEastAsia"/>
            <w:b/>
            <w:bCs/>
            <w:noProof/>
            <w:sz w:val="16"/>
            <w:szCs w:val="16"/>
          </w:rPr>
          <w:tab/>
        </w:r>
        <w:r w:rsidRPr="006A4679">
          <w:rPr>
            <w:rStyle w:val="aff7"/>
            <w:rFonts w:eastAsia="Calibri"/>
            <w:b/>
            <w:bCs/>
            <w:noProof/>
            <w:sz w:val="16"/>
            <w:szCs w:val="16"/>
          </w:rPr>
          <w:t>Анализ состояния безопасности дорожного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_Toc183639561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59</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62" w:history="1">
        <w:r w:rsidRPr="006A4679">
          <w:rPr>
            <w:rStyle w:val="aff7"/>
            <w:rFonts w:eastAsia="Calibri"/>
            <w:b/>
            <w:bCs/>
            <w:noProof/>
            <w:sz w:val="16"/>
            <w:szCs w:val="16"/>
          </w:rPr>
          <w:t>1.12.</w:t>
        </w:r>
        <w:r w:rsidRPr="006A4679">
          <w:rPr>
            <w:rFonts w:eastAsiaTheme="minorEastAsia"/>
            <w:b/>
            <w:bCs/>
            <w:noProof/>
            <w:sz w:val="16"/>
            <w:szCs w:val="16"/>
          </w:rPr>
          <w:tab/>
        </w:r>
        <w:r w:rsidRPr="006A4679">
          <w:rPr>
            <w:rStyle w:val="aff7"/>
            <w:rFonts w:eastAsia="Calibri"/>
            <w:b/>
            <w:bCs/>
            <w:noProof/>
            <w:sz w:val="16"/>
            <w:szCs w:val="16"/>
          </w:rPr>
          <w:t>Оценка финансирования деятельности по организации дорожного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_Toc183639562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60</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563" w:history="1">
        <w:r w:rsidRPr="006A4679">
          <w:rPr>
            <w:rStyle w:val="aff7"/>
            <w:rFonts w:eastAsia="Calibri"/>
            <w:b/>
            <w:bCs/>
            <w:noProof/>
            <w:sz w:val="16"/>
            <w:szCs w:val="16"/>
          </w:rPr>
          <w:t>2.</w:t>
        </w:r>
        <w:r w:rsidRPr="006A4679">
          <w:rPr>
            <w:rFonts w:eastAsiaTheme="minorEastAsia"/>
            <w:b/>
            <w:bCs/>
            <w:noProof/>
            <w:sz w:val="16"/>
            <w:szCs w:val="16"/>
            <w:lang w:val="en-US"/>
          </w:rPr>
          <w:tab/>
        </w:r>
        <w:r w:rsidRPr="006A4679">
          <w:rPr>
            <w:rStyle w:val="aff7"/>
            <w:rFonts w:eastAsia="Calibri"/>
            <w:b/>
            <w:bCs/>
            <w:noProof/>
            <w:sz w:val="16"/>
            <w:szCs w:val="16"/>
          </w:rPr>
          <w:t>ОПИСАНИЕ МЕРОПРИЯТИЙ ПО ОРГАНИЗАЦИИ ДОРОЖНОГО ДВИЖЕНИЯ, ВКЛЮЧАЮЩЕЕ РЕЗУЛЬТАТЫ МОДЕЛИРОВАНИЯ ДОРОЖНОГО ДВИЖЕНИЯ НА РАСЧЕТНЫЙ СРОК И ОБОСНОВАНИЕ ПРИНЯТЫХ РЕШЕНИЙ</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_Toc183639563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62</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64" w:history="1">
        <w:r w:rsidRPr="006A4679">
          <w:rPr>
            <w:rStyle w:val="aff7"/>
            <w:rFonts w:eastAsia="Calibri"/>
            <w:b/>
            <w:bCs/>
            <w:noProof/>
            <w:sz w:val="16"/>
            <w:szCs w:val="16"/>
          </w:rPr>
          <w:t>2.1.</w:t>
        </w:r>
        <w:r w:rsidRPr="006A4679">
          <w:rPr>
            <w:rFonts w:eastAsiaTheme="minorEastAsia"/>
            <w:b/>
            <w:bCs/>
            <w:noProof/>
            <w:sz w:val="16"/>
            <w:szCs w:val="16"/>
          </w:rPr>
          <w:tab/>
        </w:r>
        <w:r w:rsidRPr="006A4679">
          <w:rPr>
            <w:rStyle w:val="aff7"/>
            <w:rFonts w:eastAsia="Calibri"/>
            <w:b/>
            <w:bCs/>
            <w:noProof/>
            <w:sz w:val="16"/>
            <w:szCs w:val="16"/>
          </w:rPr>
          <w:t>Разделение движения транспортных средств на однородные группы</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_Toc183639564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62</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65" w:history="1">
        <w:r w:rsidRPr="006A4679">
          <w:rPr>
            <w:rStyle w:val="aff7"/>
            <w:rFonts w:eastAsia="Calibri"/>
            <w:b/>
            <w:bCs/>
            <w:noProof/>
            <w:sz w:val="16"/>
            <w:szCs w:val="16"/>
          </w:rPr>
          <w:t>2.2.</w:t>
        </w:r>
        <w:r w:rsidRPr="006A4679">
          <w:rPr>
            <w:rFonts w:eastAsiaTheme="minorEastAsia"/>
            <w:b/>
            <w:bCs/>
            <w:noProof/>
            <w:sz w:val="16"/>
            <w:szCs w:val="16"/>
          </w:rPr>
          <w:tab/>
        </w:r>
        <w:r w:rsidRPr="006A4679">
          <w:rPr>
            <w:rStyle w:val="aff7"/>
            <w:rFonts w:eastAsia="Calibri"/>
            <w:b/>
            <w:bCs/>
            <w:noProof/>
            <w:sz w:val="16"/>
            <w:szCs w:val="16"/>
          </w:rPr>
          <w:t>Повышение пропускной способности дорог</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_Toc183639565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63</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66" w:history="1">
        <w:r w:rsidRPr="006A4679">
          <w:rPr>
            <w:rStyle w:val="aff7"/>
            <w:rFonts w:eastAsia="Calibri"/>
            <w:b/>
            <w:bCs/>
            <w:noProof/>
            <w:sz w:val="16"/>
            <w:szCs w:val="16"/>
          </w:rPr>
          <w:t>2.3.</w:t>
        </w:r>
        <w:r w:rsidRPr="006A4679">
          <w:rPr>
            <w:rFonts w:eastAsiaTheme="minorEastAsia"/>
            <w:b/>
            <w:bCs/>
            <w:noProof/>
            <w:sz w:val="16"/>
            <w:szCs w:val="16"/>
          </w:rPr>
          <w:tab/>
        </w:r>
        <w:r w:rsidRPr="006A4679">
          <w:rPr>
            <w:rStyle w:val="aff7"/>
            <w:rFonts w:eastAsia="Calibri"/>
            <w:b/>
            <w:bCs/>
            <w:noProof/>
            <w:sz w:val="16"/>
            <w:szCs w:val="16"/>
          </w:rPr>
          <w:t>Оптимизация светофорного регулирования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_Toc183639566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68</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67" w:history="1">
        <w:r w:rsidRPr="006A4679">
          <w:rPr>
            <w:rStyle w:val="aff7"/>
            <w:rFonts w:eastAsia="Calibri"/>
            <w:b/>
            <w:bCs/>
            <w:noProof/>
            <w:sz w:val="16"/>
            <w:szCs w:val="16"/>
          </w:rPr>
          <w:t>2.4.</w:t>
        </w:r>
        <w:r w:rsidRPr="006A4679">
          <w:rPr>
            <w:rFonts w:eastAsiaTheme="minorEastAsia"/>
            <w:b/>
            <w:bCs/>
            <w:noProof/>
            <w:sz w:val="16"/>
            <w:szCs w:val="16"/>
          </w:rPr>
          <w:tab/>
        </w:r>
        <w:r w:rsidRPr="006A4679">
          <w:rPr>
            <w:rStyle w:val="aff7"/>
            <w:rFonts w:eastAsia="Calibri"/>
            <w:b/>
            <w:bCs/>
            <w:noProof/>
            <w:sz w:val="16"/>
            <w:szCs w:val="16"/>
          </w:rPr>
          <w:t>Согласование (координация) работы светофорных объектов (светофоров) в границах территорий</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_Toc183639567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69</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68" w:history="1">
        <w:r w:rsidRPr="006A4679">
          <w:rPr>
            <w:rStyle w:val="aff7"/>
            <w:rFonts w:eastAsia="Calibri"/>
            <w:b/>
            <w:bCs/>
            <w:noProof/>
            <w:sz w:val="16"/>
            <w:szCs w:val="16"/>
          </w:rPr>
          <w:t>2.5.</w:t>
        </w:r>
        <w:r w:rsidRPr="006A4679">
          <w:rPr>
            <w:rFonts w:eastAsiaTheme="minorEastAsia"/>
            <w:b/>
            <w:bCs/>
            <w:noProof/>
            <w:sz w:val="16"/>
            <w:szCs w:val="16"/>
          </w:rPr>
          <w:tab/>
        </w:r>
        <w:r w:rsidRPr="006A4679">
          <w:rPr>
            <w:rStyle w:val="aff7"/>
            <w:rFonts w:eastAsia="Calibri"/>
            <w:b/>
            <w:bCs/>
            <w:noProof/>
            <w:sz w:val="16"/>
            <w:szCs w:val="16"/>
          </w:rPr>
          <w:t>Развитие инфраструктуры в целях обеспечения движения пешеходов и велосипедистов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_Toc183639568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71</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69" w:history="1">
        <w:r w:rsidRPr="006A4679">
          <w:rPr>
            <w:rStyle w:val="aff7"/>
            <w:rFonts w:eastAsia="Calibri"/>
            <w:b/>
            <w:bCs/>
            <w:noProof/>
            <w:sz w:val="16"/>
            <w:szCs w:val="16"/>
          </w:rPr>
          <w:t>2.6.</w:t>
        </w:r>
        <w:r w:rsidRPr="006A4679">
          <w:rPr>
            <w:rFonts w:eastAsiaTheme="minorEastAsia"/>
            <w:b/>
            <w:bCs/>
            <w:noProof/>
            <w:sz w:val="16"/>
            <w:szCs w:val="16"/>
          </w:rPr>
          <w:tab/>
        </w:r>
        <w:r w:rsidRPr="006A4679">
          <w:rPr>
            <w:rStyle w:val="aff7"/>
            <w:rFonts w:eastAsia="Calibri"/>
            <w:b/>
            <w:bCs/>
            <w:noProof/>
            <w:sz w:val="16"/>
            <w:szCs w:val="16"/>
          </w:rPr>
          <w:t>Введение приоритета в движении маршрутных транспортных средств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_Toc183639569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84</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0" w:history="1">
        <w:r w:rsidRPr="006A4679">
          <w:rPr>
            <w:rStyle w:val="aff7"/>
            <w:rFonts w:eastAsia="Calibri"/>
            <w:b/>
            <w:bCs/>
            <w:noProof/>
            <w:sz w:val="16"/>
            <w:szCs w:val="16"/>
          </w:rPr>
          <w:t>2.7.</w:t>
        </w:r>
        <w:r w:rsidRPr="006A4679">
          <w:rPr>
            <w:rFonts w:eastAsiaTheme="minorEastAsia"/>
            <w:b/>
            <w:bCs/>
            <w:noProof/>
            <w:sz w:val="16"/>
            <w:szCs w:val="16"/>
          </w:rPr>
          <w:tab/>
        </w:r>
        <w:r w:rsidRPr="006A4679">
          <w:rPr>
            <w:rStyle w:val="aff7"/>
            <w:rFonts w:eastAsia="Calibri"/>
            <w:b/>
            <w:bCs/>
            <w:noProof/>
            <w:sz w:val="16"/>
            <w:szCs w:val="16"/>
          </w:rPr>
          <w:t>Развитие формирование единого парковочного пространства</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_Toc183639570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86</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1" w:history="1">
        <w:r w:rsidRPr="006A4679">
          <w:rPr>
            <w:rStyle w:val="aff7"/>
            <w:rFonts w:eastAsia="Calibri"/>
            <w:b/>
            <w:bCs/>
            <w:noProof/>
            <w:sz w:val="16"/>
            <w:szCs w:val="16"/>
          </w:rPr>
          <w:t>2.8.</w:t>
        </w:r>
        <w:r w:rsidRPr="006A4679">
          <w:rPr>
            <w:rFonts w:eastAsiaTheme="minorEastAsia"/>
            <w:b/>
            <w:bCs/>
            <w:noProof/>
            <w:sz w:val="16"/>
            <w:szCs w:val="16"/>
          </w:rPr>
          <w:tab/>
        </w:r>
        <w:r w:rsidRPr="006A4679">
          <w:rPr>
            <w:rStyle w:val="aff7"/>
            <w:rFonts w:eastAsia="Calibri"/>
            <w:b/>
            <w:bCs/>
            <w:noProof/>
            <w:sz w:val="16"/>
            <w:szCs w:val="16"/>
          </w:rPr>
          <w:t>Введение временных ограничений или прекращения движения транспортных средств</w:t>
        </w:r>
        <w:r w:rsidRPr="006A4679">
          <w:rPr>
            <w:b/>
            <w:bCs/>
            <w:noProof/>
            <w:webHidden/>
            <w:sz w:val="16"/>
            <w:szCs w:val="16"/>
          </w:rPr>
          <w:tab/>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_Toc183639571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87</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2" w:history="1">
        <w:r w:rsidRPr="006A4679">
          <w:rPr>
            <w:rStyle w:val="aff7"/>
            <w:rFonts w:eastAsia="Calibri"/>
            <w:b/>
            <w:bCs/>
            <w:noProof/>
            <w:sz w:val="16"/>
            <w:szCs w:val="16"/>
          </w:rPr>
          <w:t>2.9.</w:t>
        </w:r>
        <w:r w:rsidRPr="006A4679">
          <w:rPr>
            <w:rFonts w:eastAsiaTheme="minorEastAsia"/>
            <w:b/>
            <w:bCs/>
            <w:noProof/>
            <w:sz w:val="16"/>
            <w:szCs w:val="16"/>
          </w:rPr>
          <w:tab/>
        </w:r>
        <w:r w:rsidRPr="006A4679">
          <w:rPr>
            <w:rStyle w:val="aff7"/>
            <w:rFonts w:eastAsia="Calibri"/>
            <w:b/>
            <w:bCs/>
            <w:noProof/>
            <w:sz w:val="16"/>
            <w:szCs w:val="16"/>
          </w:rPr>
          <w:t>Применение реверсивного движения и организации одностороннего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_Toc183639572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89</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3" w:history="1">
        <w:r w:rsidRPr="006A4679">
          <w:rPr>
            <w:rStyle w:val="aff7"/>
            <w:rFonts w:eastAsia="Calibri"/>
            <w:b/>
            <w:bCs/>
            <w:noProof/>
            <w:sz w:val="16"/>
            <w:szCs w:val="16"/>
          </w:rPr>
          <w:t>2.10.</w:t>
        </w:r>
        <w:r w:rsidRPr="006A4679">
          <w:rPr>
            <w:rFonts w:eastAsiaTheme="minorEastAsia"/>
            <w:b/>
            <w:bCs/>
            <w:noProof/>
            <w:sz w:val="16"/>
            <w:szCs w:val="16"/>
          </w:rPr>
          <w:tab/>
        </w:r>
        <w:r w:rsidRPr="006A4679">
          <w:rPr>
            <w:rStyle w:val="aff7"/>
            <w:rFonts w:eastAsia="Calibri"/>
            <w:b/>
            <w:bCs/>
            <w:noProof/>
            <w:sz w:val="16"/>
            <w:szCs w:val="16"/>
          </w:rPr>
          <w:t>Перечень пересечений, примыканий и участков дорог, на которых необходимо введение светофорного регулирования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_Toc183639573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90</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4" w:history="1">
        <w:r w:rsidRPr="006A4679">
          <w:rPr>
            <w:rStyle w:val="aff7"/>
            <w:rFonts w:eastAsia="Calibri"/>
            <w:b/>
            <w:bCs/>
            <w:noProof/>
            <w:sz w:val="16"/>
            <w:szCs w:val="16"/>
          </w:rPr>
          <w:t>2.11.</w:t>
        </w:r>
        <w:r w:rsidRPr="006A4679">
          <w:rPr>
            <w:rFonts w:eastAsiaTheme="minorEastAsia"/>
            <w:b/>
            <w:bCs/>
            <w:noProof/>
            <w:sz w:val="16"/>
            <w:szCs w:val="16"/>
          </w:rPr>
          <w:tab/>
        </w:r>
        <w:r w:rsidRPr="006A4679">
          <w:rPr>
            <w:rStyle w:val="aff7"/>
            <w:rFonts w:eastAsia="Calibri"/>
            <w:b/>
            <w:bCs/>
            <w:noProof/>
            <w:sz w:val="16"/>
            <w:szCs w:val="16"/>
          </w:rPr>
          <w:t>Обеспечение транспортной и пешеходной связанности</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_Toc183639574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92</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5" w:history="1">
        <w:r w:rsidRPr="006A4679">
          <w:rPr>
            <w:rStyle w:val="aff7"/>
            <w:rFonts w:eastAsia="Calibri"/>
            <w:b/>
            <w:bCs/>
            <w:noProof/>
            <w:sz w:val="16"/>
            <w:szCs w:val="16"/>
          </w:rPr>
          <w:t>2.12.</w:t>
        </w:r>
        <w:r w:rsidRPr="006A4679">
          <w:rPr>
            <w:rFonts w:eastAsiaTheme="minorEastAsia"/>
            <w:b/>
            <w:bCs/>
            <w:noProof/>
            <w:sz w:val="16"/>
            <w:szCs w:val="16"/>
          </w:rPr>
          <w:tab/>
        </w:r>
        <w:r w:rsidRPr="006A4679">
          <w:rPr>
            <w:rStyle w:val="aff7"/>
            <w:rFonts w:eastAsia="Calibri"/>
            <w:b/>
            <w:bCs/>
            <w:noProof/>
            <w:sz w:val="16"/>
            <w:szCs w:val="16"/>
          </w:rPr>
          <w:t>Организация движения маршрутных транспортных средств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_Toc183639575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96</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6" w:history="1">
        <w:r w:rsidRPr="006A4679">
          <w:rPr>
            <w:rStyle w:val="aff7"/>
            <w:rFonts w:eastAsia="Calibri"/>
            <w:b/>
            <w:bCs/>
            <w:noProof/>
            <w:sz w:val="16"/>
            <w:szCs w:val="16"/>
          </w:rPr>
          <w:t>2.13.</w:t>
        </w:r>
        <w:r w:rsidRPr="006A4679">
          <w:rPr>
            <w:rFonts w:eastAsiaTheme="minorEastAsia"/>
            <w:b/>
            <w:bCs/>
            <w:noProof/>
            <w:sz w:val="16"/>
            <w:szCs w:val="16"/>
          </w:rPr>
          <w:tab/>
        </w:r>
        <w:r w:rsidRPr="006A4679">
          <w:rPr>
            <w:rStyle w:val="aff7"/>
            <w:rFonts w:eastAsia="Calibri"/>
            <w:b/>
            <w:bCs/>
            <w:noProof/>
            <w:sz w:val="16"/>
            <w:szCs w:val="16"/>
          </w:rPr>
          <w:t>Организация или оптимизация системы мониторинга дорожного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_Toc183639576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101</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7" w:history="1">
        <w:r w:rsidRPr="006A4679">
          <w:rPr>
            <w:rStyle w:val="aff7"/>
            <w:rFonts w:eastAsia="Calibri"/>
            <w:b/>
            <w:bCs/>
            <w:noProof/>
            <w:sz w:val="16"/>
            <w:szCs w:val="16"/>
          </w:rPr>
          <w:t>2.14.</w:t>
        </w:r>
        <w:r w:rsidRPr="006A4679">
          <w:rPr>
            <w:rFonts w:eastAsiaTheme="minorEastAsia"/>
            <w:b/>
            <w:bCs/>
            <w:noProof/>
            <w:sz w:val="16"/>
            <w:szCs w:val="16"/>
          </w:rPr>
          <w:tab/>
        </w:r>
        <w:r w:rsidRPr="006A4679">
          <w:rPr>
            <w:rStyle w:val="aff7"/>
            <w:rFonts w:eastAsia="Calibri"/>
            <w:b/>
            <w:bCs/>
            <w:noProof/>
            <w:sz w:val="16"/>
            <w:szCs w:val="16"/>
          </w:rPr>
          <w:t>Совершенствование системы информационного обеспечения участников дорожного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_Toc183639577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102</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8" w:history="1">
        <w:r w:rsidRPr="006A4679">
          <w:rPr>
            <w:rStyle w:val="aff7"/>
            <w:rFonts w:eastAsia="Calibri"/>
            <w:b/>
            <w:bCs/>
            <w:noProof/>
            <w:sz w:val="16"/>
            <w:szCs w:val="16"/>
          </w:rPr>
          <w:t>2.15.</w:t>
        </w:r>
        <w:r w:rsidRPr="006A4679">
          <w:rPr>
            <w:rFonts w:eastAsiaTheme="minorEastAsia"/>
            <w:b/>
            <w:bCs/>
            <w:noProof/>
            <w:sz w:val="16"/>
            <w:szCs w:val="16"/>
          </w:rPr>
          <w:tab/>
        </w:r>
        <w:r w:rsidRPr="006A4679">
          <w:rPr>
            <w:rStyle w:val="aff7"/>
            <w:rFonts w:eastAsia="Calibri"/>
            <w:b/>
            <w:bCs/>
            <w:noProof/>
            <w:sz w:val="16"/>
            <w:szCs w:val="16"/>
          </w:rPr>
          <w:t>Организация пропуска транзитных транспортных потоков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_Toc183639578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107</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79" w:history="1">
        <w:r w:rsidRPr="006A4679">
          <w:rPr>
            <w:rStyle w:val="aff7"/>
            <w:rFonts w:eastAsia="Calibri"/>
            <w:b/>
            <w:bCs/>
            <w:noProof/>
            <w:sz w:val="16"/>
            <w:szCs w:val="16"/>
          </w:rPr>
          <w:t>2.16.</w:t>
        </w:r>
        <w:r w:rsidRPr="006A4679">
          <w:rPr>
            <w:rFonts w:eastAsiaTheme="minorEastAsia"/>
            <w:b/>
            <w:bCs/>
            <w:noProof/>
            <w:sz w:val="16"/>
            <w:szCs w:val="16"/>
          </w:rPr>
          <w:tab/>
        </w:r>
        <w:r w:rsidRPr="006A4679">
          <w:rPr>
            <w:rStyle w:val="aff7"/>
            <w:rFonts w:eastAsia="Calibri"/>
            <w:b/>
            <w:bCs/>
            <w:noProof/>
            <w:sz w:val="16"/>
            <w:szCs w:val="16"/>
          </w:rPr>
          <w:t>Организация пропуска грузовых транспортных средств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_Toc183639579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107</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80" w:history="1">
        <w:r w:rsidRPr="006A4679">
          <w:rPr>
            <w:rStyle w:val="aff7"/>
            <w:rFonts w:eastAsia="Calibri"/>
            <w:b/>
            <w:bCs/>
            <w:noProof/>
            <w:sz w:val="16"/>
            <w:szCs w:val="16"/>
          </w:rPr>
          <w:t>2.17.</w:t>
        </w:r>
        <w:r w:rsidRPr="006A4679">
          <w:rPr>
            <w:rFonts w:eastAsiaTheme="minorEastAsia"/>
            <w:b/>
            <w:bCs/>
            <w:noProof/>
            <w:sz w:val="16"/>
            <w:szCs w:val="16"/>
          </w:rPr>
          <w:tab/>
        </w:r>
        <w:r w:rsidRPr="006A4679">
          <w:rPr>
            <w:rStyle w:val="aff7"/>
            <w:rFonts w:eastAsia="Calibri"/>
            <w:b/>
            <w:bCs/>
            <w:noProof/>
            <w:sz w:val="16"/>
            <w:szCs w:val="16"/>
          </w:rPr>
          <w:t>Скоростной режим движения транспортных средств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_Toc183639580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107</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81" w:history="1">
        <w:r w:rsidRPr="006A4679">
          <w:rPr>
            <w:rStyle w:val="aff7"/>
            <w:rFonts w:eastAsia="Calibri"/>
            <w:b/>
            <w:bCs/>
            <w:noProof/>
            <w:sz w:val="16"/>
            <w:szCs w:val="16"/>
          </w:rPr>
          <w:t>2.18.</w:t>
        </w:r>
        <w:r w:rsidRPr="006A4679">
          <w:rPr>
            <w:rFonts w:eastAsiaTheme="minorEastAsia"/>
            <w:b/>
            <w:bCs/>
            <w:noProof/>
            <w:sz w:val="16"/>
            <w:szCs w:val="16"/>
          </w:rPr>
          <w:tab/>
        </w:r>
        <w:r w:rsidRPr="006A4679">
          <w:rPr>
            <w:rStyle w:val="aff7"/>
            <w:rFonts w:eastAsia="Calibri"/>
            <w:b/>
            <w:bCs/>
            <w:noProof/>
            <w:sz w:val="16"/>
            <w:szCs w:val="16"/>
          </w:rPr>
          <w:t>Обеспечение благоприятных условий для движения инвалидов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_Toc183639581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109</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82" w:history="1">
        <w:r w:rsidRPr="006A4679">
          <w:rPr>
            <w:rStyle w:val="aff7"/>
            <w:rFonts w:eastAsia="Calibri"/>
            <w:b/>
            <w:bCs/>
            <w:noProof/>
            <w:sz w:val="16"/>
            <w:szCs w:val="16"/>
          </w:rPr>
          <w:t>2.19.</w:t>
        </w:r>
        <w:r w:rsidRPr="006A4679">
          <w:rPr>
            <w:rFonts w:eastAsiaTheme="minorEastAsia"/>
            <w:b/>
            <w:bCs/>
            <w:noProof/>
            <w:sz w:val="16"/>
            <w:szCs w:val="16"/>
          </w:rPr>
          <w:tab/>
        </w:r>
        <w:r w:rsidRPr="006A4679">
          <w:rPr>
            <w:rStyle w:val="aff7"/>
            <w:rFonts w:eastAsia="Calibri"/>
            <w:b/>
            <w:bCs/>
            <w:noProof/>
            <w:sz w:val="16"/>
            <w:szCs w:val="16"/>
          </w:rPr>
          <w:t>Обеспечение безопасного движения детей к образовательным организациям</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_Toc183639582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112</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83" w:history="1">
        <w:r w:rsidRPr="006A4679">
          <w:rPr>
            <w:rStyle w:val="aff7"/>
            <w:rFonts w:eastAsia="Calibri"/>
            <w:b/>
            <w:bCs/>
            <w:noProof/>
            <w:sz w:val="16"/>
            <w:szCs w:val="16"/>
          </w:rPr>
          <w:t>2.20.</w:t>
        </w:r>
        <w:r w:rsidRPr="006A4679">
          <w:rPr>
            <w:rFonts w:eastAsiaTheme="minorEastAsia"/>
            <w:b/>
            <w:bCs/>
            <w:noProof/>
            <w:sz w:val="16"/>
            <w:szCs w:val="16"/>
          </w:rPr>
          <w:tab/>
        </w:r>
        <w:r w:rsidRPr="006A4679">
          <w:rPr>
            <w:rStyle w:val="aff7"/>
            <w:rFonts w:eastAsia="Calibri"/>
            <w:b/>
            <w:bCs/>
            <w:noProof/>
            <w:sz w:val="16"/>
            <w:szCs w:val="16"/>
          </w:rPr>
          <w:t>Развитие сети дорог</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_Toc183639583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114</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84" w:history="1">
        <w:r w:rsidRPr="006A4679">
          <w:rPr>
            <w:rStyle w:val="aff7"/>
            <w:rFonts w:eastAsia="Calibri"/>
            <w:b/>
            <w:bCs/>
            <w:noProof/>
            <w:sz w:val="16"/>
            <w:szCs w:val="16"/>
          </w:rPr>
          <w:t>2.21.</w:t>
        </w:r>
        <w:r w:rsidRPr="006A4679">
          <w:rPr>
            <w:rFonts w:eastAsiaTheme="minorEastAsia"/>
            <w:b/>
            <w:bCs/>
            <w:noProof/>
            <w:sz w:val="16"/>
            <w:szCs w:val="16"/>
          </w:rPr>
          <w:tab/>
        </w:r>
        <w:r w:rsidRPr="006A4679">
          <w:rPr>
            <w:rStyle w:val="aff7"/>
            <w:rFonts w:eastAsia="Calibri"/>
            <w:b/>
            <w:bCs/>
            <w:noProof/>
            <w:sz w:val="16"/>
            <w:szCs w:val="16"/>
          </w:rPr>
          <w:t xml:space="preserve">Расстановка работающих в автоматическом режиме </w:t>
        </w:r>
        <w:r w:rsidRPr="006A4679">
          <w:rPr>
            <w:rStyle w:val="aff7"/>
            <w:rFonts w:eastAsia="Calibri"/>
            <w:b/>
            <w:bCs/>
            <w:noProof/>
            <w:sz w:val="16"/>
            <w:szCs w:val="16"/>
          </w:rPr>
          <w:lastRenderedPageBreak/>
          <w:t>средств фото- и видеофиксации</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_Toc183639584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117</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585" w:history="1">
        <w:r w:rsidRPr="006A4679">
          <w:rPr>
            <w:rStyle w:val="aff7"/>
            <w:rFonts w:eastAsia="Calibri"/>
            <w:b/>
            <w:bCs/>
            <w:noProof/>
            <w:sz w:val="16"/>
            <w:szCs w:val="16"/>
          </w:rPr>
          <w:t>3.</w:t>
        </w:r>
        <w:r w:rsidRPr="006A4679">
          <w:rPr>
            <w:rFonts w:eastAsiaTheme="minorEastAsia"/>
            <w:b/>
            <w:bCs/>
            <w:noProof/>
            <w:sz w:val="16"/>
            <w:szCs w:val="16"/>
            <w:lang w:val="en-US"/>
          </w:rPr>
          <w:tab/>
        </w:r>
        <w:r w:rsidRPr="006A4679">
          <w:rPr>
            <w:rStyle w:val="aff7"/>
            <w:rFonts w:eastAsia="Calibri"/>
            <w:b/>
            <w:bCs/>
            <w:noProof/>
            <w:sz w:val="16"/>
            <w:szCs w:val="16"/>
          </w:rPr>
          <w:t>ПРЕДЛОЖЕНИЯ ПО ОЧЕРЕДНОСТИ РЕАЛИЗАЦИИ МЕРОПРИЯТИЙ ПО ОРГАНИЗАЦИИ ДОРОЖНОГО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_Toc183639585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119</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86" w:history="1">
        <w:r w:rsidRPr="006A4679">
          <w:rPr>
            <w:rStyle w:val="aff7"/>
            <w:rFonts w:eastAsia="Calibri"/>
            <w:b/>
            <w:bCs/>
            <w:noProof/>
            <w:sz w:val="16"/>
            <w:szCs w:val="16"/>
          </w:rPr>
          <w:t>3.1.</w:t>
        </w:r>
        <w:r w:rsidRPr="006A4679">
          <w:rPr>
            <w:rFonts w:eastAsiaTheme="minorEastAsia"/>
            <w:b/>
            <w:bCs/>
            <w:noProof/>
            <w:sz w:val="16"/>
            <w:szCs w:val="16"/>
          </w:rPr>
          <w:tab/>
        </w:r>
        <w:r w:rsidRPr="006A4679">
          <w:rPr>
            <w:rStyle w:val="aff7"/>
            <w:rFonts w:eastAsia="Calibri"/>
            <w:b/>
            <w:bCs/>
            <w:noProof/>
            <w:sz w:val="16"/>
            <w:szCs w:val="16"/>
          </w:rPr>
          <w:t>Сформированный перечень мероприятий по ОДД</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_Toc183639586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119</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87" w:history="1">
        <w:r w:rsidRPr="006A4679">
          <w:rPr>
            <w:rStyle w:val="aff7"/>
            <w:rFonts w:eastAsia="Calibri"/>
            <w:noProof/>
            <w:sz w:val="16"/>
            <w:szCs w:val="16"/>
          </w:rPr>
          <w:t>3.1.1.</w:t>
        </w:r>
        <w:r w:rsidRPr="006A4679">
          <w:rPr>
            <w:rFonts w:eastAsiaTheme="minorEastAsia"/>
            <w:noProof/>
            <w:sz w:val="16"/>
            <w:szCs w:val="16"/>
          </w:rPr>
          <w:tab/>
        </w:r>
        <w:r w:rsidRPr="006A4679">
          <w:rPr>
            <w:rStyle w:val="aff7"/>
            <w:rFonts w:eastAsia="Calibri"/>
            <w:noProof/>
            <w:sz w:val="16"/>
            <w:szCs w:val="16"/>
          </w:rPr>
          <w:t>Очередность реализации (с учетом влияния на эффективность ОДД)</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_Toc183639587 \h </w:instrText>
        </w:r>
        <w:r w:rsidRPr="006A4679">
          <w:rPr>
            <w:noProof/>
            <w:webHidden/>
            <w:sz w:val="16"/>
            <w:szCs w:val="16"/>
          </w:rPr>
        </w:r>
        <w:r w:rsidRPr="006A4679">
          <w:rPr>
            <w:noProof/>
            <w:webHidden/>
            <w:sz w:val="16"/>
            <w:szCs w:val="16"/>
          </w:rPr>
          <w:fldChar w:fldCharType="separate"/>
        </w:r>
        <w:r w:rsidRPr="006A4679">
          <w:rPr>
            <w:noProof/>
            <w:webHidden/>
            <w:sz w:val="16"/>
            <w:szCs w:val="16"/>
          </w:rPr>
          <w:t>119</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88" w:history="1">
        <w:r w:rsidRPr="006A4679">
          <w:rPr>
            <w:rStyle w:val="aff7"/>
            <w:rFonts w:eastAsia="Calibri"/>
            <w:noProof/>
            <w:sz w:val="16"/>
            <w:szCs w:val="16"/>
          </w:rPr>
          <w:t>3.1.2.</w:t>
        </w:r>
        <w:r w:rsidRPr="006A4679">
          <w:rPr>
            <w:rFonts w:eastAsiaTheme="minorEastAsia"/>
            <w:noProof/>
            <w:sz w:val="16"/>
            <w:szCs w:val="16"/>
          </w:rPr>
          <w:tab/>
        </w:r>
        <w:r w:rsidRPr="006A4679">
          <w:rPr>
            <w:rStyle w:val="aff7"/>
            <w:rFonts w:eastAsia="Calibri"/>
            <w:noProof/>
            <w:sz w:val="16"/>
            <w:szCs w:val="16"/>
          </w:rPr>
          <w:t>Предложения по реализации мероприятий реконструктивно-планировочного характера улично-дорожной сети</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_Toc183639588 \h </w:instrText>
        </w:r>
        <w:r w:rsidRPr="006A4679">
          <w:rPr>
            <w:noProof/>
            <w:webHidden/>
            <w:sz w:val="16"/>
            <w:szCs w:val="16"/>
          </w:rPr>
        </w:r>
        <w:r w:rsidRPr="006A4679">
          <w:rPr>
            <w:noProof/>
            <w:webHidden/>
            <w:sz w:val="16"/>
            <w:szCs w:val="16"/>
          </w:rPr>
          <w:fldChar w:fldCharType="separate"/>
        </w:r>
        <w:r w:rsidRPr="006A4679">
          <w:rPr>
            <w:noProof/>
            <w:webHidden/>
            <w:sz w:val="16"/>
            <w:szCs w:val="16"/>
          </w:rPr>
          <w:t>120</w:t>
        </w:r>
        <w:r w:rsidRPr="006A4679">
          <w:rPr>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589" w:history="1">
        <w:r w:rsidRPr="006A4679">
          <w:rPr>
            <w:rStyle w:val="aff7"/>
            <w:rFonts w:eastAsia="Calibri"/>
            <w:b/>
            <w:bCs/>
            <w:noProof/>
            <w:sz w:val="16"/>
            <w:szCs w:val="16"/>
          </w:rPr>
          <w:t>4.</w:t>
        </w:r>
        <w:r w:rsidRPr="006A4679">
          <w:rPr>
            <w:rFonts w:eastAsiaTheme="minorEastAsia"/>
            <w:b/>
            <w:bCs/>
            <w:noProof/>
            <w:sz w:val="16"/>
            <w:szCs w:val="16"/>
            <w:lang w:val="en-US"/>
          </w:rPr>
          <w:tab/>
        </w:r>
        <w:r w:rsidRPr="006A4679">
          <w:rPr>
            <w:rStyle w:val="aff7"/>
            <w:rFonts w:eastAsia="Calibri"/>
            <w:b/>
            <w:bCs/>
            <w:noProof/>
            <w:sz w:val="16"/>
            <w:szCs w:val="16"/>
          </w:rPr>
          <w:t>РЕЗУЛЬТАТЫ РАСЧЕТА ОБЪЕМОВ ФИНАНСИРОВАНИЯ МЕРОПРИЯТИЙ ПО ОРГАНИЗАЦИИ ДОРОЖНОГО ДВИЖЕНИЯ И ИСТОЧНИКИ ТАКОГО ФИНАНСИРОВАНИЯ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_Toc183639589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122</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90" w:history="1">
        <w:r w:rsidRPr="006A4679">
          <w:rPr>
            <w:rStyle w:val="aff7"/>
            <w:rFonts w:eastAsia="Calibri"/>
            <w:noProof/>
            <w:sz w:val="16"/>
            <w:szCs w:val="16"/>
          </w:rPr>
          <w:t>4.1.1.</w:t>
        </w:r>
        <w:r w:rsidRPr="006A4679">
          <w:rPr>
            <w:rFonts w:eastAsiaTheme="minorEastAsia"/>
            <w:noProof/>
            <w:sz w:val="16"/>
            <w:szCs w:val="16"/>
          </w:rPr>
          <w:tab/>
        </w:r>
        <w:r w:rsidRPr="006A4679">
          <w:rPr>
            <w:rStyle w:val="aff7"/>
            <w:rFonts w:eastAsia="Calibri"/>
            <w:noProof/>
            <w:sz w:val="16"/>
            <w:szCs w:val="16"/>
          </w:rPr>
          <w:t>Оценка объемов финансирования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_Toc183639590 \h </w:instrText>
        </w:r>
        <w:r w:rsidRPr="006A4679">
          <w:rPr>
            <w:noProof/>
            <w:webHidden/>
            <w:sz w:val="16"/>
            <w:szCs w:val="16"/>
          </w:rPr>
        </w:r>
        <w:r w:rsidRPr="006A4679">
          <w:rPr>
            <w:noProof/>
            <w:webHidden/>
            <w:sz w:val="16"/>
            <w:szCs w:val="16"/>
          </w:rPr>
          <w:fldChar w:fldCharType="separate"/>
        </w:r>
        <w:r w:rsidRPr="006A4679">
          <w:rPr>
            <w:noProof/>
            <w:webHidden/>
            <w:sz w:val="16"/>
            <w:szCs w:val="16"/>
          </w:rPr>
          <w:t>122</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91" w:history="1">
        <w:r w:rsidRPr="006A4679">
          <w:rPr>
            <w:rStyle w:val="aff7"/>
            <w:rFonts w:eastAsia="Calibri"/>
            <w:noProof/>
            <w:sz w:val="16"/>
            <w:szCs w:val="16"/>
          </w:rPr>
          <w:t>4.1.2.</w:t>
        </w:r>
        <w:r w:rsidRPr="006A4679">
          <w:rPr>
            <w:rFonts w:eastAsiaTheme="minorEastAsia"/>
            <w:noProof/>
            <w:sz w:val="16"/>
            <w:szCs w:val="16"/>
          </w:rPr>
          <w:tab/>
        </w:r>
        <w:r w:rsidRPr="006A4679">
          <w:rPr>
            <w:rStyle w:val="aff7"/>
            <w:rFonts w:eastAsia="Calibri"/>
            <w:noProof/>
            <w:sz w:val="16"/>
            <w:szCs w:val="16"/>
          </w:rPr>
          <w:t>Расчет стоимости реализации каждого мероприятия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_Toc183639591 \h </w:instrText>
        </w:r>
        <w:r w:rsidRPr="006A4679">
          <w:rPr>
            <w:noProof/>
            <w:webHidden/>
            <w:sz w:val="16"/>
            <w:szCs w:val="16"/>
          </w:rPr>
        </w:r>
        <w:r w:rsidRPr="006A4679">
          <w:rPr>
            <w:noProof/>
            <w:webHidden/>
            <w:sz w:val="16"/>
            <w:szCs w:val="16"/>
          </w:rPr>
          <w:fldChar w:fldCharType="separate"/>
        </w:r>
        <w:r w:rsidRPr="006A4679">
          <w:rPr>
            <w:noProof/>
            <w:webHidden/>
            <w:sz w:val="16"/>
            <w:szCs w:val="16"/>
          </w:rPr>
          <w:t>122</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92" w:history="1">
        <w:r w:rsidRPr="006A4679">
          <w:rPr>
            <w:rStyle w:val="aff7"/>
            <w:rFonts w:eastAsia="Calibri"/>
            <w:noProof/>
            <w:sz w:val="16"/>
            <w:szCs w:val="16"/>
          </w:rPr>
          <w:t>4.1.3.</w:t>
        </w:r>
        <w:r w:rsidRPr="006A4679">
          <w:rPr>
            <w:rFonts w:eastAsiaTheme="minorEastAsia"/>
            <w:noProof/>
            <w:sz w:val="16"/>
            <w:szCs w:val="16"/>
          </w:rPr>
          <w:tab/>
        </w:r>
        <w:r w:rsidRPr="006A4679">
          <w:rPr>
            <w:rStyle w:val="aff7"/>
            <w:rFonts w:eastAsia="Calibri"/>
            <w:noProof/>
            <w:sz w:val="16"/>
            <w:szCs w:val="16"/>
          </w:rPr>
          <w:t>Указание сроков проведения работ и источников финансирования</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_Toc183639592 \h </w:instrText>
        </w:r>
        <w:r w:rsidRPr="006A4679">
          <w:rPr>
            <w:noProof/>
            <w:webHidden/>
            <w:sz w:val="16"/>
            <w:szCs w:val="16"/>
          </w:rPr>
        </w:r>
        <w:r w:rsidRPr="006A4679">
          <w:rPr>
            <w:noProof/>
            <w:webHidden/>
            <w:sz w:val="16"/>
            <w:szCs w:val="16"/>
          </w:rPr>
          <w:fldChar w:fldCharType="separate"/>
        </w:r>
        <w:r w:rsidRPr="006A4679">
          <w:rPr>
            <w:noProof/>
            <w:webHidden/>
            <w:sz w:val="16"/>
            <w:szCs w:val="16"/>
          </w:rPr>
          <w:t>124</w:t>
        </w:r>
        <w:r w:rsidRPr="006A4679">
          <w:rPr>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593" w:history="1">
        <w:r w:rsidRPr="006A4679">
          <w:rPr>
            <w:rStyle w:val="aff7"/>
            <w:rFonts w:eastAsia="Calibri"/>
            <w:b/>
            <w:bCs/>
            <w:noProof/>
            <w:sz w:val="16"/>
            <w:szCs w:val="16"/>
          </w:rPr>
          <w:t>5.</w:t>
        </w:r>
        <w:r w:rsidRPr="006A4679">
          <w:rPr>
            <w:rFonts w:eastAsiaTheme="minorEastAsia"/>
            <w:b/>
            <w:bCs/>
            <w:noProof/>
            <w:sz w:val="16"/>
            <w:szCs w:val="16"/>
            <w:lang w:val="en-US"/>
          </w:rPr>
          <w:tab/>
        </w:r>
        <w:r w:rsidRPr="006A4679">
          <w:rPr>
            <w:rStyle w:val="aff7"/>
            <w:rFonts w:eastAsia="Calibri"/>
            <w:b/>
            <w:bCs/>
            <w:noProof/>
            <w:sz w:val="16"/>
            <w:szCs w:val="16"/>
          </w:rPr>
          <w:t>РЕЗУЛЬТАТЫ РАСЧЕТА ЭФФЕКТИВНОСТИ МЕРОПРИЯТИЙ ПО ОРГАНИЗАЦИИ  ДОРОЖНОГО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_Toc183639593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126</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94" w:history="1">
        <w:r w:rsidRPr="006A4679">
          <w:rPr>
            <w:rStyle w:val="aff7"/>
            <w:rFonts w:eastAsia="Calibri"/>
            <w:b/>
            <w:bCs/>
            <w:noProof/>
            <w:sz w:val="16"/>
            <w:szCs w:val="16"/>
          </w:rPr>
          <w:t>5.1.</w:t>
        </w:r>
        <w:r w:rsidRPr="006A4679">
          <w:rPr>
            <w:rFonts w:eastAsiaTheme="minorEastAsia"/>
            <w:b/>
            <w:bCs/>
            <w:noProof/>
            <w:sz w:val="16"/>
            <w:szCs w:val="16"/>
          </w:rPr>
          <w:tab/>
        </w:r>
        <w:r w:rsidRPr="006A4679">
          <w:rPr>
            <w:rStyle w:val="aff7"/>
            <w:rFonts w:eastAsia="Calibri"/>
            <w:b/>
            <w:bCs/>
            <w:noProof/>
            <w:sz w:val="16"/>
            <w:szCs w:val="16"/>
          </w:rPr>
          <w:t>Прогноз основных показателей безопасности дорожного движения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_Toc183639594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126</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595" w:history="1">
        <w:r w:rsidRPr="006A4679">
          <w:rPr>
            <w:rStyle w:val="aff7"/>
            <w:rFonts w:eastAsia="Calibri"/>
            <w:b/>
            <w:bCs/>
            <w:noProof/>
            <w:sz w:val="16"/>
            <w:szCs w:val="16"/>
          </w:rPr>
          <w:t>5.2.</w:t>
        </w:r>
        <w:r w:rsidRPr="006A4679">
          <w:rPr>
            <w:rFonts w:eastAsiaTheme="minorEastAsia"/>
            <w:b/>
            <w:bCs/>
            <w:noProof/>
            <w:sz w:val="16"/>
            <w:szCs w:val="16"/>
          </w:rPr>
          <w:tab/>
        </w:r>
        <w:r w:rsidRPr="006A4679">
          <w:rPr>
            <w:rStyle w:val="aff7"/>
            <w:rFonts w:eastAsia="Calibri"/>
            <w:b/>
            <w:bCs/>
            <w:noProof/>
            <w:sz w:val="16"/>
            <w:szCs w:val="16"/>
          </w:rPr>
          <w:t>Прогноз параметров, характеризующих дорожное движение</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_Toc183639595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128</w:t>
        </w:r>
        <w:r w:rsidRPr="006A4679">
          <w:rPr>
            <w:b/>
            <w:bCs/>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96" w:history="1">
        <w:r w:rsidRPr="006A4679">
          <w:rPr>
            <w:rStyle w:val="aff7"/>
            <w:rFonts w:eastAsia="Calibri"/>
            <w:noProof/>
            <w:sz w:val="16"/>
            <w:szCs w:val="16"/>
          </w:rPr>
          <w:t>5.2.1.</w:t>
        </w:r>
        <w:r w:rsidRPr="006A4679">
          <w:rPr>
            <w:rFonts w:eastAsiaTheme="minorEastAsia"/>
            <w:noProof/>
            <w:sz w:val="16"/>
            <w:szCs w:val="16"/>
          </w:rPr>
          <w:tab/>
        </w:r>
        <w:r w:rsidRPr="006A4679">
          <w:rPr>
            <w:rStyle w:val="aff7"/>
            <w:rFonts w:eastAsia="Calibri"/>
            <w:noProof/>
            <w:sz w:val="16"/>
            <w:szCs w:val="16"/>
          </w:rPr>
          <w:t xml:space="preserve">Мероприятия по развитию транспортной инфраструктуры по видам </w:t>
        </w:r>
        <w:r w:rsidRPr="006A4679">
          <w:rPr>
            <w:rStyle w:val="aff7"/>
            <w:rFonts w:eastAsia="Calibri"/>
            <w:noProof/>
            <w:sz w:val="16"/>
            <w:szCs w:val="16"/>
          </w:rPr>
          <w:tab/>
          <w:t>транспорта</w:t>
        </w:r>
        <w:r w:rsidRPr="006A4679">
          <w:rPr>
            <w:noProof/>
            <w:webHidden/>
            <w:sz w:val="16"/>
            <w:szCs w:val="16"/>
          </w:rPr>
          <w:tab/>
        </w:r>
        <w:r w:rsidRPr="006A4679">
          <w:rPr>
            <w:noProof/>
            <w:webHidden/>
            <w:sz w:val="16"/>
            <w:szCs w:val="16"/>
          </w:rPr>
          <w:tab/>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_Toc183639596 \h </w:instrText>
        </w:r>
        <w:r w:rsidRPr="006A4679">
          <w:rPr>
            <w:noProof/>
            <w:webHidden/>
            <w:sz w:val="16"/>
            <w:szCs w:val="16"/>
          </w:rPr>
        </w:r>
        <w:r w:rsidRPr="006A4679">
          <w:rPr>
            <w:noProof/>
            <w:webHidden/>
            <w:sz w:val="16"/>
            <w:szCs w:val="16"/>
          </w:rPr>
          <w:fldChar w:fldCharType="separate"/>
        </w:r>
        <w:r w:rsidRPr="006A4679">
          <w:rPr>
            <w:noProof/>
            <w:webHidden/>
            <w:sz w:val="16"/>
            <w:szCs w:val="16"/>
          </w:rPr>
          <w:t>128</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97" w:history="1">
        <w:r w:rsidRPr="006A4679">
          <w:rPr>
            <w:rStyle w:val="aff7"/>
            <w:rFonts w:eastAsia="Calibri"/>
            <w:noProof/>
            <w:sz w:val="16"/>
            <w:szCs w:val="16"/>
          </w:rPr>
          <w:t>5.2.2.</w:t>
        </w:r>
        <w:r w:rsidRPr="006A4679">
          <w:rPr>
            <w:rFonts w:eastAsiaTheme="minorEastAsia"/>
            <w:noProof/>
            <w:sz w:val="16"/>
            <w:szCs w:val="16"/>
          </w:rPr>
          <w:tab/>
        </w:r>
        <w:r w:rsidRPr="006A4679">
          <w:rPr>
            <w:rStyle w:val="aff7"/>
            <w:rFonts w:eastAsia="Calibri"/>
            <w:noProof/>
            <w:sz w:val="16"/>
            <w:szCs w:val="16"/>
          </w:rPr>
          <w:t>Мероприятия по развитию транспорта общего пользования, созданию транспортно-пересадочных узлов</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_Toc183639597 \h </w:instrText>
        </w:r>
        <w:r w:rsidRPr="006A4679">
          <w:rPr>
            <w:noProof/>
            <w:webHidden/>
            <w:sz w:val="16"/>
            <w:szCs w:val="16"/>
          </w:rPr>
        </w:r>
        <w:r w:rsidRPr="006A4679">
          <w:rPr>
            <w:noProof/>
            <w:webHidden/>
            <w:sz w:val="16"/>
            <w:szCs w:val="16"/>
          </w:rPr>
          <w:fldChar w:fldCharType="separate"/>
        </w:r>
        <w:r w:rsidRPr="006A4679">
          <w:rPr>
            <w:noProof/>
            <w:webHidden/>
            <w:sz w:val="16"/>
            <w:szCs w:val="16"/>
          </w:rPr>
          <w:t>128</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98" w:history="1">
        <w:r w:rsidRPr="006A4679">
          <w:rPr>
            <w:rStyle w:val="aff7"/>
            <w:rFonts w:eastAsia="Calibri"/>
            <w:noProof/>
            <w:sz w:val="16"/>
            <w:szCs w:val="16"/>
          </w:rPr>
          <w:t>5.2.3.</w:t>
        </w:r>
        <w:r w:rsidRPr="006A4679">
          <w:rPr>
            <w:rFonts w:eastAsiaTheme="minorEastAsia"/>
            <w:noProof/>
            <w:sz w:val="16"/>
            <w:szCs w:val="16"/>
          </w:rPr>
          <w:tab/>
        </w:r>
        <w:r w:rsidRPr="006A4679">
          <w:rPr>
            <w:rStyle w:val="aff7"/>
            <w:rFonts w:eastAsia="Calibri"/>
            <w:noProof/>
            <w:sz w:val="16"/>
            <w:szCs w:val="16"/>
          </w:rPr>
          <w:t>Мероприятия по развитию инфраструктуры для легкового автомобильного транспорта, включая развитие единого парковочного пространства</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_Toc183639598 \h </w:instrText>
        </w:r>
        <w:r w:rsidRPr="006A4679">
          <w:rPr>
            <w:noProof/>
            <w:webHidden/>
            <w:sz w:val="16"/>
            <w:szCs w:val="16"/>
          </w:rPr>
        </w:r>
        <w:r w:rsidRPr="006A4679">
          <w:rPr>
            <w:noProof/>
            <w:webHidden/>
            <w:sz w:val="16"/>
            <w:szCs w:val="16"/>
          </w:rPr>
          <w:fldChar w:fldCharType="separate"/>
        </w:r>
        <w:r w:rsidRPr="006A4679">
          <w:rPr>
            <w:noProof/>
            <w:webHidden/>
            <w:sz w:val="16"/>
            <w:szCs w:val="16"/>
          </w:rPr>
          <w:t>128</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599" w:history="1">
        <w:r w:rsidRPr="006A4679">
          <w:rPr>
            <w:rStyle w:val="aff7"/>
            <w:rFonts w:eastAsia="Calibri"/>
            <w:noProof/>
            <w:sz w:val="16"/>
            <w:szCs w:val="16"/>
          </w:rPr>
          <w:t>5.2.4.</w:t>
        </w:r>
        <w:r w:rsidRPr="006A4679">
          <w:rPr>
            <w:rFonts w:eastAsiaTheme="minorEastAsia"/>
            <w:noProof/>
            <w:sz w:val="16"/>
            <w:szCs w:val="16"/>
          </w:rPr>
          <w:tab/>
        </w:r>
        <w:r w:rsidRPr="006A4679">
          <w:rPr>
            <w:rStyle w:val="aff7"/>
            <w:rFonts w:eastAsia="Calibri"/>
            <w:noProof/>
            <w:sz w:val="16"/>
            <w:szCs w:val="16"/>
          </w:rPr>
          <w:t>Мероприятия по развитию инфраструктуры пешеходного и велосипедного передвижения</w:t>
        </w:r>
        <w:r w:rsidRPr="006A4679">
          <w:rPr>
            <w:noProof/>
            <w:webHidden/>
            <w:sz w:val="16"/>
            <w:szCs w:val="16"/>
          </w:rPr>
          <w:tab/>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_Toc183639599 \h </w:instrText>
        </w:r>
        <w:r w:rsidRPr="006A4679">
          <w:rPr>
            <w:noProof/>
            <w:webHidden/>
            <w:sz w:val="16"/>
            <w:szCs w:val="16"/>
          </w:rPr>
        </w:r>
        <w:r w:rsidRPr="006A4679">
          <w:rPr>
            <w:noProof/>
            <w:webHidden/>
            <w:sz w:val="16"/>
            <w:szCs w:val="16"/>
          </w:rPr>
          <w:fldChar w:fldCharType="separate"/>
        </w:r>
        <w:r w:rsidRPr="006A4679">
          <w:rPr>
            <w:noProof/>
            <w:webHidden/>
            <w:sz w:val="16"/>
            <w:szCs w:val="16"/>
          </w:rPr>
          <w:t>129</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600" w:history="1">
        <w:r w:rsidRPr="006A4679">
          <w:rPr>
            <w:rStyle w:val="aff7"/>
            <w:rFonts w:eastAsia="Calibri"/>
            <w:noProof/>
            <w:sz w:val="16"/>
            <w:szCs w:val="16"/>
          </w:rPr>
          <w:t>5.2.5.</w:t>
        </w:r>
        <w:r w:rsidRPr="006A4679">
          <w:rPr>
            <w:rFonts w:eastAsiaTheme="minorEastAsia"/>
            <w:noProof/>
            <w:sz w:val="16"/>
            <w:szCs w:val="16"/>
          </w:rPr>
          <w:tab/>
        </w:r>
        <w:r w:rsidRPr="006A4679">
          <w:rPr>
            <w:rStyle w:val="aff7"/>
            <w:rFonts w:eastAsia="Calibri"/>
            <w:noProof/>
            <w:sz w:val="16"/>
            <w:szCs w:val="16"/>
          </w:rPr>
          <w:t>Мероприятия по развитию инфраструктуры для грузового транспорта, транспортных средств коммунальных и дорожных служб</w:t>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_Toc183639600 \h </w:instrText>
        </w:r>
        <w:r w:rsidRPr="006A4679">
          <w:rPr>
            <w:noProof/>
            <w:webHidden/>
            <w:sz w:val="16"/>
            <w:szCs w:val="16"/>
          </w:rPr>
        </w:r>
        <w:r w:rsidRPr="006A4679">
          <w:rPr>
            <w:noProof/>
            <w:webHidden/>
            <w:sz w:val="16"/>
            <w:szCs w:val="16"/>
          </w:rPr>
          <w:fldChar w:fldCharType="separate"/>
        </w:r>
        <w:r w:rsidRPr="006A4679">
          <w:rPr>
            <w:noProof/>
            <w:webHidden/>
            <w:sz w:val="16"/>
            <w:szCs w:val="16"/>
          </w:rPr>
          <w:t>129</w:t>
        </w:r>
        <w:r w:rsidRPr="006A4679">
          <w:rPr>
            <w:noProof/>
            <w:webHidden/>
            <w:sz w:val="16"/>
            <w:szCs w:val="16"/>
          </w:rPr>
          <w:fldChar w:fldCharType="end"/>
        </w:r>
      </w:hyperlink>
    </w:p>
    <w:p w:rsidR="00954CA5" w:rsidRPr="006A4679" w:rsidRDefault="00954CA5" w:rsidP="00954CA5">
      <w:pPr>
        <w:pStyle w:val="3f1"/>
        <w:widowControl w:val="0"/>
        <w:tabs>
          <w:tab w:val="left" w:pos="0"/>
          <w:tab w:val="left" w:pos="142"/>
        </w:tabs>
        <w:ind w:left="0"/>
        <w:jc w:val="both"/>
        <w:rPr>
          <w:rFonts w:eastAsiaTheme="minorEastAsia"/>
          <w:noProof/>
          <w:sz w:val="16"/>
          <w:szCs w:val="16"/>
        </w:rPr>
      </w:pPr>
      <w:hyperlink w:anchor="_Toc183639601" w:history="1">
        <w:r w:rsidRPr="006A4679">
          <w:rPr>
            <w:rStyle w:val="aff7"/>
            <w:rFonts w:eastAsia="Calibri"/>
            <w:noProof/>
            <w:sz w:val="16"/>
            <w:szCs w:val="16"/>
          </w:rPr>
          <w:t>5.2.6.</w:t>
        </w:r>
        <w:r w:rsidRPr="006A4679">
          <w:rPr>
            <w:rFonts w:eastAsiaTheme="minorEastAsia"/>
            <w:noProof/>
            <w:sz w:val="16"/>
            <w:szCs w:val="16"/>
          </w:rPr>
          <w:tab/>
        </w:r>
        <w:r w:rsidRPr="006A4679">
          <w:rPr>
            <w:rStyle w:val="aff7"/>
            <w:rFonts w:eastAsia="Calibri"/>
            <w:noProof/>
            <w:sz w:val="16"/>
            <w:szCs w:val="16"/>
          </w:rPr>
          <w:t xml:space="preserve">Мероприятия по развитию сети автомобильных дорог общего </w:t>
        </w:r>
        <w:r w:rsidRPr="006A4679">
          <w:rPr>
            <w:rStyle w:val="aff7"/>
            <w:rFonts w:eastAsia="Calibri"/>
            <w:noProof/>
            <w:sz w:val="16"/>
            <w:szCs w:val="16"/>
          </w:rPr>
          <w:tab/>
        </w:r>
        <w:r w:rsidRPr="006A4679">
          <w:rPr>
            <w:rStyle w:val="aff7"/>
            <w:rFonts w:eastAsia="Calibri"/>
            <w:noProof/>
            <w:sz w:val="16"/>
            <w:szCs w:val="16"/>
          </w:rPr>
          <w:tab/>
          <w:t>пользования</w:t>
        </w:r>
        <w:r w:rsidRPr="006A4679">
          <w:rPr>
            <w:noProof/>
            <w:webHidden/>
            <w:sz w:val="16"/>
            <w:szCs w:val="16"/>
          </w:rPr>
          <w:tab/>
        </w:r>
        <w:r w:rsidRPr="006A4679">
          <w:rPr>
            <w:noProof/>
            <w:webHidden/>
            <w:sz w:val="16"/>
            <w:szCs w:val="16"/>
          </w:rPr>
          <w:tab/>
        </w:r>
        <w:r w:rsidRPr="006A4679">
          <w:rPr>
            <w:noProof/>
            <w:webHidden/>
            <w:sz w:val="16"/>
            <w:szCs w:val="16"/>
          </w:rPr>
          <w:fldChar w:fldCharType="begin"/>
        </w:r>
        <w:r w:rsidRPr="006A4679">
          <w:rPr>
            <w:noProof/>
            <w:webHidden/>
            <w:sz w:val="16"/>
            <w:szCs w:val="16"/>
          </w:rPr>
          <w:instrText xml:space="preserve"> PAGEREF _Toc183639601 \h </w:instrText>
        </w:r>
        <w:r w:rsidRPr="006A4679">
          <w:rPr>
            <w:noProof/>
            <w:webHidden/>
            <w:sz w:val="16"/>
            <w:szCs w:val="16"/>
          </w:rPr>
        </w:r>
        <w:r w:rsidRPr="006A4679">
          <w:rPr>
            <w:noProof/>
            <w:webHidden/>
            <w:sz w:val="16"/>
            <w:szCs w:val="16"/>
          </w:rPr>
          <w:fldChar w:fldCharType="separate"/>
        </w:r>
        <w:r w:rsidRPr="006A4679">
          <w:rPr>
            <w:noProof/>
            <w:webHidden/>
            <w:sz w:val="16"/>
            <w:szCs w:val="16"/>
          </w:rPr>
          <w:t>129</w:t>
        </w:r>
        <w:r w:rsidRPr="006A4679">
          <w:rPr>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602" w:history="1">
        <w:r w:rsidRPr="006A4679">
          <w:rPr>
            <w:rStyle w:val="aff7"/>
            <w:rFonts w:eastAsia="Calibri"/>
            <w:b/>
            <w:bCs/>
            <w:noProof/>
            <w:sz w:val="16"/>
            <w:szCs w:val="16"/>
          </w:rPr>
          <w:t>5.3.</w:t>
        </w:r>
        <w:r w:rsidRPr="006A4679">
          <w:rPr>
            <w:rFonts w:eastAsiaTheme="minorEastAsia"/>
            <w:b/>
            <w:bCs/>
            <w:noProof/>
            <w:sz w:val="16"/>
            <w:szCs w:val="16"/>
          </w:rPr>
          <w:tab/>
        </w:r>
        <w:r w:rsidRPr="006A4679">
          <w:rPr>
            <w:rStyle w:val="aff7"/>
            <w:rFonts w:eastAsia="Calibri"/>
            <w:b/>
            <w:bCs/>
            <w:noProof/>
            <w:sz w:val="16"/>
            <w:szCs w:val="16"/>
          </w:rPr>
          <w:t>Прогноз параметров эффективности ОДД</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_Toc183639602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130</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603" w:history="1">
        <w:r w:rsidRPr="006A4679">
          <w:rPr>
            <w:rStyle w:val="aff7"/>
            <w:rFonts w:eastAsia="Calibri"/>
            <w:b/>
            <w:bCs/>
            <w:noProof/>
            <w:sz w:val="16"/>
            <w:szCs w:val="16"/>
          </w:rPr>
          <w:t>5.4.</w:t>
        </w:r>
        <w:r w:rsidRPr="006A4679">
          <w:rPr>
            <w:rFonts w:eastAsiaTheme="minorEastAsia"/>
            <w:b/>
            <w:bCs/>
            <w:noProof/>
            <w:sz w:val="16"/>
            <w:szCs w:val="16"/>
          </w:rPr>
          <w:tab/>
        </w:r>
        <w:r w:rsidRPr="006A4679">
          <w:rPr>
            <w:rStyle w:val="aff7"/>
            <w:rFonts w:eastAsia="Calibri"/>
            <w:b/>
            <w:bCs/>
            <w:noProof/>
            <w:sz w:val="16"/>
            <w:szCs w:val="16"/>
          </w:rPr>
          <w:t>Прогноз негативного воздействия объектов транспортной инфраструктуры на окружающую среду и здоровье населения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_Toc183639603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135</w:t>
        </w:r>
        <w:r w:rsidRPr="006A4679">
          <w:rPr>
            <w:b/>
            <w:bCs/>
            <w:noProof/>
            <w:webHidden/>
            <w:sz w:val="16"/>
            <w:szCs w:val="16"/>
          </w:rPr>
          <w:fldChar w:fldCharType="end"/>
        </w:r>
      </w:hyperlink>
    </w:p>
    <w:p w:rsidR="00954CA5" w:rsidRPr="006A4679" w:rsidRDefault="00954CA5" w:rsidP="00954CA5">
      <w:pPr>
        <w:pStyle w:val="2f7"/>
        <w:widowControl w:val="0"/>
        <w:ind w:left="0"/>
        <w:jc w:val="both"/>
        <w:rPr>
          <w:rFonts w:eastAsiaTheme="minorEastAsia"/>
          <w:b/>
          <w:bCs/>
          <w:noProof/>
          <w:sz w:val="16"/>
          <w:szCs w:val="16"/>
        </w:rPr>
      </w:pPr>
      <w:hyperlink w:anchor="_Toc183639604" w:history="1">
        <w:r w:rsidRPr="006A4679">
          <w:rPr>
            <w:rStyle w:val="aff7"/>
            <w:rFonts w:eastAsia="Calibri"/>
            <w:b/>
            <w:bCs/>
            <w:noProof/>
            <w:sz w:val="16"/>
            <w:szCs w:val="16"/>
          </w:rPr>
          <w:t>5.5.</w:t>
        </w:r>
        <w:r w:rsidRPr="006A4679">
          <w:rPr>
            <w:rFonts w:eastAsiaTheme="minorEastAsia"/>
            <w:b/>
            <w:bCs/>
            <w:noProof/>
            <w:sz w:val="16"/>
            <w:szCs w:val="16"/>
          </w:rPr>
          <w:tab/>
        </w:r>
        <w:r w:rsidRPr="006A4679">
          <w:rPr>
            <w:rStyle w:val="aff7"/>
            <w:rFonts w:eastAsia="Calibri"/>
            <w:b/>
            <w:bCs/>
            <w:noProof/>
            <w:sz w:val="16"/>
            <w:szCs w:val="16"/>
          </w:rPr>
          <w:t>Ожидаемый эффект от внедрения мероприятий по ОДД</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_Toc183639604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136</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05" w:history="1">
        <w:r w:rsidRPr="006A4679">
          <w:rPr>
            <w:rStyle w:val="aff7"/>
            <w:rFonts w:eastAsia="Calibri"/>
            <w:b/>
            <w:bCs/>
            <w:noProof/>
            <w:sz w:val="16"/>
            <w:szCs w:val="16"/>
            <w:lang w:eastAsia="ru-RU"/>
          </w:rPr>
          <w:t>ЗАКЛЮЧЕНИЕ</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_Toc183639605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140</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06" w:history="1">
        <w:r w:rsidRPr="006A4679">
          <w:rPr>
            <w:rStyle w:val="aff7"/>
            <w:rFonts w:eastAsia="Calibri"/>
            <w:b/>
            <w:bCs/>
            <w:noProof/>
            <w:sz w:val="16"/>
            <w:szCs w:val="16"/>
            <w:lang w:eastAsia="ru-RU"/>
          </w:rPr>
          <w:t>СПИСОК ИСПОЛЬЗОВАННЫХ ИСТОЧНИКОВ</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_Toc183639606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141</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07" w:history="1">
        <w:r w:rsidRPr="006A4679">
          <w:rPr>
            <w:rStyle w:val="aff7"/>
            <w:rFonts w:eastAsia="Calibri"/>
            <w:b/>
            <w:bCs/>
            <w:noProof/>
            <w:sz w:val="16"/>
            <w:szCs w:val="16"/>
          </w:rPr>
          <w:t>ОПРЕДЕЛЕНИЯ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_Toc183639607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143</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08" w:history="1">
        <w:r w:rsidRPr="006A4679">
          <w:rPr>
            <w:rStyle w:val="aff7"/>
            <w:rFonts w:eastAsia="Calibri"/>
            <w:b/>
            <w:bCs/>
            <w:noProof/>
            <w:sz w:val="16"/>
            <w:szCs w:val="16"/>
          </w:rPr>
          <w:t>ОБОЗНАЧЕНИЯ И СОКРАЩЕНИЯ</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_Toc183639608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145</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09" w:history="1">
        <w:r w:rsidRPr="006A4679">
          <w:rPr>
            <w:rStyle w:val="aff7"/>
            <w:rFonts w:eastAsia="Calibri"/>
            <w:b/>
            <w:bCs/>
            <w:noProof/>
            <w:sz w:val="16"/>
            <w:szCs w:val="16"/>
          </w:rPr>
          <w:t>Приложение 1.</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_Toc183639609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146</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10" w:history="1">
        <w:r w:rsidRPr="006A4679">
          <w:rPr>
            <w:rStyle w:val="aff7"/>
            <w:rFonts w:eastAsia="Calibri"/>
            <w:b/>
            <w:bCs/>
            <w:noProof/>
            <w:sz w:val="16"/>
            <w:szCs w:val="16"/>
          </w:rPr>
          <w:t>Приложение 2.</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_Toc183639610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153</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11" w:history="1">
        <w:r w:rsidRPr="006A4679">
          <w:rPr>
            <w:rStyle w:val="aff7"/>
            <w:rFonts w:eastAsia="Calibri"/>
            <w:b/>
            <w:bCs/>
            <w:noProof/>
            <w:sz w:val="16"/>
            <w:szCs w:val="16"/>
          </w:rPr>
          <w:t>Приложение 3.</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_Toc183639611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156</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12" w:history="1">
        <w:r w:rsidRPr="006A4679">
          <w:rPr>
            <w:rStyle w:val="aff7"/>
            <w:rFonts w:eastAsia="Calibri"/>
            <w:b/>
            <w:bCs/>
            <w:noProof/>
            <w:sz w:val="16"/>
            <w:szCs w:val="16"/>
          </w:rPr>
          <w:t>Приложение 4.</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_Toc183639612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159</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13" w:history="1">
        <w:r w:rsidRPr="006A4679">
          <w:rPr>
            <w:rStyle w:val="aff7"/>
            <w:rFonts w:eastAsia="Calibri"/>
            <w:b/>
            <w:bCs/>
            <w:noProof/>
            <w:sz w:val="16"/>
            <w:szCs w:val="16"/>
          </w:rPr>
          <w:t>Приложение 5.</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_Toc183639613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171</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14" w:history="1">
        <w:r w:rsidRPr="006A4679">
          <w:rPr>
            <w:rStyle w:val="aff7"/>
            <w:rFonts w:eastAsia="Calibri"/>
            <w:b/>
            <w:bCs/>
            <w:noProof/>
            <w:sz w:val="16"/>
            <w:szCs w:val="16"/>
          </w:rPr>
          <w:t>Приложение 6.</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_Toc183639614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174</w:t>
        </w:r>
        <w:r w:rsidRPr="006A4679">
          <w:rPr>
            <w:b/>
            <w:bCs/>
            <w:noProof/>
            <w:webHidden/>
            <w:sz w:val="16"/>
            <w:szCs w:val="16"/>
          </w:rPr>
          <w:fldChar w:fldCharType="end"/>
        </w:r>
      </w:hyperlink>
    </w:p>
    <w:p w:rsidR="00954CA5" w:rsidRPr="006A4679" w:rsidRDefault="00954CA5" w:rsidP="00954CA5">
      <w:pPr>
        <w:pStyle w:val="1f7"/>
        <w:widowControl w:val="0"/>
        <w:spacing w:line="240" w:lineRule="auto"/>
        <w:jc w:val="both"/>
        <w:rPr>
          <w:rFonts w:eastAsiaTheme="minorEastAsia"/>
          <w:b/>
          <w:bCs/>
          <w:noProof/>
          <w:sz w:val="16"/>
          <w:szCs w:val="16"/>
          <w:lang w:val="en-US"/>
        </w:rPr>
      </w:pPr>
      <w:hyperlink w:anchor="_Toc183639615" w:history="1">
        <w:r w:rsidRPr="006A4679">
          <w:rPr>
            <w:rStyle w:val="aff7"/>
            <w:rFonts w:eastAsia="Calibri"/>
            <w:b/>
            <w:bCs/>
            <w:noProof/>
            <w:sz w:val="16"/>
            <w:szCs w:val="16"/>
          </w:rPr>
          <w:t>Приложение 7.</w:t>
        </w:r>
        <w:r w:rsidRPr="006A4679">
          <w:rPr>
            <w:b/>
            <w:bCs/>
            <w:noProof/>
            <w:webHidden/>
            <w:sz w:val="16"/>
            <w:szCs w:val="16"/>
          </w:rPr>
          <w:tab/>
        </w:r>
        <w:r w:rsidRPr="006A4679">
          <w:rPr>
            <w:b/>
            <w:bCs/>
            <w:noProof/>
            <w:webHidden/>
            <w:sz w:val="16"/>
            <w:szCs w:val="16"/>
          </w:rPr>
          <w:fldChar w:fldCharType="begin"/>
        </w:r>
        <w:r w:rsidRPr="006A4679">
          <w:rPr>
            <w:b/>
            <w:bCs/>
            <w:noProof/>
            <w:webHidden/>
            <w:sz w:val="16"/>
            <w:szCs w:val="16"/>
          </w:rPr>
          <w:instrText xml:space="preserve"> PAGEREF _Toc183639615 \h </w:instrText>
        </w:r>
        <w:r w:rsidRPr="006A4679">
          <w:rPr>
            <w:b/>
            <w:bCs/>
            <w:noProof/>
            <w:webHidden/>
            <w:sz w:val="16"/>
            <w:szCs w:val="16"/>
          </w:rPr>
        </w:r>
        <w:r w:rsidRPr="006A4679">
          <w:rPr>
            <w:b/>
            <w:bCs/>
            <w:noProof/>
            <w:webHidden/>
            <w:sz w:val="16"/>
            <w:szCs w:val="16"/>
          </w:rPr>
          <w:fldChar w:fldCharType="separate"/>
        </w:r>
        <w:r w:rsidRPr="006A4679">
          <w:rPr>
            <w:b/>
            <w:bCs/>
            <w:noProof/>
            <w:webHidden/>
            <w:sz w:val="16"/>
            <w:szCs w:val="16"/>
          </w:rPr>
          <w:t>184</w:t>
        </w:r>
        <w:r w:rsidRPr="006A4679">
          <w:rPr>
            <w:b/>
            <w:bCs/>
            <w:noProof/>
            <w:webHidden/>
            <w:sz w:val="16"/>
            <w:szCs w:val="16"/>
          </w:rPr>
          <w:fldChar w:fldCharType="end"/>
        </w:r>
      </w:hyperlink>
    </w:p>
    <w:p w:rsidR="00954CA5" w:rsidRDefault="00954CA5" w:rsidP="00954CA5">
      <w:pPr>
        <w:pStyle w:val="1f7"/>
        <w:widowControl w:val="0"/>
        <w:spacing w:line="240" w:lineRule="auto"/>
        <w:jc w:val="both"/>
        <w:rPr>
          <w:b/>
          <w:bCs/>
          <w:sz w:val="16"/>
          <w:szCs w:val="16"/>
        </w:rPr>
      </w:pPr>
      <w:r w:rsidRPr="006A4679">
        <w:rPr>
          <w:b/>
          <w:bCs/>
          <w:sz w:val="16"/>
          <w:szCs w:val="16"/>
        </w:rPr>
        <w:fldChar w:fldCharType="end"/>
      </w:r>
      <w:bookmarkStart w:id="5" w:name="_Toc183639515"/>
    </w:p>
    <w:p w:rsidR="00954CA5" w:rsidRPr="006A4679" w:rsidRDefault="00954CA5" w:rsidP="00954CA5">
      <w:pPr>
        <w:pStyle w:val="1f7"/>
        <w:widowControl w:val="0"/>
        <w:spacing w:line="240" w:lineRule="auto"/>
        <w:jc w:val="both"/>
        <w:rPr>
          <w:sz w:val="16"/>
          <w:szCs w:val="16"/>
        </w:rPr>
      </w:pPr>
      <w:r w:rsidRPr="006A4679">
        <w:rPr>
          <w:sz w:val="16"/>
          <w:szCs w:val="16"/>
        </w:rPr>
        <w:t>ХАРАКТЕРИСТИКА ДОРОЖНОГО ДВИЖЕНИЯ</w:t>
      </w:r>
      <w:bookmarkEnd w:id="5"/>
    </w:p>
    <w:p w:rsidR="00954CA5" w:rsidRPr="006A4679" w:rsidRDefault="00954CA5" w:rsidP="00954CA5">
      <w:pPr>
        <w:widowControl w:val="0"/>
        <w:tabs>
          <w:tab w:val="left" w:pos="0"/>
        </w:tabs>
        <w:rPr>
          <w:sz w:val="16"/>
          <w:szCs w:val="16"/>
        </w:rPr>
      </w:pPr>
      <w:r w:rsidRPr="006A4679">
        <w:rPr>
          <w:sz w:val="16"/>
          <w:szCs w:val="16"/>
        </w:rPr>
        <w:t>Автомобильные дороги связывают город Павловск с административным центром Воронежской области – городом Воронеж, а также более близкими по расположению и менее населёнными муниц</w:t>
      </w:r>
      <w:r w:rsidRPr="006A4679">
        <w:rPr>
          <w:sz w:val="16"/>
          <w:szCs w:val="16"/>
        </w:rPr>
        <w:t>и</w:t>
      </w:r>
      <w:r w:rsidRPr="006A4679">
        <w:rPr>
          <w:sz w:val="16"/>
          <w:szCs w:val="16"/>
        </w:rPr>
        <w:t>пальными единицами области – городами Россошь, Богучар и Калач. Расстояние от города Павловска до вышеперечисленных городов по автомобильным дорогам составляет: до г.Воронежа – 174 км, до г.Россошь – 77 км, , до г. Калач – 67 км, до г. Богучар – 77 км, по платному участку дороги и 135 км через г. Калач.Города Па</w:t>
      </w:r>
      <w:r w:rsidRPr="006A4679">
        <w:rPr>
          <w:sz w:val="16"/>
          <w:szCs w:val="16"/>
        </w:rPr>
        <w:t>в</w:t>
      </w:r>
      <w:r w:rsidRPr="006A4679">
        <w:rPr>
          <w:sz w:val="16"/>
          <w:szCs w:val="16"/>
        </w:rPr>
        <w:t>ловск и Воронеж связаны федрельной трассой М-4 «Дон» протяженностью 174 км (при том, что расстояние между городами по прямой – около 150 км), что существенно затрудняет возможности транспортного сообщения между ними – время, затрачиваемое на перемещение по дороге подобной прот</w:t>
      </w:r>
      <w:r w:rsidRPr="006A4679">
        <w:rPr>
          <w:sz w:val="16"/>
          <w:szCs w:val="16"/>
        </w:rPr>
        <w:t>я</w:t>
      </w:r>
      <w:r w:rsidRPr="006A4679">
        <w:rPr>
          <w:sz w:val="16"/>
          <w:szCs w:val="16"/>
        </w:rPr>
        <w:t>женности, находится за пределом критического комфортного для ежедневных поездок.</w:t>
      </w:r>
    </w:p>
    <w:p w:rsidR="00954CA5" w:rsidRPr="006A4679" w:rsidRDefault="00954CA5" w:rsidP="00954CA5">
      <w:pPr>
        <w:widowControl w:val="0"/>
        <w:tabs>
          <w:tab w:val="left" w:pos="0"/>
        </w:tabs>
        <w:rPr>
          <w:sz w:val="16"/>
          <w:szCs w:val="16"/>
        </w:rPr>
      </w:pPr>
      <w:r w:rsidRPr="006A4679">
        <w:rPr>
          <w:sz w:val="16"/>
          <w:szCs w:val="16"/>
        </w:rPr>
        <w:t>Протяженность автодорог общего пользования местного значения, находящихся в собственности муниципального образования, составляет 102,781 км. Характеристика региональных или межмуниципальных авт</w:t>
      </w:r>
      <w:r w:rsidRPr="006A4679">
        <w:rPr>
          <w:sz w:val="16"/>
          <w:szCs w:val="16"/>
        </w:rPr>
        <w:t>о</w:t>
      </w:r>
      <w:r w:rsidRPr="006A4679">
        <w:rPr>
          <w:sz w:val="16"/>
          <w:szCs w:val="16"/>
        </w:rPr>
        <w:t>мобильных дорог, проходящих по территории городского поселения – городПавловск представлена в таблице 1.</w:t>
      </w:r>
    </w:p>
    <w:p w:rsidR="00954CA5" w:rsidRPr="006A4679" w:rsidRDefault="00954CA5" w:rsidP="00954CA5">
      <w:pPr>
        <w:widowControl w:val="0"/>
        <w:tabs>
          <w:tab w:val="left" w:pos="0"/>
        </w:tabs>
        <w:rPr>
          <w:sz w:val="16"/>
          <w:szCs w:val="16"/>
        </w:rPr>
      </w:pPr>
      <w:r w:rsidRPr="006A4679">
        <w:rPr>
          <w:sz w:val="16"/>
          <w:szCs w:val="16"/>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w:t>
      </w:r>
      <w:r w:rsidRPr="006A4679">
        <w:rPr>
          <w:sz w:val="16"/>
          <w:szCs w:val="16"/>
        </w:rPr>
        <w:t>т</w:t>
      </w:r>
      <w:r w:rsidRPr="006A4679">
        <w:rPr>
          <w:sz w:val="16"/>
          <w:szCs w:val="16"/>
        </w:rPr>
        <w:t>ного значения, последние годы стабильно составляет 10%.</w:t>
      </w:r>
    </w:p>
    <w:p w:rsidR="00954CA5" w:rsidRPr="006A4679" w:rsidRDefault="00954CA5" w:rsidP="00954CA5">
      <w:pPr>
        <w:widowControl w:val="0"/>
        <w:tabs>
          <w:tab w:val="left" w:pos="0"/>
        </w:tabs>
        <w:rPr>
          <w:sz w:val="16"/>
          <w:szCs w:val="16"/>
        </w:rPr>
      </w:pPr>
      <w:bookmarkStart w:id="6" w:name="_Hlk183409463"/>
      <w:r w:rsidRPr="006A4679">
        <w:rPr>
          <w:sz w:val="16"/>
          <w:szCs w:val="16"/>
        </w:rPr>
        <w:t xml:space="preserve">По территории городского округа проходит автомобильная дорога федерального значения </w:t>
      </w:r>
      <w:bookmarkStart w:id="7" w:name="_Hlk183386670"/>
      <w:r w:rsidRPr="006A4679">
        <w:rPr>
          <w:sz w:val="16"/>
          <w:szCs w:val="16"/>
        </w:rPr>
        <w:t>М-4 «Дон»Москва - Воронеж - Ростов-на-Дону - Краснодар - Новороссийск</w:t>
      </w:r>
      <w:bookmarkEnd w:id="7"/>
      <w:r w:rsidRPr="006A4679">
        <w:rPr>
          <w:sz w:val="16"/>
          <w:szCs w:val="16"/>
        </w:rPr>
        <w:t xml:space="preserve">. </w:t>
      </w:r>
    </w:p>
    <w:bookmarkEnd w:id="6"/>
    <w:p w:rsidR="00954CA5" w:rsidRPr="006A4679" w:rsidRDefault="00954CA5" w:rsidP="00954CA5">
      <w:pPr>
        <w:widowControl w:val="0"/>
        <w:tabs>
          <w:tab w:val="left" w:pos="0"/>
        </w:tabs>
        <w:rPr>
          <w:sz w:val="16"/>
          <w:szCs w:val="16"/>
        </w:rPr>
      </w:pPr>
      <w:r w:rsidRPr="006A4679">
        <w:rPr>
          <w:sz w:val="16"/>
          <w:szCs w:val="16"/>
        </w:rPr>
        <w:t>Таблица 1. Характеристика региональных или межмуниципальных автомобильных дорог, проходящих по терр</w:t>
      </w:r>
      <w:r w:rsidRPr="006A4679">
        <w:rPr>
          <w:sz w:val="16"/>
          <w:szCs w:val="16"/>
        </w:rPr>
        <w:t>и</w:t>
      </w:r>
      <w:r w:rsidRPr="006A4679">
        <w:rPr>
          <w:sz w:val="16"/>
          <w:szCs w:val="16"/>
        </w:rPr>
        <w:t>тории Павловского района</w:t>
      </w:r>
    </w:p>
    <w:tbl>
      <w:tblPr>
        <w:tblStyle w:val="affe"/>
        <w:tblW w:w="5000" w:type="pct"/>
        <w:tblLook w:val="04A0"/>
      </w:tblPr>
      <w:tblGrid>
        <w:gridCol w:w="390"/>
        <w:gridCol w:w="631"/>
        <w:gridCol w:w="1182"/>
        <w:gridCol w:w="630"/>
        <w:gridCol w:w="571"/>
        <w:gridCol w:w="624"/>
        <w:gridCol w:w="798"/>
      </w:tblGrid>
      <w:tr w:rsidR="00954CA5" w:rsidRPr="006A4679" w:rsidTr="00444DE0">
        <w:tc>
          <w:tcPr>
            <w:tcW w:w="546"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 п/п</w:t>
            </w:r>
          </w:p>
        </w:tc>
        <w:tc>
          <w:tcPr>
            <w:tcW w:w="1349"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Номер дор</w:t>
            </w:r>
            <w:r w:rsidRPr="006A4679">
              <w:rPr>
                <w:sz w:val="12"/>
                <w:szCs w:val="16"/>
              </w:rPr>
              <w:t>о</w:t>
            </w:r>
            <w:r w:rsidRPr="006A4679">
              <w:rPr>
                <w:sz w:val="12"/>
                <w:szCs w:val="16"/>
              </w:rPr>
              <w:t>ги</w:t>
            </w:r>
          </w:p>
        </w:tc>
        <w:tc>
          <w:tcPr>
            <w:tcW w:w="2892"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 xml:space="preserve">Наименование </w:t>
            </w:r>
          </w:p>
          <w:p w:rsidR="00954CA5" w:rsidRPr="006A4679" w:rsidRDefault="00954CA5" w:rsidP="00954CA5">
            <w:pPr>
              <w:widowControl w:val="0"/>
              <w:tabs>
                <w:tab w:val="left" w:pos="0"/>
              </w:tabs>
              <w:jc w:val="center"/>
              <w:rPr>
                <w:sz w:val="12"/>
                <w:szCs w:val="16"/>
              </w:rPr>
            </w:pPr>
            <w:r w:rsidRPr="006A4679">
              <w:rPr>
                <w:sz w:val="12"/>
                <w:szCs w:val="16"/>
              </w:rPr>
              <w:t>автомобильных дорог</w:t>
            </w:r>
          </w:p>
        </w:tc>
        <w:tc>
          <w:tcPr>
            <w:tcW w:w="1111"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Начало</w:t>
            </w:r>
            <w:r w:rsidRPr="006A4679">
              <w:rPr>
                <w:sz w:val="12"/>
                <w:szCs w:val="16"/>
              </w:rPr>
              <w:br/>
              <w:t>км +</w:t>
            </w:r>
          </w:p>
        </w:tc>
        <w:tc>
          <w:tcPr>
            <w:tcW w:w="876"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Конец</w:t>
            </w:r>
            <w:r w:rsidRPr="006A4679">
              <w:rPr>
                <w:sz w:val="12"/>
                <w:szCs w:val="16"/>
              </w:rPr>
              <w:br/>
              <w:t>+</w:t>
            </w:r>
          </w:p>
        </w:tc>
        <w:tc>
          <w:tcPr>
            <w:tcW w:w="1562"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Всего</w:t>
            </w:r>
            <w:r w:rsidRPr="006A4679">
              <w:rPr>
                <w:sz w:val="12"/>
                <w:szCs w:val="16"/>
              </w:rPr>
              <w:br/>
              <w:t>км</w:t>
            </w:r>
          </w:p>
        </w:tc>
        <w:tc>
          <w:tcPr>
            <w:tcW w:w="1445"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Категория</w:t>
            </w:r>
          </w:p>
        </w:tc>
      </w:tr>
      <w:tr w:rsidR="00954CA5" w:rsidRPr="006A4679" w:rsidTr="00444DE0">
        <w:tc>
          <w:tcPr>
            <w:tcW w:w="8336" w:type="dxa"/>
            <w:gridSpan w:val="6"/>
            <w:vAlign w:val="center"/>
          </w:tcPr>
          <w:p w:rsidR="00954CA5" w:rsidRPr="006A4679" w:rsidRDefault="00954CA5" w:rsidP="00954CA5">
            <w:pPr>
              <w:widowControl w:val="0"/>
              <w:tabs>
                <w:tab w:val="left" w:pos="0"/>
              </w:tabs>
              <w:jc w:val="center"/>
              <w:rPr>
                <w:sz w:val="12"/>
                <w:szCs w:val="16"/>
              </w:rPr>
            </w:pPr>
            <w:r w:rsidRPr="006A4679">
              <w:rPr>
                <w:sz w:val="12"/>
                <w:szCs w:val="16"/>
              </w:rPr>
              <w:t xml:space="preserve">Региональные или межмуниципальные автомобильные дорогиВоронеской области </w:t>
            </w:r>
          </w:p>
        </w:tc>
        <w:tc>
          <w:tcPr>
            <w:tcW w:w="1445" w:type="dxa"/>
          </w:tcPr>
          <w:p w:rsidR="00954CA5" w:rsidRPr="006A4679" w:rsidRDefault="00954CA5" w:rsidP="00954CA5">
            <w:pPr>
              <w:widowControl w:val="0"/>
              <w:tabs>
                <w:tab w:val="left" w:pos="0"/>
              </w:tabs>
              <w:jc w:val="center"/>
              <w:rPr>
                <w:sz w:val="12"/>
                <w:szCs w:val="16"/>
              </w:rPr>
            </w:pPr>
          </w:p>
        </w:tc>
      </w:tr>
      <w:tr w:rsidR="00954CA5" w:rsidRPr="006A4679" w:rsidTr="00444DE0">
        <w:tc>
          <w:tcPr>
            <w:tcW w:w="546" w:type="dxa"/>
            <w:vAlign w:val="center"/>
          </w:tcPr>
          <w:p w:rsidR="00954CA5" w:rsidRPr="006A4679" w:rsidRDefault="00954CA5" w:rsidP="00954CA5">
            <w:pPr>
              <w:widowControl w:val="0"/>
              <w:tabs>
                <w:tab w:val="left" w:pos="0"/>
              </w:tabs>
              <w:jc w:val="center"/>
              <w:rPr>
                <w:sz w:val="12"/>
                <w:szCs w:val="16"/>
              </w:rPr>
            </w:pPr>
            <w:r w:rsidRPr="006A4679">
              <w:rPr>
                <w:sz w:val="12"/>
                <w:szCs w:val="16"/>
              </w:rPr>
              <w:t>1</w:t>
            </w:r>
          </w:p>
        </w:tc>
        <w:tc>
          <w:tcPr>
            <w:tcW w:w="1349" w:type="dxa"/>
            <w:vAlign w:val="center"/>
          </w:tcPr>
          <w:p w:rsidR="00954CA5" w:rsidRPr="006A4679" w:rsidRDefault="00954CA5" w:rsidP="00954CA5">
            <w:pPr>
              <w:widowControl w:val="0"/>
              <w:tabs>
                <w:tab w:val="left" w:pos="0"/>
              </w:tabs>
              <w:jc w:val="center"/>
              <w:rPr>
                <w:sz w:val="12"/>
                <w:szCs w:val="16"/>
              </w:rPr>
            </w:pPr>
            <w:r w:rsidRPr="006A4679">
              <w:rPr>
                <w:sz w:val="12"/>
                <w:szCs w:val="16"/>
              </w:rPr>
              <w:t>20 ОП РЗ К В16-0</w:t>
            </w:r>
          </w:p>
        </w:tc>
        <w:tc>
          <w:tcPr>
            <w:tcW w:w="2892" w:type="dxa"/>
            <w:vAlign w:val="center"/>
          </w:tcPr>
          <w:p w:rsidR="00954CA5" w:rsidRPr="006A4679" w:rsidRDefault="00954CA5" w:rsidP="00954CA5">
            <w:pPr>
              <w:widowControl w:val="0"/>
              <w:tabs>
                <w:tab w:val="left" w:pos="0"/>
              </w:tabs>
              <w:jc w:val="center"/>
              <w:rPr>
                <w:sz w:val="12"/>
                <w:szCs w:val="16"/>
              </w:rPr>
            </w:pPr>
            <w:r w:rsidRPr="006A4679">
              <w:rPr>
                <w:sz w:val="12"/>
                <w:szCs w:val="16"/>
              </w:rPr>
              <w:t>"Павловск - Калач Петропавловка" - Буту</w:t>
            </w:r>
            <w:r w:rsidRPr="006A4679">
              <w:rPr>
                <w:sz w:val="12"/>
                <w:szCs w:val="16"/>
              </w:rPr>
              <w:t>р</w:t>
            </w:r>
            <w:r w:rsidRPr="006A4679">
              <w:rPr>
                <w:sz w:val="12"/>
                <w:szCs w:val="16"/>
              </w:rPr>
              <w:t>линовка</w:t>
            </w:r>
          </w:p>
        </w:tc>
        <w:tc>
          <w:tcPr>
            <w:tcW w:w="1111" w:type="dxa"/>
            <w:vAlign w:val="center"/>
          </w:tcPr>
          <w:p w:rsidR="00954CA5" w:rsidRPr="006A4679" w:rsidRDefault="00954CA5" w:rsidP="00954CA5">
            <w:pPr>
              <w:widowControl w:val="0"/>
              <w:tabs>
                <w:tab w:val="left" w:pos="0"/>
              </w:tabs>
              <w:jc w:val="center"/>
              <w:rPr>
                <w:sz w:val="12"/>
                <w:szCs w:val="16"/>
              </w:rPr>
            </w:pPr>
            <w:r w:rsidRPr="006A4679">
              <w:rPr>
                <w:sz w:val="12"/>
                <w:szCs w:val="16"/>
              </w:rPr>
              <w:t>0.025</w:t>
            </w:r>
          </w:p>
        </w:tc>
        <w:tc>
          <w:tcPr>
            <w:tcW w:w="876" w:type="dxa"/>
            <w:vAlign w:val="center"/>
          </w:tcPr>
          <w:p w:rsidR="00954CA5" w:rsidRPr="006A4679" w:rsidRDefault="00954CA5" w:rsidP="00954CA5">
            <w:pPr>
              <w:widowControl w:val="0"/>
              <w:tabs>
                <w:tab w:val="left" w:pos="0"/>
              </w:tabs>
              <w:jc w:val="center"/>
              <w:rPr>
                <w:sz w:val="12"/>
                <w:szCs w:val="16"/>
              </w:rPr>
            </w:pPr>
            <w:r w:rsidRPr="006A4679">
              <w:rPr>
                <w:sz w:val="12"/>
                <w:szCs w:val="16"/>
              </w:rPr>
              <w:t>27.610</w:t>
            </w:r>
          </w:p>
        </w:tc>
        <w:tc>
          <w:tcPr>
            <w:tcW w:w="1562" w:type="dxa"/>
            <w:vAlign w:val="center"/>
          </w:tcPr>
          <w:p w:rsidR="00954CA5" w:rsidRPr="006A4679" w:rsidRDefault="00954CA5" w:rsidP="00954CA5">
            <w:pPr>
              <w:widowControl w:val="0"/>
              <w:tabs>
                <w:tab w:val="left" w:pos="0"/>
              </w:tabs>
              <w:jc w:val="center"/>
              <w:rPr>
                <w:sz w:val="12"/>
                <w:szCs w:val="16"/>
              </w:rPr>
            </w:pPr>
            <w:r w:rsidRPr="006A4679">
              <w:rPr>
                <w:sz w:val="12"/>
                <w:szCs w:val="16"/>
              </w:rPr>
              <w:t>27.585</w:t>
            </w:r>
          </w:p>
        </w:tc>
        <w:tc>
          <w:tcPr>
            <w:tcW w:w="1445" w:type="dxa"/>
            <w:vAlign w:val="center"/>
          </w:tcPr>
          <w:p w:rsidR="00954CA5" w:rsidRPr="006A4679" w:rsidRDefault="00954CA5" w:rsidP="00954CA5">
            <w:pPr>
              <w:widowControl w:val="0"/>
              <w:tabs>
                <w:tab w:val="left" w:pos="0"/>
              </w:tabs>
              <w:jc w:val="center"/>
              <w:rPr>
                <w:sz w:val="12"/>
                <w:szCs w:val="16"/>
              </w:rPr>
            </w:pPr>
            <w:r w:rsidRPr="006A4679">
              <w:rPr>
                <w:sz w:val="12"/>
                <w:szCs w:val="16"/>
              </w:rPr>
              <w:t>III</w:t>
            </w:r>
          </w:p>
        </w:tc>
      </w:tr>
      <w:tr w:rsidR="00954CA5" w:rsidRPr="006A4679" w:rsidTr="00444DE0">
        <w:tc>
          <w:tcPr>
            <w:tcW w:w="546" w:type="dxa"/>
            <w:vAlign w:val="center"/>
          </w:tcPr>
          <w:p w:rsidR="00954CA5" w:rsidRPr="006A4679" w:rsidRDefault="00954CA5" w:rsidP="00954CA5">
            <w:pPr>
              <w:widowControl w:val="0"/>
              <w:tabs>
                <w:tab w:val="left" w:pos="0"/>
              </w:tabs>
              <w:jc w:val="center"/>
              <w:rPr>
                <w:sz w:val="12"/>
                <w:szCs w:val="16"/>
              </w:rPr>
            </w:pPr>
            <w:r w:rsidRPr="006A4679">
              <w:rPr>
                <w:sz w:val="12"/>
                <w:szCs w:val="16"/>
              </w:rPr>
              <w:t>2</w:t>
            </w:r>
          </w:p>
        </w:tc>
        <w:tc>
          <w:tcPr>
            <w:tcW w:w="1349" w:type="dxa"/>
            <w:vAlign w:val="center"/>
          </w:tcPr>
          <w:p w:rsidR="00954CA5" w:rsidRPr="006A4679" w:rsidRDefault="00954CA5" w:rsidP="00954CA5">
            <w:pPr>
              <w:widowControl w:val="0"/>
              <w:tabs>
                <w:tab w:val="left" w:pos="0"/>
              </w:tabs>
              <w:jc w:val="center"/>
              <w:rPr>
                <w:sz w:val="12"/>
                <w:szCs w:val="16"/>
              </w:rPr>
            </w:pPr>
            <w:r w:rsidRPr="006A4679">
              <w:rPr>
                <w:sz w:val="12"/>
                <w:szCs w:val="16"/>
              </w:rPr>
              <w:t>20 ОП РЗ К В24-0</w:t>
            </w:r>
          </w:p>
        </w:tc>
        <w:tc>
          <w:tcPr>
            <w:tcW w:w="2892" w:type="dxa"/>
            <w:vAlign w:val="center"/>
          </w:tcPr>
          <w:p w:rsidR="00954CA5" w:rsidRPr="006A4679" w:rsidRDefault="00954CA5" w:rsidP="00954CA5">
            <w:pPr>
              <w:widowControl w:val="0"/>
              <w:tabs>
                <w:tab w:val="left" w:pos="0"/>
              </w:tabs>
              <w:jc w:val="center"/>
              <w:rPr>
                <w:sz w:val="12"/>
                <w:szCs w:val="16"/>
              </w:rPr>
            </w:pPr>
            <w:r w:rsidRPr="006A4679">
              <w:rPr>
                <w:sz w:val="12"/>
                <w:szCs w:val="16"/>
              </w:rPr>
              <w:t>Павловск - Калач -Петропавловка</w:t>
            </w:r>
          </w:p>
        </w:tc>
        <w:tc>
          <w:tcPr>
            <w:tcW w:w="1111" w:type="dxa"/>
            <w:vAlign w:val="center"/>
          </w:tcPr>
          <w:p w:rsidR="00954CA5" w:rsidRPr="006A4679" w:rsidRDefault="00954CA5" w:rsidP="00954CA5">
            <w:pPr>
              <w:widowControl w:val="0"/>
              <w:tabs>
                <w:tab w:val="left" w:pos="0"/>
              </w:tabs>
              <w:jc w:val="center"/>
              <w:rPr>
                <w:sz w:val="12"/>
                <w:szCs w:val="16"/>
              </w:rPr>
            </w:pPr>
            <w:r w:rsidRPr="006A4679">
              <w:rPr>
                <w:sz w:val="12"/>
                <w:szCs w:val="16"/>
              </w:rPr>
              <w:t>3,556</w:t>
            </w:r>
          </w:p>
        </w:tc>
        <w:tc>
          <w:tcPr>
            <w:tcW w:w="876" w:type="dxa"/>
            <w:vAlign w:val="center"/>
          </w:tcPr>
          <w:p w:rsidR="00954CA5" w:rsidRPr="006A4679" w:rsidRDefault="00954CA5" w:rsidP="00954CA5">
            <w:pPr>
              <w:widowControl w:val="0"/>
              <w:tabs>
                <w:tab w:val="left" w:pos="0"/>
              </w:tabs>
              <w:jc w:val="center"/>
              <w:rPr>
                <w:sz w:val="12"/>
                <w:szCs w:val="16"/>
              </w:rPr>
            </w:pPr>
            <w:r w:rsidRPr="006A4679">
              <w:rPr>
                <w:sz w:val="12"/>
                <w:szCs w:val="16"/>
              </w:rPr>
              <w:t>25,500</w:t>
            </w:r>
          </w:p>
        </w:tc>
        <w:tc>
          <w:tcPr>
            <w:tcW w:w="1562" w:type="dxa"/>
            <w:vAlign w:val="center"/>
          </w:tcPr>
          <w:p w:rsidR="00954CA5" w:rsidRPr="006A4679" w:rsidRDefault="00954CA5" w:rsidP="00954CA5">
            <w:pPr>
              <w:widowControl w:val="0"/>
              <w:tabs>
                <w:tab w:val="left" w:pos="0"/>
              </w:tabs>
              <w:jc w:val="center"/>
              <w:rPr>
                <w:sz w:val="12"/>
                <w:szCs w:val="16"/>
              </w:rPr>
            </w:pPr>
            <w:r w:rsidRPr="006A4679">
              <w:rPr>
                <w:sz w:val="12"/>
                <w:szCs w:val="16"/>
              </w:rPr>
              <w:t>21,944</w:t>
            </w:r>
          </w:p>
        </w:tc>
        <w:tc>
          <w:tcPr>
            <w:tcW w:w="1445" w:type="dxa"/>
            <w:vAlign w:val="center"/>
          </w:tcPr>
          <w:p w:rsidR="00954CA5" w:rsidRPr="006A4679" w:rsidRDefault="00954CA5" w:rsidP="00954CA5">
            <w:pPr>
              <w:widowControl w:val="0"/>
              <w:tabs>
                <w:tab w:val="left" w:pos="0"/>
              </w:tabs>
              <w:jc w:val="center"/>
              <w:rPr>
                <w:sz w:val="12"/>
                <w:szCs w:val="16"/>
              </w:rPr>
            </w:pPr>
            <w:r w:rsidRPr="006A4679">
              <w:rPr>
                <w:sz w:val="12"/>
                <w:szCs w:val="16"/>
              </w:rPr>
              <w:t>III</w:t>
            </w:r>
          </w:p>
        </w:tc>
      </w:tr>
      <w:tr w:rsidR="00954CA5" w:rsidRPr="006A4679" w:rsidTr="00444DE0">
        <w:tc>
          <w:tcPr>
            <w:tcW w:w="4787" w:type="dxa"/>
            <w:gridSpan w:val="3"/>
            <w:vAlign w:val="center"/>
          </w:tcPr>
          <w:p w:rsidR="00954CA5" w:rsidRPr="006A4679" w:rsidRDefault="00954CA5" w:rsidP="00954CA5">
            <w:pPr>
              <w:widowControl w:val="0"/>
              <w:tabs>
                <w:tab w:val="left" w:pos="0"/>
              </w:tabs>
              <w:jc w:val="center"/>
              <w:rPr>
                <w:sz w:val="12"/>
                <w:szCs w:val="16"/>
              </w:rPr>
            </w:pPr>
            <w:r w:rsidRPr="006A4679">
              <w:rPr>
                <w:sz w:val="12"/>
                <w:szCs w:val="16"/>
              </w:rPr>
              <w:lastRenderedPageBreak/>
              <w:t>Итого:(особо важные)</w:t>
            </w:r>
          </w:p>
        </w:tc>
        <w:tc>
          <w:tcPr>
            <w:tcW w:w="4994" w:type="dxa"/>
            <w:gridSpan w:val="4"/>
            <w:vAlign w:val="center"/>
          </w:tcPr>
          <w:p w:rsidR="00954CA5" w:rsidRPr="006A4679" w:rsidRDefault="00954CA5" w:rsidP="00954CA5">
            <w:pPr>
              <w:widowControl w:val="0"/>
              <w:tabs>
                <w:tab w:val="left" w:pos="0"/>
              </w:tabs>
              <w:jc w:val="center"/>
              <w:rPr>
                <w:sz w:val="12"/>
                <w:szCs w:val="16"/>
              </w:rPr>
            </w:pPr>
            <w:r w:rsidRPr="006A4679">
              <w:rPr>
                <w:sz w:val="12"/>
                <w:szCs w:val="16"/>
              </w:rPr>
              <w:t>49,529</w:t>
            </w:r>
          </w:p>
        </w:tc>
      </w:tr>
    </w:tbl>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bCs/>
          <w:sz w:val="16"/>
          <w:szCs w:val="16"/>
        </w:rPr>
        <w:t>Железнодорожный транспорт на территории муниципального поселения отсутствует. В 5,6 км от границы города (от центра 7,7 км) находится железнодорожная станция Павловск-Воронежский, конечная на т</w:t>
      </w:r>
      <w:r w:rsidRPr="006A4679">
        <w:rPr>
          <w:rFonts w:ascii="Times New Roman" w:hAnsi="Times New Roman"/>
          <w:bCs/>
          <w:sz w:val="16"/>
          <w:szCs w:val="16"/>
        </w:rPr>
        <w:t>у</w:t>
      </w:r>
      <w:r w:rsidRPr="006A4679">
        <w:rPr>
          <w:rFonts w:ascii="Times New Roman" w:hAnsi="Times New Roman"/>
          <w:bCs/>
          <w:sz w:val="16"/>
          <w:szCs w:val="16"/>
        </w:rPr>
        <w:t>пиковой ветке от станции Бутурлиновка (без пассажирского движения).</w:t>
      </w:r>
    </w:p>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bCs/>
          <w:sz w:val="16"/>
          <w:szCs w:val="16"/>
        </w:rPr>
        <w:t>В городе Павловск выявлена не достаточная развитость и неудовлетворительное состояние улично-дорожной сети. На формирование улично-дорожной сети города Павловск оказывает влиение в целом сложи</w:t>
      </w:r>
      <w:r w:rsidRPr="006A4679">
        <w:rPr>
          <w:rFonts w:ascii="Times New Roman" w:hAnsi="Times New Roman"/>
          <w:bCs/>
          <w:sz w:val="16"/>
          <w:szCs w:val="16"/>
        </w:rPr>
        <w:t>в</w:t>
      </w:r>
      <w:r w:rsidRPr="006A4679">
        <w:rPr>
          <w:rFonts w:ascii="Times New Roman" w:hAnsi="Times New Roman"/>
          <w:bCs/>
          <w:sz w:val="16"/>
          <w:szCs w:val="16"/>
        </w:rPr>
        <w:t>щаясяпланировочно-пространстренная структура города.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Параметры движения улично-дорожной сети: средняя скорость потока – 50 км/ч, максимальная общая интенсивность движения автомобильного транспорта по всем направлениям составляет 357 прив. авт/ч. Отсутствуют участки дорог с реверсивным движением. На некот</w:t>
      </w:r>
      <w:r w:rsidRPr="006A4679">
        <w:rPr>
          <w:rFonts w:ascii="Times New Roman" w:hAnsi="Times New Roman"/>
          <w:sz w:val="16"/>
          <w:szCs w:val="16"/>
        </w:rPr>
        <w:t>о</w:t>
      </w:r>
      <w:r w:rsidRPr="006A4679">
        <w:rPr>
          <w:rFonts w:ascii="Times New Roman" w:hAnsi="Times New Roman"/>
          <w:sz w:val="16"/>
          <w:szCs w:val="16"/>
        </w:rPr>
        <w:t>рых участках организовано одностороннее движение.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Далее приведены параметры эффективности организации дорожного движения, характеризующие потерю времени (задержку) в движении транспортных средств и (или) пешеходов, которые определ</w:t>
      </w:r>
      <w:r w:rsidRPr="006A4679">
        <w:rPr>
          <w:rFonts w:ascii="Times New Roman" w:hAnsi="Times New Roman"/>
          <w:sz w:val="16"/>
          <w:szCs w:val="16"/>
        </w:rPr>
        <w:t>я</w:t>
      </w:r>
      <w:r w:rsidRPr="006A4679">
        <w:rPr>
          <w:rFonts w:ascii="Times New Roman" w:hAnsi="Times New Roman"/>
          <w:sz w:val="16"/>
          <w:szCs w:val="16"/>
        </w:rPr>
        <w:t>ются:</w:t>
      </w:r>
    </w:p>
    <w:p w:rsidR="00954CA5" w:rsidRPr="006A4679" w:rsidRDefault="00954CA5" w:rsidP="00954CA5">
      <w:pPr>
        <w:pStyle w:val="ad"/>
        <w:tabs>
          <w:tab w:val="left" w:pos="317"/>
        </w:tabs>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средней задержкой транспортных средств в движении участок дороги;</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1"/>
        <w:gridCol w:w="3260"/>
        <w:gridCol w:w="1175"/>
      </w:tblGrid>
      <w:tr w:rsidR="00954CA5" w:rsidRPr="006A4679" w:rsidTr="00444DE0">
        <w:trPr>
          <w:trHeight w:val="20"/>
          <w:tblHeader/>
        </w:trPr>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w:t>
            </w:r>
          </w:p>
        </w:tc>
        <w:tc>
          <w:tcPr>
            <w:tcW w:w="669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Участок УДС</w:t>
            </w:r>
          </w:p>
        </w:tc>
        <w:tc>
          <w:tcPr>
            <w:tcW w:w="224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 xml:space="preserve">Средняя </w:t>
            </w:r>
            <w:r w:rsidRPr="006A4679">
              <w:rPr>
                <w:rFonts w:ascii="Times New Roman" w:hAnsi="Times New Roman"/>
                <w:b/>
                <w:sz w:val="12"/>
                <w:szCs w:val="16"/>
              </w:rPr>
              <w:br/>
              <w:t>задержка, с/м</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1</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Зои Космодемьянской и ул. 40 Лет Октября</w:t>
            </w:r>
          </w:p>
        </w:tc>
        <w:tc>
          <w:tcPr>
            <w:tcW w:w="2240" w:type="dxa"/>
            <w:tcBorders>
              <w:top w:val="single" w:sz="4" w:space="0" w:color="auto"/>
              <w:left w:val="single" w:sz="4" w:space="0" w:color="auto"/>
              <w:bottom w:val="single" w:sz="4" w:space="0" w:color="auto"/>
              <w:right w:val="single" w:sz="4" w:space="0" w:color="auto"/>
            </w:tcBorders>
            <w:noWrap/>
            <w:vAlign w:val="center"/>
            <w:hideMark/>
          </w:tcPr>
          <w:p w:rsidR="00954CA5" w:rsidRPr="006A4679" w:rsidRDefault="00954CA5" w:rsidP="00954CA5">
            <w:pPr>
              <w:pStyle w:val="afffffffffffffff3"/>
              <w:spacing w:line="240" w:lineRule="auto"/>
              <w:ind w:firstLine="0"/>
              <w:jc w:val="center"/>
              <w:rPr>
                <w:rFonts w:ascii="Times New Roman" w:hAnsi="Times New Roman"/>
                <w:color w:val="000000"/>
                <w:sz w:val="12"/>
                <w:szCs w:val="16"/>
              </w:rPr>
            </w:pPr>
            <w:r w:rsidRPr="006A4679">
              <w:rPr>
                <w:rFonts w:ascii="Times New Roman" w:hAnsi="Times New Roman"/>
                <w:sz w:val="12"/>
                <w:szCs w:val="16"/>
              </w:rPr>
              <w:t>0,027906977</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2</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Чкалова и ул. Ленина</w:t>
            </w:r>
          </w:p>
        </w:tc>
        <w:tc>
          <w:tcPr>
            <w:tcW w:w="2240" w:type="dxa"/>
            <w:tcBorders>
              <w:top w:val="single" w:sz="4" w:space="0" w:color="auto"/>
              <w:left w:val="single" w:sz="4" w:space="0" w:color="auto"/>
              <w:bottom w:val="single" w:sz="4" w:space="0" w:color="auto"/>
              <w:right w:val="single" w:sz="4" w:space="0" w:color="auto"/>
            </w:tcBorders>
            <w:noWrap/>
            <w:vAlign w:val="center"/>
            <w:hideMark/>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0,023720930</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3</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Космонавтов и ул. Гагарина</w:t>
            </w:r>
          </w:p>
        </w:tc>
        <w:tc>
          <w:tcPr>
            <w:tcW w:w="2240" w:type="dxa"/>
            <w:tcBorders>
              <w:top w:val="single" w:sz="4" w:space="0" w:color="auto"/>
              <w:left w:val="single" w:sz="4" w:space="0" w:color="auto"/>
              <w:bottom w:val="single" w:sz="4" w:space="0" w:color="auto"/>
              <w:right w:val="single" w:sz="4" w:space="0" w:color="auto"/>
            </w:tcBorders>
            <w:noWrap/>
            <w:vAlign w:val="center"/>
            <w:hideMark/>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0,023720930</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4</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Фучика и ул. Горького</w:t>
            </w:r>
          </w:p>
        </w:tc>
        <w:tc>
          <w:tcPr>
            <w:tcW w:w="2240" w:type="dxa"/>
            <w:tcBorders>
              <w:top w:val="single" w:sz="4" w:space="0" w:color="auto"/>
              <w:left w:val="single" w:sz="4" w:space="0" w:color="auto"/>
              <w:bottom w:val="single" w:sz="4" w:space="0" w:color="auto"/>
              <w:right w:val="single" w:sz="4" w:space="0" w:color="auto"/>
            </w:tcBorders>
            <w:noWrap/>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0,023720930</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5</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40 Лет Октября и Гранитный микрорайон</w:t>
            </w:r>
          </w:p>
        </w:tc>
        <w:tc>
          <w:tcPr>
            <w:tcW w:w="2240" w:type="dxa"/>
            <w:tcBorders>
              <w:top w:val="single" w:sz="4" w:space="0" w:color="auto"/>
              <w:left w:val="single" w:sz="4" w:space="0" w:color="auto"/>
              <w:bottom w:val="single" w:sz="4" w:space="0" w:color="auto"/>
              <w:right w:val="single" w:sz="4" w:space="0" w:color="auto"/>
            </w:tcBorders>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0,024447674</w:t>
            </w:r>
          </w:p>
        </w:tc>
      </w:tr>
    </w:tbl>
    <w:p w:rsidR="00954CA5" w:rsidRPr="006A4679" w:rsidRDefault="00954CA5" w:rsidP="00954CA5">
      <w:pPr>
        <w:pStyle w:val="ad"/>
        <w:tabs>
          <w:tab w:val="left" w:pos="317"/>
        </w:tabs>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временным индексом, выражающим удельные потери времени транспортного средства на единицу времени движения транспортного средства;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6"/>
        <w:gridCol w:w="3338"/>
        <w:gridCol w:w="1112"/>
      </w:tblGrid>
      <w:tr w:rsidR="00954CA5" w:rsidRPr="006A4679" w:rsidTr="00444DE0">
        <w:trPr>
          <w:trHeight w:val="20"/>
          <w:tblHeader/>
        </w:trPr>
        <w:tc>
          <w:tcPr>
            <w:tcW w:w="534"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w:t>
            </w:r>
          </w:p>
        </w:tc>
        <w:tc>
          <w:tcPr>
            <w:tcW w:w="6832"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Участок УДС</w:t>
            </w:r>
          </w:p>
        </w:tc>
        <w:tc>
          <w:tcPr>
            <w:tcW w:w="2098"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Временной индекс</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1</w:t>
            </w:r>
          </w:p>
        </w:tc>
        <w:tc>
          <w:tcPr>
            <w:tcW w:w="6832"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color w:val="000000" w:themeColor="text1"/>
                <w:sz w:val="12"/>
                <w:szCs w:val="16"/>
              </w:rPr>
              <w:t>Ул. Зои Космодемьянской и ул. 40 Лет Октября</w:t>
            </w:r>
          </w:p>
        </w:tc>
        <w:tc>
          <w:tcPr>
            <w:tcW w:w="2098"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color w:val="000000"/>
                <w:sz w:val="12"/>
                <w:szCs w:val="16"/>
              </w:rPr>
            </w:pPr>
            <w:r w:rsidRPr="006A4679">
              <w:rPr>
                <w:rFonts w:ascii="Times New Roman" w:hAnsi="Times New Roman"/>
                <w:sz w:val="12"/>
                <w:szCs w:val="16"/>
              </w:rPr>
              <w:t>1,293981481</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2</w:t>
            </w:r>
          </w:p>
        </w:tc>
        <w:tc>
          <w:tcPr>
            <w:tcW w:w="6832"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color w:val="000000" w:themeColor="text1"/>
                <w:sz w:val="12"/>
                <w:szCs w:val="16"/>
              </w:rPr>
              <w:t>ул. Чкалова и ул. Ленина</w:t>
            </w:r>
          </w:p>
        </w:tc>
        <w:tc>
          <w:tcPr>
            <w:tcW w:w="2098"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2,592240588</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3</w:t>
            </w:r>
          </w:p>
        </w:tc>
        <w:tc>
          <w:tcPr>
            <w:tcW w:w="6832"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color w:val="000000" w:themeColor="text1"/>
                <w:sz w:val="12"/>
                <w:szCs w:val="16"/>
              </w:rPr>
              <w:t>Ул. Космонавтов и ул. Гагарина</w:t>
            </w:r>
          </w:p>
        </w:tc>
        <w:tc>
          <w:tcPr>
            <w:tcW w:w="2098"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1,596477264</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4</w:t>
            </w:r>
          </w:p>
        </w:tc>
        <w:tc>
          <w:tcPr>
            <w:tcW w:w="6832"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Фучика и ул. Горького</w:t>
            </w:r>
          </w:p>
        </w:tc>
        <w:tc>
          <w:tcPr>
            <w:tcW w:w="2098"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1,441975309</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5</w:t>
            </w:r>
          </w:p>
        </w:tc>
        <w:tc>
          <w:tcPr>
            <w:tcW w:w="6832"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40 Лет Октября и Гранитный микрорайон</w:t>
            </w:r>
          </w:p>
        </w:tc>
        <w:tc>
          <w:tcPr>
            <w:tcW w:w="2098"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0,968859300</w:t>
            </w:r>
          </w:p>
        </w:tc>
      </w:tr>
    </w:tbl>
    <w:p w:rsidR="00954CA5" w:rsidRPr="006A4679" w:rsidRDefault="00954CA5" w:rsidP="00954CA5">
      <w:pPr>
        <w:pStyle w:val="ad"/>
        <w:numPr>
          <w:ilvl w:val="0"/>
          <w:numId w:val="0"/>
        </w:numPr>
        <w:tabs>
          <w:tab w:val="left" w:pos="317"/>
        </w:tabs>
        <w:spacing w:line="240" w:lineRule="auto"/>
        <w:rPr>
          <w:rFonts w:ascii="Times New Roman" w:hAnsi="Times New Roman" w:cs="Times New Roman"/>
          <w:sz w:val="16"/>
          <w:szCs w:val="16"/>
        </w:rPr>
      </w:pPr>
    </w:p>
    <w:p w:rsidR="00954CA5" w:rsidRPr="006A4679" w:rsidRDefault="00954CA5" w:rsidP="00954CA5">
      <w:pPr>
        <w:pStyle w:val="ad"/>
        <w:tabs>
          <w:tab w:val="left" w:pos="317"/>
        </w:tabs>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уровнем обслуживания дорожного движения, представляющим собой показатель, выражающий отношение средней скорости движения транспортных средств к скорости транспортных средств в условиях свободного движения, согласно приложению;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4"/>
        <w:gridCol w:w="2232"/>
        <w:gridCol w:w="1333"/>
        <w:gridCol w:w="877"/>
      </w:tblGrid>
      <w:tr w:rsidR="00954CA5" w:rsidRPr="006A4679" w:rsidTr="00444DE0">
        <w:trPr>
          <w:trHeight w:val="20"/>
          <w:tblHeader/>
        </w:trPr>
        <w:tc>
          <w:tcPr>
            <w:tcW w:w="567"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w:t>
            </w:r>
          </w:p>
        </w:tc>
        <w:tc>
          <w:tcPr>
            <w:tcW w:w="4707"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Участок УДС</w:t>
            </w:r>
          </w:p>
        </w:tc>
        <w:tc>
          <w:tcPr>
            <w:tcW w:w="2693"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Средняя скорость движения ТС на сети дорог</w:t>
            </w:r>
          </w:p>
        </w:tc>
        <w:tc>
          <w:tcPr>
            <w:tcW w:w="1672"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 xml:space="preserve">Уровень </w:t>
            </w:r>
            <w:r w:rsidRPr="006A4679">
              <w:rPr>
                <w:rFonts w:ascii="Times New Roman" w:hAnsi="Times New Roman"/>
                <w:b/>
                <w:sz w:val="12"/>
                <w:szCs w:val="16"/>
              </w:rPr>
              <w:br/>
              <w:t>обслуживания</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color w:val="000000" w:themeColor="text1"/>
                <w:sz w:val="12"/>
                <w:szCs w:val="16"/>
              </w:rPr>
              <w:t>1</w:t>
            </w:r>
          </w:p>
        </w:tc>
        <w:tc>
          <w:tcPr>
            <w:tcW w:w="470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color w:val="000000" w:themeColor="text1"/>
                <w:sz w:val="12"/>
                <w:szCs w:val="16"/>
              </w:rPr>
              <w:t>Ул. Зои Космодемьянской и ул. 40 Лет Октября</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lang w:val="en-US"/>
              </w:rPr>
              <w:t>36,667</w:t>
            </w:r>
          </w:p>
        </w:tc>
        <w:tc>
          <w:tcPr>
            <w:tcW w:w="1672"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lang w:val="en-US"/>
              </w:rPr>
              <w:t>E</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2</w:t>
            </w:r>
          </w:p>
        </w:tc>
        <w:tc>
          <w:tcPr>
            <w:tcW w:w="470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color w:val="000000" w:themeColor="text1"/>
                <w:sz w:val="12"/>
                <w:szCs w:val="16"/>
              </w:rPr>
              <w:t>ул. Чкалова и ул. Ленина</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lang w:val="en-US"/>
              </w:rPr>
              <w:t>40,000</w:t>
            </w:r>
          </w:p>
        </w:tc>
        <w:tc>
          <w:tcPr>
            <w:tcW w:w="1672"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lang w:val="en-US"/>
              </w:rPr>
              <w:t>D</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3</w:t>
            </w:r>
          </w:p>
        </w:tc>
        <w:tc>
          <w:tcPr>
            <w:tcW w:w="470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color w:val="000000" w:themeColor="text1"/>
                <w:sz w:val="12"/>
                <w:szCs w:val="16"/>
              </w:rPr>
              <w:t>Ул. Космонавтов и ул. Гагарина</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rPr>
              <w:t>35,205</w:t>
            </w:r>
          </w:p>
        </w:tc>
        <w:tc>
          <w:tcPr>
            <w:tcW w:w="1672"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lang w:val="en-US"/>
              </w:rPr>
              <w:t>E</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4</w:t>
            </w:r>
          </w:p>
        </w:tc>
        <w:tc>
          <w:tcPr>
            <w:tcW w:w="470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Фучика и ул. Горького</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rPr>
              <w:t>35,556</w:t>
            </w:r>
          </w:p>
        </w:tc>
        <w:tc>
          <w:tcPr>
            <w:tcW w:w="1672" w:type="dxa"/>
            <w:shd w:val="clear" w:color="auto" w:fill="auto"/>
            <w:noWrap/>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lang w:val="en-US"/>
              </w:rPr>
              <w:t>E</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p>
        </w:tc>
        <w:tc>
          <w:tcPr>
            <w:tcW w:w="470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40 Лет Октября и Гранитный микрорайон</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44,821</w:t>
            </w:r>
          </w:p>
        </w:tc>
        <w:tc>
          <w:tcPr>
            <w:tcW w:w="1672" w:type="dxa"/>
            <w:shd w:val="clear" w:color="auto" w:fill="auto"/>
            <w:noWrap/>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lang w:val="en-US"/>
              </w:rPr>
              <w:t>D</w:t>
            </w:r>
          </w:p>
        </w:tc>
      </w:tr>
    </w:tbl>
    <w:p w:rsidR="00954CA5" w:rsidRPr="006A4679" w:rsidRDefault="00954CA5" w:rsidP="00954CA5">
      <w:pPr>
        <w:pStyle w:val="ad"/>
        <w:numPr>
          <w:ilvl w:val="0"/>
          <w:numId w:val="0"/>
        </w:numPr>
        <w:tabs>
          <w:tab w:val="left" w:pos="317"/>
        </w:tabs>
        <w:spacing w:line="240" w:lineRule="auto"/>
        <w:rPr>
          <w:rFonts w:ascii="Times New Roman" w:hAnsi="Times New Roman" w:cs="Times New Roman"/>
          <w:sz w:val="16"/>
          <w:szCs w:val="16"/>
        </w:rPr>
      </w:pPr>
    </w:p>
    <w:p w:rsidR="00954CA5" w:rsidRPr="006A4679" w:rsidRDefault="00954CA5" w:rsidP="00954CA5">
      <w:pPr>
        <w:pStyle w:val="ad"/>
        <w:tabs>
          <w:tab w:val="left" w:pos="317"/>
        </w:tabs>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показателем перегруженности дорог, выражающим долю времени, в течение которого участок дороги сохраняются условия движения, соответствующие неудовлетворительному уровню обслуживания д</w:t>
      </w:r>
      <w:r w:rsidRPr="006A4679">
        <w:rPr>
          <w:rFonts w:ascii="Times New Roman" w:hAnsi="Times New Roman" w:cs="Times New Roman"/>
          <w:sz w:val="16"/>
          <w:szCs w:val="16"/>
        </w:rPr>
        <w:t>о</w:t>
      </w:r>
      <w:r w:rsidRPr="006A4679">
        <w:rPr>
          <w:rFonts w:ascii="Times New Roman" w:hAnsi="Times New Roman" w:cs="Times New Roman"/>
          <w:sz w:val="16"/>
          <w:szCs w:val="16"/>
        </w:rPr>
        <w:t>рожного движения, предусмотренному приложением к настоящим Пр</w:t>
      </w:r>
      <w:r w:rsidRPr="006A4679">
        <w:rPr>
          <w:rFonts w:ascii="Times New Roman" w:hAnsi="Times New Roman" w:cs="Times New Roman"/>
          <w:sz w:val="16"/>
          <w:szCs w:val="16"/>
        </w:rPr>
        <w:t>а</w:t>
      </w:r>
      <w:r w:rsidRPr="006A4679">
        <w:rPr>
          <w:rFonts w:ascii="Times New Roman" w:hAnsi="Times New Roman" w:cs="Times New Roman"/>
          <w:sz w:val="16"/>
          <w:szCs w:val="16"/>
        </w:rPr>
        <w:t>вилам;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9"/>
        <w:gridCol w:w="3212"/>
        <w:gridCol w:w="1225"/>
      </w:tblGrid>
      <w:tr w:rsidR="00954CA5" w:rsidRPr="006A4679" w:rsidTr="00444DE0">
        <w:trPr>
          <w:trHeight w:val="20"/>
          <w:tblHeader/>
        </w:trPr>
        <w:tc>
          <w:tcPr>
            <w:tcW w:w="567"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w:t>
            </w:r>
          </w:p>
        </w:tc>
        <w:tc>
          <w:tcPr>
            <w:tcW w:w="6691"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Участок УДС</w:t>
            </w:r>
          </w:p>
        </w:tc>
        <w:tc>
          <w:tcPr>
            <w:tcW w:w="2381"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 xml:space="preserve">Показатель </w:t>
            </w:r>
            <w:r w:rsidRPr="006A4679">
              <w:rPr>
                <w:rFonts w:ascii="Times New Roman" w:hAnsi="Times New Roman"/>
                <w:b/>
                <w:sz w:val="12"/>
                <w:szCs w:val="16"/>
              </w:rPr>
              <w:br/>
              <w:t>перегруженности</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color w:val="000000" w:themeColor="text1"/>
                <w:sz w:val="12"/>
                <w:szCs w:val="16"/>
              </w:rPr>
              <w:t>1</w:t>
            </w: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color w:val="000000" w:themeColor="text1"/>
                <w:sz w:val="12"/>
                <w:szCs w:val="16"/>
              </w:rPr>
              <w:t>Ул. Зои Космодемьянской и ул. 40 Лет Октября</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rPr>
              <w:t>0,2</w:t>
            </w:r>
            <w:r w:rsidRPr="006A4679">
              <w:rPr>
                <w:rFonts w:ascii="Times New Roman" w:hAnsi="Times New Roman"/>
                <w:sz w:val="12"/>
                <w:szCs w:val="16"/>
                <w:lang w:val="en-US"/>
              </w:rPr>
              <w:t>2</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2</w:t>
            </w: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color w:val="000000" w:themeColor="text1"/>
                <w:sz w:val="12"/>
                <w:szCs w:val="16"/>
              </w:rPr>
              <w:t>ул. Чкалова и ул. Ленина</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rPr>
              <w:t>0,</w:t>
            </w:r>
            <w:r w:rsidRPr="006A4679">
              <w:rPr>
                <w:rFonts w:ascii="Times New Roman" w:hAnsi="Times New Roman"/>
                <w:sz w:val="12"/>
                <w:szCs w:val="16"/>
                <w:lang w:val="en-US"/>
              </w:rPr>
              <w:t>13</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3</w:t>
            </w: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color w:val="000000" w:themeColor="text1"/>
                <w:sz w:val="12"/>
                <w:szCs w:val="16"/>
              </w:rPr>
              <w:t>Ул. Космонавтов и ул. Гагарина</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lang w:val="en-US"/>
              </w:rPr>
            </w:pPr>
            <w:r w:rsidRPr="006A4679">
              <w:rPr>
                <w:rFonts w:ascii="Times New Roman" w:hAnsi="Times New Roman"/>
                <w:sz w:val="12"/>
                <w:szCs w:val="16"/>
              </w:rPr>
              <w:t>0,</w:t>
            </w:r>
            <w:r w:rsidRPr="006A4679">
              <w:rPr>
                <w:rFonts w:ascii="Times New Roman" w:hAnsi="Times New Roman"/>
                <w:sz w:val="12"/>
                <w:szCs w:val="16"/>
                <w:lang w:val="en-US"/>
              </w:rPr>
              <w:t>19</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r w:rsidRPr="006A4679">
              <w:rPr>
                <w:rFonts w:ascii="Times New Roman" w:hAnsi="Times New Roman"/>
                <w:color w:val="000000" w:themeColor="text1"/>
                <w:sz w:val="12"/>
                <w:szCs w:val="16"/>
              </w:rPr>
              <w:t>4</w:t>
            </w: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Фучика и ул. Горького</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0,18</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6"/>
              </w:rPr>
            </w:pP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6"/>
              </w:rPr>
            </w:pPr>
            <w:r w:rsidRPr="006A4679">
              <w:rPr>
                <w:rFonts w:ascii="Times New Roman" w:hAnsi="Times New Roman"/>
                <w:color w:val="000000" w:themeColor="text1"/>
                <w:sz w:val="12"/>
                <w:szCs w:val="16"/>
              </w:rPr>
              <w:t>Ул. 40 Лет Октября и Гранитный микрорайон</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0,21</w:t>
            </w:r>
          </w:p>
        </w:tc>
      </w:tr>
    </w:tbl>
    <w:p w:rsidR="00954CA5" w:rsidRPr="006A4679" w:rsidRDefault="00954CA5" w:rsidP="00954CA5">
      <w:pPr>
        <w:pStyle w:val="ad"/>
        <w:numPr>
          <w:ilvl w:val="0"/>
          <w:numId w:val="0"/>
        </w:numPr>
        <w:tabs>
          <w:tab w:val="left" w:pos="317"/>
        </w:tabs>
        <w:spacing w:line="240" w:lineRule="auto"/>
        <w:rPr>
          <w:rFonts w:ascii="Times New Roman" w:hAnsi="Times New Roman" w:cs="Times New Roman"/>
          <w:sz w:val="16"/>
          <w:szCs w:val="16"/>
        </w:rPr>
      </w:pPr>
    </w:p>
    <w:p w:rsidR="00954CA5" w:rsidRPr="006A4679" w:rsidRDefault="00954CA5" w:rsidP="00954CA5">
      <w:pPr>
        <w:widowControl w:val="0"/>
        <w:rPr>
          <w:sz w:val="16"/>
          <w:szCs w:val="16"/>
        </w:rPr>
      </w:pPr>
    </w:p>
    <w:p w:rsidR="00954CA5" w:rsidRPr="006A4679" w:rsidRDefault="00954CA5" w:rsidP="00954CA5">
      <w:pPr>
        <w:pStyle w:val="ad"/>
        <w:numPr>
          <w:ilvl w:val="0"/>
          <w:numId w:val="0"/>
        </w:numPr>
        <w:tabs>
          <w:tab w:val="left" w:pos="317"/>
        </w:tabs>
        <w:spacing w:line="240" w:lineRule="auto"/>
        <w:rPr>
          <w:rFonts w:ascii="Times New Roman" w:hAnsi="Times New Roman" w:cs="Times New Roman"/>
          <w:sz w:val="16"/>
          <w:szCs w:val="16"/>
        </w:rPr>
      </w:pPr>
    </w:p>
    <w:p w:rsidR="00954CA5" w:rsidRPr="006A4679" w:rsidRDefault="00954CA5" w:rsidP="00954CA5">
      <w:pPr>
        <w:pStyle w:val="ad"/>
        <w:tabs>
          <w:tab w:val="left" w:pos="317"/>
        </w:tabs>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буферным индексом, отражающим удельные дополнительные затраты времени движения транспортного средства, обусловленные н</w:t>
      </w:r>
      <w:r w:rsidRPr="006A4679">
        <w:rPr>
          <w:rFonts w:ascii="Times New Roman" w:hAnsi="Times New Roman" w:cs="Times New Roman"/>
          <w:sz w:val="16"/>
          <w:szCs w:val="16"/>
        </w:rPr>
        <w:t>е</w:t>
      </w:r>
      <w:r w:rsidRPr="006A4679">
        <w:rPr>
          <w:rFonts w:ascii="Times New Roman" w:hAnsi="Times New Roman" w:cs="Times New Roman"/>
          <w:sz w:val="16"/>
          <w:szCs w:val="16"/>
        </w:rPr>
        <w:t>предсказуемостью условий движения и рассчитываемым как отношение времени движ</w:t>
      </w:r>
      <w:r w:rsidRPr="006A4679">
        <w:rPr>
          <w:rFonts w:ascii="Times New Roman" w:hAnsi="Times New Roman" w:cs="Times New Roman"/>
          <w:sz w:val="16"/>
          <w:szCs w:val="16"/>
        </w:rPr>
        <w:t>е</w:t>
      </w:r>
      <w:r w:rsidRPr="006A4679">
        <w:rPr>
          <w:rFonts w:ascii="Times New Roman" w:hAnsi="Times New Roman" w:cs="Times New Roman"/>
          <w:sz w:val="16"/>
          <w:szCs w:val="16"/>
        </w:rPr>
        <w:t>ния по участку дороги к среднему времени движения по этому участку дороги, которое не превышает 85 процентов обследованных проездов транспортных средств по этому участку дороги.</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9"/>
        <w:gridCol w:w="3212"/>
        <w:gridCol w:w="1225"/>
      </w:tblGrid>
      <w:tr w:rsidR="00954CA5" w:rsidRPr="006A4679" w:rsidTr="00444DE0">
        <w:trPr>
          <w:trHeight w:val="20"/>
          <w:tblHeader/>
        </w:trPr>
        <w:tc>
          <w:tcPr>
            <w:tcW w:w="567"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6"/>
              </w:rPr>
            </w:pPr>
          </w:p>
        </w:tc>
        <w:tc>
          <w:tcPr>
            <w:tcW w:w="6691"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Участок УДС</w:t>
            </w:r>
          </w:p>
        </w:tc>
        <w:tc>
          <w:tcPr>
            <w:tcW w:w="2381"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6"/>
              </w:rPr>
            </w:pPr>
            <w:r w:rsidRPr="006A4679">
              <w:rPr>
                <w:rFonts w:ascii="Times New Roman" w:hAnsi="Times New Roman"/>
                <w:b/>
                <w:sz w:val="12"/>
                <w:szCs w:val="16"/>
              </w:rPr>
              <w:t>Среднее значение б</w:t>
            </w:r>
            <w:r w:rsidRPr="006A4679">
              <w:rPr>
                <w:rFonts w:ascii="Times New Roman" w:hAnsi="Times New Roman"/>
                <w:b/>
                <w:sz w:val="12"/>
                <w:szCs w:val="16"/>
              </w:rPr>
              <w:t>у</w:t>
            </w:r>
            <w:r w:rsidRPr="006A4679">
              <w:rPr>
                <w:rFonts w:ascii="Times New Roman" w:hAnsi="Times New Roman"/>
                <w:b/>
                <w:sz w:val="12"/>
                <w:szCs w:val="16"/>
              </w:rPr>
              <w:t>ферного индекса</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1</w:t>
            </w: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sz w:val="12"/>
                <w:szCs w:val="16"/>
              </w:rPr>
              <w:t>пр. Ленина и ул. Куйбышева</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3,400740741</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2</w:t>
            </w: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sz w:val="12"/>
                <w:szCs w:val="16"/>
              </w:rPr>
              <w:t>ул. 10-я Линия и ул. Куйбышева</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1,654545455</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3</w:t>
            </w: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sz w:val="12"/>
                <w:szCs w:val="16"/>
              </w:rPr>
              <w:t>Ул. Колхозная и ул. 10-я Линия</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1,395711501</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4</w:t>
            </w: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sz w:val="12"/>
                <w:szCs w:val="16"/>
              </w:rPr>
              <w:t>Ул. Колхозная и ул. Интернациональная</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3,870617284</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5</w:t>
            </w:r>
          </w:p>
        </w:tc>
        <w:tc>
          <w:tcPr>
            <w:tcW w:w="6691"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6"/>
              </w:rPr>
            </w:pPr>
            <w:r w:rsidRPr="006A4679">
              <w:rPr>
                <w:rFonts w:ascii="Times New Roman" w:hAnsi="Times New Roman"/>
                <w:sz w:val="12"/>
                <w:szCs w:val="16"/>
              </w:rPr>
              <w:t>Ул. Строителей и ул. 5-я Линия</w:t>
            </w:r>
          </w:p>
        </w:tc>
        <w:tc>
          <w:tcPr>
            <w:tcW w:w="2381"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6"/>
              </w:rPr>
            </w:pPr>
            <w:r w:rsidRPr="006A4679">
              <w:rPr>
                <w:rFonts w:ascii="Times New Roman" w:hAnsi="Times New Roman"/>
                <w:sz w:val="12"/>
                <w:szCs w:val="16"/>
              </w:rPr>
              <w:t>1,635312500</w:t>
            </w:r>
          </w:p>
        </w:tc>
      </w:tr>
    </w:tbl>
    <w:p w:rsidR="00954CA5" w:rsidRPr="006A4679" w:rsidRDefault="00954CA5" w:rsidP="00954CA5">
      <w:pPr>
        <w:pStyle w:val="11"/>
        <w:keepNext w:val="0"/>
        <w:pageBreakBefore w:val="0"/>
        <w:widowControl w:val="0"/>
        <w:numPr>
          <w:ilvl w:val="0"/>
          <w:numId w:val="0"/>
        </w:numPr>
        <w:spacing w:before="0" w:after="0" w:line="240" w:lineRule="auto"/>
        <w:rPr>
          <w:rFonts w:ascii="Times New Roman" w:hAnsi="Times New Roman"/>
          <w:sz w:val="16"/>
          <w:szCs w:val="16"/>
        </w:rPr>
      </w:pPr>
      <w:bookmarkStart w:id="8" w:name="_Toc183639516"/>
      <w:r w:rsidRPr="006A4679">
        <w:rPr>
          <w:rFonts w:ascii="Times New Roman" w:hAnsi="Times New Roman"/>
          <w:sz w:val="16"/>
          <w:szCs w:val="16"/>
        </w:rPr>
        <w:lastRenderedPageBreak/>
        <w:t>ПАСПОРТ КСОДД</w:t>
      </w:r>
      <w:bookmarkEnd w:id="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6"/>
        <w:gridCol w:w="3760"/>
      </w:tblGrid>
      <w:tr w:rsidR="00954CA5" w:rsidRPr="006A4679" w:rsidTr="00444DE0">
        <w:tc>
          <w:tcPr>
            <w:tcW w:w="1951" w:type="dxa"/>
            <w:shd w:val="clear" w:color="auto" w:fill="auto"/>
          </w:tcPr>
          <w:p w:rsidR="00954CA5" w:rsidRPr="006A4679" w:rsidRDefault="00954CA5" w:rsidP="00954CA5">
            <w:pPr>
              <w:widowControl w:val="0"/>
              <w:rPr>
                <w:sz w:val="12"/>
                <w:szCs w:val="12"/>
              </w:rPr>
            </w:pPr>
            <w:r w:rsidRPr="006A4679">
              <w:rPr>
                <w:sz w:val="12"/>
                <w:szCs w:val="12"/>
              </w:rPr>
              <w:t xml:space="preserve">Наименование </w:t>
            </w:r>
            <w:r w:rsidRPr="006A4679">
              <w:rPr>
                <w:sz w:val="12"/>
                <w:szCs w:val="12"/>
              </w:rPr>
              <w:br/>
              <w:t>КСОДД</w:t>
            </w:r>
          </w:p>
        </w:tc>
        <w:tc>
          <w:tcPr>
            <w:tcW w:w="7513" w:type="dxa"/>
            <w:shd w:val="clear" w:color="auto" w:fill="auto"/>
          </w:tcPr>
          <w:p w:rsidR="00954CA5" w:rsidRPr="006A4679" w:rsidRDefault="00954CA5" w:rsidP="00954CA5">
            <w:pPr>
              <w:widowControl w:val="0"/>
              <w:rPr>
                <w:sz w:val="12"/>
                <w:szCs w:val="12"/>
              </w:rPr>
            </w:pPr>
            <w:r w:rsidRPr="006A4679">
              <w:rPr>
                <w:sz w:val="12"/>
                <w:szCs w:val="12"/>
              </w:rPr>
              <w:t>Комплексная схема организации дорожного движения на территории городского поселения - городПа</w:t>
            </w:r>
            <w:r w:rsidRPr="006A4679">
              <w:rPr>
                <w:sz w:val="12"/>
                <w:szCs w:val="12"/>
              </w:rPr>
              <w:t>в</w:t>
            </w:r>
            <w:r w:rsidRPr="006A4679">
              <w:rPr>
                <w:sz w:val="12"/>
                <w:szCs w:val="12"/>
              </w:rPr>
              <w:t>ловскВоронежской области</w:t>
            </w:r>
          </w:p>
        </w:tc>
      </w:tr>
      <w:tr w:rsidR="00954CA5" w:rsidRPr="006A4679" w:rsidTr="00444DE0">
        <w:tc>
          <w:tcPr>
            <w:tcW w:w="1951" w:type="dxa"/>
            <w:shd w:val="clear" w:color="auto" w:fill="auto"/>
          </w:tcPr>
          <w:p w:rsidR="00954CA5" w:rsidRPr="006A4679" w:rsidRDefault="00954CA5" w:rsidP="00954CA5">
            <w:pPr>
              <w:widowControl w:val="0"/>
              <w:rPr>
                <w:sz w:val="12"/>
                <w:szCs w:val="12"/>
              </w:rPr>
            </w:pPr>
            <w:r w:rsidRPr="006A4679">
              <w:rPr>
                <w:sz w:val="12"/>
                <w:szCs w:val="12"/>
              </w:rPr>
              <w:t xml:space="preserve">Основание </w:t>
            </w:r>
            <w:r w:rsidRPr="006A4679">
              <w:rPr>
                <w:sz w:val="12"/>
                <w:szCs w:val="12"/>
              </w:rPr>
              <w:br/>
              <w:t xml:space="preserve">для разработки </w:t>
            </w:r>
            <w:r w:rsidRPr="006A4679">
              <w:rPr>
                <w:sz w:val="12"/>
                <w:szCs w:val="12"/>
              </w:rPr>
              <w:br/>
              <w:t>КСОДД</w:t>
            </w:r>
          </w:p>
        </w:tc>
        <w:tc>
          <w:tcPr>
            <w:tcW w:w="7513" w:type="dxa"/>
            <w:shd w:val="clear" w:color="auto" w:fill="auto"/>
          </w:tcPr>
          <w:p w:rsidR="00954CA5" w:rsidRPr="006A4679" w:rsidRDefault="00954CA5" w:rsidP="00954CA5">
            <w:pPr>
              <w:widowControl w:val="0"/>
              <w:rPr>
                <w:sz w:val="12"/>
                <w:szCs w:val="12"/>
              </w:rPr>
            </w:pPr>
            <w:r w:rsidRPr="006A4679">
              <w:rPr>
                <w:sz w:val="12"/>
                <w:szCs w:val="12"/>
              </w:rPr>
              <w:t>Муниципальный контракт № 040 от 12.08.2024 на выполнение работ по разработке комплексной схемы организации дорожного движения (КСОДД) городского пос</w:t>
            </w:r>
            <w:r w:rsidRPr="006A4679">
              <w:rPr>
                <w:sz w:val="12"/>
                <w:szCs w:val="12"/>
              </w:rPr>
              <w:t>е</w:t>
            </w:r>
            <w:r w:rsidRPr="006A4679">
              <w:rPr>
                <w:sz w:val="12"/>
                <w:szCs w:val="12"/>
              </w:rPr>
              <w:t>ления - город Павловск.</w:t>
            </w:r>
          </w:p>
          <w:p w:rsidR="00954CA5" w:rsidRPr="006A4679" w:rsidRDefault="00954CA5" w:rsidP="00954CA5">
            <w:pPr>
              <w:widowControl w:val="0"/>
              <w:rPr>
                <w:sz w:val="12"/>
                <w:szCs w:val="12"/>
              </w:rPr>
            </w:pPr>
            <w:r w:rsidRPr="006A4679">
              <w:rPr>
                <w:sz w:val="12"/>
                <w:szCs w:val="12"/>
              </w:rPr>
              <w:t>ИКЗ: 243362000023936200100101270007112244</w:t>
            </w:r>
          </w:p>
        </w:tc>
      </w:tr>
      <w:tr w:rsidR="00954CA5" w:rsidRPr="006A4679" w:rsidTr="00444DE0">
        <w:tc>
          <w:tcPr>
            <w:tcW w:w="1951" w:type="dxa"/>
            <w:shd w:val="clear" w:color="auto" w:fill="auto"/>
          </w:tcPr>
          <w:p w:rsidR="00954CA5" w:rsidRPr="006A4679" w:rsidRDefault="00954CA5" w:rsidP="00954CA5">
            <w:pPr>
              <w:widowControl w:val="0"/>
              <w:rPr>
                <w:sz w:val="12"/>
                <w:szCs w:val="12"/>
              </w:rPr>
            </w:pPr>
            <w:r w:rsidRPr="006A4679">
              <w:rPr>
                <w:sz w:val="12"/>
                <w:szCs w:val="12"/>
              </w:rPr>
              <w:t xml:space="preserve">Наименование </w:t>
            </w:r>
            <w:r w:rsidRPr="006A4679">
              <w:rPr>
                <w:sz w:val="12"/>
                <w:szCs w:val="12"/>
              </w:rPr>
              <w:br/>
              <w:t>заказчика</w:t>
            </w:r>
          </w:p>
        </w:tc>
        <w:tc>
          <w:tcPr>
            <w:tcW w:w="7513" w:type="dxa"/>
            <w:shd w:val="clear" w:color="auto" w:fill="auto"/>
          </w:tcPr>
          <w:p w:rsidR="00954CA5" w:rsidRPr="006A4679" w:rsidRDefault="00954CA5" w:rsidP="00954CA5">
            <w:pPr>
              <w:widowControl w:val="0"/>
              <w:rPr>
                <w:sz w:val="12"/>
                <w:szCs w:val="12"/>
              </w:rPr>
            </w:pPr>
            <w:r w:rsidRPr="006A4679">
              <w:rPr>
                <w:sz w:val="12"/>
                <w:szCs w:val="12"/>
              </w:rPr>
              <w:t>Администрация городского поселения город Павловск Павловского муниципального района Вороне</w:t>
            </w:r>
            <w:r w:rsidRPr="006A4679">
              <w:rPr>
                <w:sz w:val="12"/>
                <w:szCs w:val="12"/>
              </w:rPr>
              <w:t>ж</w:t>
            </w:r>
            <w:r w:rsidRPr="006A4679">
              <w:rPr>
                <w:sz w:val="12"/>
                <w:szCs w:val="12"/>
              </w:rPr>
              <w:t>ской области</w:t>
            </w:r>
            <w:r w:rsidRPr="006A4679">
              <w:rPr>
                <w:sz w:val="12"/>
                <w:szCs w:val="12"/>
              </w:rPr>
              <w:br/>
              <w:t>Воронежская область, г. Павловск, ул.1 Мая, д. 20</w:t>
            </w:r>
          </w:p>
        </w:tc>
      </w:tr>
      <w:tr w:rsidR="00954CA5" w:rsidRPr="006A4679" w:rsidTr="00444DE0">
        <w:tc>
          <w:tcPr>
            <w:tcW w:w="1951" w:type="dxa"/>
            <w:shd w:val="clear" w:color="auto" w:fill="auto"/>
          </w:tcPr>
          <w:p w:rsidR="00954CA5" w:rsidRPr="006A4679" w:rsidRDefault="00954CA5" w:rsidP="00954CA5">
            <w:pPr>
              <w:widowControl w:val="0"/>
              <w:rPr>
                <w:sz w:val="12"/>
                <w:szCs w:val="12"/>
              </w:rPr>
            </w:pPr>
            <w:r w:rsidRPr="006A4679">
              <w:rPr>
                <w:sz w:val="12"/>
                <w:szCs w:val="12"/>
              </w:rPr>
              <w:t xml:space="preserve">Наименование </w:t>
            </w:r>
            <w:r w:rsidRPr="006A4679">
              <w:rPr>
                <w:sz w:val="12"/>
                <w:szCs w:val="12"/>
              </w:rPr>
              <w:br/>
              <w:t>разработчика КСОДД</w:t>
            </w:r>
          </w:p>
        </w:tc>
        <w:tc>
          <w:tcPr>
            <w:tcW w:w="7513" w:type="dxa"/>
            <w:shd w:val="clear" w:color="auto" w:fill="auto"/>
          </w:tcPr>
          <w:p w:rsidR="00954CA5" w:rsidRPr="006A4679" w:rsidRDefault="00954CA5" w:rsidP="00954CA5">
            <w:pPr>
              <w:widowControl w:val="0"/>
              <w:rPr>
                <w:sz w:val="12"/>
                <w:szCs w:val="12"/>
              </w:rPr>
            </w:pPr>
            <w:r w:rsidRPr="006A4679">
              <w:rPr>
                <w:sz w:val="12"/>
                <w:szCs w:val="12"/>
              </w:rPr>
              <w:t xml:space="preserve">Общество с ограниченной ответственностью </w:t>
            </w:r>
          </w:p>
          <w:p w:rsidR="00954CA5" w:rsidRPr="006A4679" w:rsidRDefault="00954CA5" w:rsidP="00954CA5">
            <w:pPr>
              <w:widowControl w:val="0"/>
              <w:rPr>
                <w:sz w:val="12"/>
                <w:szCs w:val="12"/>
              </w:rPr>
            </w:pPr>
            <w:r w:rsidRPr="006A4679">
              <w:rPr>
                <w:sz w:val="12"/>
                <w:szCs w:val="12"/>
              </w:rPr>
              <w:t xml:space="preserve">«ИНФРАТРАНСПРОЕКТ», </w:t>
            </w:r>
          </w:p>
          <w:p w:rsidR="00954CA5" w:rsidRPr="006A4679" w:rsidRDefault="00954CA5" w:rsidP="00954CA5">
            <w:pPr>
              <w:widowControl w:val="0"/>
              <w:rPr>
                <w:sz w:val="12"/>
                <w:szCs w:val="12"/>
              </w:rPr>
            </w:pPr>
            <w:r w:rsidRPr="006A4679">
              <w:rPr>
                <w:sz w:val="12"/>
                <w:szCs w:val="12"/>
              </w:rPr>
              <w:t>443029, Самарская область, г.о. Самара, ул. Солнечная, д. 42, кв. 183</w:t>
            </w:r>
          </w:p>
        </w:tc>
      </w:tr>
      <w:tr w:rsidR="00954CA5" w:rsidRPr="006A4679" w:rsidTr="00444DE0">
        <w:tc>
          <w:tcPr>
            <w:tcW w:w="1951" w:type="dxa"/>
            <w:shd w:val="clear" w:color="auto" w:fill="auto"/>
          </w:tcPr>
          <w:p w:rsidR="00954CA5" w:rsidRPr="006A4679" w:rsidRDefault="00954CA5" w:rsidP="00954CA5">
            <w:pPr>
              <w:widowControl w:val="0"/>
              <w:rPr>
                <w:sz w:val="12"/>
                <w:szCs w:val="12"/>
              </w:rPr>
            </w:pPr>
            <w:r w:rsidRPr="006A4679">
              <w:rPr>
                <w:sz w:val="12"/>
                <w:szCs w:val="12"/>
              </w:rPr>
              <w:t>Цели КСОДД</w:t>
            </w:r>
          </w:p>
        </w:tc>
        <w:tc>
          <w:tcPr>
            <w:tcW w:w="7513" w:type="dxa"/>
            <w:shd w:val="clear" w:color="auto" w:fill="auto"/>
          </w:tcPr>
          <w:p w:rsidR="00954CA5" w:rsidRPr="006A4679" w:rsidRDefault="00954CA5" w:rsidP="00954CA5">
            <w:pPr>
              <w:widowControl w:val="0"/>
              <w:rPr>
                <w:sz w:val="12"/>
                <w:szCs w:val="12"/>
              </w:rPr>
            </w:pPr>
            <w:r w:rsidRPr="006A4679">
              <w:rPr>
                <w:sz w:val="12"/>
                <w:szCs w:val="12"/>
              </w:rPr>
              <w:t>Цель проекта - разработка КСОДД, в частности, Программы взаимоувязанных мероприятий, направле</w:t>
            </w:r>
            <w:r w:rsidRPr="006A4679">
              <w:rPr>
                <w:sz w:val="12"/>
                <w:szCs w:val="12"/>
              </w:rPr>
              <w:t>н</w:t>
            </w:r>
            <w:r w:rsidRPr="006A4679">
              <w:rPr>
                <w:sz w:val="12"/>
                <w:szCs w:val="12"/>
              </w:rPr>
              <w:t>ных на увеличение пропускной способности улично-дорожной сети, повышение безопасности и эффективности ОДД на территории г</w:t>
            </w:r>
            <w:r w:rsidRPr="006A4679">
              <w:rPr>
                <w:sz w:val="12"/>
                <w:szCs w:val="12"/>
              </w:rPr>
              <w:t>о</w:t>
            </w:r>
            <w:r w:rsidRPr="006A4679">
              <w:rPr>
                <w:sz w:val="12"/>
                <w:szCs w:val="12"/>
              </w:rPr>
              <w:t>родского поселенияг. ПавловскВоронежской области.</w:t>
            </w:r>
          </w:p>
        </w:tc>
      </w:tr>
      <w:tr w:rsidR="00954CA5" w:rsidRPr="006A4679" w:rsidTr="00444DE0">
        <w:tc>
          <w:tcPr>
            <w:tcW w:w="1951" w:type="dxa"/>
            <w:shd w:val="clear" w:color="auto" w:fill="auto"/>
          </w:tcPr>
          <w:p w:rsidR="00954CA5" w:rsidRPr="006A4679" w:rsidRDefault="00954CA5" w:rsidP="00954CA5">
            <w:pPr>
              <w:widowControl w:val="0"/>
              <w:rPr>
                <w:sz w:val="12"/>
                <w:szCs w:val="12"/>
              </w:rPr>
            </w:pPr>
            <w:r w:rsidRPr="006A4679">
              <w:rPr>
                <w:sz w:val="12"/>
                <w:szCs w:val="12"/>
              </w:rPr>
              <w:t>Задачи КСОДД</w:t>
            </w:r>
          </w:p>
        </w:tc>
        <w:tc>
          <w:tcPr>
            <w:tcW w:w="7513" w:type="dxa"/>
            <w:shd w:val="clear" w:color="auto" w:fill="auto"/>
          </w:tcPr>
          <w:p w:rsidR="00954CA5" w:rsidRPr="006A4679" w:rsidRDefault="00954CA5" w:rsidP="00954CA5">
            <w:pPr>
              <w:pStyle w:val="ad"/>
              <w:tabs>
                <w:tab w:val="left" w:pos="317"/>
              </w:tabs>
              <w:spacing w:line="240" w:lineRule="auto"/>
              <w:ind w:left="0" w:firstLine="0"/>
              <w:rPr>
                <w:rFonts w:ascii="Times New Roman" w:hAnsi="Times New Roman" w:cs="Times New Roman"/>
                <w:sz w:val="12"/>
                <w:szCs w:val="12"/>
                <w:lang w:eastAsia="en-US"/>
              </w:rPr>
            </w:pPr>
            <w:r w:rsidRPr="006A4679">
              <w:rPr>
                <w:rFonts w:ascii="Times New Roman" w:hAnsi="Times New Roman" w:cs="Times New Roman"/>
                <w:sz w:val="12"/>
                <w:szCs w:val="12"/>
                <w:lang w:eastAsia="en-US"/>
              </w:rPr>
              <w:t>Сбор, обработка и анализ исходных данных в сфере организации дорожного движения (ОДД), развития транспортной инфраструктуры и транспортного обслуживания населения: измерение протяженности автом</w:t>
            </w:r>
            <w:r w:rsidRPr="006A4679">
              <w:rPr>
                <w:rFonts w:ascii="Times New Roman" w:hAnsi="Times New Roman" w:cs="Times New Roman"/>
                <w:sz w:val="12"/>
                <w:szCs w:val="12"/>
                <w:lang w:eastAsia="en-US"/>
              </w:rPr>
              <w:t>о</w:t>
            </w:r>
            <w:r w:rsidRPr="006A4679">
              <w:rPr>
                <w:rFonts w:ascii="Times New Roman" w:hAnsi="Times New Roman" w:cs="Times New Roman"/>
                <w:sz w:val="12"/>
                <w:szCs w:val="12"/>
                <w:lang w:eastAsia="en-US"/>
              </w:rPr>
              <w:t>бильных дорог с уточнением начальной и конечной точек с привязкой к объектам местности и определением географических координат с помощью навигационной системы, системы видеона</w:t>
            </w:r>
            <w:r w:rsidRPr="006A4679">
              <w:rPr>
                <w:rFonts w:ascii="Times New Roman" w:hAnsi="Times New Roman" w:cs="Times New Roman"/>
                <w:sz w:val="12"/>
                <w:szCs w:val="12"/>
                <w:lang w:eastAsia="en-US"/>
              </w:rPr>
              <w:t>б</w:t>
            </w:r>
            <w:r w:rsidRPr="006A4679">
              <w:rPr>
                <w:rFonts w:ascii="Times New Roman" w:hAnsi="Times New Roman" w:cs="Times New Roman"/>
                <w:sz w:val="12"/>
                <w:szCs w:val="12"/>
                <w:lang w:eastAsia="en-US"/>
              </w:rPr>
              <w:t>людения и интерактивной электронной карты.</w:t>
            </w:r>
          </w:p>
          <w:p w:rsidR="00954CA5" w:rsidRPr="006A4679" w:rsidRDefault="00954CA5" w:rsidP="00954CA5">
            <w:pPr>
              <w:pStyle w:val="ad"/>
              <w:tabs>
                <w:tab w:val="left" w:pos="317"/>
              </w:tabs>
              <w:spacing w:line="240" w:lineRule="auto"/>
              <w:ind w:left="0" w:firstLine="0"/>
              <w:rPr>
                <w:rFonts w:ascii="Times New Roman" w:hAnsi="Times New Roman" w:cs="Times New Roman"/>
                <w:sz w:val="12"/>
                <w:szCs w:val="12"/>
                <w:lang w:eastAsia="en-US"/>
              </w:rPr>
            </w:pPr>
            <w:r w:rsidRPr="006A4679">
              <w:rPr>
                <w:rFonts w:ascii="Times New Roman" w:hAnsi="Times New Roman" w:cs="Times New Roman"/>
                <w:sz w:val="12"/>
                <w:szCs w:val="12"/>
                <w:lang w:eastAsia="en-US"/>
              </w:rPr>
              <w:t>Прикладные и поисковые научные исследования в области дислокации объектов транспортной и</w:t>
            </w:r>
            <w:r w:rsidRPr="006A4679">
              <w:rPr>
                <w:rFonts w:ascii="Times New Roman" w:hAnsi="Times New Roman" w:cs="Times New Roman"/>
                <w:sz w:val="12"/>
                <w:szCs w:val="12"/>
                <w:lang w:eastAsia="en-US"/>
              </w:rPr>
              <w:t>н</w:t>
            </w:r>
            <w:r w:rsidRPr="006A4679">
              <w:rPr>
                <w:rFonts w:ascii="Times New Roman" w:hAnsi="Times New Roman" w:cs="Times New Roman"/>
                <w:sz w:val="12"/>
                <w:szCs w:val="12"/>
                <w:lang w:eastAsia="en-US"/>
              </w:rPr>
              <w:t>фраструктуры (существующей и прогнозируемой), изучения и выявления особенностей транспортных процессов, выявления закономерностей распределения транспортных потоков по улично-дорожной сети и автомобильным дорогам.</w:t>
            </w:r>
          </w:p>
          <w:p w:rsidR="00954CA5" w:rsidRPr="006A4679" w:rsidRDefault="00954CA5" w:rsidP="00954CA5">
            <w:pPr>
              <w:pStyle w:val="ad"/>
              <w:tabs>
                <w:tab w:val="left" w:pos="317"/>
              </w:tabs>
              <w:spacing w:line="240" w:lineRule="auto"/>
              <w:ind w:left="0" w:firstLine="0"/>
              <w:rPr>
                <w:rFonts w:ascii="Times New Roman" w:hAnsi="Times New Roman" w:cs="Times New Roman"/>
                <w:sz w:val="12"/>
                <w:szCs w:val="12"/>
                <w:lang w:eastAsia="en-US"/>
              </w:rPr>
            </w:pPr>
            <w:r w:rsidRPr="006A4679">
              <w:rPr>
                <w:rFonts w:ascii="Times New Roman" w:hAnsi="Times New Roman" w:cs="Times New Roman"/>
                <w:sz w:val="12"/>
                <w:szCs w:val="12"/>
                <w:lang w:eastAsia="en-US"/>
              </w:rPr>
              <w:t>Разработка актуализируемой геоинформационной мультимодальной транспортной математической макромодели сети дорог с дислокацией объектов транспортной инфраструктуры на интерактивной эле</w:t>
            </w:r>
            <w:r w:rsidRPr="006A4679">
              <w:rPr>
                <w:rFonts w:ascii="Times New Roman" w:hAnsi="Times New Roman" w:cs="Times New Roman"/>
                <w:sz w:val="12"/>
                <w:szCs w:val="12"/>
                <w:lang w:eastAsia="en-US"/>
              </w:rPr>
              <w:t>к</w:t>
            </w:r>
            <w:r w:rsidRPr="006A4679">
              <w:rPr>
                <w:rFonts w:ascii="Times New Roman" w:hAnsi="Times New Roman" w:cs="Times New Roman"/>
                <w:sz w:val="12"/>
                <w:szCs w:val="12"/>
                <w:lang w:eastAsia="en-US"/>
              </w:rPr>
              <w:t>тронной карте.</w:t>
            </w:r>
          </w:p>
          <w:p w:rsidR="00954CA5" w:rsidRPr="006A4679" w:rsidRDefault="00954CA5" w:rsidP="00954CA5">
            <w:pPr>
              <w:pStyle w:val="ad"/>
              <w:tabs>
                <w:tab w:val="left" w:pos="317"/>
              </w:tabs>
              <w:spacing w:line="240" w:lineRule="auto"/>
              <w:ind w:left="0" w:firstLine="0"/>
              <w:rPr>
                <w:rFonts w:ascii="Times New Roman" w:hAnsi="Times New Roman" w:cs="Times New Roman"/>
                <w:sz w:val="12"/>
                <w:szCs w:val="12"/>
              </w:rPr>
            </w:pPr>
            <w:r w:rsidRPr="006A4679">
              <w:rPr>
                <w:rFonts w:ascii="Times New Roman" w:hAnsi="Times New Roman" w:cs="Times New Roman"/>
                <w:sz w:val="12"/>
                <w:szCs w:val="12"/>
                <w:lang w:eastAsia="en-US"/>
              </w:rPr>
              <w:t>Разработка комплекса первоочередных мероприятий по совершенствованию организации дорожного движения, комплексному развитию транспортной инфр</w:t>
            </w:r>
            <w:r w:rsidRPr="006A4679">
              <w:rPr>
                <w:rFonts w:ascii="Times New Roman" w:hAnsi="Times New Roman" w:cs="Times New Roman"/>
                <w:sz w:val="12"/>
                <w:szCs w:val="12"/>
                <w:lang w:eastAsia="en-US"/>
              </w:rPr>
              <w:t>а</w:t>
            </w:r>
            <w:r w:rsidRPr="006A4679">
              <w:rPr>
                <w:rFonts w:ascii="Times New Roman" w:hAnsi="Times New Roman" w:cs="Times New Roman"/>
                <w:sz w:val="12"/>
                <w:szCs w:val="12"/>
                <w:lang w:eastAsia="en-US"/>
              </w:rPr>
              <w:t>структуры и транспортному облуживанию населения в границах городского поселения городПавловск, включая рекомендации по планированию перв</w:t>
            </w:r>
            <w:r w:rsidRPr="006A4679">
              <w:rPr>
                <w:rFonts w:ascii="Times New Roman" w:hAnsi="Times New Roman" w:cs="Times New Roman"/>
                <w:sz w:val="12"/>
                <w:szCs w:val="12"/>
                <w:lang w:eastAsia="en-US"/>
              </w:rPr>
              <w:t>о</w:t>
            </w:r>
            <w:r w:rsidRPr="006A4679">
              <w:rPr>
                <w:rFonts w:ascii="Times New Roman" w:hAnsi="Times New Roman" w:cs="Times New Roman"/>
                <w:sz w:val="12"/>
                <w:szCs w:val="12"/>
                <w:lang w:eastAsia="en-US"/>
              </w:rPr>
              <w:t>очередных мероприятий с разработкой проекта организации дорожного движения.</w:t>
            </w:r>
          </w:p>
        </w:tc>
      </w:tr>
      <w:tr w:rsidR="00954CA5" w:rsidRPr="006A4679" w:rsidTr="00444DE0">
        <w:tc>
          <w:tcPr>
            <w:tcW w:w="1951" w:type="dxa"/>
            <w:shd w:val="clear" w:color="auto" w:fill="auto"/>
          </w:tcPr>
          <w:p w:rsidR="00954CA5" w:rsidRPr="006A4679" w:rsidRDefault="00954CA5" w:rsidP="00954CA5">
            <w:pPr>
              <w:widowControl w:val="0"/>
              <w:rPr>
                <w:sz w:val="12"/>
                <w:szCs w:val="12"/>
              </w:rPr>
            </w:pPr>
            <w:r w:rsidRPr="006A4679">
              <w:rPr>
                <w:sz w:val="12"/>
                <w:szCs w:val="12"/>
              </w:rPr>
              <w:t xml:space="preserve">Показатели оценки </w:t>
            </w:r>
            <w:r w:rsidRPr="006A4679">
              <w:rPr>
                <w:sz w:val="12"/>
                <w:szCs w:val="12"/>
              </w:rPr>
              <w:br/>
              <w:t>эффективности</w:t>
            </w:r>
            <w:r w:rsidRPr="006A4679">
              <w:rPr>
                <w:sz w:val="12"/>
                <w:szCs w:val="12"/>
              </w:rPr>
              <w:br/>
              <w:t xml:space="preserve">организации </w:t>
            </w:r>
            <w:r w:rsidRPr="006A4679">
              <w:rPr>
                <w:sz w:val="12"/>
                <w:szCs w:val="12"/>
              </w:rPr>
              <w:br/>
              <w:t xml:space="preserve">дорожного </w:t>
            </w:r>
            <w:r w:rsidRPr="006A4679">
              <w:rPr>
                <w:sz w:val="12"/>
                <w:szCs w:val="12"/>
              </w:rPr>
              <w:br/>
              <w:t>движения</w:t>
            </w:r>
          </w:p>
        </w:tc>
        <w:tc>
          <w:tcPr>
            <w:tcW w:w="7513" w:type="dxa"/>
            <w:shd w:val="clear" w:color="auto" w:fill="auto"/>
          </w:tcPr>
          <w:p w:rsidR="00954CA5" w:rsidRPr="006A4679" w:rsidRDefault="00954CA5" w:rsidP="00954CA5">
            <w:pPr>
              <w:pStyle w:val="afffffffffffffff3"/>
              <w:spacing w:line="240" w:lineRule="auto"/>
              <w:ind w:firstLine="0"/>
              <w:rPr>
                <w:rFonts w:ascii="Times New Roman" w:hAnsi="Times New Roman"/>
                <w:sz w:val="12"/>
                <w:szCs w:val="12"/>
              </w:rPr>
            </w:pPr>
            <w:r w:rsidRPr="006A4679">
              <w:rPr>
                <w:rFonts w:ascii="Times New Roman" w:hAnsi="Times New Roman"/>
                <w:sz w:val="12"/>
                <w:szCs w:val="12"/>
              </w:rPr>
              <w:t>Далее приведены параметры эффективности организации дорожного движения, характеризующие потерю времени (задержку) в движении транспортных средств и (или) пешеходов, которые опред</w:t>
            </w:r>
            <w:r w:rsidRPr="006A4679">
              <w:rPr>
                <w:rFonts w:ascii="Times New Roman" w:hAnsi="Times New Roman"/>
                <w:sz w:val="12"/>
                <w:szCs w:val="12"/>
              </w:rPr>
              <w:t>е</w:t>
            </w:r>
            <w:r w:rsidRPr="006A4679">
              <w:rPr>
                <w:rFonts w:ascii="Times New Roman" w:hAnsi="Times New Roman"/>
                <w:sz w:val="12"/>
                <w:szCs w:val="12"/>
              </w:rPr>
              <w:t>ляются:</w:t>
            </w:r>
          </w:p>
          <w:p w:rsidR="00954CA5" w:rsidRPr="006A4679" w:rsidRDefault="00954CA5" w:rsidP="00954CA5">
            <w:pPr>
              <w:pStyle w:val="ad"/>
              <w:tabs>
                <w:tab w:val="left" w:pos="317"/>
              </w:tabs>
              <w:spacing w:line="240" w:lineRule="auto"/>
              <w:ind w:left="0" w:firstLine="0"/>
              <w:rPr>
                <w:rFonts w:ascii="Times New Roman" w:hAnsi="Times New Roman" w:cs="Times New Roman"/>
                <w:sz w:val="12"/>
                <w:szCs w:val="12"/>
              </w:rPr>
            </w:pPr>
            <w:r w:rsidRPr="006A4679">
              <w:rPr>
                <w:rFonts w:ascii="Times New Roman" w:hAnsi="Times New Roman" w:cs="Times New Roman"/>
                <w:sz w:val="12"/>
                <w:szCs w:val="12"/>
              </w:rPr>
              <w:t>средней задержкой транспортных средств в движении участок дороги;</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
              <w:gridCol w:w="2216"/>
              <w:gridCol w:w="938"/>
            </w:tblGrid>
            <w:tr w:rsidR="00954CA5" w:rsidRPr="006A4679" w:rsidTr="00444DE0">
              <w:trPr>
                <w:trHeight w:val="20"/>
                <w:tblHeader/>
              </w:trPr>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w:t>
                  </w:r>
                </w:p>
              </w:tc>
              <w:tc>
                <w:tcPr>
                  <w:tcW w:w="4769"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Участок УДС</w:t>
                  </w:r>
                </w:p>
              </w:tc>
              <w:tc>
                <w:tcPr>
                  <w:tcW w:w="184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 xml:space="preserve">Средняя </w:t>
                  </w:r>
                  <w:r w:rsidRPr="006A4679">
                    <w:rPr>
                      <w:rFonts w:ascii="Times New Roman" w:hAnsi="Times New Roman"/>
                      <w:b/>
                      <w:sz w:val="12"/>
                      <w:szCs w:val="12"/>
                    </w:rPr>
                    <w:br/>
                    <w:t>задержка, с/м</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1</w:t>
                  </w:r>
                </w:p>
              </w:tc>
              <w:tc>
                <w:tcPr>
                  <w:tcW w:w="4769"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Зои Космодемьянской и ул. 40 Лет Октября</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54CA5" w:rsidRPr="006A4679" w:rsidRDefault="00954CA5" w:rsidP="00954CA5">
                  <w:pPr>
                    <w:pStyle w:val="afffffffffffffff3"/>
                    <w:spacing w:line="240" w:lineRule="auto"/>
                    <w:ind w:firstLine="0"/>
                    <w:jc w:val="center"/>
                    <w:rPr>
                      <w:rFonts w:ascii="Times New Roman" w:hAnsi="Times New Roman"/>
                      <w:color w:val="000000"/>
                      <w:sz w:val="12"/>
                      <w:szCs w:val="12"/>
                    </w:rPr>
                  </w:pPr>
                  <w:r w:rsidRPr="006A4679">
                    <w:rPr>
                      <w:rFonts w:ascii="Times New Roman" w:hAnsi="Times New Roman"/>
                      <w:sz w:val="12"/>
                      <w:szCs w:val="12"/>
                    </w:rPr>
                    <w:t>0,027906977</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2</w:t>
                  </w:r>
                </w:p>
              </w:tc>
              <w:tc>
                <w:tcPr>
                  <w:tcW w:w="4769"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Чкалова и ул. Ленина</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0,023720930</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3</w:t>
                  </w:r>
                </w:p>
              </w:tc>
              <w:tc>
                <w:tcPr>
                  <w:tcW w:w="4769"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Космонавтов и ул. Гагарина</w:t>
                  </w:r>
                </w:p>
              </w:tc>
              <w:tc>
                <w:tcPr>
                  <w:tcW w:w="1843" w:type="dxa"/>
                  <w:tcBorders>
                    <w:top w:val="single" w:sz="4" w:space="0" w:color="auto"/>
                    <w:left w:val="single" w:sz="4" w:space="0" w:color="auto"/>
                    <w:bottom w:val="single" w:sz="4" w:space="0" w:color="auto"/>
                    <w:right w:val="single" w:sz="4" w:space="0" w:color="auto"/>
                  </w:tcBorders>
                  <w:noWrap/>
                  <w:vAlign w:val="center"/>
                  <w:hideMark/>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0,023720930</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4</w:t>
                  </w:r>
                </w:p>
              </w:tc>
              <w:tc>
                <w:tcPr>
                  <w:tcW w:w="4769"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Фучика и ул. Горького</w:t>
                  </w:r>
                </w:p>
              </w:tc>
              <w:tc>
                <w:tcPr>
                  <w:tcW w:w="1843" w:type="dxa"/>
                  <w:tcBorders>
                    <w:top w:val="single" w:sz="4" w:space="0" w:color="auto"/>
                    <w:left w:val="single" w:sz="4" w:space="0" w:color="auto"/>
                    <w:bottom w:val="single" w:sz="4" w:space="0" w:color="auto"/>
                    <w:right w:val="single" w:sz="4" w:space="0" w:color="auto"/>
                  </w:tcBorders>
                  <w:noWrap/>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0,023720930</w:t>
                  </w:r>
                </w:p>
              </w:tc>
            </w:tr>
            <w:tr w:rsidR="00954CA5" w:rsidRPr="006A4679"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5</w:t>
                  </w:r>
                </w:p>
              </w:tc>
              <w:tc>
                <w:tcPr>
                  <w:tcW w:w="4769"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40 Лет Октября и Гранитный микрорайон</w:t>
                  </w:r>
                </w:p>
              </w:tc>
              <w:tc>
                <w:tcPr>
                  <w:tcW w:w="1843" w:type="dxa"/>
                  <w:tcBorders>
                    <w:top w:val="single" w:sz="4" w:space="0" w:color="auto"/>
                    <w:left w:val="single" w:sz="4" w:space="0" w:color="auto"/>
                    <w:bottom w:val="single" w:sz="4" w:space="0" w:color="auto"/>
                    <w:right w:val="single" w:sz="4" w:space="0" w:color="auto"/>
                  </w:tcBorders>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0,024447674</w:t>
                  </w:r>
                </w:p>
              </w:tc>
            </w:tr>
          </w:tbl>
          <w:p w:rsidR="00954CA5" w:rsidRPr="006A4679" w:rsidRDefault="00954CA5" w:rsidP="00954CA5">
            <w:pPr>
              <w:pStyle w:val="ad"/>
              <w:tabs>
                <w:tab w:val="left" w:pos="317"/>
              </w:tabs>
              <w:spacing w:line="240" w:lineRule="auto"/>
              <w:ind w:left="0" w:firstLine="0"/>
              <w:rPr>
                <w:rFonts w:ascii="Times New Roman" w:hAnsi="Times New Roman" w:cs="Times New Roman"/>
                <w:sz w:val="12"/>
                <w:szCs w:val="12"/>
              </w:rPr>
            </w:pPr>
            <w:r w:rsidRPr="006A4679">
              <w:rPr>
                <w:rFonts w:ascii="Times New Roman" w:hAnsi="Times New Roman" w:cs="Times New Roman"/>
                <w:sz w:val="12"/>
                <w:szCs w:val="12"/>
              </w:rPr>
              <w:t>временным индексом, выражающим удельные потери времени транспортного средства на единицу времени движения транспортного средства;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6"/>
              <w:gridCol w:w="2174"/>
              <w:gridCol w:w="994"/>
            </w:tblGrid>
            <w:tr w:rsidR="00954CA5" w:rsidRPr="006A4679" w:rsidTr="00444DE0">
              <w:trPr>
                <w:trHeight w:val="20"/>
                <w:tblHeader/>
              </w:trPr>
              <w:tc>
                <w:tcPr>
                  <w:tcW w:w="534"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w:t>
                  </w:r>
                </w:p>
              </w:tc>
              <w:tc>
                <w:tcPr>
                  <w:tcW w:w="4706"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Участок УДС</w:t>
                  </w:r>
                </w:p>
              </w:tc>
              <w:tc>
                <w:tcPr>
                  <w:tcW w:w="1985"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Временной индекс</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1</w:t>
                  </w:r>
                </w:p>
              </w:tc>
              <w:tc>
                <w:tcPr>
                  <w:tcW w:w="4706"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Зои Космодемьянской и ул. 40 Лет Октября</w:t>
                  </w:r>
                </w:p>
              </w:tc>
              <w:tc>
                <w:tcPr>
                  <w:tcW w:w="1985"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color w:val="000000"/>
                      <w:sz w:val="12"/>
                      <w:szCs w:val="12"/>
                    </w:rPr>
                  </w:pPr>
                  <w:r w:rsidRPr="006A4679">
                    <w:rPr>
                      <w:rFonts w:ascii="Times New Roman" w:hAnsi="Times New Roman"/>
                      <w:sz w:val="12"/>
                      <w:szCs w:val="12"/>
                    </w:rPr>
                    <w:t>1,293981481</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2</w:t>
                  </w:r>
                </w:p>
              </w:tc>
              <w:tc>
                <w:tcPr>
                  <w:tcW w:w="4706"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Чкалова и ул. Ленина</w:t>
                  </w:r>
                </w:p>
              </w:tc>
              <w:tc>
                <w:tcPr>
                  <w:tcW w:w="1985"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2,592240588</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3</w:t>
                  </w:r>
                </w:p>
              </w:tc>
              <w:tc>
                <w:tcPr>
                  <w:tcW w:w="4706"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Космонавтов и ул. Гагарина</w:t>
                  </w:r>
                </w:p>
              </w:tc>
              <w:tc>
                <w:tcPr>
                  <w:tcW w:w="1985"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1,596477264</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4</w:t>
                  </w:r>
                </w:p>
              </w:tc>
              <w:tc>
                <w:tcPr>
                  <w:tcW w:w="4706"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Фучика и ул. Горького</w:t>
                  </w:r>
                </w:p>
              </w:tc>
              <w:tc>
                <w:tcPr>
                  <w:tcW w:w="1985"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1,441975309</w:t>
                  </w:r>
                </w:p>
              </w:tc>
            </w:tr>
            <w:tr w:rsidR="00954CA5" w:rsidRPr="006A4679" w:rsidTr="00444DE0">
              <w:trPr>
                <w:trHeight w:val="20"/>
              </w:trPr>
              <w:tc>
                <w:tcPr>
                  <w:tcW w:w="534"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5</w:t>
                  </w:r>
                </w:p>
              </w:tc>
              <w:tc>
                <w:tcPr>
                  <w:tcW w:w="4706"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40 Лет Октября и Гранитный микрорайон</w:t>
                  </w:r>
                </w:p>
              </w:tc>
              <w:tc>
                <w:tcPr>
                  <w:tcW w:w="1985"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0,968859300</w:t>
                  </w:r>
                </w:p>
              </w:tc>
            </w:tr>
          </w:tbl>
          <w:p w:rsidR="00954CA5" w:rsidRPr="006A4679" w:rsidRDefault="00954CA5" w:rsidP="00954CA5">
            <w:pPr>
              <w:pStyle w:val="ad"/>
              <w:tabs>
                <w:tab w:val="left" w:pos="317"/>
              </w:tabs>
              <w:spacing w:line="240" w:lineRule="auto"/>
              <w:ind w:left="0" w:firstLine="0"/>
              <w:rPr>
                <w:rFonts w:ascii="Times New Roman" w:hAnsi="Times New Roman" w:cs="Times New Roman"/>
                <w:sz w:val="12"/>
                <w:szCs w:val="12"/>
              </w:rPr>
            </w:pPr>
            <w:r w:rsidRPr="006A4679">
              <w:rPr>
                <w:rFonts w:ascii="Times New Roman" w:hAnsi="Times New Roman" w:cs="Times New Roman"/>
                <w:sz w:val="12"/>
                <w:szCs w:val="12"/>
              </w:rPr>
              <w:t>уровнем обслуживания дорожного движения, представляющим собой показатель, выражающий отношение средней скорости движения транспор</w:t>
            </w:r>
            <w:r w:rsidRPr="006A4679">
              <w:rPr>
                <w:rFonts w:ascii="Times New Roman" w:hAnsi="Times New Roman" w:cs="Times New Roman"/>
                <w:sz w:val="12"/>
                <w:szCs w:val="12"/>
              </w:rPr>
              <w:t>т</w:t>
            </w:r>
            <w:r w:rsidRPr="006A4679">
              <w:rPr>
                <w:rFonts w:ascii="Times New Roman" w:hAnsi="Times New Roman" w:cs="Times New Roman"/>
                <w:sz w:val="12"/>
                <w:szCs w:val="12"/>
              </w:rPr>
              <w:t>ных средств к скорости транспортных средств в условиях свободного движения, согласно пр</w:t>
            </w:r>
            <w:r w:rsidRPr="006A4679">
              <w:rPr>
                <w:rFonts w:ascii="Times New Roman" w:hAnsi="Times New Roman" w:cs="Times New Roman"/>
                <w:sz w:val="12"/>
                <w:szCs w:val="12"/>
              </w:rPr>
              <w:t>и</w:t>
            </w:r>
            <w:r w:rsidRPr="006A4679">
              <w:rPr>
                <w:rFonts w:ascii="Times New Roman" w:hAnsi="Times New Roman" w:cs="Times New Roman"/>
                <w:sz w:val="12"/>
                <w:szCs w:val="12"/>
              </w:rPr>
              <w:t>ложению;</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3"/>
              <w:gridCol w:w="1707"/>
              <w:gridCol w:w="786"/>
              <w:gridCol w:w="668"/>
            </w:tblGrid>
            <w:tr w:rsidR="00954CA5" w:rsidRPr="006A4679" w:rsidTr="00444DE0">
              <w:trPr>
                <w:trHeight w:val="20"/>
                <w:tblHeader/>
              </w:trPr>
              <w:tc>
                <w:tcPr>
                  <w:tcW w:w="567"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w:t>
                  </w:r>
                </w:p>
              </w:tc>
              <w:tc>
                <w:tcPr>
                  <w:tcW w:w="3777"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Участок УДС</w:t>
                  </w:r>
                </w:p>
              </w:tc>
              <w:tc>
                <w:tcPr>
                  <w:tcW w:w="1559"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Средняя скорость движения ТС на с</w:t>
                  </w:r>
                  <w:r w:rsidRPr="006A4679">
                    <w:rPr>
                      <w:rFonts w:ascii="Times New Roman" w:hAnsi="Times New Roman"/>
                      <w:b/>
                      <w:sz w:val="12"/>
                      <w:szCs w:val="12"/>
                    </w:rPr>
                    <w:t>е</w:t>
                  </w:r>
                  <w:r w:rsidRPr="006A4679">
                    <w:rPr>
                      <w:rFonts w:ascii="Times New Roman" w:hAnsi="Times New Roman"/>
                      <w:b/>
                      <w:sz w:val="12"/>
                      <w:szCs w:val="12"/>
                    </w:rPr>
                    <w:t>ти дорог</w:t>
                  </w:r>
                </w:p>
              </w:tc>
              <w:tc>
                <w:tcPr>
                  <w:tcW w:w="1276"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 xml:space="preserve">Уровень </w:t>
                  </w:r>
                  <w:r w:rsidRPr="006A4679">
                    <w:rPr>
                      <w:rFonts w:ascii="Times New Roman" w:hAnsi="Times New Roman"/>
                      <w:b/>
                      <w:sz w:val="12"/>
                      <w:szCs w:val="12"/>
                    </w:rPr>
                    <w:br/>
                    <w:t>обслужив</w:t>
                  </w:r>
                  <w:r w:rsidRPr="006A4679">
                    <w:rPr>
                      <w:rFonts w:ascii="Times New Roman" w:hAnsi="Times New Roman"/>
                      <w:b/>
                      <w:sz w:val="12"/>
                      <w:szCs w:val="12"/>
                    </w:rPr>
                    <w:t>а</w:t>
                  </w:r>
                  <w:r w:rsidRPr="006A4679">
                    <w:rPr>
                      <w:rFonts w:ascii="Times New Roman" w:hAnsi="Times New Roman"/>
                      <w:b/>
                      <w:sz w:val="12"/>
                      <w:szCs w:val="12"/>
                    </w:rPr>
                    <w:t>ния</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color w:val="000000" w:themeColor="text1"/>
                      <w:sz w:val="12"/>
                      <w:szCs w:val="12"/>
                    </w:rPr>
                    <w:t>1</w:t>
                  </w:r>
                </w:p>
              </w:tc>
              <w:tc>
                <w:tcPr>
                  <w:tcW w:w="377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Зои Космодемьянской и ул. 40 Лет Октября</w:t>
                  </w:r>
                </w:p>
              </w:tc>
              <w:tc>
                <w:tcPr>
                  <w:tcW w:w="1559"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lang w:val="en-US"/>
                    </w:rPr>
                    <w:t>36,667</w:t>
                  </w:r>
                </w:p>
              </w:tc>
              <w:tc>
                <w:tcPr>
                  <w:tcW w:w="1276"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lang w:val="en-US"/>
                    </w:rPr>
                    <w:t>E</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2</w:t>
                  </w:r>
                </w:p>
              </w:tc>
              <w:tc>
                <w:tcPr>
                  <w:tcW w:w="377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Чкалова и ул. Ленина</w:t>
                  </w:r>
                </w:p>
              </w:tc>
              <w:tc>
                <w:tcPr>
                  <w:tcW w:w="1559"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lang w:val="en-US"/>
                    </w:rPr>
                    <w:t>40,000</w:t>
                  </w:r>
                </w:p>
              </w:tc>
              <w:tc>
                <w:tcPr>
                  <w:tcW w:w="1276"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lang w:val="en-US"/>
                    </w:rPr>
                    <w:t>D</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3</w:t>
                  </w:r>
                </w:p>
              </w:tc>
              <w:tc>
                <w:tcPr>
                  <w:tcW w:w="377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Космонавтов и ул. Гагарина</w:t>
                  </w:r>
                </w:p>
              </w:tc>
              <w:tc>
                <w:tcPr>
                  <w:tcW w:w="1559"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rPr>
                    <w:t>35,205</w:t>
                  </w:r>
                </w:p>
              </w:tc>
              <w:tc>
                <w:tcPr>
                  <w:tcW w:w="1276" w:type="dxa"/>
                  <w:shd w:val="clear" w:color="auto" w:fill="auto"/>
                  <w:noWrap/>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lang w:val="en-US"/>
                    </w:rPr>
                    <w:t>E</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4</w:t>
                  </w:r>
                </w:p>
              </w:tc>
              <w:tc>
                <w:tcPr>
                  <w:tcW w:w="377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Фучика и ул. Горького</w:t>
                  </w:r>
                </w:p>
              </w:tc>
              <w:tc>
                <w:tcPr>
                  <w:tcW w:w="1559"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rPr>
                    <w:t>35,556</w:t>
                  </w:r>
                </w:p>
              </w:tc>
              <w:tc>
                <w:tcPr>
                  <w:tcW w:w="1276" w:type="dxa"/>
                  <w:shd w:val="clear" w:color="auto" w:fill="auto"/>
                  <w:noWrap/>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lang w:val="en-US"/>
                    </w:rPr>
                    <w:t>E</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p>
              </w:tc>
              <w:tc>
                <w:tcPr>
                  <w:tcW w:w="377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40 Лет Октября и Гранитный ми</w:t>
                  </w:r>
                  <w:r w:rsidRPr="006A4679">
                    <w:rPr>
                      <w:rFonts w:ascii="Times New Roman" w:hAnsi="Times New Roman"/>
                      <w:color w:val="000000" w:themeColor="text1"/>
                      <w:sz w:val="12"/>
                      <w:szCs w:val="12"/>
                    </w:rPr>
                    <w:t>к</w:t>
                  </w:r>
                  <w:r w:rsidRPr="006A4679">
                    <w:rPr>
                      <w:rFonts w:ascii="Times New Roman" w:hAnsi="Times New Roman"/>
                      <w:color w:val="000000" w:themeColor="text1"/>
                      <w:sz w:val="12"/>
                      <w:szCs w:val="12"/>
                    </w:rPr>
                    <w:t>рорайон</w:t>
                  </w:r>
                </w:p>
              </w:tc>
              <w:tc>
                <w:tcPr>
                  <w:tcW w:w="1559"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44,821</w:t>
                  </w:r>
                </w:p>
              </w:tc>
              <w:tc>
                <w:tcPr>
                  <w:tcW w:w="1276" w:type="dxa"/>
                  <w:shd w:val="clear" w:color="auto" w:fill="auto"/>
                  <w:noWrap/>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lang w:val="en-US"/>
                    </w:rPr>
                    <w:t>D</w:t>
                  </w:r>
                </w:p>
              </w:tc>
            </w:tr>
          </w:tbl>
          <w:p w:rsidR="00954CA5" w:rsidRPr="006A4679" w:rsidRDefault="00954CA5" w:rsidP="00954CA5">
            <w:pPr>
              <w:pStyle w:val="ad"/>
              <w:tabs>
                <w:tab w:val="left" w:pos="317"/>
              </w:tabs>
              <w:spacing w:line="240" w:lineRule="auto"/>
              <w:ind w:left="0" w:firstLine="0"/>
              <w:rPr>
                <w:rFonts w:ascii="Times New Roman" w:hAnsi="Times New Roman" w:cs="Times New Roman"/>
                <w:sz w:val="12"/>
                <w:szCs w:val="12"/>
              </w:rPr>
            </w:pPr>
            <w:r w:rsidRPr="006A4679">
              <w:rPr>
                <w:rFonts w:ascii="Times New Roman" w:hAnsi="Times New Roman" w:cs="Times New Roman"/>
                <w:sz w:val="12"/>
                <w:szCs w:val="12"/>
              </w:rPr>
              <w:t>показателем перегруженности дорог, выражающим долю времени, в течение которого на участке дороги сохраняются условия движения, соответствующие н</w:t>
            </w:r>
            <w:r w:rsidRPr="006A4679">
              <w:rPr>
                <w:rFonts w:ascii="Times New Roman" w:hAnsi="Times New Roman" w:cs="Times New Roman"/>
                <w:sz w:val="12"/>
                <w:szCs w:val="12"/>
              </w:rPr>
              <w:t>е</w:t>
            </w:r>
            <w:r w:rsidRPr="006A4679">
              <w:rPr>
                <w:rFonts w:ascii="Times New Roman" w:hAnsi="Times New Roman" w:cs="Times New Roman"/>
                <w:sz w:val="12"/>
                <w:szCs w:val="12"/>
              </w:rPr>
              <w:t>удовлетворительному уровню обслуживания дорожного движения, предусмотре</w:t>
            </w:r>
            <w:r w:rsidRPr="006A4679">
              <w:rPr>
                <w:rFonts w:ascii="Times New Roman" w:hAnsi="Times New Roman" w:cs="Times New Roman"/>
                <w:sz w:val="12"/>
                <w:szCs w:val="12"/>
              </w:rPr>
              <w:t>н</w:t>
            </w:r>
            <w:r w:rsidRPr="006A4679">
              <w:rPr>
                <w:rFonts w:ascii="Times New Roman" w:hAnsi="Times New Roman" w:cs="Times New Roman"/>
                <w:sz w:val="12"/>
                <w:szCs w:val="12"/>
              </w:rPr>
              <w:t>ному приложением к настоящим Правилам;</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0"/>
              <w:gridCol w:w="2216"/>
              <w:gridCol w:w="938"/>
            </w:tblGrid>
            <w:tr w:rsidR="00954CA5" w:rsidRPr="006A4679" w:rsidTr="00444DE0">
              <w:trPr>
                <w:trHeight w:val="20"/>
                <w:tblHeader/>
              </w:trPr>
              <w:tc>
                <w:tcPr>
                  <w:tcW w:w="567"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w:t>
                  </w:r>
                </w:p>
              </w:tc>
              <w:tc>
                <w:tcPr>
                  <w:tcW w:w="4769"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Участок УДС</w:t>
                  </w:r>
                </w:p>
              </w:tc>
              <w:tc>
                <w:tcPr>
                  <w:tcW w:w="1843"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 xml:space="preserve">Показатель </w:t>
                  </w:r>
                  <w:r w:rsidRPr="006A4679">
                    <w:rPr>
                      <w:rFonts w:ascii="Times New Roman" w:hAnsi="Times New Roman"/>
                      <w:b/>
                      <w:sz w:val="12"/>
                      <w:szCs w:val="12"/>
                    </w:rPr>
                    <w:br/>
                    <w:t>перегруженности</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color w:val="000000" w:themeColor="text1"/>
                      <w:sz w:val="12"/>
                      <w:szCs w:val="12"/>
                    </w:rPr>
                    <w:t>1</w:t>
                  </w:r>
                </w:p>
              </w:tc>
              <w:tc>
                <w:tcPr>
                  <w:tcW w:w="4769"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Зои Космодемьянской и ул. 40 Лет Октября</w:t>
                  </w:r>
                </w:p>
              </w:tc>
              <w:tc>
                <w:tcPr>
                  <w:tcW w:w="184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rPr>
                    <w:t>0,2</w:t>
                  </w:r>
                  <w:r w:rsidRPr="006A4679">
                    <w:rPr>
                      <w:rFonts w:ascii="Times New Roman" w:hAnsi="Times New Roman"/>
                      <w:sz w:val="12"/>
                      <w:szCs w:val="12"/>
                      <w:lang w:val="en-US"/>
                    </w:rPr>
                    <w:t>2</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2</w:t>
                  </w:r>
                </w:p>
              </w:tc>
              <w:tc>
                <w:tcPr>
                  <w:tcW w:w="4769"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Чкалова и ул. Ленина</w:t>
                  </w:r>
                </w:p>
              </w:tc>
              <w:tc>
                <w:tcPr>
                  <w:tcW w:w="184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rPr>
                    <w:t>0,</w:t>
                  </w:r>
                  <w:r w:rsidRPr="006A4679">
                    <w:rPr>
                      <w:rFonts w:ascii="Times New Roman" w:hAnsi="Times New Roman"/>
                      <w:sz w:val="12"/>
                      <w:szCs w:val="12"/>
                      <w:lang w:val="en-US"/>
                    </w:rPr>
                    <w:t>13</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3</w:t>
                  </w:r>
                </w:p>
              </w:tc>
              <w:tc>
                <w:tcPr>
                  <w:tcW w:w="4769"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Космонавтов и ул. Гагарина</w:t>
                  </w:r>
                </w:p>
              </w:tc>
              <w:tc>
                <w:tcPr>
                  <w:tcW w:w="184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lang w:val="en-US"/>
                    </w:rPr>
                  </w:pPr>
                  <w:r w:rsidRPr="006A4679">
                    <w:rPr>
                      <w:rFonts w:ascii="Times New Roman" w:hAnsi="Times New Roman"/>
                      <w:sz w:val="12"/>
                      <w:szCs w:val="12"/>
                    </w:rPr>
                    <w:t>0,</w:t>
                  </w:r>
                  <w:r w:rsidRPr="006A4679">
                    <w:rPr>
                      <w:rFonts w:ascii="Times New Roman" w:hAnsi="Times New Roman"/>
                      <w:sz w:val="12"/>
                      <w:szCs w:val="12"/>
                      <w:lang w:val="en-US"/>
                    </w:rPr>
                    <w:t>19</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4</w:t>
                  </w:r>
                </w:p>
              </w:tc>
              <w:tc>
                <w:tcPr>
                  <w:tcW w:w="4769"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Фучика и ул. Горького</w:t>
                  </w:r>
                </w:p>
              </w:tc>
              <w:tc>
                <w:tcPr>
                  <w:tcW w:w="184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0,18</w:t>
                  </w:r>
                </w:p>
              </w:tc>
            </w:tr>
            <w:tr w:rsidR="00954CA5" w:rsidRPr="006A4679" w:rsidTr="00444DE0">
              <w:trPr>
                <w:trHeight w:val="20"/>
              </w:trPr>
              <w:tc>
                <w:tcPr>
                  <w:tcW w:w="567"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p>
              </w:tc>
              <w:tc>
                <w:tcPr>
                  <w:tcW w:w="4769"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40 Лет Октября и Гранитный микрорайон</w:t>
                  </w:r>
                </w:p>
              </w:tc>
              <w:tc>
                <w:tcPr>
                  <w:tcW w:w="184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0,21</w:t>
                  </w:r>
                </w:p>
              </w:tc>
            </w:tr>
          </w:tbl>
          <w:p w:rsidR="00954CA5" w:rsidRPr="006A4679" w:rsidRDefault="00954CA5" w:rsidP="00954CA5">
            <w:pPr>
              <w:pStyle w:val="ad"/>
              <w:tabs>
                <w:tab w:val="left" w:pos="317"/>
              </w:tabs>
              <w:spacing w:line="240" w:lineRule="auto"/>
              <w:ind w:left="0" w:firstLine="0"/>
              <w:rPr>
                <w:rFonts w:ascii="Times New Roman" w:hAnsi="Times New Roman" w:cs="Times New Roman"/>
                <w:sz w:val="12"/>
                <w:szCs w:val="12"/>
              </w:rPr>
            </w:pPr>
            <w:r w:rsidRPr="006A4679">
              <w:rPr>
                <w:rFonts w:ascii="Times New Roman" w:hAnsi="Times New Roman" w:cs="Times New Roman"/>
                <w:sz w:val="12"/>
                <w:szCs w:val="12"/>
              </w:rPr>
              <w:t>буферным индексом, отражающим удельные дополнительные затраты времени движения транспор</w:t>
            </w:r>
            <w:r w:rsidRPr="006A4679">
              <w:rPr>
                <w:rFonts w:ascii="Times New Roman" w:hAnsi="Times New Roman" w:cs="Times New Roman"/>
                <w:sz w:val="12"/>
                <w:szCs w:val="12"/>
              </w:rPr>
              <w:t>т</w:t>
            </w:r>
            <w:r w:rsidRPr="006A4679">
              <w:rPr>
                <w:rFonts w:ascii="Times New Roman" w:hAnsi="Times New Roman" w:cs="Times New Roman"/>
                <w:sz w:val="12"/>
                <w:szCs w:val="12"/>
              </w:rPr>
              <w:t>ного средства, обусловленные непредсказуемостью условий движения и рассчитываемым как отношение времени движения по участку дороги к среднему времени движения по этому участку дороги, которое не превышает 85 процентов обследованных проездов транспортных средств по этому участку дороги.</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0"/>
              <w:gridCol w:w="1876"/>
              <w:gridCol w:w="1358"/>
            </w:tblGrid>
            <w:tr w:rsidR="00954CA5" w:rsidRPr="006A4679" w:rsidTr="00444DE0">
              <w:trPr>
                <w:trHeight w:val="20"/>
                <w:tblHeader/>
              </w:trPr>
              <w:tc>
                <w:tcPr>
                  <w:tcW w:w="375"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2"/>
                    </w:rPr>
                  </w:pPr>
                </w:p>
              </w:tc>
              <w:tc>
                <w:tcPr>
                  <w:tcW w:w="3827" w:type="dxa"/>
                  <w:shd w:val="clear" w:color="auto" w:fill="BDD6EE"/>
                  <w:vAlign w:val="center"/>
                  <w:hideMark/>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Участок УДС</w:t>
                  </w:r>
                </w:p>
              </w:tc>
              <w:tc>
                <w:tcPr>
                  <w:tcW w:w="2693" w:type="dxa"/>
                  <w:shd w:val="clear" w:color="auto" w:fill="BDD6EE"/>
                  <w:vAlign w:val="center"/>
                </w:tcPr>
                <w:p w:rsidR="00954CA5" w:rsidRPr="006A4679" w:rsidRDefault="00954CA5" w:rsidP="00954CA5">
                  <w:pPr>
                    <w:pStyle w:val="afffffffffffffff3"/>
                    <w:spacing w:line="240" w:lineRule="auto"/>
                    <w:ind w:firstLine="0"/>
                    <w:jc w:val="center"/>
                    <w:rPr>
                      <w:rFonts w:ascii="Times New Roman" w:hAnsi="Times New Roman"/>
                      <w:b/>
                      <w:sz w:val="12"/>
                      <w:szCs w:val="12"/>
                    </w:rPr>
                  </w:pPr>
                  <w:r w:rsidRPr="006A4679">
                    <w:rPr>
                      <w:rFonts w:ascii="Times New Roman" w:hAnsi="Times New Roman"/>
                      <w:b/>
                      <w:sz w:val="12"/>
                      <w:szCs w:val="12"/>
                    </w:rPr>
                    <w:t>Среднее значение буферн</w:t>
                  </w:r>
                  <w:r w:rsidRPr="006A4679">
                    <w:rPr>
                      <w:rFonts w:ascii="Times New Roman" w:hAnsi="Times New Roman"/>
                      <w:b/>
                      <w:sz w:val="12"/>
                      <w:szCs w:val="12"/>
                    </w:rPr>
                    <w:t>о</w:t>
                  </w:r>
                  <w:r w:rsidRPr="006A4679">
                    <w:rPr>
                      <w:rFonts w:ascii="Times New Roman" w:hAnsi="Times New Roman"/>
                      <w:b/>
                      <w:sz w:val="12"/>
                      <w:szCs w:val="12"/>
                    </w:rPr>
                    <w:t>го индекса</w:t>
                  </w:r>
                </w:p>
              </w:tc>
            </w:tr>
            <w:tr w:rsidR="00954CA5" w:rsidRPr="006A4679" w:rsidTr="00444DE0">
              <w:trPr>
                <w:trHeight w:val="20"/>
              </w:trPr>
              <w:tc>
                <w:tcPr>
                  <w:tcW w:w="375"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color w:val="000000" w:themeColor="text1"/>
                      <w:sz w:val="12"/>
                      <w:szCs w:val="12"/>
                    </w:rPr>
                    <w:t>1</w:t>
                  </w:r>
                </w:p>
              </w:tc>
              <w:tc>
                <w:tcPr>
                  <w:tcW w:w="382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пр. Ленина и ул. Куйбышева</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3,400740741</w:t>
                  </w:r>
                </w:p>
              </w:tc>
            </w:tr>
            <w:tr w:rsidR="00954CA5" w:rsidRPr="006A4679" w:rsidTr="00444DE0">
              <w:trPr>
                <w:trHeight w:val="20"/>
              </w:trPr>
              <w:tc>
                <w:tcPr>
                  <w:tcW w:w="375"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2</w:t>
                  </w:r>
                </w:p>
              </w:tc>
              <w:tc>
                <w:tcPr>
                  <w:tcW w:w="382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10-я Линия и ул. Куйбышева</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1,654545455</w:t>
                  </w:r>
                </w:p>
              </w:tc>
            </w:tr>
            <w:tr w:rsidR="00954CA5" w:rsidRPr="006A4679" w:rsidTr="00444DE0">
              <w:trPr>
                <w:trHeight w:val="20"/>
              </w:trPr>
              <w:tc>
                <w:tcPr>
                  <w:tcW w:w="375"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3</w:t>
                  </w:r>
                </w:p>
              </w:tc>
              <w:tc>
                <w:tcPr>
                  <w:tcW w:w="382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sz w:val="12"/>
                      <w:szCs w:val="12"/>
                    </w:rPr>
                  </w:pPr>
                  <w:r w:rsidRPr="006A4679">
                    <w:rPr>
                      <w:rFonts w:ascii="Times New Roman" w:hAnsi="Times New Roman"/>
                      <w:color w:val="000000" w:themeColor="text1"/>
                      <w:sz w:val="12"/>
                      <w:szCs w:val="12"/>
                    </w:rPr>
                    <w:t>Ул. Колхозная и ул. 10-я Линия</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1,395711501</w:t>
                  </w:r>
                </w:p>
              </w:tc>
            </w:tr>
            <w:tr w:rsidR="00954CA5" w:rsidRPr="006A4679" w:rsidTr="00444DE0">
              <w:trPr>
                <w:trHeight w:val="20"/>
              </w:trPr>
              <w:tc>
                <w:tcPr>
                  <w:tcW w:w="375"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4</w:t>
                  </w:r>
                </w:p>
              </w:tc>
              <w:tc>
                <w:tcPr>
                  <w:tcW w:w="382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Колхозная и ул. Интернациональная</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3,870617284</w:t>
                  </w:r>
                </w:p>
              </w:tc>
            </w:tr>
            <w:tr w:rsidR="00954CA5" w:rsidRPr="006A4679" w:rsidTr="00444DE0">
              <w:trPr>
                <w:trHeight w:val="20"/>
              </w:trPr>
              <w:tc>
                <w:tcPr>
                  <w:tcW w:w="375" w:type="dxa"/>
                  <w:vAlign w:val="center"/>
                </w:tcPr>
                <w:p w:rsidR="00954CA5" w:rsidRPr="006A4679" w:rsidRDefault="00954CA5" w:rsidP="00954CA5">
                  <w:pPr>
                    <w:pStyle w:val="afffffffffffffff3"/>
                    <w:spacing w:line="240" w:lineRule="auto"/>
                    <w:ind w:firstLine="0"/>
                    <w:jc w:val="center"/>
                    <w:rPr>
                      <w:rFonts w:ascii="Times New Roman" w:hAnsi="Times New Roman"/>
                      <w:color w:val="000000" w:themeColor="text1"/>
                      <w:sz w:val="12"/>
                      <w:szCs w:val="12"/>
                    </w:rPr>
                  </w:pPr>
                  <w:r w:rsidRPr="006A4679">
                    <w:rPr>
                      <w:rFonts w:ascii="Times New Roman" w:hAnsi="Times New Roman"/>
                      <w:color w:val="000000" w:themeColor="text1"/>
                      <w:sz w:val="12"/>
                      <w:szCs w:val="12"/>
                    </w:rPr>
                    <w:t>5</w:t>
                  </w:r>
                </w:p>
              </w:tc>
              <w:tc>
                <w:tcPr>
                  <w:tcW w:w="3827" w:type="dxa"/>
                  <w:shd w:val="clear" w:color="auto" w:fill="auto"/>
                  <w:vAlign w:val="center"/>
                </w:tcPr>
                <w:p w:rsidR="00954CA5" w:rsidRPr="006A4679" w:rsidRDefault="00954CA5" w:rsidP="00954CA5">
                  <w:pPr>
                    <w:pStyle w:val="afffffffffffffff3"/>
                    <w:spacing w:line="240" w:lineRule="auto"/>
                    <w:ind w:firstLine="0"/>
                    <w:jc w:val="left"/>
                    <w:rPr>
                      <w:rFonts w:ascii="Times New Roman" w:hAnsi="Times New Roman"/>
                      <w:color w:val="000000" w:themeColor="text1"/>
                      <w:sz w:val="12"/>
                      <w:szCs w:val="12"/>
                    </w:rPr>
                  </w:pPr>
                  <w:r w:rsidRPr="006A4679">
                    <w:rPr>
                      <w:rFonts w:ascii="Times New Roman" w:hAnsi="Times New Roman"/>
                      <w:color w:val="000000" w:themeColor="text1"/>
                      <w:sz w:val="12"/>
                      <w:szCs w:val="12"/>
                    </w:rPr>
                    <w:t>Ул. Строителей и ул. 5-я Линия</w:t>
                  </w:r>
                </w:p>
              </w:tc>
              <w:tc>
                <w:tcPr>
                  <w:tcW w:w="2693" w:type="dxa"/>
                  <w:vAlign w:val="center"/>
                </w:tcPr>
                <w:p w:rsidR="00954CA5" w:rsidRPr="006A4679" w:rsidRDefault="00954CA5" w:rsidP="00954CA5">
                  <w:pPr>
                    <w:pStyle w:val="afffffffffffffff3"/>
                    <w:spacing w:line="240" w:lineRule="auto"/>
                    <w:ind w:firstLine="0"/>
                    <w:jc w:val="center"/>
                    <w:rPr>
                      <w:rFonts w:ascii="Times New Roman" w:hAnsi="Times New Roman"/>
                      <w:sz w:val="12"/>
                      <w:szCs w:val="12"/>
                    </w:rPr>
                  </w:pPr>
                  <w:r w:rsidRPr="006A4679">
                    <w:rPr>
                      <w:rFonts w:ascii="Times New Roman" w:hAnsi="Times New Roman"/>
                      <w:sz w:val="12"/>
                      <w:szCs w:val="12"/>
                    </w:rPr>
                    <w:t>1,635312500</w:t>
                  </w:r>
                </w:p>
              </w:tc>
            </w:tr>
          </w:tbl>
          <w:p w:rsidR="00954CA5" w:rsidRPr="006A4679" w:rsidRDefault="00954CA5" w:rsidP="00954CA5">
            <w:pPr>
              <w:pStyle w:val="ad"/>
              <w:numPr>
                <w:ilvl w:val="0"/>
                <w:numId w:val="0"/>
              </w:numPr>
              <w:tabs>
                <w:tab w:val="left" w:pos="317"/>
              </w:tabs>
              <w:spacing w:line="240" w:lineRule="auto"/>
              <w:rPr>
                <w:rFonts w:ascii="Times New Roman" w:hAnsi="Times New Roman" w:cs="Times New Roman"/>
                <w:sz w:val="12"/>
                <w:szCs w:val="12"/>
                <w:highlight w:val="yellow"/>
              </w:rPr>
            </w:pPr>
          </w:p>
        </w:tc>
      </w:tr>
      <w:tr w:rsidR="00954CA5" w:rsidRPr="006A4679" w:rsidTr="00444DE0">
        <w:trPr>
          <w:trHeight w:val="1283"/>
        </w:trPr>
        <w:tc>
          <w:tcPr>
            <w:tcW w:w="1951" w:type="dxa"/>
            <w:shd w:val="clear" w:color="auto" w:fill="auto"/>
          </w:tcPr>
          <w:p w:rsidR="00954CA5" w:rsidRPr="006A4679" w:rsidRDefault="00954CA5" w:rsidP="00954CA5">
            <w:pPr>
              <w:widowControl w:val="0"/>
              <w:rPr>
                <w:sz w:val="12"/>
                <w:szCs w:val="12"/>
              </w:rPr>
            </w:pPr>
            <w:r w:rsidRPr="006A4679">
              <w:rPr>
                <w:sz w:val="12"/>
                <w:szCs w:val="12"/>
              </w:rPr>
              <w:lastRenderedPageBreak/>
              <w:t xml:space="preserve">Срок и этапы </w:t>
            </w:r>
            <w:r w:rsidRPr="006A4679">
              <w:rPr>
                <w:sz w:val="12"/>
                <w:szCs w:val="12"/>
              </w:rPr>
              <w:br/>
              <w:t xml:space="preserve">реализации </w:t>
            </w:r>
            <w:r w:rsidRPr="006A4679">
              <w:rPr>
                <w:sz w:val="12"/>
                <w:szCs w:val="12"/>
              </w:rPr>
              <w:br/>
              <w:t>КСОДД</w:t>
            </w:r>
          </w:p>
        </w:tc>
        <w:tc>
          <w:tcPr>
            <w:tcW w:w="7513" w:type="dxa"/>
            <w:shd w:val="clear" w:color="auto" w:fill="auto"/>
          </w:tcPr>
          <w:p w:rsidR="00954CA5" w:rsidRPr="006A4679" w:rsidRDefault="00954CA5" w:rsidP="00954CA5">
            <w:pPr>
              <w:widowControl w:val="0"/>
              <w:rPr>
                <w:sz w:val="12"/>
                <w:szCs w:val="12"/>
              </w:rPr>
            </w:pPr>
            <w:r w:rsidRPr="006A4679">
              <w:rPr>
                <w:sz w:val="12"/>
                <w:szCs w:val="12"/>
              </w:rPr>
              <w:t>2025–2040 гг.</w:t>
            </w:r>
          </w:p>
          <w:p w:rsidR="00954CA5" w:rsidRPr="006A4679" w:rsidRDefault="00954CA5" w:rsidP="00954CA5">
            <w:pPr>
              <w:widowControl w:val="0"/>
              <w:rPr>
                <w:sz w:val="12"/>
                <w:szCs w:val="12"/>
              </w:rPr>
            </w:pPr>
            <w:r w:rsidRPr="006A4679">
              <w:rPr>
                <w:sz w:val="12"/>
                <w:szCs w:val="12"/>
              </w:rPr>
              <w:t>Программа реализуется в три этапа:</w:t>
            </w:r>
          </w:p>
          <w:p w:rsidR="00954CA5" w:rsidRPr="006A4679" w:rsidRDefault="00954CA5" w:rsidP="00954CA5">
            <w:pPr>
              <w:widowControl w:val="0"/>
              <w:numPr>
                <w:ilvl w:val="0"/>
                <w:numId w:val="106"/>
              </w:numPr>
              <w:ind w:left="0" w:firstLine="0"/>
              <w:rPr>
                <w:sz w:val="12"/>
                <w:szCs w:val="12"/>
              </w:rPr>
            </w:pPr>
            <w:r w:rsidRPr="006A4679">
              <w:rPr>
                <w:sz w:val="12"/>
                <w:szCs w:val="12"/>
              </w:rPr>
              <w:t>2025-2029 гг.</w:t>
            </w:r>
          </w:p>
          <w:p w:rsidR="00954CA5" w:rsidRPr="006A4679" w:rsidRDefault="00954CA5" w:rsidP="00954CA5">
            <w:pPr>
              <w:widowControl w:val="0"/>
              <w:numPr>
                <w:ilvl w:val="0"/>
                <w:numId w:val="106"/>
              </w:numPr>
              <w:ind w:left="0" w:firstLine="0"/>
              <w:rPr>
                <w:sz w:val="12"/>
                <w:szCs w:val="12"/>
              </w:rPr>
            </w:pPr>
            <w:r w:rsidRPr="006A4679">
              <w:rPr>
                <w:sz w:val="12"/>
                <w:szCs w:val="12"/>
              </w:rPr>
              <w:t>2030-2034 гг.</w:t>
            </w:r>
          </w:p>
          <w:p w:rsidR="00954CA5" w:rsidRPr="006A4679" w:rsidRDefault="00954CA5" w:rsidP="00954CA5">
            <w:pPr>
              <w:widowControl w:val="0"/>
              <w:numPr>
                <w:ilvl w:val="0"/>
                <w:numId w:val="106"/>
              </w:numPr>
              <w:ind w:left="0" w:firstLine="0"/>
              <w:rPr>
                <w:sz w:val="12"/>
                <w:szCs w:val="12"/>
              </w:rPr>
            </w:pPr>
            <w:r w:rsidRPr="006A4679">
              <w:rPr>
                <w:sz w:val="12"/>
                <w:szCs w:val="12"/>
              </w:rPr>
              <w:t>2035-2040 гг.</w:t>
            </w:r>
          </w:p>
        </w:tc>
      </w:tr>
      <w:tr w:rsidR="00954CA5" w:rsidRPr="006A4679" w:rsidTr="00444DE0">
        <w:tc>
          <w:tcPr>
            <w:tcW w:w="1951" w:type="dxa"/>
            <w:shd w:val="clear" w:color="auto" w:fill="auto"/>
          </w:tcPr>
          <w:p w:rsidR="00954CA5" w:rsidRPr="006A4679" w:rsidRDefault="00954CA5" w:rsidP="00954CA5">
            <w:pPr>
              <w:widowControl w:val="0"/>
              <w:rPr>
                <w:sz w:val="12"/>
                <w:szCs w:val="12"/>
              </w:rPr>
            </w:pPr>
            <w:r w:rsidRPr="006A4679">
              <w:rPr>
                <w:sz w:val="12"/>
                <w:szCs w:val="12"/>
              </w:rPr>
              <w:t>Описание запланированных мероприятий по орган</w:t>
            </w:r>
            <w:r w:rsidRPr="006A4679">
              <w:rPr>
                <w:sz w:val="12"/>
                <w:szCs w:val="12"/>
              </w:rPr>
              <w:t>и</w:t>
            </w:r>
            <w:r w:rsidRPr="006A4679">
              <w:rPr>
                <w:sz w:val="12"/>
                <w:szCs w:val="12"/>
              </w:rPr>
              <w:t>зации дорожного движ</w:t>
            </w:r>
            <w:r w:rsidRPr="006A4679">
              <w:rPr>
                <w:sz w:val="12"/>
                <w:szCs w:val="12"/>
              </w:rPr>
              <w:t>е</w:t>
            </w:r>
            <w:r w:rsidRPr="006A4679">
              <w:rPr>
                <w:sz w:val="12"/>
                <w:szCs w:val="12"/>
              </w:rPr>
              <w:t>ния</w:t>
            </w:r>
          </w:p>
        </w:tc>
        <w:tc>
          <w:tcPr>
            <w:tcW w:w="7513" w:type="dxa"/>
            <w:shd w:val="clear" w:color="auto" w:fill="auto"/>
          </w:tcPr>
          <w:p w:rsidR="00954CA5" w:rsidRPr="006A4679" w:rsidRDefault="00954CA5" w:rsidP="00954CA5">
            <w:pPr>
              <w:widowControl w:val="0"/>
              <w:tabs>
                <w:tab w:val="left" w:pos="318"/>
              </w:tabs>
              <w:rPr>
                <w:sz w:val="12"/>
                <w:szCs w:val="12"/>
              </w:rPr>
            </w:pPr>
            <w:r w:rsidRPr="006A4679">
              <w:rPr>
                <w:sz w:val="12"/>
                <w:szCs w:val="12"/>
              </w:rPr>
              <w:t>В мероприятиях по организации дорожного движения должны обосновываться р</w:t>
            </w:r>
            <w:r w:rsidRPr="006A4679">
              <w:rPr>
                <w:sz w:val="12"/>
                <w:szCs w:val="12"/>
              </w:rPr>
              <w:t>е</w:t>
            </w:r>
            <w:r w:rsidRPr="006A4679">
              <w:rPr>
                <w:sz w:val="12"/>
                <w:szCs w:val="12"/>
              </w:rPr>
              <w:t>шения по:</w:t>
            </w:r>
          </w:p>
          <w:p w:rsidR="00954CA5" w:rsidRPr="006A4679" w:rsidRDefault="00954CA5" w:rsidP="00954CA5">
            <w:pPr>
              <w:widowControl w:val="0"/>
              <w:numPr>
                <w:ilvl w:val="0"/>
                <w:numId w:val="107"/>
              </w:numPr>
              <w:tabs>
                <w:tab w:val="left" w:pos="459"/>
              </w:tabs>
              <w:ind w:left="0" w:firstLine="0"/>
              <w:rPr>
                <w:sz w:val="12"/>
                <w:szCs w:val="12"/>
              </w:rPr>
            </w:pPr>
            <w:r w:rsidRPr="006A4679">
              <w:rPr>
                <w:sz w:val="12"/>
                <w:szCs w:val="12"/>
              </w:rPr>
              <w:t>светофорному регулированию, управлению светофорными объектами;</w:t>
            </w:r>
          </w:p>
          <w:p w:rsidR="00954CA5" w:rsidRPr="006A4679" w:rsidRDefault="00954CA5" w:rsidP="00954CA5">
            <w:pPr>
              <w:widowControl w:val="0"/>
              <w:numPr>
                <w:ilvl w:val="0"/>
                <w:numId w:val="107"/>
              </w:numPr>
              <w:tabs>
                <w:tab w:val="left" w:pos="459"/>
              </w:tabs>
              <w:ind w:left="0" w:firstLine="0"/>
              <w:rPr>
                <w:sz w:val="12"/>
                <w:szCs w:val="12"/>
              </w:rPr>
            </w:pPr>
            <w:r w:rsidRPr="006A4679">
              <w:rPr>
                <w:sz w:val="12"/>
                <w:szCs w:val="12"/>
              </w:rPr>
              <w:t>развитию инфраструктуры в целях обеспечения движения пешеходов и вел</w:t>
            </w:r>
            <w:r w:rsidRPr="006A4679">
              <w:rPr>
                <w:sz w:val="12"/>
                <w:szCs w:val="12"/>
              </w:rPr>
              <w:t>о</w:t>
            </w:r>
            <w:r w:rsidRPr="006A4679">
              <w:rPr>
                <w:sz w:val="12"/>
                <w:szCs w:val="12"/>
              </w:rPr>
              <w:t>сипедистов, в том числе строительству и обустройству пешеходных переходов;</w:t>
            </w:r>
          </w:p>
          <w:p w:rsidR="00954CA5" w:rsidRPr="006A4679" w:rsidRDefault="00954CA5" w:rsidP="00954CA5">
            <w:pPr>
              <w:widowControl w:val="0"/>
              <w:numPr>
                <w:ilvl w:val="0"/>
                <w:numId w:val="107"/>
              </w:numPr>
              <w:tabs>
                <w:tab w:val="left" w:pos="459"/>
              </w:tabs>
              <w:ind w:left="0" w:firstLine="0"/>
              <w:rPr>
                <w:sz w:val="12"/>
                <w:szCs w:val="12"/>
              </w:rPr>
            </w:pPr>
            <w:r w:rsidRPr="006A4679">
              <w:rPr>
                <w:sz w:val="12"/>
                <w:szCs w:val="12"/>
              </w:rPr>
              <w:t>развитию парковочного пространства;</w:t>
            </w:r>
          </w:p>
          <w:p w:rsidR="00954CA5" w:rsidRPr="006A4679" w:rsidRDefault="00954CA5" w:rsidP="00954CA5">
            <w:pPr>
              <w:widowControl w:val="0"/>
              <w:numPr>
                <w:ilvl w:val="0"/>
                <w:numId w:val="107"/>
              </w:numPr>
              <w:tabs>
                <w:tab w:val="left" w:pos="459"/>
              </w:tabs>
              <w:ind w:left="0" w:firstLine="0"/>
              <w:rPr>
                <w:sz w:val="12"/>
                <w:szCs w:val="12"/>
              </w:rPr>
            </w:pPr>
            <w:r w:rsidRPr="006A4679">
              <w:rPr>
                <w:sz w:val="12"/>
                <w:szCs w:val="12"/>
              </w:rPr>
              <w:t>организации движения маршрутных транспортных средств;</w:t>
            </w:r>
          </w:p>
          <w:p w:rsidR="00954CA5" w:rsidRPr="006A4679" w:rsidRDefault="00954CA5" w:rsidP="00954CA5">
            <w:pPr>
              <w:widowControl w:val="0"/>
              <w:numPr>
                <w:ilvl w:val="0"/>
                <w:numId w:val="107"/>
              </w:numPr>
              <w:tabs>
                <w:tab w:val="left" w:pos="459"/>
              </w:tabs>
              <w:ind w:left="0" w:firstLine="0"/>
              <w:rPr>
                <w:sz w:val="12"/>
                <w:szCs w:val="12"/>
              </w:rPr>
            </w:pPr>
            <w:r w:rsidRPr="006A4679">
              <w:rPr>
                <w:sz w:val="12"/>
                <w:szCs w:val="12"/>
              </w:rPr>
              <w:t>совершенствованию системы информационного обеспечения участников доро</w:t>
            </w:r>
            <w:r w:rsidRPr="006A4679">
              <w:rPr>
                <w:sz w:val="12"/>
                <w:szCs w:val="12"/>
              </w:rPr>
              <w:t>ж</w:t>
            </w:r>
            <w:r w:rsidRPr="006A4679">
              <w:rPr>
                <w:sz w:val="12"/>
                <w:szCs w:val="12"/>
              </w:rPr>
              <w:t>ного движения;</w:t>
            </w:r>
          </w:p>
          <w:p w:rsidR="00954CA5" w:rsidRPr="006A4679" w:rsidRDefault="00954CA5" w:rsidP="00954CA5">
            <w:pPr>
              <w:widowControl w:val="0"/>
              <w:numPr>
                <w:ilvl w:val="0"/>
                <w:numId w:val="107"/>
              </w:numPr>
              <w:tabs>
                <w:tab w:val="left" w:pos="459"/>
              </w:tabs>
              <w:ind w:left="0" w:firstLine="0"/>
              <w:rPr>
                <w:sz w:val="12"/>
                <w:szCs w:val="12"/>
              </w:rPr>
            </w:pPr>
            <w:r w:rsidRPr="006A4679">
              <w:rPr>
                <w:sz w:val="12"/>
                <w:szCs w:val="12"/>
              </w:rPr>
              <w:t>скоростному режиму движения транспортных средств на отдельных участках дорог или в разли</w:t>
            </w:r>
            <w:r w:rsidRPr="006A4679">
              <w:rPr>
                <w:sz w:val="12"/>
                <w:szCs w:val="12"/>
              </w:rPr>
              <w:t>ч</w:t>
            </w:r>
            <w:r w:rsidRPr="006A4679">
              <w:rPr>
                <w:sz w:val="12"/>
                <w:szCs w:val="12"/>
              </w:rPr>
              <w:t>ных зонах;</w:t>
            </w:r>
          </w:p>
          <w:p w:rsidR="00954CA5" w:rsidRPr="006A4679" w:rsidRDefault="00954CA5" w:rsidP="00954CA5">
            <w:pPr>
              <w:widowControl w:val="0"/>
              <w:numPr>
                <w:ilvl w:val="0"/>
                <w:numId w:val="107"/>
              </w:numPr>
              <w:tabs>
                <w:tab w:val="left" w:pos="459"/>
              </w:tabs>
              <w:ind w:left="0" w:firstLine="0"/>
              <w:rPr>
                <w:sz w:val="12"/>
                <w:szCs w:val="12"/>
              </w:rPr>
            </w:pPr>
            <w:r w:rsidRPr="006A4679">
              <w:rPr>
                <w:sz w:val="12"/>
                <w:szCs w:val="12"/>
              </w:rPr>
              <w:t>обеспечению маршрутов движения детей к образовательным организациям;</w:t>
            </w:r>
          </w:p>
          <w:p w:rsidR="00954CA5" w:rsidRPr="006A4679" w:rsidRDefault="00954CA5" w:rsidP="00954CA5">
            <w:pPr>
              <w:widowControl w:val="0"/>
              <w:numPr>
                <w:ilvl w:val="0"/>
                <w:numId w:val="107"/>
              </w:numPr>
              <w:tabs>
                <w:tab w:val="left" w:pos="459"/>
              </w:tabs>
              <w:ind w:left="0" w:firstLine="0"/>
              <w:rPr>
                <w:sz w:val="12"/>
                <w:szCs w:val="12"/>
              </w:rPr>
            </w:pPr>
            <w:r w:rsidRPr="006A4679">
              <w:rPr>
                <w:sz w:val="12"/>
                <w:szCs w:val="12"/>
              </w:rPr>
              <w:t>оценку, анализ и характеристику существующей дорожно-транспортной ситуации, развитию сети дорог, построению модели транспортной инфраструктуры в среде интеллектуальной транспортной геоинформац</w:t>
            </w:r>
            <w:r w:rsidRPr="006A4679">
              <w:rPr>
                <w:sz w:val="12"/>
                <w:szCs w:val="12"/>
              </w:rPr>
              <w:t>и</w:t>
            </w:r>
            <w:r w:rsidRPr="006A4679">
              <w:rPr>
                <w:sz w:val="12"/>
                <w:szCs w:val="12"/>
              </w:rPr>
              <w:t>онной системы для моделирования, сбора и подготовки исходных данных для построения модели дорожного движения, ввода полученных данных в указанную модель, верификации и валид</w:t>
            </w:r>
            <w:r w:rsidRPr="006A4679">
              <w:rPr>
                <w:sz w:val="12"/>
                <w:szCs w:val="12"/>
              </w:rPr>
              <w:t>а</w:t>
            </w:r>
            <w:r w:rsidRPr="006A4679">
              <w:rPr>
                <w:sz w:val="12"/>
                <w:szCs w:val="12"/>
              </w:rPr>
              <w:t>ции модели, выполнении экспериментов, интерпретации и анализа их результатов, прогнозировании и построении модели перспективной ситуации, формиров</w:t>
            </w:r>
            <w:r w:rsidRPr="006A4679">
              <w:rPr>
                <w:sz w:val="12"/>
                <w:szCs w:val="12"/>
              </w:rPr>
              <w:t>а</w:t>
            </w:r>
            <w:r w:rsidRPr="006A4679">
              <w:rPr>
                <w:sz w:val="12"/>
                <w:szCs w:val="12"/>
              </w:rPr>
              <w:t>нии отчетных материалов;</w:t>
            </w:r>
          </w:p>
          <w:p w:rsidR="00954CA5" w:rsidRPr="006A4679" w:rsidRDefault="00954CA5" w:rsidP="00954CA5">
            <w:pPr>
              <w:widowControl w:val="0"/>
              <w:numPr>
                <w:ilvl w:val="0"/>
                <w:numId w:val="107"/>
              </w:numPr>
              <w:tabs>
                <w:tab w:val="left" w:pos="459"/>
              </w:tabs>
              <w:ind w:left="0" w:firstLine="0"/>
              <w:rPr>
                <w:sz w:val="12"/>
                <w:szCs w:val="12"/>
              </w:rPr>
            </w:pPr>
            <w:r w:rsidRPr="006A4679">
              <w:rPr>
                <w:sz w:val="12"/>
                <w:szCs w:val="12"/>
              </w:rPr>
              <w:t>очередности реализации мероприятий по организации дорожного движения с включением предложений по срокам их внедрения на основе оценки степени влияния мероприятий на эффективность орг</w:t>
            </w:r>
            <w:r w:rsidRPr="006A4679">
              <w:rPr>
                <w:sz w:val="12"/>
                <w:szCs w:val="12"/>
              </w:rPr>
              <w:t>а</w:t>
            </w:r>
            <w:r w:rsidRPr="006A4679">
              <w:rPr>
                <w:sz w:val="12"/>
                <w:szCs w:val="12"/>
              </w:rPr>
              <w:t>низации дорожного движения для г.п. город Павловск, в отношении которого осуществляется разработка КСОДД.</w:t>
            </w:r>
          </w:p>
        </w:tc>
      </w:tr>
      <w:tr w:rsidR="00954CA5" w:rsidRPr="006A4679" w:rsidTr="00444DE0">
        <w:tc>
          <w:tcPr>
            <w:tcW w:w="1951" w:type="dxa"/>
            <w:shd w:val="clear" w:color="auto" w:fill="auto"/>
          </w:tcPr>
          <w:p w:rsidR="00954CA5" w:rsidRPr="006A4679" w:rsidRDefault="00954CA5" w:rsidP="00954CA5">
            <w:pPr>
              <w:widowControl w:val="0"/>
              <w:rPr>
                <w:sz w:val="12"/>
                <w:szCs w:val="12"/>
              </w:rPr>
            </w:pPr>
            <w:r w:rsidRPr="006A4679">
              <w:rPr>
                <w:sz w:val="12"/>
                <w:szCs w:val="12"/>
              </w:rPr>
              <w:t xml:space="preserve">Объемы и </w:t>
            </w:r>
            <w:r w:rsidRPr="006A4679">
              <w:rPr>
                <w:sz w:val="12"/>
                <w:szCs w:val="12"/>
              </w:rPr>
              <w:br/>
              <w:t xml:space="preserve">источники </w:t>
            </w:r>
            <w:r w:rsidRPr="006A4679">
              <w:rPr>
                <w:sz w:val="12"/>
                <w:szCs w:val="12"/>
              </w:rPr>
              <w:br/>
              <w:t>финансирования КСОДД</w:t>
            </w:r>
          </w:p>
        </w:tc>
        <w:tc>
          <w:tcPr>
            <w:tcW w:w="7513" w:type="dxa"/>
            <w:shd w:val="clear" w:color="auto" w:fill="auto"/>
          </w:tcPr>
          <w:p w:rsidR="00954CA5" w:rsidRPr="006A4679" w:rsidRDefault="00954CA5" w:rsidP="00954CA5">
            <w:pPr>
              <w:widowControl w:val="0"/>
              <w:rPr>
                <w:sz w:val="12"/>
                <w:szCs w:val="12"/>
              </w:rPr>
            </w:pPr>
            <w:r w:rsidRPr="006A4679">
              <w:rPr>
                <w:sz w:val="12"/>
                <w:szCs w:val="12"/>
              </w:rPr>
              <w:t>Общий объем финансирования КСОДД, 2025-2040 гг. составляет 392 506 тыс. рублей</w:t>
            </w:r>
          </w:p>
          <w:p w:rsidR="00954CA5" w:rsidRPr="006A4679" w:rsidRDefault="00954CA5" w:rsidP="00954CA5">
            <w:pPr>
              <w:widowControl w:val="0"/>
              <w:rPr>
                <w:sz w:val="12"/>
                <w:szCs w:val="12"/>
              </w:rPr>
            </w:pPr>
            <w:r w:rsidRPr="006A4679">
              <w:rPr>
                <w:sz w:val="12"/>
                <w:szCs w:val="12"/>
              </w:rPr>
              <w:t>Из них:</w:t>
            </w:r>
          </w:p>
          <w:p w:rsidR="00954CA5" w:rsidRPr="006A4679" w:rsidRDefault="00954CA5" w:rsidP="00954CA5">
            <w:pPr>
              <w:widowControl w:val="0"/>
              <w:tabs>
                <w:tab w:val="left" w:pos="318"/>
              </w:tabs>
              <w:rPr>
                <w:sz w:val="12"/>
                <w:szCs w:val="12"/>
              </w:rPr>
            </w:pPr>
            <w:r w:rsidRPr="006A4679">
              <w:rPr>
                <w:sz w:val="12"/>
                <w:szCs w:val="12"/>
              </w:rPr>
              <w:t>- средства федерального бюджета – 0тыс. рублей;</w:t>
            </w:r>
          </w:p>
          <w:p w:rsidR="00954CA5" w:rsidRPr="006A4679" w:rsidRDefault="00954CA5" w:rsidP="00954CA5">
            <w:pPr>
              <w:widowControl w:val="0"/>
              <w:tabs>
                <w:tab w:val="left" w:pos="318"/>
              </w:tabs>
              <w:rPr>
                <w:sz w:val="12"/>
                <w:szCs w:val="12"/>
              </w:rPr>
            </w:pPr>
            <w:r w:rsidRPr="006A4679">
              <w:rPr>
                <w:sz w:val="12"/>
                <w:szCs w:val="12"/>
              </w:rPr>
              <w:t>- средства областного бюджета – 0 тыс. рублей;</w:t>
            </w:r>
          </w:p>
          <w:p w:rsidR="00954CA5" w:rsidRPr="006A4679" w:rsidRDefault="00954CA5" w:rsidP="00954CA5">
            <w:pPr>
              <w:widowControl w:val="0"/>
              <w:tabs>
                <w:tab w:val="left" w:pos="318"/>
              </w:tabs>
              <w:rPr>
                <w:sz w:val="12"/>
                <w:szCs w:val="12"/>
              </w:rPr>
            </w:pPr>
            <w:r w:rsidRPr="006A4679">
              <w:rPr>
                <w:sz w:val="12"/>
                <w:szCs w:val="12"/>
              </w:rPr>
              <w:t>- средства местного бюджета – 382 106тыс. руб.</w:t>
            </w:r>
          </w:p>
          <w:p w:rsidR="00954CA5" w:rsidRPr="006A4679" w:rsidRDefault="00954CA5" w:rsidP="00954CA5">
            <w:pPr>
              <w:widowControl w:val="0"/>
              <w:tabs>
                <w:tab w:val="left" w:pos="318"/>
              </w:tabs>
              <w:rPr>
                <w:sz w:val="12"/>
                <w:szCs w:val="12"/>
              </w:rPr>
            </w:pPr>
            <w:r w:rsidRPr="006A4679">
              <w:rPr>
                <w:sz w:val="12"/>
                <w:szCs w:val="12"/>
              </w:rPr>
              <w:t>- внебюджетные источники – 10 400тыс. рублей.</w:t>
            </w:r>
          </w:p>
          <w:p w:rsidR="00954CA5" w:rsidRPr="006A4679" w:rsidRDefault="00954CA5" w:rsidP="00954CA5">
            <w:pPr>
              <w:widowControl w:val="0"/>
              <w:rPr>
                <w:sz w:val="12"/>
                <w:szCs w:val="12"/>
              </w:rPr>
            </w:pPr>
          </w:p>
          <w:p w:rsidR="00954CA5" w:rsidRPr="006A4679" w:rsidRDefault="00954CA5" w:rsidP="00954CA5">
            <w:pPr>
              <w:widowControl w:val="0"/>
              <w:rPr>
                <w:sz w:val="12"/>
                <w:szCs w:val="12"/>
              </w:rPr>
            </w:pPr>
            <w:r w:rsidRPr="006A4679">
              <w:rPr>
                <w:sz w:val="12"/>
                <w:szCs w:val="12"/>
              </w:rPr>
              <w:t>Бюджетные ассигнования, предусмотренные в плановом периоде на 2025 - 2040 годы уточняются при формировании бюджета муниципального образования на соо</w:t>
            </w:r>
            <w:r w:rsidRPr="006A4679">
              <w:rPr>
                <w:sz w:val="12"/>
                <w:szCs w:val="12"/>
              </w:rPr>
              <w:t>т</w:t>
            </w:r>
            <w:r w:rsidRPr="006A4679">
              <w:rPr>
                <w:sz w:val="12"/>
                <w:szCs w:val="12"/>
              </w:rPr>
              <w:t>ветствующий финансовый год.</w:t>
            </w:r>
          </w:p>
        </w:tc>
      </w:tr>
    </w:tbl>
    <w:p w:rsidR="00954CA5" w:rsidRPr="006A4679" w:rsidRDefault="00954CA5" w:rsidP="00954CA5">
      <w:pPr>
        <w:widowControl w:val="0"/>
        <w:suppressAutoHyphens/>
        <w:jc w:val="center"/>
        <w:outlineLvl w:val="0"/>
        <w:rPr>
          <w:b/>
          <w:sz w:val="16"/>
          <w:szCs w:val="16"/>
        </w:rPr>
      </w:pPr>
      <w:bookmarkStart w:id="9" w:name="_Toc183639517"/>
      <w:bookmarkStart w:id="10" w:name="_Toc469507688"/>
      <w:bookmarkStart w:id="11" w:name="_Toc511224753"/>
      <w:bookmarkStart w:id="12" w:name="_Toc511225085"/>
      <w:r w:rsidRPr="006A4679">
        <w:rPr>
          <w:b/>
          <w:sz w:val="16"/>
          <w:szCs w:val="16"/>
        </w:rPr>
        <w:t>ПОЯСНИТЕЛЬНАЯ ЗАПИСКА</w:t>
      </w:r>
      <w:bookmarkEnd w:id="9"/>
    </w:p>
    <w:p w:rsidR="00954CA5" w:rsidRPr="006A4679" w:rsidRDefault="00954CA5" w:rsidP="00954CA5">
      <w:pPr>
        <w:pStyle w:val="11"/>
        <w:keepNext w:val="0"/>
        <w:pageBreakBefore w:val="0"/>
        <w:widowControl w:val="0"/>
        <w:tabs>
          <w:tab w:val="clear" w:pos="1134"/>
          <w:tab w:val="clear" w:pos="9072"/>
        </w:tabs>
        <w:spacing w:before="0" w:after="0" w:line="240" w:lineRule="auto"/>
        <w:ind w:left="0" w:firstLine="0"/>
        <w:rPr>
          <w:rFonts w:ascii="Times New Roman" w:hAnsi="Times New Roman"/>
          <w:sz w:val="16"/>
          <w:szCs w:val="16"/>
        </w:rPr>
      </w:pPr>
      <w:bookmarkStart w:id="13" w:name="_Toc183639518"/>
      <w:bookmarkEnd w:id="10"/>
      <w:bookmarkEnd w:id="11"/>
      <w:bookmarkEnd w:id="12"/>
      <w:r w:rsidRPr="006A4679">
        <w:rPr>
          <w:rFonts w:ascii="Times New Roman" w:hAnsi="Times New Roman"/>
          <w:sz w:val="16"/>
          <w:szCs w:val="16"/>
        </w:rPr>
        <w:t>ОЦЕНКА СУЩЕСТВУЮЩЕЙ ДОРОЖНО-ТРАНСПОРТНОЙ СИТУАЦИИ</w:t>
      </w:r>
      <w:bookmarkEnd w:id="13"/>
    </w:p>
    <w:p w:rsidR="00954CA5" w:rsidRPr="006A4679" w:rsidRDefault="00954CA5" w:rsidP="00954CA5">
      <w:pPr>
        <w:pStyle w:val="22"/>
        <w:keepNext w:val="0"/>
        <w:widowControl w:val="0"/>
        <w:tabs>
          <w:tab w:val="clear" w:pos="1418"/>
          <w:tab w:val="clear" w:pos="9072"/>
        </w:tabs>
        <w:spacing w:before="0" w:line="240" w:lineRule="auto"/>
        <w:ind w:left="0" w:firstLine="0"/>
        <w:rPr>
          <w:rFonts w:ascii="Times New Roman" w:hAnsi="Times New Roman"/>
          <w:sz w:val="16"/>
          <w:szCs w:val="16"/>
        </w:rPr>
      </w:pPr>
      <w:bookmarkStart w:id="14" w:name="_Toc183639519"/>
      <w:r w:rsidRPr="006A4679">
        <w:rPr>
          <w:rFonts w:ascii="Times New Roman" w:hAnsi="Times New Roman"/>
          <w:sz w:val="16"/>
          <w:szCs w:val="16"/>
        </w:rPr>
        <w:t>Анализ положения г.п.г. Павловскв структуре пространственной организации РФ, а также положения в структ</w:t>
      </w:r>
      <w:r w:rsidRPr="006A4679">
        <w:rPr>
          <w:rFonts w:ascii="Times New Roman" w:hAnsi="Times New Roman"/>
          <w:sz w:val="16"/>
          <w:szCs w:val="16"/>
        </w:rPr>
        <w:t>у</w:t>
      </w:r>
      <w:r w:rsidRPr="006A4679">
        <w:rPr>
          <w:rFonts w:ascii="Times New Roman" w:hAnsi="Times New Roman"/>
          <w:sz w:val="16"/>
          <w:szCs w:val="16"/>
        </w:rPr>
        <w:t>ре пространственной организацииМОг. Павловск</w:t>
      </w:r>
      <w:bookmarkEnd w:id="14"/>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Город Павловск — город в России, административный центр Павловского района Воронежской области. Образует муниципальное образование городское поселение город Павловск как единственный населённый пункт в его составе.</w:t>
      </w:r>
    </w:p>
    <w:p w:rsidR="00954CA5" w:rsidRPr="006A4679" w:rsidRDefault="00954CA5" w:rsidP="00954CA5">
      <w:pPr>
        <w:pStyle w:val="afffffffffffffff3"/>
        <w:spacing w:line="240" w:lineRule="auto"/>
        <w:ind w:firstLine="0"/>
        <w:rPr>
          <w:rStyle w:val="mw-headline"/>
          <w:rFonts w:ascii="Times New Roman" w:hAnsi="Times New Roman"/>
          <w:b/>
          <w:sz w:val="16"/>
          <w:szCs w:val="16"/>
        </w:rPr>
      </w:pPr>
      <w:r w:rsidRPr="006A4679">
        <w:rPr>
          <w:rStyle w:val="mw-headline"/>
          <w:rFonts w:ascii="Times New Roman" w:hAnsi="Times New Roman"/>
          <w:b/>
          <w:sz w:val="16"/>
          <w:szCs w:val="16"/>
        </w:rPr>
        <w:t>История</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Первое поселение на месте Павловска было основано в 1685</w:t>
      </w:r>
      <w:r w:rsidRPr="006A4679">
        <w:rPr>
          <w:rStyle w:val="mw-headline"/>
          <w:rFonts w:ascii="Times New Roman" w:hAnsi="Times New Roman"/>
          <w:sz w:val="22"/>
          <w:szCs w:val="22"/>
        </w:rPr>
        <w:t xml:space="preserve"> </w:t>
      </w:r>
      <w:r w:rsidRPr="006A4679">
        <w:rPr>
          <w:rStyle w:val="mw-headline"/>
          <w:rFonts w:ascii="Times New Roman" w:hAnsi="Times New Roman"/>
          <w:sz w:val="16"/>
          <w:szCs w:val="16"/>
        </w:rPr>
        <w:t>году. Русское государство нуждалось в укрепленных пунктах для охраны своих южных границ, и в устье Осереды были поселены черкасы (украинцы) для сторожевой службы. Они следили за передвижениями крымцев, которые совершали регулярные набеги на южнорусские области. В 1708 году Петр I приказал адмиралу Федору Матвеевичу А</w:t>
      </w:r>
      <w:r w:rsidRPr="006A4679">
        <w:rPr>
          <w:rStyle w:val="mw-headline"/>
          <w:rFonts w:ascii="Times New Roman" w:hAnsi="Times New Roman"/>
          <w:sz w:val="16"/>
          <w:szCs w:val="16"/>
        </w:rPr>
        <w:t>п</w:t>
      </w:r>
      <w:r w:rsidRPr="006A4679">
        <w:rPr>
          <w:rStyle w:val="mw-headline"/>
          <w:rFonts w:ascii="Times New Roman" w:hAnsi="Times New Roman"/>
          <w:sz w:val="16"/>
          <w:szCs w:val="16"/>
        </w:rPr>
        <w:t>раксину заложить в устье Осереды крепость, но в 1708 году началось восстание Кондратия Булавина, и основание крепости пришлось отложить. Крепость была основана в апреле 1709 года. После Полтавской битвы, в результате которой русская армия одержала решительную победу над армией шведского короля Карла XII, были взяты в плен более 16 тысяч человек. Три тысячи из них были направлены на строител</w:t>
      </w:r>
      <w:r w:rsidRPr="006A4679">
        <w:rPr>
          <w:rStyle w:val="mw-headline"/>
          <w:rFonts w:ascii="Times New Roman" w:hAnsi="Times New Roman"/>
          <w:sz w:val="16"/>
          <w:szCs w:val="16"/>
        </w:rPr>
        <w:t>ь</w:t>
      </w:r>
      <w:r w:rsidRPr="006A4679">
        <w:rPr>
          <w:rStyle w:val="mw-headline"/>
          <w:rFonts w:ascii="Times New Roman" w:hAnsi="Times New Roman"/>
          <w:sz w:val="16"/>
          <w:szCs w:val="16"/>
        </w:rPr>
        <w:t xml:space="preserve">ство крепости и верфи. Петр I </w:t>
      </w:r>
      <w:r w:rsidRPr="006A4679">
        <w:rPr>
          <w:rStyle w:val="mw-headline"/>
          <w:rFonts w:ascii="Times New Roman" w:hAnsi="Times New Roman"/>
          <w:sz w:val="16"/>
          <w:szCs w:val="16"/>
        </w:rPr>
        <w:lastRenderedPageBreak/>
        <w:t>посещал наш город несколько раз. Последнее его посещение датируется 1722 годом. Тогда он с ж</w:t>
      </w:r>
      <w:r w:rsidRPr="006A4679">
        <w:rPr>
          <w:rStyle w:val="mw-headline"/>
          <w:rFonts w:ascii="Times New Roman" w:hAnsi="Times New Roman"/>
          <w:sz w:val="16"/>
          <w:szCs w:val="16"/>
        </w:rPr>
        <w:t>е</w:t>
      </w:r>
      <w:r w:rsidRPr="006A4679">
        <w:rPr>
          <w:rStyle w:val="mw-headline"/>
          <w:rFonts w:ascii="Times New Roman" w:hAnsi="Times New Roman"/>
          <w:sz w:val="16"/>
          <w:szCs w:val="16"/>
        </w:rPr>
        <w:t>ной возвращался из персидского похода и остановился в Павловске. В городе была основана судоверфь для строительства военных кораблей для Азовской фл</w:t>
      </w:r>
      <w:r w:rsidRPr="006A4679">
        <w:rPr>
          <w:rStyle w:val="mw-headline"/>
          <w:rFonts w:ascii="Times New Roman" w:hAnsi="Times New Roman"/>
          <w:sz w:val="16"/>
          <w:szCs w:val="16"/>
        </w:rPr>
        <w:t>о</w:t>
      </w:r>
      <w:r w:rsidRPr="006A4679">
        <w:rPr>
          <w:rStyle w:val="mw-headline"/>
          <w:rFonts w:ascii="Times New Roman" w:hAnsi="Times New Roman"/>
          <w:sz w:val="16"/>
          <w:szCs w:val="16"/>
        </w:rPr>
        <w:t>тилии. В 1711 году в Осередскую крепость был переведен гарнизон из крепости св. Павла на реке Миус. В 1714 году Осередская крепость (иногда пишется: «город Осеред») была переименована в город Новопавловск, но название не прижилось, и город стал называться Павловском. Управлял городом обер-комендант. Павловск был сил</w:t>
      </w:r>
      <w:r w:rsidRPr="006A4679">
        <w:rPr>
          <w:rStyle w:val="mw-headline"/>
          <w:rFonts w:ascii="Times New Roman" w:hAnsi="Times New Roman"/>
          <w:sz w:val="16"/>
          <w:szCs w:val="16"/>
        </w:rPr>
        <w:t>ь</w:t>
      </w:r>
      <w:r w:rsidRPr="006A4679">
        <w:rPr>
          <w:rStyle w:val="mw-headline"/>
          <w:rFonts w:ascii="Times New Roman" w:hAnsi="Times New Roman"/>
          <w:sz w:val="16"/>
          <w:szCs w:val="16"/>
        </w:rPr>
        <w:t>ной крепостью. Город был окружен со всех сторон дубовым палисадом, и делился на 2 части: замок и форштадт. Гарнизон его составляли 5 пехотных полков и артиллерийская команда. Названия полков: Па</w:t>
      </w:r>
      <w:r w:rsidRPr="006A4679">
        <w:rPr>
          <w:rStyle w:val="mw-headline"/>
          <w:rFonts w:ascii="Times New Roman" w:hAnsi="Times New Roman"/>
          <w:sz w:val="16"/>
          <w:szCs w:val="16"/>
        </w:rPr>
        <w:t>в</w:t>
      </w:r>
      <w:r w:rsidRPr="006A4679">
        <w:rPr>
          <w:rStyle w:val="mw-headline"/>
          <w:rFonts w:ascii="Times New Roman" w:hAnsi="Times New Roman"/>
          <w:sz w:val="16"/>
          <w:szCs w:val="16"/>
        </w:rPr>
        <w:t>ловский, Тамбовский, Козловский, Корот</w:t>
      </w:r>
      <w:r w:rsidRPr="006A4679">
        <w:rPr>
          <w:rStyle w:val="mw-headline"/>
          <w:rFonts w:ascii="Times New Roman" w:hAnsi="Times New Roman"/>
          <w:sz w:val="16"/>
          <w:szCs w:val="16"/>
        </w:rPr>
        <w:t>о</w:t>
      </w:r>
      <w:r w:rsidRPr="006A4679">
        <w:rPr>
          <w:rStyle w:val="mw-headline"/>
          <w:rFonts w:ascii="Times New Roman" w:hAnsi="Times New Roman"/>
          <w:sz w:val="16"/>
          <w:szCs w:val="16"/>
        </w:rPr>
        <w:t>якский и Елецкий.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Павловске были построены 1 линкор, 2 фрегата и 10 провиантских судов (1711 год).</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городе был литейный пушечный двор, на котором отливали пушки, ядра и даже колокола.</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При Петре I город достиг цветущего состояния. Он был стратегически важным пунктом, из которого Россия осуществляла экспансию на юг.</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1733 году в Павловске были построены провиантские магазины для снабжения армии. Во времена царствования Анны Иоановны из Павловска была отправлена эскадра, построенная на Икорецких вервях. Также через наш город проходила часть армии фельдмаршала Миниха во время его похода на Крым (команд</w:t>
      </w:r>
      <w:r w:rsidRPr="006A4679">
        <w:rPr>
          <w:rStyle w:val="mw-headline"/>
          <w:rFonts w:ascii="Times New Roman" w:hAnsi="Times New Roman"/>
          <w:sz w:val="16"/>
          <w:szCs w:val="16"/>
        </w:rPr>
        <w:t>о</w:t>
      </w:r>
      <w:r w:rsidRPr="006A4679">
        <w:rPr>
          <w:rStyle w:val="mw-headline"/>
          <w:rFonts w:ascii="Times New Roman" w:hAnsi="Times New Roman"/>
          <w:sz w:val="16"/>
          <w:szCs w:val="16"/>
        </w:rPr>
        <w:t>вал колонной генерал Ласси). В конце 60-х – начале 70-х годов XVIII века в Павловске под руководством контр-адмирала Алексея Наумовича Сенявина было построено несколько военных кораблей для Азовской фл</w:t>
      </w:r>
      <w:r w:rsidRPr="006A4679">
        <w:rPr>
          <w:rStyle w:val="mw-headline"/>
          <w:rFonts w:ascii="Times New Roman" w:hAnsi="Times New Roman"/>
          <w:sz w:val="16"/>
          <w:szCs w:val="16"/>
        </w:rPr>
        <w:t>о</w:t>
      </w:r>
      <w:r w:rsidRPr="006A4679">
        <w:rPr>
          <w:rStyle w:val="mw-headline"/>
          <w:rFonts w:ascii="Times New Roman" w:hAnsi="Times New Roman"/>
          <w:sz w:val="16"/>
          <w:szCs w:val="16"/>
        </w:rPr>
        <w:t>тилии.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1770 году в Павловск был прислан для службы на праме «Гектор» будущий адмирал Ф.Ф.Ушаков. Тогда он был еще лейтенантом флота. После завоевания северного Причерноморья Павловск утратил стратегическое значение, и из него были выведены все воинские части (1737 год). В 1739 году был разобран п</w:t>
      </w:r>
      <w:r w:rsidRPr="006A4679">
        <w:rPr>
          <w:rStyle w:val="mw-headline"/>
          <w:rFonts w:ascii="Times New Roman" w:hAnsi="Times New Roman"/>
          <w:sz w:val="16"/>
          <w:szCs w:val="16"/>
        </w:rPr>
        <w:t>у</w:t>
      </w:r>
      <w:r w:rsidRPr="006A4679">
        <w:rPr>
          <w:rStyle w:val="mw-headline"/>
          <w:rFonts w:ascii="Times New Roman" w:hAnsi="Times New Roman"/>
          <w:sz w:val="16"/>
          <w:szCs w:val="16"/>
        </w:rPr>
        <w:t>тевой дворец Петра I.</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XVIII век был веком испытаний для Павловска. Весной 1728 года началось сильнейшее наводнение. Город был полностью залит талой водой. На месте низины, в которой стояли казармы Тамбовского пехотн</w:t>
      </w:r>
      <w:r w:rsidRPr="006A4679">
        <w:rPr>
          <w:rStyle w:val="mw-headline"/>
          <w:rFonts w:ascii="Times New Roman" w:hAnsi="Times New Roman"/>
          <w:sz w:val="16"/>
          <w:szCs w:val="16"/>
        </w:rPr>
        <w:t>о</w:t>
      </w:r>
      <w:r w:rsidRPr="006A4679">
        <w:rPr>
          <w:rStyle w:val="mw-headline"/>
          <w:rFonts w:ascii="Times New Roman" w:hAnsi="Times New Roman"/>
          <w:sz w:val="16"/>
          <w:szCs w:val="16"/>
        </w:rPr>
        <w:t>го полка, образовалось ныне существующее Тамбовское озеро. В 1737 году жесточайшая эпидемия свирепствовала в Павловске. Умерло около половины жителей города. Одних только купцов было похоронено 700 человек. В 1744 году в городе начался сильнейший пожар, истребивший весь Павловск. В 1762 году в Па</w:t>
      </w:r>
      <w:r w:rsidRPr="006A4679">
        <w:rPr>
          <w:rStyle w:val="mw-headline"/>
          <w:rFonts w:ascii="Times New Roman" w:hAnsi="Times New Roman"/>
          <w:sz w:val="16"/>
          <w:szCs w:val="16"/>
        </w:rPr>
        <w:t>в</w:t>
      </w:r>
      <w:r w:rsidRPr="006A4679">
        <w:rPr>
          <w:rStyle w:val="mw-headline"/>
          <w:rFonts w:ascii="Times New Roman" w:hAnsi="Times New Roman"/>
          <w:sz w:val="16"/>
          <w:szCs w:val="16"/>
        </w:rPr>
        <w:t>ловск были присланы солдаты Киевского и Белгородского пехотных полков для рубки и сплава леса. Они, с целью грабежа, опять подожгли город. Сгорело более 100 домов. В 1778 году взорвался пороховой склад (800 пудов пороха). В 1793 году офицер Павловского адмиралтейства вместе с тремя сообщниками полн</w:t>
      </w:r>
      <w:r w:rsidRPr="006A4679">
        <w:rPr>
          <w:rStyle w:val="mw-headline"/>
          <w:rFonts w:ascii="Times New Roman" w:hAnsi="Times New Roman"/>
          <w:sz w:val="16"/>
          <w:szCs w:val="16"/>
        </w:rPr>
        <w:t>о</w:t>
      </w:r>
      <w:r w:rsidRPr="006A4679">
        <w:rPr>
          <w:rStyle w:val="mw-headline"/>
          <w:rFonts w:ascii="Times New Roman" w:hAnsi="Times New Roman"/>
          <w:sz w:val="16"/>
          <w:szCs w:val="16"/>
        </w:rPr>
        <w:t>стью сожгли город.</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результате этих бедствий население Павловска непрерывно сокращалось, и по переписи 1800 года составляло всего 1927 человек. Однако в XIX веке положение стало исправляться. Через город прол</w:t>
      </w:r>
      <w:r w:rsidRPr="006A4679">
        <w:rPr>
          <w:rStyle w:val="mw-headline"/>
          <w:rFonts w:ascii="Times New Roman" w:hAnsi="Times New Roman"/>
          <w:sz w:val="16"/>
          <w:szCs w:val="16"/>
        </w:rPr>
        <w:t>е</w:t>
      </w:r>
      <w:r w:rsidRPr="006A4679">
        <w:rPr>
          <w:rStyle w:val="mw-headline"/>
          <w:rFonts w:ascii="Times New Roman" w:hAnsi="Times New Roman"/>
          <w:sz w:val="16"/>
          <w:szCs w:val="16"/>
        </w:rPr>
        <w:t>гала важная дорога, и благодаря этому Павловск посетили многие известные и выдающиеся люди. Так, город п</w:t>
      </w:r>
      <w:r w:rsidRPr="006A4679">
        <w:rPr>
          <w:rStyle w:val="mw-headline"/>
          <w:rFonts w:ascii="Times New Roman" w:hAnsi="Times New Roman"/>
          <w:sz w:val="16"/>
          <w:szCs w:val="16"/>
        </w:rPr>
        <w:t>о</w:t>
      </w:r>
      <w:r w:rsidRPr="006A4679">
        <w:rPr>
          <w:rStyle w:val="mw-headline"/>
          <w:rFonts w:ascii="Times New Roman" w:hAnsi="Times New Roman"/>
          <w:sz w:val="16"/>
          <w:szCs w:val="16"/>
        </w:rPr>
        <w:t>сещали: К.Ф. Рылеев, А.С. Пушкин, В.А. Жуковский, М.Ю. Лермонтов. В 1816 году Павловск посетил император Александр I. В конце XVIII века (с 1793 по 1796г.) в Павловске жил и служил настоятелем Преображенского собора Е</w:t>
      </w:r>
      <w:r w:rsidRPr="006A4679">
        <w:rPr>
          <w:rStyle w:val="mw-headline"/>
          <w:rFonts w:ascii="Times New Roman" w:hAnsi="Times New Roman"/>
          <w:sz w:val="16"/>
          <w:szCs w:val="16"/>
        </w:rPr>
        <w:t>в</w:t>
      </w:r>
      <w:r w:rsidRPr="006A4679">
        <w:rPr>
          <w:rStyle w:val="mw-headline"/>
          <w:rFonts w:ascii="Times New Roman" w:hAnsi="Times New Roman"/>
          <w:sz w:val="16"/>
          <w:szCs w:val="16"/>
        </w:rPr>
        <w:t>фимий (в монашестве Евгений) Болховитинов – выдающийся русский историк, археограф, основоположник отечественного краеведения. Именно благодаря его книге «Описание Воронежской г</w:t>
      </w:r>
      <w:r w:rsidRPr="006A4679">
        <w:rPr>
          <w:rStyle w:val="mw-headline"/>
          <w:rFonts w:ascii="Times New Roman" w:hAnsi="Times New Roman"/>
          <w:sz w:val="16"/>
          <w:szCs w:val="16"/>
        </w:rPr>
        <w:t>у</w:t>
      </w:r>
      <w:r w:rsidRPr="006A4679">
        <w:rPr>
          <w:rStyle w:val="mw-headline"/>
          <w:rFonts w:ascii="Times New Roman" w:hAnsi="Times New Roman"/>
          <w:sz w:val="16"/>
          <w:szCs w:val="16"/>
        </w:rPr>
        <w:t>бернии» (1800 г.) мы знаем значительную часть исторических сведений о Павловске.</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Население города в XVIII и XIX веках занималось в основном торговлей и бахчеводством – Павловские арбузы славились даже в Москве. Первые купцы были насильно привезены по указу Петра из Азова и Таганрога, куда до того были насильно же переселены из Казани.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Старейшая из сохранившихся в Павловске церквей – Казанская была построена на месте сгоревшей деревянной церкви того же имени потомками казанских купцов в 1766 году (освящена в 1776 году). Там хранилась икона Казанской Богоматери, написанная в 1704 году по приказу Казанского митрополита Германа. Другая церковь – Покровская, была построена в 1783 году. Преображенский собор (ныне зд</w:t>
      </w:r>
      <w:r w:rsidRPr="006A4679">
        <w:rPr>
          <w:rStyle w:val="mw-headline"/>
          <w:rFonts w:ascii="Times New Roman" w:hAnsi="Times New Roman"/>
          <w:sz w:val="16"/>
          <w:szCs w:val="16"/>
        </w:rPr>
        <w:t>а</w:t>
      </w:r>
      <w:r w:rsidRPr="006A4679">
        <w:rPr>
          <w:rStyle w:val="mw-headline"/>
          <w:rFonts w:ascii="Times New Roman" w:hAnsi="Times New Roman"/>
          <w:sz w:val="16"/>
          <w:szCs w:val="16"/>
        </w:rPr>
        <w:t>ние РДК) имеет интересную предысторию. На его месте в 1711 году был построен большой деревянный собор во имя апост</w:t>
      </w:r>
      <w:r w:rsidRPr="006A4679">
        <w:rPr>
          <w:rStyle w:val="mw-headline"/>
          <w:rFonts w:ascii="Times New Roman" w:hAnsi="Times New Roman"/>
          <w:sz w:val="16"/>
          <w:szCs w:val="16"/>
        </w:rPr>
        <w:t>о</w:t>
      </w:r>
      <w:r w:rsidRPr="006A4679">
        <w:rPr>
          <w:rStyle w:val="mw-headline"/>
          <w:rFonts w:ascii="Times New Roman" w:hAnsi="Times New Roman"/>
          <w:sz w:val="16"/>
          <w:szCs w:val="16"/>
        </w:rPr>
        <w:t xml:space="preserve">лов Петра и Павла. Но простоял он всего 12 лет и однажды ночью обрушился из-за того, </w:t>
      </w:r>
      <w:r w:rsidRPr="006A4679">
        <w:rPr>
          <w:rStyle w:val="mw-headline"/>
          <w:rFonts w:ascii="Times New Roman" w:hAnsi="Times New Roman"/>
          <w:sz w:val="16"/>
          <w:szCs w:val="16"/>
        </w:rPr>
        <w:lastRenderedPageBreak/>
        <w:t>что был выстроен слишком высоким. На его месте был сооружен дер</w:t>
      </w:r>
      <w:r w:rsidRPr="006A4679">
        <w:rPr>
          <w:rStyle w:val="mw-headline"/>
          <w:rFonts w:ascii="Times New Roman" w:hAnsi="Times New Roman"/>
          <w:sz w:val="16"/>
          <w:szCs w:val="16"/>
        </w:rPr>
        <w:t>е</w:t>
      </w:r>
      <w:r w:rsidRPr="006A4679">
        <w:rPr>
          <w:rStyle w:val="mw-headline"/>
          <w:rFonts w:ascii="Times New Roman" w:hAnsi="Times New Roman"/>
          <w:sz w:val="16"/>
          <w:szCs w:val="16"/>
        </w:rPr>
        <w:t>вянный, очень большой двухэтажный крестообразной формы Преображенский собор. Однако он сгорел во время взрыва порохового склада (1778 год). На его месте б</w:t>
      </w:r>
      <w:r w:rsidRPr="006A4679">
        <w:rPr>
          <w:rStyle w:val="mw-headline"/>
          <w:rFonts w:ascii="Times New Roman" w:hAnsi="Times New Roman"/>
          <w:sz w:val="16"/>
          <w:szCs w:val="16"/>
        </w:rPr>
        <w:t>ы</w:t>
      </w:r>
      <w:r w:rsidRPr="006A4679">
        <w:rPr>
          <w:rStyle w:val="mw-headline"/>
          <w:rFonts w:ascii="Times New Roman" w:hAnsi="Times New Roman"/>
          <w:sz w:val="16"/>
          <w:szCs w:val="16"/>
        </w:rPr>
        <w:t>ло сооружено и ныне существующее здание РДК в 1786 году. Колокольня строилась дольше: закончена в 1799 году, а часы на ней установлены около 1868 гола (точная дата не установлена). В 1839 году была построена Смоленская церковь на кладбище. Это была самая маленькая из церквей Павловска. В ней не б</w:t>
      </w:r>
      <w:r w:rsidRPr="006A4679">
        <w:rPr>
          <w:rStyle w:val="mw-headline"/>
          <w:rFonts w:ascii="Times New Roman" w:hAnsi="Times New Roman"/>
          <w:sz w:val="16"/>
          <w:szCs w:val="16"/>
        </w:rPr>
        <w:t>ы</w:t>
      </w:r>
      <w:r w:rsidRPr="006A4679">
        <w:rPr>
          <w:rStyle w:val="mw-headline"/>
          <w:rFonts w:ascii="Times New Roman" w:hAnsi="Times New Roman"/>
          <w:sz w:val="16"/>
          <w:szCs w:val="16"/>
        </w:rPr>
        <w:t>ло постоянного настоятеля. Она была разрушена в 30-е годы.</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До постройки церквей, упомянутых выше, в Павловске было множество деревянных полковых церквей: однако все они сгорали во времена частых пожаров, терзавших город.</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Павловске раньше, чем в других уездных городах поняли необходимость введения народного образования. Первая попытка учр</w:t>
      </w:r>
      <w:r w:rsidRPr="006A4679">
        <w:rPr>
          <w:rStyle w:val="mw-headline"/>
          <w:rFonts w:ascii="Times New Roman" w:hAnsi="Times New Roman"/>
          <w:sz w:val="16"/>
          <w:szCs w:val="16"/>
        </w:rPr>
        <w:t>е</w:t>
      </w:r>
      <w:r w:rsidRPr="006A4679">
        <w:rPr>
          <w:rStyle w:val="mw-headline"/>
          <w:rFonts w:ascii="Times New Roman" w:hAnsi="Times New Roman"/>
          <w:sz w:val="16"/>
          <w:szCs w:val="16"/>
        </w:rPr>
        <w:t>дить школу была предпринята еще в 1788 году, но кончилась неудачей по ф</w:t>
      </w:r>
      <w:r w:rsidRPr="006A4679">
        <w:rPr>
          <w:rStyle w:val="mw-headline"/>
          <w:rFonts w:ascii="Times New Roman" w:hAnsi="Times New Roman"/>
          <w:sz w:val="16"/>
          <w:szCs w:val="16"/>
        </w:rPr>
        <w:t>и</w:t>
      </w:r>
      <w:r w:rsidRPr="006A4679">
        <w:rPr>
          <w:rStyle w:val="mw-headline"/>
          <w:rFonts w:ascii="Times New Roman" w:hAnsi="Times New Roman"/>
          <w:sz w:val="16"/>
          <w:szCs w:val="16"/>
        </w:rPr>
        <w:t>нансовым причинам. Школа просуществовала всего год. Однако в 1799 году было открыто уездное училище, где занятия шли не прерываясь. Известно имя первого учителя в Павловске. Им был студент Вицинский. Через 12 лет его сменил губернский регистратор Гертнер. С течением времени учреждения народного образования развивались в Павловске бурными темпами. Так, в 1830 году в городе было учре</w:t>
      </w:r>
      <w:r w:rsidRPr="006A4679">
        <w:rPr>
          <w:rStyle w:val="mw-headline"/>
          <w:rFonts w:ascii="Times New Roman" w:hAnsi="Times New Roman"/>
          <w:sz w:val="16"/>
          <w:szCs w:val="16"/>
        </w:rPr>
        <w:t>ж</w:t>
      </w:r>
      <w:r w:rsidRPr="006A4679">
        <w:rPr>
          <w:rStyle w:val="mw-headline"/>
          <w:rFonts w:ascii="Times New Roman" w:hAnsi="Times New Roman"/>
          <w:sz w:val="16"/>
          <w:szCs w:val="16"/>
        </w:rPr>
        <w:t>дено духовное училище, в котором готовили дьяконов, псаломщиков и причетников. Училище это готовило кадры для п</w:t>
      </w:r>
      <w:r w:rsidRPr="006A4679">
        <w:rPr>
          <w:rStyle w:val="mw-headline"/>
          <w:rFonts w:ascii="Times New Roman" w:hAnsi="Times New Roman"/>
          <w:sz w:val="16"/>
          <w:szCs w:val="16"/>
        </w:rPr>
        <w:t>о</w:t>
      </w:r>
      <w:r w:rsidRPr="006A4679">
        <w:rPr>
          <w:rStyle w:val="mw-headline"/>
          <w:rFonts w:ascii="Times New Roman" w:hAnsi="Times New Roman"/>
          <w:sz w:val="16"/>
          <w:szCs w:val="16"/>
        </w:rPr>
        <w:t>ступающих в духовные семинарии. В 1884 году в связи с теснотой прежнего помещения был выстроен новый учебный корпус (ныне – здание ПСХТ), а в 1894 году здание было расширено и достроено. В 1864 году б</w:t>
      </w:r>
      <w:r w:rsidRPr="006A4679">
        <w:rPr>
          <w:rStyle w:val="mw-headline"/>
          <w:rFonts w:ascii="Times New Roman" w:hAnsi="Times New Roman"/>
          <w:sz w:val="16"/>
          <w:szCs w:val="16"/>
        </w:rPr>
        <w:t>ы</w:t>
      </w:r>
      <w:r w:rsidRPr="006A4679">
        <w:rPr>
          <w:rStyle w:val="mw-headline"/>
          <w:rFonts w:ascii="Times New Roman" w:hAnsi="Times New Roman"/>
          <w:sz w:val="16"/>
          <w:szCs w:val="16"/>
        </w:rPr>
        <w:t>ло открыто женское пятиклассное училище, а в 1898 году – Ольгинская женская гимназия. В 1906 году б</w:t>
      </w:r>
      <w:r w:rsidRPr="006A4679">
        <w:rPr>
          <w:rStyle w:val="mw-headline"/>
          <w:rFonts w:ascii="Times New Roman" w:hAnsi="Times New Roman"/>
          <w:sz w:val="16"/>
          <w:szCs w:val="16"/>
        </w:rPr>
        <w:t>ы</w:t>
      </w:r>
      <w:r w:rsidRPr="006A4679">
        <w:rPr>
          <w:rStyle w:val="mw-headline"/>
          <w:rFonts w:ascii="Times New Roman" w:hAnsi="Times New Roman"/>
          <w:sz w:val="16"/>
          <w:szCs w:val="16"/>
        </w:rPr>
        <w:t>ло открыто Реальное училище. Можно сказать, что до революции развитию образования в Павловске и уезде уделялось исключительное внимание. На начало XX века в Павловске при населении около 7,5 тысяч человек было 2 начальных мужских училища, 1 начальное женское училище, женская гимназия, реальное учил</w:t>
      </w:r>
      <w:r w:rsidRPr="006A4679">
        <w:rPr>
          <w:rStyle w:val="mw-headline"/>
          <w:rFonts w:ascii="Times New Roman" w:hAnsi="Times New Roman"/>
          <w:sz w:val="16"/>
          <w:szCs w:val="16"/>
        </w:rPr>
        <w:t>и</w:t>
      </w:r>
      <w:r w:rsidRPr="006A4679">
        <w:rPr>
          <w:rStyle w:val="mw-headline"/>
          <w:rFonts w:ascii="Times New Roman" w:hAnsi="Times New Roman"/>
          <w:sz w:val="16"/>
          <w:szCs w:val="16"/>
        </w:rPr>
        <w:t>ще, духовное училище и учительская семинария. А всего в уезде по данным 1896 года было 63 школы, число которых год от года только увел</w:t>
      </w:r>
      <w:r w:rsidRPr="006A4679">
        <w:rPr>
          <w:rStyle w:val="mw-headline"/>
          <w:rFonts w:ascii="Times New Roman" w:hAnsi="Times New Roman"/>
          <w:sz w:val="16"/>
          <w:szCs w:val="16"/>
        </w:rPr>
        <w:t>и</w:t>
      </w:r>
      <w:r w:rsidRPr="006A4679">
        <w:rPr>
          <w:rStyle w:val="mw-headline"/>
          <w:rFonts w:ascii="Times New Roman" w:hAnsi="Times New Roman"/>
          <w:sz w:val="16"/>
          <w:szCs w:val="16"/>
        </w:rPr>
        <w:t>чивалось.</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Первая больница была открыта в Павловске в 1824 году. Первым врачом был уездный лекарь Метал</w:t>
      </w:r>
      <w:r w:rsidRPr="006A4679">
        <w:rPr>
          <w:rStyle w:val="mw-headline"/>
          <w:rFonts w:ascii="Times New Roman" w:hAnsi="Times New Roman"/>
          <w:sz w:val="16"/>
          <w:szCs w:val="16"/>
        </w:rPr>
        <w:t>ь</w:t>
      </w:r>
      <w:r w:rsidRPr="006A4679">
        <w:rPr>
          <w:rStyle w:val="mw-headline"/>
          <w:rFonts w:ascii="Times New Roman" w:hAnsi="Times New Roman"/>
          <w:sz w:val="16"/>
          <w:szCs w:val="16"/>
        </w:rPr>
        <w:t>ский.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XIX веке Павловск выгодно отличался от прочих уездных городов чистотой и благоустроенностью, а также высоким культурным уровнем населения. Так, в 1873 году в городе были открыты 2 би</w:t>
      </w:r>
      <w:r w:rsidRPr="006A4679">
        <w:rPr>
          <w:rStyle w:val="mw-headline"/>
          <w:rFonts w:ascii="Times New Roman" w:hAnsi="Times New Roman"/>
          <w:sz w:val="16"/>
          <w:szCs w:val="16"/>
        </w:rPr>
        <w:t>б</w:t>
      </w:r>
      <w:r w:rsidRPr="006A4679">
        <w:rPr>
          <w:rStyle w:val="mw-headline"/>
          <w:rFonts w:ascii="Times New Roman" w:hAnsi="Times New Roman"/>
          <w:sz w:val="16"/>
          <w:szCs w:val="16"/>
        </w:rPr>
        <w:t>лиотеки.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Промышленность в городе была развита слабо, железная дорога, благодаря проискам купцов – пароходчиков, пролегала мимо Павловска, хотя инженеры-путейцы и настаивали, чтобы она пролегала именно через наш город.</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XIX веке на Павловск не обрушивались такие бедствия, как в XVIII веке. Крупнейшими из них были 2 больших пожара: в 1871 и 1872 годах.</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Павловске функционировала городская пожарная команда, следившая за безопасностью.</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Уровень преступности был очень низок; так, не известно ни об одном крупном уголовном деле в Павловске. Наш город был очень спокойным и благоустроенным. Путешественники отмечали как дик</w:t>
      </w:r>
      <w:r w:rsidRPr="006A4679">
        <w:rPr>
          <w:rStyle w:val="mw-headline"/>
          <w:rFonts w:ascii="Times New Roman" w:hAnsi="Times New Roman"/>
          <w:sz w:val="16"/>
          <w:szCs w:val="16"/>
        </w:rPr>
        <w:t>о</w:t>
      </w:r>
      <w:r w:rsidRPr="006A4679">
        <w:rPr>
          <w:rStyle w:val="mw-headline"/>
          <w:rFonts w:ascii="Times New Roman" w:hAnsi="Times New Roman"/>
          <w:sz w:val="16"/>
          <w:szCs w:val="16"/>
        </w:rPr>
        <w:t>винку то, что центральные улицы Павловска ночью освещены керосин</w:t>
      </w:r>
      <w:r w:rsidRPr="006A4679">
        <w:rPr>
          <w:rStyle w:val="mw-headline"/>
          <w:rFonts w:ascii="Times New Roman" w:hAnsi="Times New Roman"/>
          <w:sz w:val="16"/>
          <w:szCs w:val="16"/>
        </w:rPr>
        <w:t>о</w:t>
      </w:r>
      <w:r w:rsidRPr="006A4679">
        <w:rPr>
          <w:rStyle w:val="mw-headline"/>
          <w:rFonts w:ascii="Times New Roman" w:hAnsi="Times New Roman"/>
          <w:sz w:val="16"/>
          <w:szCs w:val="16"/>
        </w:rPr>
        <w:t>выми фонарями.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административном отношении Павловск был уездным городом и центром уезда. Герб города (Апостол Павел с мечом в серебряном поле) был официально утвержден в 1778 году; хотя есть сведения о том, что он в таком виде существовал и ранее.</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Павловске работали 2 типографии: Иванова и Васильева. Типография Васильева на всемирной выставке искусств в Брюсселе в 1906 году получила золотую медаль.</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Павловске издавались 2 газеты и журнал. В Павловске были написаны и напечатаны 2 школьных учебника: «Сборник арифметич</w:t>
      </w:r>
      <w:r w:rsidRPr="006A4679">
        <w:rPr>
          <w:rStyle w:val="mw-headline"/>
          <w:rFonts w:ascii="Times New Roman" w:hAnsi="Times New Roman"/>
          <w:sz w:val="16"/>
          <w:szCs w:val="16"/>
        </w:rPr>
        <w:t>е</w:t>
      </w:r>
      <w:r w:rsidRPr="006A4679">
        <w:rPr>
          <w:rStyle w:val="mw-headline"/>
          <w:rFonts w:ascii="Times New Roman" w:hAnsi="Times New Roman"/>
          <w:sz w:val="16"/>
          <w:szCs w:val="16"/>
        </w:rPr>
        <w:t>ских задач» А.Д.Воинова и «Грамматика родного языка» А.В.Фейст.</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А.Д.Воинов был выдающимся педагогом и первым директором Реального училища.</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Революционные события 1905-1907 годов не нашли никакого отклика среди населения Павловска. Известен лишь один человек, занимавшийся революционной деятельностью – Павел Бацаев. К 1917 году в Па</w:t>
      </w:r>
      <w:r w:rsidRPr="006A4679">
        <w:rPr>
          <w:rStyle w:val="mw-headline"/>
          <w:rFonts w:ascii="Times New Roman" w:hAnsi="Times New Roman"/>
          <w:sz w:val="16"/>
          <w:szCs w:val="16"/>
        </w:rPr>
        <w:t>в</w:t>
      </w:r>
      <w:r w:rsidRPr="006A4679">
        <w:rPr>
          <w:rStyle w:val="mw-headline"/>
          <w:rFonts w:ascii="Times New Roman" w:hAnsi="Times New Roman"/>
          <w:sz w:val="16"/>
          <w:szCs w:val="16"/>
        </w:rPr>
        <w:t>ловске как и по всей стране, начала нарастать революционная ситуация. Правительство Николая I было крайне непопулярно в широких кругах населения. Поэтому закономерным является тот факт, что Павловск быстро перешел на сторону большевиков.</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lastRenderedPageBreak/>
        <w:t>12 марта 1917 года в Павловске состоялась демонстрация революционного настроения населения города в связи с тем, что рухнула царская династия Романовых.</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Павловске был создан уездный исполнительный комитет, в состав которого вошли землевладельцы, купцы, члены партии эсеров и кадеты. Были созданы также волостные комитеты.</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Переход к новой власти в городе прошел спокойно: полиция обезоружена без сопротивления, организована милиция под непосредс</w:t>
      </w:r>
      <w:r w:rsidRPr="006A4679">
        <w:rPr>
          <w:rStyle w:val="mw-headline"/>
          <w:rFonts w:ascii="Times New Roman" w:hAnsi="Times New Roman"/>
          <w:sz w:val="16"/>
          <w:szCs w:val="16"/>
        </w:rPr>
        <w:t>т</w:t>
      </w:r>
      <w:r w:rsidRPr="006A4679">
        <w:rPr>
          <w:rStyle w:val="mw-headline"/>
          <w:rFonts w:ascii="Times New Roman" w:hAnsi="Times New Roman"/>
          <w:sz w:val="16"/>
          <w:szCs w:val="16"/>
        </w:rPr>
        <w:t>венным наблюдением местного исполнительного комитета.</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Павловске работала городская Дума, уездная земская управа. Большевики призывали к углублению революции, а эсеры и землевладельцы считали необходимым ждать решений Учредительного со</w:t>
      </w:r>
      <w:r w:rsidRPr="006A4679">
        <w:rPr>
          <w:rStyle w:val="mw-headline"/>
          <w:rFonts w:ascii="Times New Roman" w:hAnsi="Times New Roman"/>
          <w:sz w:val="16"/>
          <w:szCs w:val="16"/>
        </w:rPr>
        <w:t>б</w:t>
      </w:r>
      <w:r w:rsidRPr="006A4679">
        <w:rPr>
          <w:rStyle w:val="mw-headline"/>
          <w:rFonts w:ascii="Times New Roman" w:hAnsi="Times New Roman"/>
          <w:sz w:val="16"/>
          <w:szCs w:val="16"/>
        </w:rPr>
        <w:t>рания.</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течение года массовые выступления крестьян вспыхивали то в одном, то в другом селе.</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После победы Октябрьской революции в Петрограде и Москве к атаману А.М. Каледину со всех сторон России стали стекаться его сподвижники.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Павловск на какое-то время стал пунктом скопления офицеров, которые затем переправлялись в с</w:t>
      </w:r>
      <w:r w:rsidRPr="006A4679">
        <w:rPr>
          <w:rStyle w:val="mw-headline"/>
          <w:rFonts w:ascii="Times New Roman" w:hAnsi="Times New Roman"/>
          <w:sz w:val="16"/>
          <w:szCs w:val="16"/>
        </w:rPr>
        <w:t>о</w:t>
      </w:r>
      <w:r w:rsidRPr="006A4679">
        <w:rPr>
          <w:rStyle w:val="mw-headline"/>
          <w:rFonts w:ascii="Times New Roman" w:hAnsi="Times New Roman"/>
          <w:sz w:val="16"/>
          <w:szCs w:val="16"/>
        </w:rPr>
        <w:t>седнюю Донскую казачью область. Там собирались силы контрреволюции.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15 декабря новая власть была установлена в Верхней Гнилуше, где ее возглавил Ф.И.Башкиров. Был избран Верхнегнилушанский Совет депутатов трудящихся, в который вошли 174 человека.</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январе 1918 года в здании Павловского реального училища собрались на свое заседание земская управа. Неутешительным было п</w:t>
      </w:r>
      <w:r w:rsidRPr="006A4679">
        <w:rPr>
          <w:rStyle w:val="mw-headline"/>
          <w:rFonts w:ascii="Times New Roman" w:hAnsi="Times New Roman"/>
          <w:sz w:val="16"/>
          <w:szCs w:val="16"/>
        </w:rPr>
        <w:t>о</w:t>
      </w:r>
      <w:r w:rsidRPr="006A4679">
        <w:rPr>
          <w:rStyle w:val="mw-headline"/>
          <w:rFonts w:ascii="Times New Roman" w:hAnsi="Times New Roman"/>
          <w:sz w:val="16"/>
          <w:szCs w:val="16"/>
        </w:rPr>
        <w:t>ложение дел в уезде. В разных местах начинался самовольный захват пом</w:t>
      </w:r>
      <w:r w:rsidRPr="006A4679">
        <w:rPr>
          <w:rStyle w:val="mw-headline"/>
          <w:rFonts w:ascii="Times New Roman" w:hAnsi="Times New Roman"/>
          <w:sz w:val="16"/>
          <w:szCs w:val="16"/>
        </w:rPr>
        <w:t>е</w:t>
      </w:r>
      <w:r w:rsidRPr="006A4679">
        <w:rPr>
          <w:rStyle w:val="mw-headline"/>
          <w:rFonts w:ascii="Times New Roman" w:hAnsi="Times New Roman"/>
          <w:sz w:val="16"/>
          <w:szCs w:val="16"/>
        </w:rPr>
        <w:t>щичьих земель.</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Решение заседания Павловского уезда земской управы гласило: «Советской власти – власти большевиков не признавать». Но уже 11 февраля в городе состоялся уездный крестьянский съезд, который признал единственной властью Советы рабочих, солдатских и казачьих депутатов. На съезде присутствовали представители от 27 волостей – около трехсот человек. Председателем исполкома Павловского уез</w:t>
      </w:r>
      <w:r w:rsidRPr="006A4679">
        <w:rPr>
          <w:rStyle w:val="mw-headline"/>
          <w:rFonts w:ascii="Times New Roman" w:hAnsi="Times New Roman"/>
          <w:sz w:val="16"/>
          <w:szCs w:val="16"/>
        </w:rPr>
        <w:t>д</w:t>
      </w:r>
      <w:r w:rsidRPr="006A4679">
        <w:rPr>
          <w:rStyle w:val="mw-headline"/>
          <w:rFonts w:ascii="Times New Roman" w:hAnsi="Times New Roman"/>
          <w:sz w:val="16"/>
          <w:szCs w:val="16"/>
        </w:rPr>
        <w:t>ного Совета был избран большевик – Попов Василий Тихонович.</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5 февраля был избран Ливенский Совет, в Михайловке – 19 февраля, Александровке – 22 февраля, Петровке – 1 марта, в А-Донской – 16 марта, в Воронцовке – 19 марта.</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свою очередь представители местной буржуазии: кулаки, торговцы и т.д., образовали в Павловске «Военно-гражданский трудовой союз». О его образовании было сообщено 25 февраля Воронежскому губернскому комиссару с просьбой прислать 2 пулемета и 30-40 красноармейцев. Требуемая помощь была неме</w:t>
      </w:r>
      <w:r w:rsidRPr="006A4679">
        <w:rPr>
          <w:rStyle w:val="mw-headline"/>
          <w:rFonts w:ascii="Times New Roman" w:hAnsi="Times New Roman"/>
          <w:sz w:val="16"/>
          <w:szCs w:val="16"/>
        </w:rPr>
        <w:t>д</w:t>
      </w:r>
      <w:r w:rsidRPr="006A4679">
        <w:rPr>
          <w:rStyle w:val="mw-headline"/>
          <w:rFonts w:ascii="Times New Roman" w:hAnsi="Times New Roman"/>
          <w:sz w:val="16"/>
          <w:szCs w:val="16"/>
        </w:rPr>
        <w:t>ленно оказана и «Военно-гражданский союз» разогнали. Созрела необходимость постоянно иметь свои вооруженные силы, и 27 февраля Павловский уездный исполком Советов вынес постановление об организации Красной гвардии и образовал военно-революционный штаб. Начальником штаба был назн</w:t>
      </w:r>
      <w:r w:rsidRPr="006A4679">
        <w:rPr>
          <w:rStyle w:val="mw-headline"/>
          <w:rFonts w:ascii="Times New Roman" w:hAnsi="Times New Roman"/>
          <w:sz w:val="16"/>
          <w:szCs w:val="16"/>
        </w:rPr>
        <w:t>а</w:t>
      </w:r>
      <w:r w:rsidRPr="006A4679">
        <w:rPr>
          <w:rStyle w:val="mw-headline"/>
          <w:rFonts w:ascii="Times New Roman" w:hAnsi="Times New Roman"/>
          <w:sz w:val="16"/>
          <w:szCs w:val="16"/>
        </w:rPr>
        <w:t>чен Дорохин.</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С 13 по 20 марта Совет конфисковал местное Донское пароходство, мельницу Ремпеля, типографию Васильева и некоторые помещичьи дома. 18 марта городской Совет вменил волостным Советам «р</w:t>
      </w:r>
      <w:r w:rsidRPr="006A4679">
        <w:rPr>
          <w:rStyle w:val="mw-headline"/>
          <w:rFonts w:ascii="Times New Roman" w:hAnsi="Times New Roman"/>
          <w:sz w:val="16"/>
          <w:szCs w:val="16"/>
        </w:rPr>
        <w:t>е</w:t>
      </w:r>
      <w:r w:rsidRPr="006A4679">
        <w:rPr>
          <w:rStyle w:val="mw-headline"/>
          <w:rFonts w:ascii="Times New Roman" w:hAnsi="Times New Roman"/>
          <w:sz w:val="16"/>
          <w:szCs w:val="16"/>
        </w:rPr>
        <w:t>шительным образом пресекать всякие попытки агитации против Сове</w:t>
      </w:r>
      <w:r w:rsidRPr="006A4679">
        <w:rPr>
          <w:rStyle w:val="mw-headline"/>
          <w:rFonts w:ascii="Times New Roman" w:hAnsi="Times New Roman"/>
          <w:sz w:val="16"/>
          <w:szCs w:val="16"/>
        </w:rPr>
        <w:t>т</w:t>
      </w:r>
      <w:r w:rsidRPr="006A4679">
        <w:rPr>
          <w:rStyle w:val="mw-headline"/>
          <w:rFonts w:ascii="Times New Roman" w:hAnsi="Times New Roman"/>
          <w:sz w:val="16"/>
          <w:szCs w:val="16"/>
        </w:rPr>
        <w:t>ской власти».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Павловский уездный Совет в первые месяцы своего существования вел работу по следующим основным направлениям:</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Уже в июне 1918 года против новой власти начались массовые выступления. Крестьяне не хотели о</w:t>
      </w:r>
      <w:r w:rsidRPr="006A4679">
        <w:rPr>
          <w:rStyle w:val="mw-headline"/>
          <w:rFonts w:ascii="Times New Roman" w:hAnsi="Times New Roman"/>
          <w:sz w:val="16"/>
          <w:szCs w:val="16"/>
        </w:rPr>
        <w:t>т</w:t>
      </w:r>
      <w:r w:rsidRPr="006A4679">
        <w:rPr>
          <w:rStyle w:val="mw-headline"/>
          <w:rFonts w:ascii="Times New Roman" w:hAnsi="Times New Roman"/>
          <w:sz w:val="16"/>
          <w:szCs w:val="16"/>
        </w:rPr>
        <w:t>давать «излишки» хлеба и других продуктов. Политработники начали разъяснять политику Советской власти крестьянам. Противостояние удалось устранить.</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На исходе лета 1918 года в Павловском уезде начали развиваться драматические события – армия П.Н.Краснова упорно продвигалась вверх по Дону и захватила юг Воронежской губернии.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августе 1918 года в Павловск пришел Богучарский полк.</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21 августа в городе состоялось организационное заседание большевиков-коммунистов. Решили организовать партийную ячейку, в которую вошли В.Т.Попов, С.Н.Мозговой, Лиходедов, Милованов, П</w:t>
      </w:r>
      <w:r w:rsidRPr="006A4679">
        <w:rPr>
          <w:rStyle w:val="mw-headline"/>
          <w:rFonts w:ascii="Times New Roman" w:hAnsi="Times New Roman"/>
          <w:sz w:val="16"/>
          <w:szCs w:val="16"/>
        </w:rPr>
        <w:t>о</w:t>
      </w:r>
      <w:r w:rsidRPr="006A4679">
        <w:rPr>
          <w:rStyle w:val="mw-headline"/>
          <w:rFonts w:ascii="Times New Roman" w:hAnsi="Times New Roman"/>
          <w:sz w:val="16"/>
          <w:szCs w:val="16"/>
        </w:rPr>
        <w:t>ловнев, Якунин, Солдаткин и Чиркин.</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23 августа белоказаки вступили в Верхнюю Гнилушу, где как раз находился Ф.И.Башкиров – председатель исполкома Павловского уезда. Он был арестован и отправлен в Богучар. Там его расстреляли.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 xml:space="preserve">25 августа все учреждения Павловска были эвакуированы </w:t>
      </w:r>
      <w:r w:rsidRPr="006A4679">
        <w:rPr>
          <w:rStyle w:val="mw-headline"/>
          <w:rFonts w:ascii="Times New Roman" w:hAnsi="Times New Roman"/>
          <w:sz w:val="16"/>
          <w:szCs w:val="16"/>
        </w:rPr>
        <w:lastRenderedPageBreak/>
        <w:t>в с.Нижний Кисляй.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29 августа белоказаки заняли г.Павловск, но уже 1 сентября были изгнаны из него красногвардейц</w:t>
      </w:r>
      <w:r w:rsidRPr="006A4679">
        <w:rPr>
          <w:rStyle w:val="mw-headline"/>
          <w:rFonts w:ascii="Times New Roman" w:hAnsi="Times New Roman"/>
          <w:sz w:val="16"/>
          <w:szCs w:val="16"/>
        </w:rPr>
        <w:t>а</w:t>
      </w:r>
      <w:r w:rsidRPr="006A4679">
        <w:rPr>
          <w:rStyle w:val="mw-headline"/>
          <w:rFonts w:ascii="Times New Roman" w:hAnsi="Times New Roman"/>
          <w:sz w:val="16"/>
          <w:szCs w:val="16"/>
        </w:rPr>
        <w:t>ми.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23 сентября «красновцы» вновь заняли Павловск.</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Собрав силы, повторными атаками красногвардейцы 25 сентября вновь взяли Павловск, а 29 сентября – оставили.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Павловск стал ареной жесточайшего противостояния и многократно переходил из рук в руки против</w:t>
      </w:r>
      <w:r w:rsidRPr="006A4679">
        <w:rPr>
          <w:rStyle w:val="mw-headline"/>
          <w:rFonts w:ascii="Times New Roman" w:hAnsi="Times New Roman"/>
          <w:sz w:val="16"/>
          <w:szCs w:val="16"/>
        </w:rPr>
        <w:t>о</w:t>
      </w:r>
      <w:r w:rsidRPr="006A4679">
        <w:rPr>
          <w:rStyle w:val="mw-headline"/>
          <w:rFonts w:ascii="Times New Roman" w:hAnsi="Times New Roman"/>
          <w:sz w:val="16"/>
          <w:szCs w:val="16"/>
        </w:rPr>
        <w:t>борствующих сторон.</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К 28 декабря 1918 года вся территория Павловского уезда был полностью освобождена от белоказачьих формирований генерала Краснова.</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31 января 1919 года была создана организация РКП (б), а в мае — городская организация Коммун</w:t>
      </w:r>
      <w:r w:rsidRPr="006A4679">
        <w:rPr>
          <w:rStyle w:val="mw-headline"/>
          <w:rFonts w:ascii="Times New Roman" w:hAnsi="Times New Roman"/>
          <w:sz w:val="16"/>
          <w:szCs w:val="16"/>
        </w:rPr>
        <w:t>и</w:t>
      </w:r>
      <w:r w:rsidRPr="006A4679">
        <w:rPr>
          <w:rStyle w:val="mw-headline"/>
          <w:rFonts w:ascii="Times New Roman" w:hAnsi="Times New Roman"/>
          <w:sz w:val="16"/>
          <w:szCs w:val="16"/>
        </w:rPr>
        <w:t>стического Союза Молодежи.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Чтобы оказать продовольственную помощь Красной Армии, по разверстке жителям Павловского уезда необходимо было сдать по</w:t>
      </w:r>
      <w:r w:rsidRPr="006A4679">
        <w:rPr>
          <w:rStyle w:val="mw-headline"/>
          <w:rFonts w:ascii="Times New Roman" w:hAnsi="Times New Roman"/>
          <w:sz w:val="16"/>
          <w:szCs w:val="16"/>
        </w:rPr>
        <w:t>л</w:t>
      </w:r>
      <w:r w:rsidRPr="006A4679">
        <w:rPr>
          <w:rStyle w:val="mw-headline"/>
          <w:rFonts w:ascii="Times New Roman" w:hAnsi="Times New Roman"/>
          <w:sz w:val="16"/>
          <w:szCs w:val="16"/>
        </w:rPr>
        <w:t>тора миллиона пудов зерна. Зерно часто отбиралось силой.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27 июня 1919 года в связи с наступлением армии Деникина был оставлен г.Павловск. Оставшиеся большевики ушли в подполье.</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середине октября 1919 года всю территорию Павловского уезда заняли белогвардейские части. Повсюду стали восстанавливаться царские порядки. Была введена земская полиция, назначены становые, уездные земские начальники, волостные старшины, открылись волос</w:t>
      </w:r>
      <w:r w:rsidRPr="006A4679">
        <w:rPr>
          <w:rStyle w:val="mw-headline"/>
          <w:rFonts w:ascii="Times New Roman" w:hAnsi="Times New Roman"/>
          <w:sz w:val="16"/>
          <w:szCs w:val="16"/>
        </w:rPr>
        <w:t>т</w:t>
      </w:r>
      <w:r w:rsidRPr="006A4679">
        <w:rPr>
          <w:rStyle w:val="mw-headline"/>
          <w:rFonts w:ascii="Times New Roman" w:hAnsi="Times New Roman"/>
          <w:sz w:val="16"/>
          <w:szCs w:val="16"/>
        </w:rPr>
        <w:t>ные правления.</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Но 10 декабря 1919 года вся территория Павловского уезда была освобождена частями 40-ой Богучарской дивизии под командован</w:t>
      </w:r>
      <w:r w:rsidRPr="006A4679">
        <w:rPr>
          <w:rStyle w:val="mw-headline"/>
          <w:rFonts w:ascii="Times New Roman" w:hAnsi="Times New Roman"/>
          <w:sz w:val="16"/>
          <w:szCs w:val="16"/>
        </w:rPr>
        <w:t>и</w:t>
      </w:r>
      <w:r w:rsidRPr="006A4679">
        <w:rPr>
          <w:rStyle w:val="mw-headline"/>
          <w:rFonts w:ascii="Times New Roman" w:hAnsi="Times New Roman"/>
          <w:sz w:val="16"/>
          <w:szCs w:val="16"/>
        </w:rPr>
        <w:t>ем В.А. Малаховского от белогвардейских войск.</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Народное хозяйство уезда к этому времени представляло печальную картину. Практически все промышленные предприятия были выведены из строя. Работы предстояло очень много.</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Большое значение в этой работе имели проводимые по всей стране субботники и недели помощи. Первый субботник в Павловске с</w:t>
      </w:r>
      <w:r w:rsidRPr="006A4679">
        <w:rPr>
          <w:rStyle w:val="mw-headline"/>
          <w:rFonts w:ascii="Times New Roman" w:hAnsi="Times New Roman"/>
          <w:sz w:val="16"/>
          <w:szCs w:val="16"/>
        </w:rPr>
        <w:t>о</w:t>
      </w:r>
      <w:r w:rsidRPr="006A4679">
        <w:rPr>
          <w:rStyle w:val="mw-headline"/>
          <w:rFonts w:ascii="Times New Roman" w:hAnsi="Times New Roman"/>
          <w:sz w:val="16"/>
          <w:szCs w:val="16"/>
        </w:rPr>
        <w:t>стоялся 1 мая 1920 года.</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первой половине 1920 года в Павловском уезде были проведены «неделя помощи больным и раненым красноармейцам», «неделя помощи фронту», «неделя помощи транспорту» и т.д.</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А в окрестных лесах Павловска в это время скрывались банды Колесникова и Курочкина. Они производили налеты на села, грабили мирное население, магазины, склады, расстреливали большевиков и членов их семей.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Лишь к лету 1922 года группы бандитов были окончательно ликвидированы.</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первые годы НЭПа на территории Павловского уезда преобладала частная торговля. Коммунисты приняли ряд мер, направленных на расширение государственной и кооперативной торговли и выте</w:t>
      </w:r>
      <w:r w:rsidRPr="006A4679">
        <w:rPr>
          <w:rStyle w:val="mw-headline"/>
          <w:rFonts w:ascii="Times New Roman" w:hAnsi="Times New Roman"/>
          <w:sz w:val="16"/>
          <w:szCs w:val="16"/>
        </w:rPr>
        <w:t>с</w:t>
      </w:r>
      <w:r w:rsidRPr="006A4679">
        <w:rPr>
          <w:rStyle w:val="mw-headline"/>
          <w:rFonts w:ascii="Times New Roman" w:hAnsi="Times New Roman"/>
          <w:sz w:val="16"/>
          <w:szCs w:val="16"/>
        </w:rPr>
        <w:t>нение частника с рынка. Была создана обширная сеть единых потреб</w:t>
      </w:r>
      <w:r w:rsidRPr="006A4679">
        <w:rPr>
          <w:rStyle w:val="mw-headline"/>
          <w:rFonts w:ascii="Times New Roman" w:hAnsi="Times New Roman"/>
          <w:sz w:val="16"/>
          <w:szCs w:val="16"/>
        </w:rPr>
        <w:t>и</w:t>
      </w:r>
      <w:r w:rsidRPr="006A4679">
        <w:rPr>
          <w:rStyle w:val="mw-headline"/>
          <w:rFonts w:ascii="Times New Roman" w:hAnsi="Times New Roman"/>
          <w:sz w:val="16"/>
          <w:szCs w:val="16"/>
        </w:rPr>
        <w:t>тельских обществ.</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На работу в торговые организации пришли многие коммунисты и комсомольцы. В 1923-1924г.г. позиции частника сильно пошатн</w:t>
      </w:r>
      <w:r w:rsidRPr="006A4679">
        <w:rPr>
          <w:rStyle w:val="mw-headline"/>
          <w:rFonts w:ascii="Times New Roman" w:hAnsi="Times New Roman"/>
          <w:sz w:val="16"/>
          <w:szCs w:val="16"/>
        </w:rPr>
        <w:t>у</w:t>
      </w:r>
      <w:r w:rsidRPr="006A4679">
        <w:rPr>
          <w:rStyle w:val="mw-headline"/>
          <w:rFonts w:ascii="Times New Roman" w:hAnsi="Times New Roman"/>
          <w:sz w:val="16"/>
          <w:szCs w:val="16"/>
        </w:rPr>
        <w:t>лись.</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С 16 мая по 5 августа в Павловском уезде обследовались инспекционно-инструкторскими комиссиями низовые органы. Был составлен большой отчет о работе этих комиссий, где описывалось эконом</w:t>
      </w:r>
      <w:r w:rsidRPr="006A4679">
        <w:rPr>
          <w:rStyle w:val="mw-headline"/>
          <w:rFonts w:ascii="Times New Roman" w:hAnsi="Times New Roman"/>
          <w:sz w:val="16"/>
          <w:szCs w:val="16"/>
        </w:rPr>
        <w:t>и</w:t>
      </w:r>
      <w:r w:rsidRPr="006A4679">
        <w:rPr>
          <w:rStyle w:val="mw-headline"/>
          <w:rFonts w:ascii="Times New Roman" w:hAnsi="Times New Roman"/>
          <w:sz w:val="16"/>
          <w:szCs w:val="16"/>
        </w:rPr>
        <w:t>ческое и политическое состояние каждой волости.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С 1924 года Павловский уезд был упразднен. С 1926 года стал осуществляться план социалистической индустриализации страны.</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1928г. в связи с образованием Центрально-Черноземной области территория Павловского района вошла в состав Россошанского округа, просуществовавшего до 1930 года.</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это время на территории Павловского уезда стали создаваться колхозы (к-з «Рассвет», коммуна им.К.Маркса, к-з им. Кирова, к-з «Заря коммунизма», к-з «Пролетарий», к-з «Дон», к-з «Ленинский путь» и т.д.).</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1934 году после упразднения ЦЧО, был вновь образован Павловский район. В состав района вошли правобережные придонские села нынешнего Подгоренского района: Верхний Карабут, Белогорье, Сиротовка и др. Граничили с Павловским районом – Лосевский, Воро</w:t>
      </w:r>
      <w:r w:rsidRPr="006A4679">
        <w:rPr>
          <w:rStyle w:val="mw-headline"/>
          <w:rFonts w:ascii="Times New Roman" w:hAnsi="Times New Roman"/>
          <w:sz w:val="16"/>
          <w:szCs w:val="16"/>
        </w:rPr>
        <w:t>н</w:t>
      </w:r>
      <w:r w:rsidRPr="006A4679">
        <w:rPr>
          <w:rStyle w:val="mw-headline"/>
          <w:rFonts w:ascii="Times New Roman" w:hAnsi="Times New Roman"/>
          <w:sz w:val="16"/>
          <w:szCs w:val="16"/>
        </w:rPr>
        <w:t>цовский, Калачеевский и Вернемамонский.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начале 1941 года Павловск стал не только центром экономически крепкого, с крупными колхозами механизированным хозяйством района, но и благоустроенным, культурным городом.</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 xml:space="preserve">Здесь были: школа сельскохозяйственного образования, </w:t>
      </w:r>
      <w:r w:rsidRPr="006A4679">
        <w:rPr>
          <w:rStyle w:val="mw-headline"/>
          <w:rFonts w:ascii="Times New Roman" w:hAnsi="Times New Roman"/>
          <w:sz w:val="16"/>
          <w:szCs w:val="16"/>
        </w:rPr>
        <w:lastRenderedPageBreak/>
        <w:t>бухгалтерско-экономический и педагогический техникумы, средняя и 4 начальных школы, школа глухонемых и слабовидящих детей, детский дом и два де</w:t>
      </w:r>
      <w:r w:rsidRPr="006A4679">
        <w:rPr>
          <w:rStyle w:val="mw-headline"/>
          <w:rFonts w:ascii="Times New Roman" w:hAnsi="Times New Roman"/>
          <w:sz w:val="16"/>
          <w:szCs w:val="16"/>
        </w:rPr>
        <w:t>т</w:t>
      </w:r>
      <w:r w:rsidRPr="006A4679">
        <w:rPr>
          <w:rStyle w:val="mw-headline"/>
          <w:rFonts w:ascii="Times New Roman" w:hAnsi="Times New Roman"/>
          <w:sz w:val="16"/>
          <w:szCs w:val="16"/>
        </w:rPr>
        <w:t>ских сада.</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Неграмотность была ликвидирована. Появилось звуковое кино с пятью кинопередвижками, более двух десятков колхозных клубов, 10 изб-читален, более 40 «красных уголков», радиоузел, издавалась районная газета «Луч коммуны».</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Сеть учреждений здравоохранения включала в себя 3 больницы, 2 врачебных амбулатории, 7 фельдшерско-акушерских пунктов, де</w:t>
      </w:r>
      <w:r w:rsidRPr="006A4679">
        <w:rPr>
          <w:rStyle w:val="mw-headline"/>
          <w:rFonts w:ascii="Times New Roman" w:hAnsi="Times New Roman"/>
          <w:sz w:val="16"/>
          <w:szCs w:val="16"/>
        </w:rPr>
        <w:t>т</w:t>
      </w:r>
      <w:r w:rsidRPr="006A4679">
        <w:rPr>
          <w:rStyle w:val="mw-headline"/>
          <w:rFonts w:ascii="Times New Roman" w:hAnsi="Times New Roman"/>
          <w:sz w:val="16"/>
          <w:szCs w:val="16"/>
        </w:rPr>
        <w:t>скую консультацию, малярийную станцию, туберкулезный санаторий и диспансер, вендиспансер, пастеровский пункт, рентгеновский каб</w:t>
      </w:r>
      <w:r w:rsidRPr="006A4679">
        <w:rPr>
          <w:rStyle w:val="mw-headline"/>
          <w:rFonts w:ascii="Times New Roman" w:hAnsi="Times New Roman"/>
          <w:sz w:val="16"/>
          <w:szCs w:val="16"/>
        </w:rPr>
        <w:t>и</w:t>
      </w:r>
      <w:r w:rsidRPr="006A4679">
        <w:rPr>
          <w:rStyle w:val="mw-headline"/>
          <w:rFonts w:ascii="Times New Roman" w:hAnsi="Times New Roman"/>
          <w:sz w:val="16"/>
          <w:szCs w:val="16"/>
        </w:rPr>
        <w:t>нет, 5 родильный колхозных домов, санитарно-бактериологическую лабораторию и санэпидемстанцию.</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Город стал и значительным промышленным центром. Судоремонтные мастерские, МТМ, маслозавод, инкубаторная станция, плодокомбинат, районный промышленный и пищевой комбинаты, типогр</w:t>
      </w:r>
      <w:r w:rsidRPr="006A4679">
        <w:rPr>
          <w:rStyle w:val="mw-headline"/>
          <w:rFonts w:ascii="Times New Roman" w:hAnsi="Times New Roman"/>
          <w:sz w:val="16"/>
          <w:szCs w:val="16"/>
        </w:rPr>
        <w:t>а</w:t>
      </w:r>
      <w:r w:rsidRPr="006A4679">
        <w:rPr>
          <w:rStyle w:val="mw-headline"/>
          <w:rFonts w:ascii="Times New Roman" w:hAnsi="Times New Roman"/>
          <w:sz w:val="16"/>
          <w:szCs w:val="16"/>
        </w:rPr>
        <w:t>фия и 5 кустарно-промышленных артелей. Численность рабочих дости</w:t>
      </w:r>
      <w:r w:rsidRPr="006A4679">
        <w:rPr>
          <w:rStyle w:val="mw-headline"/>
          <w:rFonts w:ascii="Times New Roman" w:hAnsi="Times New Roman"/>
          <w:sz w:val="16"/>
          <w:szCs w:val="16"/>
        </w:rPr>
        <w:t>г</w:t>
      </w:r>
      <w:r w:rsidRPr="006A4679">
        <w:rPr>
          <w:rStyle w:val="mw-headline"/>
          <w:rFonts w:ascii="Times New Roman" w:hAnsi="Times New Roman"/>
          <w:sz w:val="16"/>
          <w:szCs w:val="16"/>
        </w:rPr>
        <w:t>ла 1000 человек.</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первые же дни начала Великой Отечественной войны жители Павловска и района, не дожидаясь официальных повесток, шли на призывные пункты и требовали отправки на фронт. На фронт ушли б</w:t>
      </w:r>
      <w:r w:rsidRPr="006A4679">
        <w:rPr>
          <w:rStyle w:val="mw-headline"/>
          <w:rFonts w:ascii="Times New Roman" w:hAnsi="Times New Roman"/>
          <w:sz w:val="16"/>
          <w:szCs w:val="16"/>
        </w:rPr>
        <w:t>о</w:t>
      </w:r>
      <w:r w:rsidRPr="006A4679">
        <w:rPr>
          <w:rStyle w:val="mw-headline"/>
          <w:rFonts w:ascii="Times New Roman" w:hAnsi="Times New Roman"/>
          <w:sz w:val="16"/>
          <w:szCs w:val="16"/>
        </w:rPr>
        <w:t>лее 25тыс.человек, 13644 человек не вернулись с полей сражений.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6 наших земляков были удостоены высокого звания нашей страны — Героев Советского Союза – Олейников И.И., Крутоголов А.Р., Скрынников С.А., Калашников И.А., Давиденко Г.М., Вислевский Ф.П.</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Павловск был прифронтовым городом. Линия фронта проходила по правому берегу р.Дон. Летом 1942 года фашисты вплотную подкрались к Павловскому району. 6 июля бомбили Белогорьевскую п</w:t>
      </w:r>
      <w:r w:rsidRPr="006A4679">
        <w:rPr>
          <w:rStyle w:val="mw-headline"/>
          <w:rFonts w:ascii="Times New Roman" w:hAnsi="Times New Roman"/>
          <w:sz w:val="16"/>
          <w:szCs w:val="16"/>
        </w:rPr>
        <w:t>е</w:t>
      </w:r>
      <w:r w:rsidRPr="006A4679">
        <w:rPr>
          <w:rStyle w:val="mw-headline"/>
          <w:rFonts w:ascii="Times New Roman" w:hAnsi="Times New Roman"/>
          <w:sz w:val="16"/>
          <w:szCs w:val="16"/>
        </w:rPr>
        <w:t>реправу. С Меловых гор велся прицельных огонь по городу. В разных частях города рвались вражеские бомбы. Несколько снарядов попали в райисполком, здание народного суда, сельхозтехникума, педучил</w:t>
      </w:r>
      <w:r w:rsidRPr="006A4679">
        <w:rPr>
          <w:rStyle w:val="mw-headline"/>
          <w:rFonts w:ascii="Times New Roman" w:hAnsi="Times New Roman"/>
          <w:sz w:val="16"/>
          <w:szCs w:val="16"/>
        </w:rPr>
        <w:t>и</w:t>
      </w:r>
      <w:r w:rsidRPr="006A4679">
        <w:rPr>
          <w:rStyle w:val="mw-headline"/>
          <w:rFonts w:ascii="Times New Roman" w:hAnsi="Times New Roman"/>
          <w:sz w:val="16"/>
          <w:szCs w:val="16"/>
        </w:rPr>
        <w:t>ща и средней школы. Город опоясался окопами, противотанковыми рвами.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Дети и старики убирали урожай с полей района. Среди населения проходил сбор средств на строительство танков, самолетов, орудий. Трудящиеся Павловского района приобрели облигации государственн</w:t>
      </w:r>
      <w:r w:rsidRPr="006A4679">
        <w:rPr>
          <w:rStyle w:val="mw-headline"/>
          <w:rFonts w:ascii="Times New Roman" w:hAnsi="Times New Roman"/>
          <w:sz w:val="16"/>
          <w:szCs w:val="16"/>
        </w:rPr>
        <w:t>о</w:t>
      </w:r>
      <w:r w:rsidRPr="006A4679">
        <w:rPr>
          <w:rStyle w:val="mw-headline"/>
          <w:rFonts w:ascii="Times New Roman" w:hAnsi="Times New Roman"/>
          <w:sz w:val="16"/>
          <w:szCs w:val="16"/>
        </w:rPr>
        <w:t>го займа на сумму 350 тысяч рублей.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К 19 января 1943 года все населенные пункты Павловского района были окончательно освобождены от немецко-фашистских захватчиков. В г.Павловск начали возвращаться жители. Павловчане прин</w:t>
      </w:r>
      <w:r w:rsidRPr="006A4679">
        <w:rPr>
          <w:rStyle w:val="mw-headline"/>
          <w:rFonts w:ascii="Times New Roman" w:hAnsi="Times New Roman"/>
          <w:sz w:val="16"/>
          <w:szCs w:val="16"/>
        </w:rPr>
        <w:t>я</w:t>
      </w:r>
      <w:r w:rsidRPr="006A4679">
        <w:rPr>
          <w:rStyle w:val="mw-headline"/>
          <w:rFonts w:ascii="Times New Roman" w:hAnsi="Times New Roman"/>
          <w:sz w:val="16"/>
          <w:szCs w:val="16"/>
        </w:rPr>
        <w:t>лись за восстановление города. А через многие окрестные селения пр</w:t>
      </w:r>
      <w:r w:rsidRPr="006A4679">
        <w:rPr>
          <w:rStyle w:val="mw-headline"/>
          <w:rFonts w:ascii="Times New Roman" w:hAnsi="Times New Roman"/>
          <w:sz w:val="16"/>
          <w:szCs w:val="16"/>
        </w:rPr>
        <w:t>о</w:t>
      </w:r>
      <w:r w:rsidRPr="006A4679">
        <w:rPr>
          <w:rStyle w:val="mw-headline"/>
          <w:rFonts w:ascii="Times New Roman" w:hAnsi="Times New Roman"/>
          <w:sz w:val="16"/>
          <w:szCs w:val="16"/>
        </w:rPr>
        <w:t>ходили колонны пленных немцев, итальянцев, мадьяр.</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Линия фронта все дальше уходила на запад. А в Павловске и районе в это время уже налаживалась мирная жизнь. Тяжелый послевоенный период пришлось пережить жителям Павловского района: с/х предприятия, истощенные войной, отсутствие техники, нехватка специ</w:t>
      </w:r>
      <w:r w:rsidRPr="006A4679">
        <w:rPr>
          <w:rStyle w:val="mw-headline"/>
          <w:rFonts w:ascii="Times New Roman" w:hAnsi="Times New Roman"/>
          <w:sz w:val="16"/>
          <w:szCs w:val="16"/>
        </w:rPr>
        <w:t>а</w:t>
      </w:r>
      <w:r w:rsidRPr="006A4679">
        <w:rPr>
          <w:rStyle w:val="mw-headline"/>
          <w:rFonts w:ascii="Times New Roman" w:hAnsi="Times New Roman"/>
          <w:sz w:val="16"/>
          <w:szCs w:val="16"/>
        </w:rPr>
        <w:t>листов. 1946 год был неурожайным и зимой начался голод.</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Сельскохозяйственные артели района начали укреплять свои хозяйства, внедрять культуру производства и передовой новаторский опыт, повышать продуктивность растениеводства и животноводства. Колхозы закладывали и выращивали сады, ягодники, полезащитные лесные полосы, проводили облесение оврагов и песков, устраивали оросительные сооружения.</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50-е годы на село провели радио, а следом пришло и электричество. В клубах появились передви</w:t>
      </w:r>
      <w:r w:rsidRPr="006A4679">
        <w:rPr>
          <w:rStyle w:val="mw-headline"/>
          <w:rFonts w:ascii="Times New Roman" w:hAnsi="Times New Roman"/>
          <w:sz w:val="16"/>
          <w:szCs w:val="16"/>
        </w:rPr>
        <w:t>ж</w:t>
      </w:r>
      <w:r w:rsidRPr="006A4679">
        <w:rPr>
          <w:rStyle w:val="mw-headline"/>
          <w:rFonts w:ascii="Times New Roman" w:hAnsi="Times New Roman"/>
          <w:sz w:val="16"/>
          <w:szCs w:val="16"/>
        </w:rPr>
        <w:t>ные киноустановки.</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Стимулятором к труду помимо зарплаты в это время было социалистическое соревнование. Оно было организовано на всем прои</w:t>
      </w:r>
      <w:r w:rsidRPr="006A4679">
        <w:rPr>
          <w:rStyle w:val="mw-headline"/>
          <w:rFonts w:ascii="Times New Roman" w:hAnsi="Times New Roman"/>
          <w:sz w:val="16"/>
          <w:szCs w:val="16"/>
        </w:rPr>
        <w:t>з</w:t>
      </w:r>
      <w:r w:rsidRPr="006A4679">
        <w:rPr>
          <w:rStyle w:val="mw-headline"/>
          <w:rFonts w:ascii="Times New Roman" w:hAnsi="Times New Roman"/>
          <w:sz w:val="16"/>
          <w:szCs w:val="16"/>
        </w:rPr>
        <w:t>водстве.</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60-х годах за окраиной города шло формирование промышленной зоны, интенсивно застраивался Павловск новыми жилыми домами. Появились новые районы в городе – Спутник и Черемушки. Мн</w:t>
      </w:r>
      <w:r w:rsidRPr="006A4679">
        <w:rPr>
          <w:rStyle w:val="mw-headline"/>
          <w:rFonts w:ascii="Times New Roman" w:hAnsi="Times New Roman"/>
          <w:sz w:val="16"/>
          <w:szCs w:val="16"/>
        </w:rPr>
        <w:t>о</w:t>
      </w:r>
      <w:r w:rsidRPr="006A4679">
        <w:rPr>
          <w:rStyle w:val="mw-headline"/>
          <w:rFonts w:ascii="Times New Roman" w:hAnsi="Times New Roman"/>
          <w:sz w:val="16"/>
          <w:szCs w:val="16"/>
        </w:rPr>
        <w:t>гие улицы были в эти годы заасфальтированы. В городском парке раб</w:t>
      </w:r>
      <w:r w:rsidRPr="006A4679">
        <w:rPr>
          <w:rStyle w:val="mw-headline"/>
          <w:rFonts w:ascii="Times New Roman" w:hAnsi="Times New Roman"/>
          <w:sz w:val="16"/>
          <w:szCs w:val="16"/>
        </w:rPr>
        <w:t>о</w:t>
      </w:r>
      <w:r w:rsidRPr="006A4679">
        <w:rPr>
          <w:rStyle w:val="mw-headline"/>
          <w:rFonts w:ascii="Times New Roman" w:hAnsi="Times New Roman"/>
          <w:sz w:val="16"/>
          <w:szCs w:val="16"/>
        </w:rPr>
        <w:t>тали тир, карусель, спортплощадка, танцплощадка и летний кинотеатр.</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городе работали учебные заведения: сельскохозяйственный техникум, педучилище, 2 средние, 2 восьмилетние спецшколы, детские музыкальная и спортивная школы.</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1969 году началось строительство горно-обогатительного комбината в районе с.Шкурлат, он был открыт 1 июля 1976 года. Сегодня это самое крупное промышленное предприятие г.Павловска – ОАО «Па</w:t>
      </w:r>
      <w:r w:rsidRPr="006A4679">
        <w:rPr>
          <w:rStyle w:val="mw-headline"/>
          <w:rFonts w:ascii="Times New Roman" w:hAnsi="Times New Roman"/>
          <w:sz w:val="16"/>
          <w:szCs w:val="16"/>
        </w:rPr>
        <w:t>в</w:t>
      </w:r>
      <w:r w:rsidRPr="006A4679">
        <w:rPr>
          <w:rStyle w:val="mw-headline"/>
          <w:rFonts w:ascii="Times New Roman" w:hAnsi="Times New Roman"/>
          <w:sz w:val="16"/>
          <w:szCs w:val="16"/>
        </w:rPr>
        <w:t>ловскгранит».</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 xml:space="preserve">Крупным промышленным предприятием Павловского района являлся также судоремонтный-судостроительный завод, </w:t>
      </w:r>
      <w:r w:rsidRPr="006A4679">
        <w:rPr>
          <w:rStyle w:val="mw-headline"/>
          <w:rFonts w:ascii="Times New Roman" w:hAnsi="Times New Roman"/>
          <w:sz w:val="16"/>
          <w:szCs w:val="16"/>
        </w:rPr>
        <w:lastRenderedPageBreak/>
        <w:t>переименова</w:t>
      </w:r>
      <w:r w:rsidRPr="006A4679">
        <w:rPr>
          <w:rStyle w:val="mw-headline"/>
          <w:rFonts w:ascii="Times New Roman" w:hAnsi="Times New Roman"/>
          <w:sz w:val="16"/>
          <w:szCs w:val="16"/>
        </w:rPr>
        <w:t>н</w:t>
      </w:r>
      <w:r w:rsidRPr="006A4679">
        <w:rPr>
          <w:rStyle w:val="mw-headline"/>
          <w:rFonts w:ascii="Times New Roman" w:hAnsi="Times New Roman"/>
          <w:sz w:val="16"/>
          <w:szCs w:val="16"/>
        </w:rPr>
        <w:t>ный в 1969 году из судоремонтных мастерских.</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Следующее крупное предприятие города того времени – авторемонтный завод, построенный на основе слесарно-механической ма</w:t>
      </w:r>
      <w:r w:rsidRPr="006A4679">
        <w:rPr>
          <w:rStyle w:val="mw-headline"/>
          <w:rFonts w:ascii="Times New Roman" w:hAnsi="Times New Roman"/>
          <w:sz w:val="16"/>
          <w:szCs w:val="16"/>
        </w:rPr>
        <w:t>с</w:t>
      </w:r>
      <w:r w:rsidRPr="006A4679">
        <w:rPr>
          <w:rStyle w:val="mw-headline"/>
          <w:rFonts w:ascii="Times New Roman" w:hAnsi="Times New Roman"/>
          <w:sz w:val="16"/>
          <w:szCs w:val="16"/>
        </w:rPr>
        <w:t>терской (1926г.).</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Павловском районе имелось 2 механизированных лесных хозяйства: Воронцовское и Павловское. Работали предприятия пищевой промышленности, в частности, пищекомбинат г.Павловска, основа</w:t>
      </w:r>
      <w:r w:rsidRPr="006A4679">
        <w:rPr>
          <w:rStyle w:val="mw-headline"/>
          <w:rFonts w:ascii="Times New Roman" w:hAnsi="Times New Roman"/>
          <w:sz w:val="16"/>
          <w:szCs w:val="16"/>
        </w:rPr>
        <w:t>н</w:t>
      </w:r>
      <w:r w:rsidRPr="006A4679">
        <w:rPr>
          <w:rStyle w:val="mw-headline"/>
          <w:rFonts w:ascii="Times New Roman" w:hAnsi="Times New Roman"/>
          <w:sz w:val="16"/>
          <w:szCs w:val="16"/>
        </w:rPr>
        <w:t>ный в 1961 году на базе артелей. Производственное объединение «Дон» начало свою деятельность с 1933 г., выпуская перламутровые пуговицы из речной ракушки. С 1969 года промкомбинат поменял свою сп</w:t>
      </w:r>
      <w:r w:rsidRPr="006A4679">
        <w:rPr>
          <w:rStyle w:val="mw-headline"/>
          <w:rFonts w:ascii="Times New Roman" w:hAnsi="Times New Roman"/>
          <w:sz w:val="16"/>
          <w:szCs w:val="16"/>
        </w:rPr>
        <w:t>е</w:t>
      </w:r>
      <w:r w:rsidRPr="006A4679">
        <w:rPr>
          <w:rStyle w:val="mw-headline"/>
          <w:rFonts w:ascii="Times New Roman" w:hAnsi="Times New Roman"/>
          <w:sz w:val="16"/>
          <w:szCs w:val="16"/>
        </w:rPr>
        <w:t>циализацию, начав выпуск уже швейных изделий.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начале 70-х годов появляются новые микрорайоны города – Гранитный, Юбилейный. В 80-х – п.Солнечный, Северный, в 90-х – Восточный.</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В настоящее время Павловск занимает территорию 7,8 кв.км., в нем проживает 21917 человек, в ра</w:t>
      </w:r>
      <w:r w:rsidRPr="006A4679">
        <w:rPr>
          <w:rStyle w:val="mw-headline"/>
          <w:rFonts w:ascii="Times New Roman" w:hAnsi="Times New Roman"/>
          <w:sz w:val="16"/>
          <w:szCs w:val="16"/>
        </w:rPr>
        <w:t>й</w:t>
      </w:r>
      <w:r w:rsidRPr="006A4679">
        <w:rPr>
          <w:rStyle w:val="mw-headline"/>
          <w:rFonts w:ascii="Times New Roman" w:hAnsi="Times New Roman"/>
          <w:sz w:val="16"/>
          <w:szCs w:val="16"/>
        </w:rPr>
        <w:t>оне – 50003 человек.</w:t>
      </w:r>
    </w:p>
    <w:p w:rsidR="00954CA5" w:rsidRPr="006A4679" w:rsidRDefault="00954CA5" w:rsidP="00954CA5">
      <w:pPr>
        <w:pStyle w:val="afffffffffffffff3"/>
        <w:spacing w:line="240" w:lineRule="auto"/>
        <w:ind w:firstLine="0"/>
        <w:rPr>
          <w:rStyle w:val="mw-headline"/>
          <w:rFonts w:ascii="Times New Roman" w:hAnsi="Times New Roman"/>
          <w:sz w:val="16"/>
          <w:szCs w:val="16"/>
        </w:rPr>
      </w:pPr>
      <w:r w:rsidRPr="006A4679">
        <w:rPr>
          <w:rStyle w:val="mw-headline"/>
          <w:rFonts w:ascii="Times New Roman" w:hAnsi="Times New Roman"/>
          <w:sz w:val="16"/>
          <w:szCs w:val="16"/>
        </w:rPr>
        <w:t>Павловск включен в список исторических городов России. На государственной охране состоят 40 памятников истории и архитект</w:t>
      </w:r>
      <w:r w:rsidRPr="006A4679">
        <w:rPr>
          <w:rStyle w:val="mw-headline"/>
          <w:rFonts w:ascii="Times New Roman" w:hAnsi="Times New Roman"/>
          <w:sz w:val="16"/>
          <w:szCs w:val="16"/>
        </w:rPr>
        <w:t>у</w:t>
      </w:r>
      <w:r w:rsidRPr="006A4679">
        <w:rPr>
          <w:rStyle w:val="mw-headline"/>
          <w:rFonts w:ascii="Times New Roman" w:hAnsi="Times New Roman"/>
          <w:sz w:val="16"/>
          <w:szCs w:val="16"/>
        </w:rPr>
        <w:t>ры.</w:t>
      </w:r>
    </w:p>
    <w:p w:rsidR="00954CA5" w:rsidRPr="006A4679" w:rsidRDefault="00954CA5" w:rsidP="00954CA5">
      <w:pPr>
        <w:pStyle w:val="afffffffffffffff3"/>
        <w:spacing w:line="240" w:lineRule="auto"/>
        <w:ind w:firstLine="0"/>
        <w:rPr>
          <w:rStyle w:val="mw-headline"/>
          <w:rFonts w:ascii="Times New Roman" w:hAnsi="Times New Roman"/>
          <w:b/>
          <w:sz w:val="16"/>
          <w:szCs w:val="16"/>
        </w:rPr>
      </w:pPr>
      <w:r w:rsidRPr="006A4679">
        <w:rPr>
          <w:rStyle w:val="mw-headline"/>
          <w:rFonts w:ascii="Times New Roman" w:hAnsi="Times New Roman"/>
          <w:b/>
          <w:sz w:val="16"/>
          <w:szCs w:val="16"/>
        </w:rPr>
        <w:t>География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Город расположен на крайнем западе Калачской возвышенности, на левом берегу Дона, при впадении реки Осередь, в 156 км от В</w:t>
      </w:r>
      <w:r w:rsidRPr="006A4679">
        <w:rPr>
          <w:rFonts w:ascii="Times New Roman" w:hAnsi="Times New Roman"/>
          <w:sz w:val="16"/>
          <w:szCs w:val="16"/>
        </w:rPr>
        <w:t>о</w:t>
      </w:r>
      <w:r w:rsidRPr="006A4679">
        <w:rPr>
          <w:rFonts w:ascii="Times New Roman" w:hAnsi="Times New Roman"/>
          <w:sz w:val="16"/>
          <w:szCs w:val="16"/>
        </w:rPr>
        <w:t>ронежа. Недалеко от города располагается корабельная роща Шипова дубрава.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Павловский муниципальный район граничит с девятью муниципальными районами. Граница с Подгоренским и Россошанским районами проходит по фарватеру реки Дон. С запада на восток через те</w:t>
      </w:r>
      <w:r w:rsidRPr="006A4679">
        <w:rPr>
          <w:rFonts w:ascii="Times New Roman" w:hAnsi="Times New Roman"/>
          <w:sz w:val="16"/>
          <w:szCs w:val="16"/>
        </w:rPr>
        <w:t>р</w:t>
      </w:r>
      <w:r w:rsidRPr="006A4679">
        <w:rPr>
          <w:rFonts w:ascii="Times New Roman" w:hAnsi="Times New Roman"/>
          <w:sz w:val="16"/>
          <w:szCs w:val="16"/>
        </w:rPr>
        <w:t>риторию муниципального района проходит автодорога внутриобластн</w:t>
      </w:r>
      <w:r w:rsidRPr="006A4679">
        <w:rPr>
          <w:rFonts w:ascii="Times New Roman" w:hAnsi="Times New Roman"/>
          <w:sz w:val="16"/>
          <w:szCs w:val="16"/>
        </w:rPr>
        <w:t>о</w:t>
      </w:r>
      <w:r w:rsidRPr="006A4679">
        <w:rPr>
          <w:rFonts w:ascii="Times New Roman" w:hAnsi="Times New Roman"/>
          <w:sz w:val="16"/>
          <w:szCs w:val="16"/>
        </w:rPr>
        <w:t>го значения, соединяющая район с соседними Воробьёвским и Калачеевским районами. Кроме того, район граничит с Бутурлиновским, Верхнемамонским, К</w:t>
      </w:r>
      <w:r w:rsidRPr="006A4679">
        <w:rPr>
          <w:rFonts w:ascii="Times New Roman" w:hAnsi="Times New Roman"/>
          <w:sz w:val="16"/>
          <w:szCs w:val="16"/>
        </w:rPr>
        <w:t>а</w:t>
      </w:r>
      <w:r w:rsidRPr="006A4679">
        <w:rPr>
          <w:rFonts w:ascii="Times New Roman" w:hAnsi="Times New Roman"/>
          <w:sz w:val="16"/>
          <w:szCs w:val="16"/>
        </w:rPr>
        <w:t>менским, Лискинским и Бобровским районами.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Транспортные коммуникации удобны для развития хозяйственных связей. По территории района проходит автомагистраль федерального значения М-4 «Дон», протяженностью 54 км, протяженность дорог областного значения составляет около 250 км. От предприятия АО «Павловск Неруд» до Бутурлиновского района проложена ветка железной дороги (ЮВЖД), по которой осуществляется перевозка и доставка щебня, твердого топлива и другого сырья. Автодорога М4 «Дон» (бесплатный участок) проходит непосредственно через город. Вне города ширина дороги 1+1, внутри города — 2+2. С 2020 года о</w:t>
      </w:r>
      <w:r w:rsidRPr="006A4679">
        <w:rPr>
          <w:rFonts w:ascii="Times New Roman" w:hAnsi="Times New Roman"/>
          <w:sz w:val="16"/>
          <w:szCs w:val="16"/>
        </w:rPr>
        <w:t>т</w:t>
      </w:r>
      <w:r w:rsidRPr="006A4679">
        <w:rPr>
          <w:rFonts w:ascii="Times New Roman" w:hAnsi="Times New Roman"/>
          <w:sz w:val="16"/>
          <w:szCs w:val="16"/>
        </w:rPr>
        <w:t>крыт объездной платный участок трассы М4 в обход Павловска и села Лос</w:t>
      </w:r>
      <w:r w:rsidRPr="006A4679">
        <w:rPr>
          <w:rFonts w:ascii="Times New Roman" w:hAnsi="Times New Roman"/>
          <w:sz w:val="16"/>
          <w:szCs w:val="16"/>
        </w:rPr>
        <w:t>е</w:t>
      </w:r>
      <w:r w:rsidRPr="006A4679">
        <w:rPr>
          <w:rFonts w:ascii="Times New Roman" w:hAnsi="Times New Roman"/>
          <w:sz w:val="16"/>
          <w:szCs w:val="16"/>
        </w:rPr>
        <w:t>во.</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2666394"/>
            <wp:effectExtent l="19050" t="0" r="0" b="0"/>
            <wp:docPr id="3742" name="Рисунок 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background"/>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666394"/>
                    </a:xfrm>
                    <a:prstGeom prst="rect">
                      <a:avLst/>
                    </a:prstGeom>
                    <a:noFill/>
                    <a:ln>
                      <a:noFill/>
                    </a:ln>
                  </pic:spPr>
                </pic:pic>
              </a:graphicData>
            </a:graphic>
          </wp:inline>
        </w:drawing>
      </w:r>
    </w:p>
    <w:p w:rsidR="00954CA5" w:rsidRPr="006A4679" w:rsidRDefault="00954CA5" w:rsidP="00954CA5">
      <w:pPr>
        <w:widowControl w:val="0"/>
        <w:tabs>
          <w:tab w:val="left" w:pos="0"/>
        </w:tabs>
        <w:suppressAutoHyphens/>
        <w:jc w:val="center"/>
        <w:rPr>
          <w:rFonts w:eastAsia="Calibri"/>
          <w:sz w:val="16"/>
          <w:szCs w:val="16"/>
        </w:rPr>
      </w:pPr>
      <w:r w:rsidRPr="006A4679">
        <w:rPr>
          <w:sz w:val="16"/>
          <w:szCs w:val="16"/>
        </w:rPr>
        <w:t xml:space="preserve">Рисунок 1. </w:t>
      </w:r>
      <w:r w:rsidRPr="006A4679">
        <w:rPr>
          <w:rFonts w:eastAsia="Calibri"/>
          <w:sz w:val="16"/>
          <w:szCs w:val="16"/>
        </w:rPr>
        <w:t>Карта границ населённых пунктов, входящих в состав поселения</w:t>
      </w:r>
    </w:p>
    <w:p w:rsidR="00954CA5" w:rsidRPr="006A4679" w:rsidRDefault="00954CA5" w:rsidP="00954CA5">
      <w:pPr>
        <w:widowControl w:val="0"/>
        <w:tabs>
          <w:tab w:val="left" w:pos="0"/>
        </w:tabs>
        <w:rPr>
          <w:b/>
          <w:sz w:val="16"/>
          <w:szCs w:val="16"/>
        </w:rPr>
      </w:pPr>
      <w:r w:rsidRPr="006A4679">
        <w:rPr>
          <w:b/>
          <w:sz w:val="16"/>
          <w:szCs w:val="16"/>
        </w:rPr>
        <w:t>Природно-ресурсный потенциал</w:t>
      </w:r>
    </w:p>
    <w:p w:rsidR="00954CA5" w:rsidRPr="006A4679" w:rsidRDefault="00954CA5" w:rsidP="00954CA5">
      <w:pPr>
        <w:widowControl w:val="0"/>
        <w:tabs>
          <w:tab w:val="left" w:pos="0"/>
        </w:tabs>
        <w:rPr>
          <w:sz w:val="16"/>
          <w:szCs w:val="16"/>
        </w:rPr>
      </w:pPr>
      <w:r w:rsidRPr="006A4679">
        <w:rPr>
          <w:sz w:val="16"/>
          <w:szCs w:val="16"/>
        </w:rPr>
        <w:t>На территории округа расположены реки Дон, Осередь и Гаврило. Город окружён с северо-запада и юго-запада водными и лесными ресурсами, с юго-восток и северо востока степями, а также полями, использующимися под сельскохозяйственные посадки.</w:t>
      </w:r>
    </w:p>
    <w:p w:rsidR="00954CA5" w:rsidRPr="006A4679" w:rsidRDefault="00954CA5" w:rsidP="00954CA5">
      <w:pPr>
        <w:widowControl w:val="0"/>
        <w:tabs>
          <w:tab w:val="left" w:pos="0"/>
        </w:tabs>
        <w:rPr>
          <w:sz w:val="16"/>
          <w:szCs w:val="16"/>
        </w:rPr>
      </w:pPr>
      <w:r w:rsidRPr="006A4679">
        <w:rPr>
          <w:sz w:val="16"/>
          <w:szCs w:val="16"/>
        </w:rPr>
        <w:t>Карта современного использования территории поселения представлена на рисунке 2.</w:t>
      </w:r>
    </w:p>
    <w:p w:rsidR="00954CA5" w:rsidRPr="006A4679" w:rsidRDefault="00954CA5" w:rsidP="00954CA5">
      <w:pPr>
        <w:widowControl w:val="0"/>
        <w:tabs>
          <w:tab w:val="left" w:pos="0"/>
        </w:tabs>
        <w:suppressAutoHyphens/>
        <w:jc w:val="center"/>
        <w:rPr>
          <w:rFonts w:eastAsia="Calibri"/>
          <w:sz w:val="16"/>
          <w:szCs w:val="16"/>
        </w:rPr>
      </w:pPr>
    </w:p>
    <w:p w:rsidR="00954CA5" w:rsidRPr="006A4679" w:rsidRDefault="00954CA5" w:rsidP="00954CA5">
      <w:pPr>
        <w:widowControl w:val="0"/>
        <w:tabs>
          <w:tab w:val="left" w:pos="0"/>
        </w:tabs>
        <w:suppressAutoHyphens/>
        <w:jc w:val="center"/>
        <w:rPr>
          <w:noProof/>
          <w:sz w:val="16"/>
          <w:szCs w:val="16"/>
        </w:rPr>
      </w:pPr>
      <w:r w:rsidRPr="006A4679">
        <w:rPr>
          <w:noProof/>
          <w:sz w:val="16"/>
          <w:szCs w:val="16"/>
        </w:rPr>
        <w:lastRenderedPageBreak/>
        <w:drawing>
          <wp:inline distT="0" distB="0" distL="0" distR="0">
            <wp:extent cx="2880000" cy="2399463"/>
            <wp:effectExtent l="19050" t="0" r="0" b="0"/>
            <wp:docPr id="3743"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background"/>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399463"/>
                    </a:xfrm>
                    <a:prstGeom prst="rect">
                      <a:avLst/>
                    </a:prstGeom>
                    <a:noFill/>
                    <a:ln>
                      <a:noFill/>
                    </a:ln>
                  </pic:spPr>
                </pic:pic>
              </a:graphicData>
            </a:graphic>
          </wp:inline>
        </w:drawing>
      </w:r>
    </w:p>
    <w:p w:rsidR="00954CA5" w:rsidRPr="006A4679" w:rsidRDefault="00954CA5" w:rsidP="00954CA5">
      <w:pPr>
        <w:widowControl w:val="0"/>
        <w:tabs>
          <w:tab w:val="left" w:pos="0"/>
        </w:tabs>
        <w:suppressAutoHyphens/>
        <w:jc w:val="center"/>
        <w:rPr>
          <w:rFonts w:eastAsia="Calibri"/>
          <w:sz w:val="16"/>
          <w:szCs w:val="16"/>
        </w:rPr>
      </w:pPr>
      <w:r w:rsidRPr="006A4679">
        <w:rPr>
          <w:sz w:val="16"/>
          <w:szCs w:val="16"/>
        </w:rPr>
        <w:t xml:space="preserve">Рисунок 2. </w:t>
      </w:r>
      <w:r w:rsidRPr="006A4679">
        <w:rPr>
          <w:rFonts w:eastAsia="Calibri"/>
          <w:sz w:val="16"/>
          <w:szCs w:val="16"/>
        </w:rPr>
        <w:t>Карта функциональных зон и планируемого размещения объектов местного значения г. Павловск</w:t>
      </w:r>
    </w:p>
    <w:p w:rsidR="00954CA5" w:rsidRPr="006A4679" w:rsidRDefault="00954CA5" w:rsidP="00954CA5">
      <w:pPr>
        <w:widowControl w:val="0"/>
        <w:tabs>
          <w:tab w:val="left" w:pos="0"/>
        </w:tabs>
        <w:rPr>
          <w:sz w:val="16"/>
          <w:szCs w:val="16"/>
        </w:rPr>
      </w:pPr>
      <w:r w:rsidRPr="006A4679">
        <w:rPr>
          <w:sz w:val="16"/>
          <w:szCs w:val="16"/>
        </w:rPr>
        <w:t>Муниципальное образование городское поселение городПавловск обладает существенным туристско-рекреационным потенциалом.</w:t>
      </w:r>
    </w:p>
    <w:p w:rsidR="00954CA5" w:rsidRPr="006A4679" w:rsidRDefault="00954CA5" w:rsidP="00954CA5">
      <w:pPr>
        <w:widowControl w:val="0"/>
        <w:tabs>
          <w:tab w:val="left" w:pos="0"/>
        </w:tabs>
        <w:rPr>
          <w:sz w:val="16"/>
          <w:szCs w:val="16"/>
        </w:rPr>
      </w:pPr>
      <w:r w:rsidRPr="006A4679">
        <w:rPr>
          <w:sz w:val="16"/>
          <w:szCs w:val="16"/>
        </w:rPr>
        <w:t>Город Павловск Воронежской области привлекает туристов своими пейзажами, старинной архитектурой и легендарной историей. Он расположился на левом берегу Дона и включён в список историч</w:t>
      </w:r>
      <w:r w:rsidRPr="006A4679">
        <w:rPr>
          <w:sz w:val="16"/>
          <w:szCs w:val="16"/>
        </w:rPr>
        <w:t>е</w:t>
      </w:r>
      <w:r w:rsidRPr="006A4679">
        <w:rPr>
          <w:sz w:val="16"/>
          <w:szCs w:val="16"/>
        </w:rPr>
        <w:t>ских городов России.</w:t>
      </w:r>
    </w:p>
    <w:p w:rsidR="00954CA5" w:rsidRPr="006A4679" w:rsidRDefault="00954CA5" w:rsidP="00954CA5">
      <w:pPr>
        <w:widowControl w:val="0"/>
        <w:tabs>
          <w:tab w:val="left" w:pos="0"/>
        </w:tabs>
        <w:rPr>
          <w:sz w:val="16"/>
          <w:szCs w:val="16"/>
        </w:rPr>
      </w:pPr>
      <w:r w:rsidRPr="006A4679">
        <w:rPr>
          <w:sz w:val="16"/>
          <w:szCs w:val="16"/>
        </w:rPr>
        <w:t>Некоторые главные туристические объекты Павловска:</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Преображенский собор. Построен в 1712 году в честь верховных апостолов Петра и Павла.</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Дом купца Одинцова. Одно из красивейших в архитектурном отношении жилых зданий города. Первый этаж здания занимает краеведческий музей, а второй — городская администрация.</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Здание реального училища. Построено в стиле необарокко в 1905 году. В настоящее время в здании находится Павловский педаг</w:t>
      </w:r>
      <w:r w:rsidRPr="006A4679">
        <w:rPr>
          <w:sz w:val="16"/>
          <w:szCs w:val="16"/>
        </w:rPr>
        <w:t>о</w:t>
      </w:r>
      <w:r w:rsidRPr="006A4679">
        <w:rPr>
          <w:sz w:val="16"/>
          <w:szCs w:val="16"/>
        </w:rPr>
        <w:t>гический колледж.</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Старинное общественное здание. Расположено на пересечении улиц проспекта Революции и К. Готвальда, в котором в своё время размещались городская Дума, городская управа, словесный суд и г</w:t>
      </w:r>
      <w:r w:rsidRPr="006A4679">
        <w:rPr>
          <w:sz w:val="16"/>
          <w:szCs w:val="16"/>
        </w:rPr>
        <w:t>о</w:t>
      </w:r>
      <w:r w:rsidRPr="006A4679">
        <w:rPr>
          <w:sz w:val="16"/>
          <w:szCs w:val="16"/>
        </w:rPr>
        <w:t>родской общественный банк.</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Женская Ольгинская гимназия. Построена в 1898 году по проекту архитектора А. М. Баранова на Красной Большой улице. В настоящее время в здании находится Павловская СОШ с углублённым изучением отдельных предметов.</w:t>
      </w:r>
    </w:p>
    <w:p w:rsidR="00954CA5" w:rsidRPr="006A4679" w:rsidRDefault="00954CA5" w:rsidP="00954CA5">
      <w:pPr>
        <w:widowControl w:val="0"/>
        <w:tabs>
          <w:tab w:val="left" w:pos="0"/>
        </w:tabs>
        <w:rPr>
          <w:sz w:val="16"/>
          <w:szCs w:val="16"/>
        </w:rPr>
      </w:pPr>
      <w:r w:rsidRPr="006A4679">
        <w:rPr>
          <w:sz w:val="16"/>
          <w:szCs w:val="16"/>
        </w:rPr>
        <w:t>Для туристов в Павловске популярны:</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Водный туризм. Прогулки на борту речных судов по реке Дон, сплавы на плотах и байдарках по р</w:t>
      </w:r>
      <w:r w:rsidRPr="006A4679">
        <w:rPr>
          <w:sz w:val="16"/>
          <w:szCs w:val="16"/>
        </w:rPr>
        <w:t>е</w:t>
      </w:r>
      <w:r w:rsidRPr="006A4679">
        <w:rPr>
          <w:sz w:val="16"/>
          <w:szCs w:val="16"/>
        </w:rPr>
        <w:t>кам района.</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Пляжный туризм. В городе оборудован центральный пляж, реконструирована набережная реки Дон.</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Гастрономические туры. Ежегодно в Павловском районе проводятся фестивали и брендовые праздн</w:t>
      </w:r>
      <w:r w:rsidRPr="006A4679">
        <w:rPr>
          <w:sz w:val="16"/>
          <w:szCs w:val="16"/>
        </w:rPr>
        <w:t>и</w:t>
      </w:r>
      <w:r w:rsidRPr="006A4679">
        <w:rPr>
          <w:sz w:val="16"/>
          <w:szCs w:val="16"/>
        </w:rPr>
        <w:t>ки.</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Также недалеко от Павловска находится турбаза «Малый лес», где есть домики отдыха, беседки, прогулочная зона, фонтан, смотровая площадка, с которой открывается живописный вид на главную реку региона.</w:t>
      </w:r>
    </w:p>
    <w:p w:rsidR="00954CA5" w:rsidRPr="006A4679" w:rsidRDefault="00954CA5" w:rsidP="00954CA5">
      <w:pPr>
        <w:widowControl w:val="0"/>
        <w:tabs>
          <w:tab w:val="left" w:pos="0"/>
        </w:tabs>
        <w:rPr>
          <w:b/>
          <w:sz w:val="16"/>
          <w:szCs w:val="16"/>
        </w:rPr>
      </w:pPr>
      <w:r w:rsidRPr="006A4679">
        <w:rPr>
          <w:b/>
          <w:sz w:val="16"/>
          <w:szCs w:val="16"/>
        </w:rPr>
        <w:t>Демография</w:t>
      </w:r>
    </w:p>
    <w:p w:rsidR="00954CA5" w:rsidRPr="006A4679" w:rsidRDefault="00954CA5" w:rsidP="00954CA5">
      <w:pPr>
        <w:widowControl w:val="0"/>
        <w:tabs>
          <w:tab w:val="left" w:pos="0"/>
        </w:tabs>
        <w:rPr>
          <w:sz w:val="16"/>
          <w:szCs w:val="16"/>
        </w:rPr>
      </w:pPr>
      <w:r w:rsidRPr="006A4679">
        <w:rPr>
          <w:sz w:val="16"/>
          <w:szCs w:val="16"/>
        </w:rPr>
        <w:t>Около 43,77% жителей района проживает в городе Павловск. Ближайшие сельские населенные пункты, используются в качестве да</w:t>
      </w:r>
      <w:r w:rsidRPr="006A4679">
        <w:rPr>
          <w:sz w:val="16"/>
          <w:szCs w:val="16"/>
        </w:rPr>
        <w:t>ч</w:t>
      </w:r>
      <w:r w:rsidRPr="006A4679">
        <w:rPr>
          <w:sz w:val="16"/>
          <w:szCs w:val="16"/>
        </w:rPr>
        <w:t>ных поселков для сезонного проживания или ведения садово-огородного хозя</w:t>
      </w:r>
      <w:r w:rsidRPr="006A4679">
        <w:rPr>
          <w:sz w:val="16"/>
          <w:szCs w:val="16"/>
        </w:rPr>
        <w:t>й</w:t>
      </w:r>
      <w:r w:rsidRPr="006A4679">
        <w:rPr>
          <w:sz w:val="16"/>
          <w:szCs w:val="16"/>
        </w:rPr>
        <w:t>ства.</w:t>
      </w:r>
    </w:p>
    <w:p w:rsidR="00954CA5" w:rsidRPr="006A4679" w:rsidRDefault="00954CA5" w:rsidP="00954CA5">
      <w:pPr>
        <w:widowControl w:val="0"/>
        <w:tabs>
          <w:tab w:val="left" w:pos="0"/>
        </w:tabs>
        <w:rPr>
          <w:sz w:val="16"/>
          <w:szCs w:val="16"/>
        </w:rPr>
      </w:pPr>
      <w:r w:rsidRPr="006A4679">
        <w:rPr>
          <w:sz w:val="16"/>
          <w:szCs w:val="16"/>
        </w:rPr>
        <w:t>По данным переписи населения 1939 года: русские — 53,1% или 20 419 чел., украинцы — 46,4% или 17 817 чел[18]. По переписи н</w:t>
      </w:r>
      <w:r w:rsidRPr="006A4679">
        <w:rPr>
          <w:sz w:val="16"/>
          <w:szCs w:val="16"/>
        </w:rPr>
        <w:t>а</w:t>
      </w:r>
      <w:r w:rsidRPr="006A4679">
        <w:rPr>
          <w:sz w:val="16"/>
          <w:szCs w:val="16"/>
        </w:rPr>
        <w:t>селения 2010 года: Русские - 55 001, украинцы - 747 человек [19]</w:t>
      </w:r>
    </w:p>
    <w:p w:rsidR="00954CA5" w:rsidRPr="006A4679" w:rsidRDefault="00954CA5" w:rsidP="00954CA5">
      <w:pPr>
        <w:widowControl w:val="0"/>
        <w:tabs>
          <w:tab w:val="left" w:pos="0"/>
        </w:tabs>
        <w:rPr>
          <w:sz w:val="16"/>
          <w:szCs w:val="16"/>
        </w:rPr>
      </w:pPr>
      <w:r w:rsidRPr="006A4679">
        <w:rPr>
          <w:sz w:val="16"/>
          <w:szCs w:val="16"/>
        </w:rPr>
        <w:t>По итогам переписи населения 2020 года проживали следующие национальности: Русские – 89,43%, Армяне – 0,39%, Украинцы – 0,34%, Азербайджанцы – 0,33%, Таджики – 0,29%, Цыгане – 0,27%, У</w:t>
      </w:r>
      <w:r w:rsidRPr="006A4679">
        <w:rPr>
          <w:sz w:val="16"/>
          <w:szCs w:val="16"/>
        </w:rPr>
        <w:t>з</w:t>
      </w:r>
      <w:r w:rsidRPr="006A4679">
        <w:rPr>
          <w:sz w:val="16"/>
          <w:szCs w:val="16"/>
        </w:rPr>
        <w:t>беки – 0,13%, другие – 8,82%.</w:t>
      </w:r>
    </w:p>
    <w:p w:rsidR="00954CA5" w:rsidRPr="006A4679" w:rsidRDefault="00954CA5" w:rsidP="00954CA5">
      <w:pPr>
        <w:widowControl w:val="0"/>
        <w:tabs>
          <w:tab w:val="left" w:pos="0"/>
        </w:tabs>
        <w:rPr>
          <w:sz w:val="16"/>
          <w:szCs w:val="16"/>
        </w:rPr>
      </w:pPr>
      <w:r w:rsidRPr="006A4679">
        <w:rPr>
          <w:sz w:val="16"/>
          <w:szCs w:val="16"/>
        </w:rPr>
        <w:t>Следует отметить, что увеличение численности населения происходит за счет миграционного приро</w:t>
      </w:r>
      <w:r w:rsidRPr="006A4679">
        <w:rPr>
          <w:sz w:val="16"/>
          <w:szCs w:val="16"/>
        </w:rPr>
        <w:t>с</w:t>
      </w:r>
      <w:r w:rsidRPr="006A4679">
        <w:rPr>
          <w:sz w:val="16"/>
          <w:szCs w:val="16"/>
        </w:rPr>
        <w:t>та.</w:t>
      </w:r>
    </w:p>
    <w:p w:rsidR="00954CA5" w:rsidRPr="006A4679" w:rsidRDefault="00954CA5" w:rsidP="00954CA5">
      <w:pPr>
        <w:widowControl w:val="0"/>
        <w:tabs>
          <w:tab w:val="left" w:pos="0"/>
        </w:tabs>
        <w:rPr>
          <w:sz w:val="16"/>
          <w:szCs w:val="16"/>
        </w:rPr>
      </w:pPr>
      <w:r w:rsidRPr="006A4679">
        <w:rPr>
          <w:sz w:val="16"/>
          <w:szCs w:val="16"/>
        </w:rPr>
        <w:t>Старение населения будет оказывать воздействие на систему здравоохранения в связи с ростом потребности в медицинском обслуживании с увеличением возраста. Потребность в оказании помощи п</w:t>
      </w:r>
      <w:r w:rsidRPr="006A4679">
        <w:rPr>
          <w:sz w:val="16"/>
          <w:szCs w:val="16"/>
        </w:rPr>
        <w:t>а</w:t>
      </w:r>
      <w:r w:rsidRPr="006A4679">
        <w:rPr>
          <w:sz w:val="16"/>
          <w:szCs w:val="16"/>
        </w:rPr>
        <w:t>циентам с болезнями, свойственными людям в пожилом возрасте, будет неуклонно возрастать.</w:t>
      </w:r>
    </w:p>
    <w:p w:rsidR="00954CA5" w:rsidRPr="006A4679" w:rsidRDefault="00954CA5" w:rsidP="00954CA5">
      <w:pPr>
        <w:widowControl w:val="0"/>
        <w:tabs>
          <w:tab w:val="left" w:pos="0"/>
        </w:tabs>
        <w:rPr>
          <w:b/>
          <w:sz w:val="16"/>
          <w:szCs w:val="16"/>
        </w:rPr>
      </w:pPr>
      <w:r w:rsidRPr="006A4679">
        <w:rPr>
          <w:b/>
          <w:sz w:val="16"/>
          <w:szCs w:val="16"/>
        </w:rPr>
        <w:lastRenderedPageBreak/>
        <w:t xml:space="preserve">Промышленность </w:t>
      </w:r>
    </w:p>
    <w:p w:rsidR="00954CA5" w:rsidRPr="006A4679" w:rsidRDefault="00954CA5" w:rsidP="00954CA5">
      <w:pPr>
        <w:widowControl w:val="0"/>
        <w:tabs>
          <w:tab w:val="left" w:pos="0"/>
        </w:tabs>
        <w:rPr>
          <w:sz w:val="16"/>
          <w:szCs w:val="16"/>
        </w:rPr>
      </w:pPr>
      <w:r w:rsidRPr="006A4679">
        <w:rPr>
          <w:sz w:val="16"/>
          <w:szCs w:val="16"/>
        </w:rPr>
        <w:t>В Павловске действуетнесколько промышленных предприятий:</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Павловский Паркет. Российский производитель деревянных напольных покрытий «Павловский Паркет» основан в 2005 году. Свою деятельность «Павловский Паркет» начинал с производства паркета из массива дерева. На сегодняшний день под торговой маркой «Павло</w:t>
      </w:r>
      <w:r w:rsidRPr="006A4679">
        <w:rPr>
          <w:sz w:val="16"/>
          <w:szCs w:val="16"/>
        </w:rPr>
        <w:t>в</w:t>
      </w:r>
      <w:r w:rsidRPr="006A4679">
        <w:rPr>
          <w:sz w:val="16"/>
          <w:szCs w:val="16"/>
        </w:rPr>
        <w:t>ский Паркет» компания выпускает более 300000 кв. м. в год, более 100 вариантов деревянных напольных покрытий. Штучный, мозаичный и индустриальный паркет из массива дуба, ясеня или клена, а также инженерную двух - слойную паркетную доску. Вся выпускаемая продукция проходит полный производственный цикл на собственных мо</w:t>
      </w:r>
      <w:r w:rsidRPr="006A4679">
        <w:rPr>
          <w:sz w:val="16"/>
          <w:szCs w:val="16"/>
        </w:rPr>
        <w:t>щ</w:t>
      </w:r>
      <w:r w:rsidRPr="006A4679">
        <w:rPr>
          <w:sz w:val="16"/>
          <w:szCs w:val="16"/>
        </w:rPr>
        <w:t>ностях, что позволяет г</w:t>
      </w:r>
      <w:r w:rsidRPr="006A4679">
        <w:rPr>
          <w:sz w:val="16"/>
          <w:szCs w:val="16"/>
        </w:rPr>
        <w:t>а</w:t>
      </w:r>
      <w:r w:rsidRPr="006A4679">
        <w:rPr>
          <w:sz w:val="16"/>
          <w:szCs w:val="16"/>
        </w:rPr>
        <w:t>рантировать высокое и стабильное качество продукта.</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Апротек. Группа предприятий «Апротек» - системообразующий бизнес в Воронежской и Ростовской области, успешно работающий в сфере производства, хранения и переработки сельскохозяйстве</w:t>
      </w:r>
      <w:r w:rsidRPr="006A4679">
        <w:rPr>
          <w:sz w:val="16"/>
          <w:szCs w:val="16"/>
        </w:rPr>
        <w:t>н</w:t>
      </w:r>
      <w:r w:rsidRPr="006A4679">
        <w:rPr>
          <w:sz w:val="16"/>
          <w:szCs w:val="16"/>
        </w:rPr>
        <w:t>ной продукции, освоения инновационных технологий, финансирования сельхозпредприятий, продажи и сервиса сельскохозяйственной техники, строительства и производства стройматериалов. Ежегодно ко</w:t>
      </w:r>
      <w:r w:rsidRPr="006A4679">
        <w:rPr>
          <w:sz w:val="16"/>
          <w:szCs w:val="16"/>
        </w:rPr>
        <w:t>м</w:t>
      </w:r>
      <w:r w:rsidRPr="006A4679">
        <w:rPr>
          <w:sz w:val="16"/>
          <w:szCs w:val="16"/>
        </w:rPr>
        <w:t>пания реализует более 30 000 тонн сертифицированных семян сельскохозяйственных культур. Общая площадь сельскохозяйственных угодий 72 100 гектар, из них пашни 59 300 гектар. ЗАО «Агрофирма Па</w:t>
      </w:r>
      <w:r w:rsidRPr="006A4679">
        <w:rPr>
          <w:sz w:val="16"/>
          <w:szCs w:val="16"/>
        </w:rPr>
        <w:t>в</w:t>
      </w:r>
      <w:r w:rsidRPr="006A4679">
        <w:rPr>
          <w:sz w:val="16"/>
          <w:szCs w:val="16"/>
        </w:rPr>
        <w:t>ловская нива» получила статус племзавода по разведению крупного рогатого скота красно-пестрой породы.</w:t>
      </w:r>
    </w:p>
    <w:p w:rsidR="00954CA5" w:rsidRPr="006A4679" w:rsidRDefault="00954CA5" w:rsidP="000D7486">
      <w:pPr>
        <w:pStyle w:val="aff8"/>
        <w:widowControl w:val="0"/>
        <w:numPr>
          <w:ilvl w:val="0"/>
          <w:numId w:val="179"/>
        </w:numPr>
        <w:tabs>
          <w:tab w:val="left" w:pos="0"/>
        </w:tabs>
        <w:ind w:left="0" w:firstLine="0"/>
        <w:contextualSpacing w:val="0"/>
        <w:jc w:val="both"/>
        <w:rPr>
          <w:sz w:val="16"/>
          <w:szCs w:val="16"/>
        </w:rPr>
      </w:pPr>
      <w:r w:rsidRPr="006A4679">
        <w:rPr>
          <w:sz w:val="16"/>
          <w:szCs w:val="16"/>
        </w:rPr>
        <w:t>Павловский судостроительный-судоремонтный завод.ОАО "Судостроительно-судоремонтный завод" изготовит на заказ понтонные мосты плавучих баз отдыха, водолазных платформ. Павловский с</w:t>
      </w:r>
      <w:r w:rsidRPr="006A4679">
        <w:rPr>
          <w:sz w:val="16"/>
          <w:szCs w:val="16"/>
        </w:rPr>
        <w:t>у</w:t>
      </w:r>
      <w:r w:rsidRPr="006A4679">
        <w:rPr>
          <w:sz w:val="16"/>
          <w:szCs w:val="16"/>
        </w:rPr>
        <w:t>достроительно-судоремонтный завод находится в южной части Вороне</w:t>
      </w:r>
      <w:r w:rsidRPr="006A4679">
        <w:rPr>
          <w:sz w:val="16"/>
          <w:szCs w:val="16"/>
        </w:rPr>
        <w:t>ж</w:t>
      </w:r>
      <w:r w:rsidRPr="006A4679">
        <w:rPr>
          <w:sz w:val="16"/>
          <w:szCs w:val="16"/>
        </w:rPr>
        <w:t>ской области, на берегу реки Дон. Это одно из старейших предприятий города Павловска. Понтонные разводные мосты используются на малых и больших с</w:t>
      </w:r>
      <w:r w:rsidRPr="006A4679">
        <w:rPr>
          <w:sz w:val="16"/>
          <w:szCs w:val="16"/>
        </w:rPr>
        <w:t>у</w:t>
      </w:r>
      <w:r w:rsidRPr="006A4679">
        <w:rPr>
          <w:sz w:val="16"/>
          <w:szCs w:val="16"/>
        </w:rPr>
        <w:t>доходных и несудоходных реках. Разборная конструкция моста позволяет транспортировать его в любую точку страны. Мосты на болтовых соединениях выгодно отличаются от сварных конструкций долговечностью, прочностью, простотой в обслуживании и ремонте. Водолазная платформа предназначена для подъема затонувших грузов со дна рек и прибрежных морских глубин при помощи установленной на корме лебедки, а также для перевозозки и укладки железобетонных матов при укреплении подводных объектов и берегов вод</w:t>
      </w:r>
      <w:r w:rsidRPr="006A4679">
        <w:rPr>
          <w:sz w:val="16"/>
          <w:szCs w:val="16"/>
        </w:rPr>
        <w:t>о</w:t>
      </w:r>
      <w:r w:rsidRPr="006A4679">
        <w:rPr>
          <w:sz w:val="16"/>
          <w:szCs w:val="16"/>
        </w:rPr>
        <w:t>емов.</w:t>
      </w:r>
    </w:p>
    <w:p w:rsidR="00954CA5" w:rsidRPr="006A4679" w:rsidRDefault="00954CA5" w:rsidP="00954CA5">
      <w:pPr>
        <w:pStyle w:val="aff8"/>
        <w:widowControl w:val="0"/>
        <w:tabs>
          <w:tab w:val="left" w:pos="0"/>
        </w:tabs>
        <w:ind w:left="0"/>
        <w:rPr>
          <w:sz w:val="16"/>
          <w:szCs w:val="16"/>
        </w:rPr>
      </w:pPr>
      <w:r w:rsidRPr="006A4679">
        <w:rPr>
          <w:sz w:val="16"/>
          <w:szCs w:val="16"/>
        </w:rPr>
        <w:t>В настоящее время ряд организаций Павловска активно развивается, проводя техперевооружение производства и создание новых высокопроизводительных рабочих мест. Однако значительная часть предприятий является убыточной.</w:t>
      </w:r>
    </w:p>
    <w:p w:rsidR="00954CA5" w:rsidRPr="006A4679" w:rsidRDefault="00954CA5" w:rsidP="00954CA5">
      <w:pPr>
        <w:widowControl w:val="0"/>
        <w:tabs>
          <w:tab w:val="left" w:pos="0"/>
        </w:tabs>
        <w:rPr>
          <w:b/>
          <w:sz w:val="16"/>
          <w:szCs w:val="16"/>
        </w:rPr>
      </w:pPr>
      <w:r w:rsidRPr="006A4679">
        <w:rPr>
          <w:b/>
          <w:sz w:val="16"/>
          <w:szCs w:val="16"/>
        </w:rPr>
        <w:t>Транспорт и связь</w:t>
      </w:r>
    </w:p>
    <w:p w:rsidR="00954CA5" w:rsidRPr="006A4679" w:rsidRDefault="00954CA5" w:rsidP="00954CA5">
      <w:pPr>
        <w:widowControl w:val="0"/>
        <w:tabs>
          <w:tab w:val="left" w:pos="0"/>
        </w:tabs>
        <w:rPr>
          <w:sz w:val="16"/>
          <w:szCs w:val="16"/>
        </w:rPr>
      </w:pPr>
      <w:r w:rsidRPr="006A4679">
        <w:rPr>
          <w:sz w:val="16"/>
          <w:szCs w:val="16"/>
        </w:rPr>
        <w:t>Протяженность автодорог общего пользования местного значения, находящихся в собственности муниципального образования, с</w:t>
      </w:r>
      <w:r w:rsidRPr="006A4679">
        <w:rPr>
          <w:sz w:val="16"/>
          <w:szCs w:val="16"/>
        </w:rPr>
        <w:t>о</w:t>
      </w:r>
      <w:r w:rsidRPr="006A4679">
        <w:rPr>
          <w:sz w:val="16"/>
          <w:szCs w:val="16"/>
        </w:rPr>
        <w:t xml:space="preserve">ставляет 102,781 км. </w:t>
      </w:r>
    </w:p>
    <w:p w:rsidR="00954CA5" w:rsidRPr="006A4679" w:rsidRDefault="00954CA5" w:rsidP="00954CA5">
      <w:pPr>
        <w:widowControl w:val="0"/>
        <w:tabs>
          <w:tab w:val="left" w:pos="0"/>
        </w:tabs>
        <w:rPr>
          <w:sz w:val="16"/>
          <w:szCs w:val="16"/>
        </w:rPr>
      </w:pPr>
      <w:r w:rsidRPr="006A4679">
        <w:rPr>
          <w:sz w:val="16"/>
          <w:szCs w:val="16"/>
        </w:rPr>
        <w:t>По территории муниципального образования проходит автомобильная дорога федерального значения М-4 «Дон» Москва - Воронеж - Ростов-на-Дону - Краснодар - Новороссийск.</w:t>
      </w:r>
    </w:p>
    <w:p w:rsidR="00954CA5" w:rsidRPr="006A4679" w:rsidRDefault="00954CA5" w:rsidP="00954CA5">
      <w:pPr>
        <w:widowControl w:val="0"/>
        <w:tabs>
          <w:tab w:val="left" w:pos="0"/>
        </w:tabs>
        <w:rPr>
          <w:sz w:val="16"/>
          <w:szCs w:val="16"/>
        </w:rPr>
      </w:pPr>
      <w:r w:rsidRPr="006A4679">
        <w:rPr>
          <w:sz w:val="16"/>
          <w:szCs w:val="16"/>
        </w:rPr>
        <w:t>М-4 «Дон» – ключевая транспортная артерия юга России. Автодорога проходит по территории Московской, Тульской, Липецкой, Воронежской, Ростовской областей, Республики Адыгея и Краснода</w:t>
      </w:r>
      <w:r w:rsidRPr="006A4679">
        <w:rPr>
          <w:sz w:val="16"/>
          <w:szCs w:val="16"/>
        </w:rPr>
        <w:t>р</w:t>
      </w:r>
      <w:r w:rsidRPr="006A4679">
        <w:rPr>
          <w:sz w:val="16"/>
          <w:szCs w:val="16"/>
        </w:rPr>
        <w:t>ского края.</w:t>
      </w:r>
    </w:p>
    <w:p w:rsidR="00954CA5" w:rsidRPr="006A4679" w:rsidRDefault="00954CA5" w:rsidP="00954CA5">
      <w:pPr>
        <w:widowControl w:val="0"/>
        <w:tabs>
          <w:tab w:val="left" w:pos="0"/>
        </w:tabs>
        <w:rPr>
          <w:sz w:val="16"/>
          <w:szCs w:val="16"/>
        </w:rPr>
      </w:pPr>
      <w:r w:rsidRPr="006A4679">
        <w:rPr>
          <w:sz w:val="16"/>
          <w:szCs w:val="16"/>
        </w:rPr>
        <w:t>Дорога была построена в 1959-1966 годы, имела две полосы движения. С 1984 года началась постепенная реконструкция трассы. В 1990 году был сдан в эксплуатацию дублирующий М-4 участок в Домодедо</w:t>
      </w:r>
      <w:r w:rsidRPr="006A4679">
        <w:rPr>
          <w:sz w:val="16"/>
          <w:szCs w:val="16"/>
        </w:rPr>
        <w:t>в</w:t>
      </w:r>
      <w:r w:rsidRPr="006A4679">
        <w:rPr>
          <w:sz w:val="16"/>
          <w:szCs w:val="16"/>
        </w:rPr>
        <w:t>ском районе Московской области. Ноябрь 1998 года вошел в историю современных дорог страны – тогда в Липецкой области в объезд села Хлевное был открыт первый в России платный участок.</w:t>
      </w:r>
    </w:p>
    <w:p w:rsidR="00954CA5" w:rsidRPr="006A4679" w:rsidRDefault="00954CA5" w:rsidP="00954CA5">
      <w:pPr>
        <w:widowControl w:val="0"/>
        <w:tabs>
          <w:tab w:val="left" w:pos="0"/>
        </w:tabs>
        <w:rPr>
          <w:sz w:val="16"/>
          <w:szCs w:val="16"/>
        </w:rPr>
      </w:pPr>
      <w:r w:rsidRPr="006A4679">
        <w:rPr>
          <w:sz w:val="16"/>
          <w:szCs w:val="16"/>
        </w:rPr>
        <w:t>В 2000-е годы в результате активной реконструкции встречные потоки на автодороге были разделены, развязки на трассе стали многоуровневыми, увеличилась длина участков с ночным освещением. Были построены обходы городов Богородицк (2009), Ефремов (2010), Елец (2011). В 2011 году М-4 стала четыре</w:t>
      </w:r>
      <w:r w:rsidRPr="006A4679">
        <w:rPr>
          <w:sz w:val="16"/>
          <w:szCs w:val="16"/>
        </w:rPr>
        <w:t>х</w:t>
      </w:r>
      <w:r w:rsidRPr="006A4679">
        <w:rPr>
          <w:sz w:val="16"/>
          <w:szCs w:val="16"/>
        </w:rPr>
        <w:t>полосной автомагистралью на всем протяжении от Москвы до Воронежа. Позже были введены в эксплуатацию участки в обход Воронежа и Павловска, сел Новая Усмань, Рогачевка и Лосево. В настоящее время продо</w:t>
      </w:r>
      <w:r w:rsidRPr="006A4679">
        <w:rPr>
          <w:sz w:val="16"/>
          <w:szCs w:val="16"/>
        </w:rPr>
        <w:t>л</w:t>
      </w:r>
      <w:r w:rsidRPr="006A4679">
        <w:rPr>
          <w:sz w:val="16"/>
          <w:szCs w:val="16"/>
        </w:rPr>
        <w:t>жается активная реконструкция трассы в Ростовской области и Краснодарском крае с тем, чтобы полностью перевести все 1500 км трассы от Москвы до Н</w:t>
      </w:r>
      <w:r w:rsidRPr="006A4679">
        <w:rPr>
          <w:sz w:val="16"/>
          <w:szCs w:val="16"/>
        </w:rPr>
        <w:t>о</w:t>
      </w:r>
      <w:r w:rsidRPr="006A4679">
        <w:rPr>
          <w:sz w:val="16"/>
          <w:szCs w:val="16"/>
        </w:rPr>
        <w:t>вороссийска на бессветофорное четырёхполосное движение.</w:t>
      </w:r>
    </w:p>
    <w:p w:rsidR="00954CA5" w:rsidRPr="006A4679" w:rsidRDefault="00954CA5" w:rsidP="00954CA5">
      <w:pPr>
        <w:widowControl w:val="0"/>
        <w:tabs>
          <w:tab w:val="left" w:pos="0"/>
        </w:tabs>
        <w:rPr>
          <w:sz w:val="16"/>
          <w:szCs w:val="16"/>
        </w:rPr>
      </w:pPr>
      <w:r w:rsidRPr="006A4679">
        <w:rPr>
          <w:sz w:val="16"/>
          <w:szCs w:val="16"/>
        </w:rPr>
        <w:t xml:space="preserve">На автодороге каждые 20-30 километров обустроены площадки отдыха с зонами для пикника. В случае нештатной </w:t>
      </w:r>
      <w:r w:rsidRPr="006A4679">
        <w:rPr>
          <w:sz w:val="16"/>
          <w:szCs w:val="16"/>
        </w:rPr>
        <w:lastRenderedPageBreak/>
        <w:t>ситуации бесплатную помощь автомобилистам оказывают сотрудники службы авар</w:t>
      </w:r>
      <w:r w:rsidRPr="006A4679">
        <w:rPr>
          <w:sz w:val="16"/>
          <w:szCs w:val="16"/>
        </w:rPr>
        <w:t>и</w:t>
      </w:r>
      <w:r w:rsidRPr="006A4679">
        <w:rPr>
          <w:sz w:val="16"/>
          <w:szCs w:val="16"/>
        </w:rPr>
        <w:t>ных комиссаров. На всем протяжении трассы установлены электронные табло, которые информируют водителей о рекоменду</w:t>
      </w:r>
      <w:r w:rsidRPr="006A4679">
        <w:rPr>
          <w:sz w:val="16"/>
          <w:szCs w:val="16"/>
        </w:rPr>
        <w:t>е</w:t>
      </w:r>
      <w:r w:rsidRPr="006A4679">
        <w:rPr>
          <w:sz w:val="16"/>
          <w:szCs w:val="16"/>
        </w:rPr>
        <w:t>мом скоростном режиме, погодных условиях, о возможных ограничениях проезда.</w:t>
      </w:r>
    </w:p>
    <w:p w:rsidR="00954CA5" w:rsidRPr="006A4679" w:rsidRDefault="00954CA5" w:rsidP="00954CA5">
      <w:pPr>
        <w:widowControl w:val="0"/>
        <w:tabs>
          <w:tab w:val="left" w:pos="0"/>
        </w:tabs>
        <w:rPr>
          <w:sz w:val="16"/>
          <w:szCs w:val="16"/>
        </w:rPr>
      </w:pPr>
      <w:r w:rsidRPr="006A4679">
        <w:rPr>
          <w:sz w:val="16"/>
          <w:szCs w:val="16"/>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w:t>
      </w:r>
      <w:r w:rsidRPr="006A4679">
        <w:rPr>
          <w:sz w:val="16"/>
          <w:szCs w:val="16"/>
        </w:rPr>
        <w:t>т</w:t>
      </w:r>
      <w:r w:rsidRPr="006A4679">
        <w:rPr>
          <w:sz w:val="16"/>
          <w:szCs w:val="16"/>
        </w:rPr>
        <w:t>ного значения, последние годы стабильно составляет 100%.</w:t>
      </w:r>
    </w:p>
    <w:p w:rsidR="00954CA5" w:rsidRPr="006A4679" w:rsidRDefault="00954CA5" w:rsidP="00954CA5">
      <w:pPr>
        <w:widowControl w:val="0"/>
        <w:tabs>
          <w:tab w:val="left" w:pos="0"/>
        </w:tabs>
        <w:rPr>
          <w:sz w:val="16"/>
          <w:szCs w:val="16"/>
        </w:rPr>
      </w:pPr>
      <w:r w:rsidRPr="006A4679">
        <w:rPr>
          <w:sz w:val="16"/>
          <w:szCs w:val="16"/>
        </w:rPr>
        <w:t xml:space="preserve">По результатам проведенного опроса было выявлено, что жители города не удовлетворены качеством автомобильных дорог. </w:t>
      </w:r>
    </w:p>
    <w:p w:rsidR="00954CA5" w:rsidRPr="006A4679" w:rsidRDefault="00954CA5" w:rsidP="00954CA5">
      <w:pPr>
        <w:widowControl w:val="0"/>
        <w:tabs>
          <w:tab w:val="left" w:pos="0"/>
        </w:tabs>
        <w:rPr>
          <w:sz w:val="16"/>
          <w:szCs w:val="16"/>
        </w:rPr>
      </w:pPr>
      <w:r w:rsidRPr="006A4679">
        <w:rPr>
          <w:sz w:val="16"/>
          <w:szCs w:val="16"/>
        </w:rPr>
        <w:t>На территории города располагаются вышки сотовой связи крупнейших федеральных и региональных операторов (МТС, Мегафон, Билайн, Теле 2). Жители округа имеют неограниченные возможности подключения к сети интернет.</w:t>
      </w:r>
    </w:p>
    <w:p w:rsidR="00954CA5" w:rsidRPr="006A4679" w:rsidRDefault="00954CA5" w:rsidP="00954CA5">
      <w:pPr>
        <w:widowControl w:val="0"/>
        <w:tabs>
          <w:tab w:val="left" w:pos="0"/>
        </w:tabs>
        <w:rPr>
          <w:b/>
          <w:sz w:val="16"/>
          <w:szCs w:val="16"/>
        </w:rPr>
      </w:pPr>
      <w:r w:rsidRPr="006A4679">
        <w:rPr>
          <w:b/>
          <w:sz w:val="16"/>
          <w:szCs w:val="16"/>
        </w:rPr>
        <w:t xml:space="preserve">Образование </w:t>
      </w:r>
    </w:p>
    <w:p w:rsidR="00954CA5" w:rsidRPr="006A4679" w:rsidRDefault="00954CA5" w:rsidP="00954CA5">
      <w:pPr>
        <w:widowControl w:val="0"/>
        <w:tabs>
          <w:tab w:val="left" w:pos="0"/>
        </w:tabs>
        <w:rPr>
          <w:sz w:val="16"/>
          <w:szCs w:val="16"/>
        </w:rPr>
      </w:pPr>
      <w:r w:rsidRPr="006A4679">
        <w:rPr>
          <w:sz w:val="16"/>
          <w:szCs w:val="16"/>
        </w:rPr>
        <w:t>Городская система образования включает в себя 15 образовательных учреждения, в том числе: 6 дошкольных образовательных учр</w:t>
      </w:r>
      <w:r w:rsidRPr="006A4679">
        <w:rPr>
          <w:sz w:val="16"/>
          <w:szCs w:val="16"/>
        </w:rPr>
        <w:t>е</w:t>
      </w:r>
      <w:r w:rsidRPr="006A4679">
        <w:rPr>
          <w:sz w:val="16"/>
          <w:szCs w:val="16"/>
        </w:rPr>
        <w:t>ждений; 7 дневных общеобразовательных школ; 2 профессиональных общеобр</w:t>
      </w:r>
      <w:r w:rsidRPr="006A4679">
        <w:rPr>
          <w:sz w:val="16"/>
          <w:szCs w:val="16"/>
        </w:rPr>
        <w:t>а</w:t>
      </w:r>
      <w:r w:rsidRPr="006A4679">
        <w:rPr>
          <w:sz w:val="16"/>
          <w:szCs w:val="16"/>
        </w:rPr>
        <w:t>зовательных учреждения.</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15" w:name="_Toc183639520"/>
      <w:r w:rsidRPr="006A4679">
        <w:rPr>
          <w:rFonts w:ascii="Times New Roman" w:hAnsi="Times New Roman"/>
          <w:sz w:val="16"/>
          <w:szCs w:val="16"/>
        </w:rPr>
        <w:t>Результаты анализа имеющихся документов</w:t>
      </w:r>
      <w:bookmarkEnd w:id="15"/>
    </w:p>
    <w:p w:rsidR="00954CA5" w:rsidRPr="006A4679" w:rsidRDefault="00954CA5" w:rsidP="00954CA5">
      <w:pPr>
        <w:pStyle w:val="afffffffffffffff2"/>
        <w:keepNext w:val="0"/>
        <w:keepLines w:val="0"/>
        <w:tabs>
          <w:tab w:val="clear" w:pos="567"/>
          <w:tab w:val="clear" w:pos="2268"/>
          <w:tab w:val="clear" w:pos="9072"/>
        </w:tabs>
        <w:spacing w:line="240" w:lineRule="auto"/>
        <w:rPr>
          <w:rFonts w:ascii="Times New Roman" w:hAnsi="Times New Roman" w:cs="Times New Roman"/>
          <w:sz w:val="16"/>
          <w:szCs w:val="16"/>
        </w:rPr>
      </w:pPr>
      <w:r w:rsidRPr="006A4679">
        <w:rPr>
          <w:rFonts w:ascii="Times New Roman" w:hAnsi="Times New Roman" w:cs="Times New Roman"/>
          <w:sz w:val="16"/>
          <w:szCs w:val="16"/>
        </w:rPr>
        <w:t>Результаты анализа имеющихся документов территориального планирования, подготовка и утверждение которых осуществляются в соответствии с Градостроительным кодексом Российской Федерации, планов и программ комплексного социально-экономического развития муниципальных образований (при их наличии), долгосрочных целевых программ, программ комплексного развития транспортной инфраструктуры поселений, материалов инженерных изысканий</w:t>
      </w:r>
    </w:p>
    <w:p w:rsidR="00954CA5" w:rsidRPr="006A4679" w:rsidRDefault="00954CA5" w:rsidP="00954CA5">
      <w:pPr>
        <w:pStyle w:val="31"/>
        <w:keepNext w:val="0"/>
        <w:widowControl w:val="0"/>
        <w:tabs>
          <w:tab w:val="clear" w:pos="1843"/>
          <w:tab w:val="left" w:pos="1701"/>
        </w:tabs>
        <w:spacing w:before="0" w:line="240" w:lineRule="auto"/>
        <w:ind w:left="0" w:firstLine="0"/>
        <w:rPr>
          <w:rFonts w:ascii="Times New Roman" w:hAnsi="Times New Roman"/>
          <w:sz w:val="16"/>
          <w:szCs w:val="16"/>
        </w:rPr>
      </w:pPr>
      <w:bookmarkStart w:id="16" w:name="_Toc183639521"/>
      <w:r w:rsidRPr="006A4679">
        <w:rPr>
          <w:rFonts w:ascii="Times New Roman" w:hAnsi="Times New Roman"/>
          <w:sz w:val="16"/>
          <w:szCs w:val="16"/>
        </w:rPr>
        <w:t>Результаты анализа документов территориального планирования,подготовка и утверждение которых осущ</w:t>
      </w:r>
      <w:r w:rsidRPr="006A4679">
        <w:rPr>
          <w:rFonts w:ascii="Times New Roman" w:hAnsi="Times New Roman"/>
          <w:sz w:val="16"/>
          <w:szCs w:val="16"/>
        </w:rPr>
        <w:t>е</w:t>
      </w:r>
      <w:r w:rsidRPr="006A4679">
        <w:rPr>
          <w:rFonts w:ascii="Times New Roman" w:hAnsi="Times New Roman"/>
          <w:sz w:val="16"/>
          <w:szCs w:val="16"/>
        </w:rPr>
        <w:t>ствляются в соответствии с Градостроительным кодексом РФ</w:t>
      </w:r>
      <w:bookmarkEnd w:id="16"/>
    </w:p>
    <w:p w:rsidR="00954CA5" w:rsidRPr="006A4679" w:rsidRDefault="00954CA5" w:rsidP="00954CA5">
      <w:pPr>
        <w:widowControl w:val="0"/>
        <w:tabs>
          <w:tab w:val="left" w:pos="0"/>
        </w:tabs>
        <w:rPr>
          <w:sz w:val="16"/>
          <w:szCs w:val="16"/>
        </w:rPr>
      </w:pPr>
      <w:r w:rsidRPr="006A4679">
        <w:rPr>
          <w:sz w:val="16"/>
          <w:szCs w:val="16"/>
        </w:rPr>
        <w:t>Полномочия органов местного самоуправления муниципального образования в области градостроительной деятельности определены в статье 8 Градостроительного кодекса РФ (далее по тексту подра</w:t>
      </w:r>
      <w:r w:rsidRPr="006A4679">
        <w:rPr>
          <w:sz w:val="16"/>
          <w:szCs w:val="16"/>
        </w:rPr>
        <w:t>з</w:t>
      </w:r>
      <w:r w:rsidRPr="006A4679">
        <w:rPr>
          <w:sz w:val="16"/>
          <w:szCs w:val="16"/>
        </w:rPr>
        <w:t>дела – Кодекс).</w:t>
      </w:r>
    </w:p>
    <w:p w:rsidR="00954CA5" w:rsidRPr="006A4679" w:rsidRDefault="00954CA5" w:rsidP="00954CA5">
      <w:pPr>
        <w:widowControl w:val="0"/>
        <w:tabs>
          <w:tab w:val="left" w:pos="0"/>
        </w:tabs>
        <w:rPr>
          <w:sz w:val="16"/>
          <w:szCs w:val="16"/>
        </w:rPr>
      </w:pPr>
      <w:r w:rsidRPr="006A4679">
        <w:rPr>
          <w:sz w:val="16"/>
          <w:szCs w:val="16"/>
        </w:rPr>
        <w:t>Наиболее существенными по влиянию на транспортную инфраструктуру и организацию дорожного движ</w:t>
      </w:r>
      <w:r w:rsidRPr="006A4679">
        <w:rPr>
          <w:sz w:val="16"/>
          <w:szCs w:val="16"/>
        </w:rPr>
        <w:t>е</w:t>
      </w:r>
      <w:r w:rsidRPr="006A4679">
        <w:rPr>
          <w:sz w:val="16"/>
          <w:szCs w:val="16"/>
        </w:rPr>
        <w:t>ния являются:</w:t>
      </w:r>
    </w:p>
    <w:p w:rsidR="00954CA5" w:rsidRPr="006A4679" w:rsidRDefault="00954CA5" w:rsidP="00954CA5">
      <w:pPr>
        <w:pStyle w:val="afffffffffffffff3"/>
        <w:numPr>
          <w:ilvl w:val="0"/>
          <w:numId w:val="132"/>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подготовка и утверждение документов территориального планирования муниципальных районов;</w:t>
      </w:r>
    </w:p>
    <w:p w:rsidR="00954CA5" w:rsidRPr="006A4679" w:rsidRDefault="00954CA5" w:rsidP="00954CA5">
      <w:pPr>
        <w:pStyle w:val="afffffffffffffff3"/>
        <w:numPr>
          <w:ilvl w:val="0"/>
          <w:numId w:val="132"/>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утверждение местных нормативов градостроительного проектирования муниципальных районов;</w:t>
      </w:r>
    </w:p>
    <w:p w:rsidR="00954CA5" w:rsidRPr="006A4679" w:rsidRDefault="00954CA5" w:rsidP="00954CA5">
      <w:pPr>
        <w:pStyle w:val="afffffffffffffff3"/>
        <w:numPr>
          <w:ilvl w:val="0"/>
          <w:numId w:val="132"/>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утверждение документации по планировке территории муниципальных образований района.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Территориальное планирование направлено на назначение территорий в целях обеспечения устойчивого развития территорий, развития инженерной, транспортной и социальной инфраструктур, обесп</w:t>
      </w:r>
      <w:r w:rsidRPr="006A4679">
        <w:rPr>
          <w:rFonts w:ascii="Times New Roman" w:hAnsi="Times New Roman"/>
          <w:sz w:val="16"/>
          <w:szCs w:val="16"/>
        </w:rPr>
        <w:t>е</w:t>
      </w:r>
      <w:r w:rsidRPr="006A4679">
        <w:rPr>
          <w:rFonts w:ascii="Times New Roman" w:hAnsi="Times New Roman"/>
          <w:sz w:val="16"/>
          <w:szCs w:val="16"/>
        </w:rPr>
        <w:t>чения учета интересов граждан и их объединений.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городе Павловск жилищный фонд представлен частным сектором и многоквартирными домами. В 2022 году было сдано в эксплуотациюдва многоквартирных дома пятиэтажный на 107-квартир с ж</w:t>
      </w:r>
      <w:r w:rsidRPr="006A4679">
        <w:rPr>
          <w:rFonts w:ascii="Times New Roman" w:hAnsi="Times New Roman"/>
          <w:sz w:val="16"/>
          <w:szCs w:val="16"/>
        </w:rPr>
        <w:t>и</w:t>
      </w:r>
      <w:r w:rsidRPr="006A4679">
        <w:rPr>
          <w:rFonts w:ascii="Times New Roman" w:hAnsi="Times New Roman"/>
          <w:sz w:val="16"/>
          <w:szCs w:val="16"/>
        </w:rPr>
        <w:t>лой площадью 5062.76кв. м, и девятиэтажный на 186 квартир, с жилой площадью 10065.54 кв. м на ул. Свободы д. 25. В настоящее время ведётся строительство жилого комплекса «Ботаника парк» - девятиэтажного дома из ки</w:t>
      </w:r>
      <w:r w:rsidRPr="006A4679">
        <w:rPr>
          <w:rFonts w:ascii="Times New Roman" w:hAnsi="Times New Roman"/>
          <w:sz w:val="16"/>
          <w:szCs w:val="16"/>
        </w:rPr>
        <w:t>р</w:t>
      </w:r>
      <w:r w:rsidRPr="006A4679">
        <w:rPr>
          <w:rFonts w:ascii="Times New Roman" w:hAnsi="Times New Roman"/>
          <w:sz w:val="16"/>
          <w:szCs w:val="16"/>
        </w:rPr>
        <w:t>пича на 522 квартиры на ул. Свободы.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Основными документами, определяющими порядок функционирования и развития транспортной инфраструктуры м.о. городПавло</w:t>
      </w:r>
      <w:r w:rsidRPr="006A4679">
        <w:rPr>
          <w:rFonts w:ascii="Times New Roman" w:hAnsi="Times New Roman"/>
          <w:sz w:val="16"/>
          <w:szCs w:val="16"/>
        </w:rPr>
        <w:t>в</w:t>
      </w:r>
      <w:r w:rsidRPr="006A4679">
        <w:rPr>
          <w:rFonts w:ascii="Times New Roman" w:hAnsi="Times New Roman"/>
          <w:sz w:val="16"/>
          <w:szCs w:val="16"/>
        </w:rPr>
        <w:t>скВоронежской области, являются:</w:t>
      </w:r>
    </w:p>
    <w:p w:rsidR="00954CA5" w:rsidRPr="006A4679" w:rsidRDefault="00954CA5" w:rsidP="00954CA5">
      <w:pPr>
        <w:pStyle w:val="af6"/>
        <w:widowControl w:val="0"/>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Градостроительный кодекс РФ от 29.12.2004г. №190-ФЗ (ред. от 30.12.2015г.);</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Федеральный закон от 10.12.1995г. №196-ФЗ (ред. от 28.11.2015г.) «О безопасности дорожного движения»;</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Федеральный Закон от 29.12.2004 № 191-ФЗ "О введении в действие Градостроительного Кодекса Российской Федерации"</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Федеральный закон от 08.11.2007г. №257-ФЗ (ред. от 15.02.2016г.) «Об автомобильных дорогах и о дорожной деятельности в РФ и о внесении изменений в отдельные законодательные акты Ро</w:t>
      </w:r>
      <w:r w:rsidRPr="006A4679">
        <w:rPr>
          <w:rFonts w:ascii="Times New Roman" w:hAnsi="Times New Roman"/>
          <w:sz w:val="16"/>
          <w:szCs w:val="16"/>
        </w:rPr>
        <w:t>с</w:t>
      </w:r>
      <w:r w:rsidRPr="006A4679">
        <w:rPr>
          <w:rFonts w:ascii="Times New Roman" w:hAnsi="Times New Roman"/>
          <w:sz w:val="16"/>
          <w:szCs w:val="16"/>
        </w:rPr>
        <w:t>сийской Федерации»;</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 xml:space="preserve">Постановление Правительства РФ от 23.10.1993г. №1090 (ред. от 21.01.2016 г.) «О правилах </w:t>
      </w:r>
      <w:r w:rsidRPr="006A4679">
        <w:rPr>
          <w:rFonts w:ascii="Times New Roman" w:hAnsi="Times New Roman"/>
          <w:sz w:val="16"/>
          <w:szCs w:val="16"/>
        </w:rPr>
        <w:lastRenderedPageBreak/>
        <w:t>дорожного движения»;</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Постановление Правительства РФ от 25.12.2015г. №1440 «Об утверждении требований к программам комплексного развития транспортной инфраструктуры поселений, городских округов»;</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Федеральный закон «Об общих принципах местного самоуправления в Российской Федерации» №131-ФЗ от 06.10.2003;</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w:t>
      </w:r>
      <w:r w:rsidRPr="006A4679">
        <w:rPr>
          <w:rFonts w:ascii="Times New Roman" w:hAnsi="Times New Roman"/>
          <w:sz w:val="16"/>
          <w:szCs w:val="16"/>
        </w:rPr>
        <w:t>с</w:t>
      </w:r>
      <w:r w:rsidRPr="006A4679">
        <w:rPr>
          <w:rFonts w:ascii="Times New Roman" w:hAnsi="Times New Roman"/>
          <w:sz w:val="16"/>
          <w:szCs w:val="16"/>
        </w:rPr>
        <w:t>сийской Федерации и о внесении изменений в отдельные законодательные акты Российской Федер</w:t>
      </w:r>
      <w:r w:rsidRPr="006A4679">
        <w:rPr>
          <w:rFonts w:ascii="Times New Roman" w:hAnsi="Times New Roman"/>
          <w:sz w:val="16"/>
          <w:szCs w:val="16"/>
        </w:rPr>
        <w:t>а</w:t>
      </w:r>
      <w:r w:rsidRPr="006A4679">
        <w:rPr>
          <w:rFonts w:ascii="Times New Roman" w:hAnsi="Times New Roman"/>
          <w:sz w:val="16"/>
          <w:szCs w:val="16"/>
        </w:rPr>
        <w:t>ции»;</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Проект «Правила землепользования и застройки городского поселения -город ПавловскПавловсковского муниципального ра</w:t>
      </w:r>
      <w:r w:rsidRPr="006A4679">
        <w:rPr>
          <w:rFonts w:ascii="Times New Roman" w:hAnsi="Times New Roman"/>
          <w:sz w:val="16"/>
          <w:szCs w:val="16"/>
        </w:rPr>
        <w:t>й</w:t>
      </w:r>
      <w:r w:rsidRPr="006A4679">
        <w:rPr>
          <w:rFonts w:ascii="Times New Roman" w:hAnsi="Times New Roman"/>
          <w:sz w:val="16"/>
          <w:szCs w:val="16"/>
        </w:rPr>
        <w:t>она Воронежской области»;</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Схемы территориального планирования Воронежской области;</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Схемы территориального планирования Российской Федерации;</w:t>
      </w:r>
    </w:p>
    <w:p w:rsidR="00954CA5" w:rsidRPr="006A4679" w:rsidRDefault="00954CA5" w:rsidP="00954CA5">
      <w:pPr>
        <w:pStyle w:val="af6"/>
        <w:widowControl w:val="0"/>
        <w:numPr>
          <w:ilvl w:val="0"/>
          <w:numId w:val="134"/>
        </w:numPr>
        <w:tabs>
          <w:tab w:val="clear" w:pos="993"/>
        </w:tabs>
        <w:spacing w:line="240" w:lineRule="auto"/>
        <w:ind w:left="0" w:firstLine="0"/>
        <w:rPr>
          <w:rFonts w:ascii="Times New Roman" w:hAnsi="Times New Roman"/>
          <w:sz w:val="16"/>
          <w:szCs w:val="16"/>
        </w:rPr>
      </w:pPr>
      <w:r w:rsidRPr="006A4679">
        <w:rPr>
          <w:rFonts w:ascii="Times New Roman" w:hAnsi="Times New Roman"/>
          <w:sz w:val="16"/>
          <w:szCs w:val="16"/>
        </w:rPr>
        <w:t>Приказа Минэкономразвития России от 09.01.2018 № 10 «Об утверждении Требований к описанию и отображению в докуме</w:t>
      </w:r>
      <w:r w:rsidRPr="006A4679">
        <w:rPr>
          <w:rFonts w:ascii="Times New Roman" w:hAnsi="Times New Roman"/>
          <w:sz w:val="16"/>
          <w:szCs w:val="16"/>
        </w:rPr>
        <w:t>н</w:t>
      </w:r>
      <w:r w:rsidRPr="006A4679">
        <w:rPr>
          <w:rFonts w:ascii="Times New Roman" w:hAnsi="Times New Roman"/>
          <w:sz w:val="16"/>
          <w:szCs w:val="16"/>
        </w:rPr>
        <w:t>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w:t>
      </w:r>
      <w:r w:rsidRPr="006A4679">
        <w:rPr>
          <w:rFonts w:ascii="Times New Roman" w:hAnsi="Times New Roman"/>
          <w:sz w:val="16"/>
          <w:szCs w:val="16"/>
        </w:rPr>
        <w:t>и</w:t>
      </w:r>
      <w:r w:rsidRPr="006A4679">
        <w:rPr>
          <w:rFonts w:ascii="Times New Roman" w:hAnsi="Times New Roman"/>
          <w:sz w:val="16"/>
          <w:szCs w:val="16"/>
        </w:rPr>
        <w:t>каза Минэкономразвития России от 7 декабря 2016 г. № 793»</w:t>
      </w:r>
    </w:p>
    <w:p w:rsidR="00954CA5" w:rsidRPr="006A4679" w:rsidRDefault="00954CA5" w:rsidP="00954CA5">
      <w:pPr>
        <w:widowControl w:val="0"/>
        <w:rPr>
          <w:sz w:val="16"/>
          <w:szCs w:val="16"/>
        </w:rPr>
      </w:pPr>
      <w:r w:rsidRPr="006A4679">
        <w:rPr>
          <w:sz w:val="16"/>
          <w:szCs w:val="16"/>
        </w:rPr>
        <w:t>Предложения по развитию транспортной инфраструктуры города разработаны исходя из задач:</w:t>
      </w:r>
    </w:p>
    <w:p w:rsidR="00954CA5" w:rsidRPr="006A4679" w:rsidRDefault="00954CA5" w:rsidP="000D7486">
      <w:pPr>
        <w:pStyle w:val="aff8"/>
        <w:widowControl w:val="0"/>
        <w:numPr>
          <w:ilvl w:val="0"/>
          <w:numId w:val="153"/>
        </w:numPr>
        <w:ind w:left="0" w:firstLine="0"/>
        <w:contextualSpacing w:val="0"/>
        <w:jc w:val="both"/>
        <w:rPr>
          <w:sz w:val="16"/>
          <w:szCs w:val="16"/>
        </w:rPr>
      </w:pPr>
      <w:r w:rsidRPr="006A4679">
        <w:rPr>
          <w:sz w:val="16"/>
          <w:szCs w:val="16"/>
        </w:rPr>
        <w:t>Обеспечения удобных внешних и внутренних связей муниципального образования;</w:t>
      </w:r>
    </w:p>
    <w:p w:rsidR="00954CA5" w:rsidRPr="006A4679" w:rsidRDefault="00954CA5" w:rsidP="000D7486">
      <w:pPr>
        <w:pStyle w:val="aff8"/>
        <w:widowControl w:val="0"/>
        <w:numPr>
          <w:ilvl w:val="0"/>
          <w:numId w:val="153"/>
        </w:numPr>
        <w:ind w:left="0" w:firstLine="0"/>
        <w:contextualSpacing w:val="0"/>
        <w:jc w:val="both"/>
        <w:rPr>
          <w:sz w:val="16"/>
          <w:szCs w:val="16"/>
        </w:rPr>
      </w:pPr>
      <w:r w:rsidRPr="006A4679">
        <w:rPr>
          <w:sz w:val="16"/>
          <w:szCs w:val="16"/>
        </w:rPr>
        <w:t>Соответствия приоритетам Проекта Стратегии социально-экономического развития Воронежской области на период до 2035 г. утверждённый от 29 декабря 2018 года, разработаного в соответствии с ра</w:t>
      </w:r>
      <w:r w:rsidRPr="006A4679">
        <w:rPr>
          <w:sz w:val="16"/>
          <w:szCs w:val="16"/>
        </w:rPr>
        <w:t>с</w:t>
      </w:r>
      <w:r w:rsidRPr="006A4679">
        <w:rPr>
          <w:sz w:val="16"/>
          <w:szCs w:val="16"/>
        </w:rPr>
        <w:t>поряжением правительства Воронежской области от 15 февраля 2016 г. № 58-р социально-экономического развития Воронежской области</w:t>
      </w:r>
    </w:p>
    <w:p w:rsidR="00954CA5" w:rsidRPr="006A4679" w:rsidRDefault="00954CA5" w:rsidP="00954CA5">
      <w:pPr>
        <w:pStyle w:val="afffffffffffffff3"/>
        <w:tabs>
          <w:tab w:val="left" w:pos="993"/>
        </w:tabs>
        <w:spacing w:line="240" w:lineRule="auto"/>
        <w:ind w:firstLine="0"/>
        <w:rPr>
          <w:rFonts w:ascii="Times New Roman" w:hAnsi="Times New Roman"/>
          <w:sz w:val="16"/>
          <w:szCs w:val="16"/>
        </w:rPr>
      </w:pPr>
      <w:r w:rsidRPr="006A4679">
        <w:rPr>
          <w:rFonts w:ascii="Times New Roman" w:hAnsi="Times New Roman"/>
          <w:sz w:val="16"/>
          <w:szCs w:val="16"/>
        </w:rPr>
        <w:t>На основе анализа материалов территориального планирования необходимо предусмотреть на расчетный период 2025-2040 г. сл</w:t>
      </w:r>
      <w:r w:rsidRPr="006A4679">
        <w:rPr>
          <w:rFonts w:ascii="Times New Roman" w:hAnsi="Times New Roman"/>
          <w:sz w:val="16"/>
          <w:szCs w:val="16"/>
        </w:rPr>
        <w:t>е</w:t>
      </w:r>
      <w:r w:rsidRPr="006A4679">
        <w:rPr>
          <w:rFonts w:ascii="Times New Roman" w:hAnsi="Times New Roman"/>
          <w:sz w:val="16"/>
          <w:szCs w:val="16"/>
        </w:rPr>
        <w:t>дующие мероприятия:</w:t>
      </w:r>
    </w:p>
    <w:p w:rsidR="00954CA5" w:rsidRPr="006A4679" w:rsidRDefault="00954CA5" w:rsidP="00954CA5">
      <w:pPr>
        <w:pStyle w:val="afffffffffffffff3"/>
        <w:numPr>
          <w:ilvl w:val="0"/>
          <w:numId w:val="132"/>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реконструкция улично-дорожной сети на территории населенных пунктов;</w:t>
      </w:r>
    </w:p>
    <w:p w:rsidR="00954CA5" w:rsidRPr="006A4679" w:rsidRDefault="00954CA5" w:rsidP="00954CA5">
      <w:pPr>
        <w:pStyle w:val="afffffffffffffff3"/>
        <w:numPr>
          <w:ilvl w:val="0"/>
          <w:numId w:val="132"/>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увеличение количества дорог с твердым асфальто-бетонным покрытием;</w:t>
      </w:r>
    </w:p>
    <w:p w:rsidR="00954CA5" w:rsidRPr="006A4679" w:rsidRDefault="00954CA5" w:rsidP="00954CA5">
      <w:pPr>
        <w:pStyle w:val="afffffffffffffff3"/>
        <w:numPr>
          <w:ilvl w:val="0"/>
          <w:numId w:val="132"/>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ремонт и обустройство остановок общественного транспорта;</w:t>
      </w:r>
    </w:p>
    <w:p w:rsidR="00954CA5" w:rsidRPr="006A4679" w:rsidRDefault="00954CA5" w:rsidP="00954CA5">
      <w:pPr>
        <w:pStyle w:val="afffffffffffffff3"/>
        <w:numPr>
          <w:ilvl w:val="0"/>
          <w:numId w:val="132"/>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обеспечение регулярного автобусного сообщейния со всеми населенными пунктами м.о. город ПавловскВоронежской области;</w:t>
      </w:r>
    </w:p>
    <w:p w:rsidR="00954CA5" w:rsidRPr="006A4679" w:rsidRDefault="00954CA5" w:rsidP="00954CA5">
      <w:pPr>
        <w:pStyle w:val="afffffffffffffff3"/>
        <w:numPr>
          <w:ilvl w:val="0"/>
          <w:numId w:val="132"/>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с повышением количества автомобилей вгороде необходимо запроектировать новые автозаправочные станции и станции те</w:t>
      </w:r>
      <w:r w:rsidRPr="006A4679">
        <w:rPr>
          <w:rFonts w:ascii="Times New Roman" w:hAnsi="Times New Roman"/>
          <w:sz w:val="16"/>
          <w:szCs w:val="16"/>
        </w:rPr>
        <w:t>х</w:t>
      </w:r>
      <w:r w:rsidRPr="006A4679">
        <w:rPr>
          <w:rFonts w:ascii="Times New Roman" w:hAnsi="Times New Roman"/>
          <w:sz w:val="16"/>
          <w:szCs w:val="16"/>
        </w:rPr>
        <w:t>нического обслуживания.</w:t>
      </w:r>
    </w:p>
    <w:p w:rsidR="00954CA5" w:rsidRPr="006A4679" w:rsidRDefault="00954CA5" w:rsidP="00954CA5">
      <w:pPr>
        <w:pStyle w:val="afffffffffffffff3"/>
        <w:tabs>
          <w:tab w:val="clear" w:pos="567"/>
          <w:tab w:val="clear" w:pos="2268"/>
          <w:tab w:val="left" w:pos="993"/>
        </w:tabs>
        <w:spacing w:line="240" w:lineRule="auto"/>
        <w:ind w:firstLine="0"/>
        <w:rPr>
          <w:rFonts w:ascii="Times New Roman" w:hAnsi="Times New Roman"/>
          <w:sz w:val="16"/>
          <w:szCs w:val="16"/>
        </w:rPr>
      </w:pPr>
      <w:r w:rsidRPr="006A4679">
        <w:rPr>
          <w:rFonts w:ascii="Times New Roman" w:hAnsi="Times New Roman"/>
          <w:sz w:val="16"/>
          <w:szCs w:val="16"/>
        </w:rPr>
        <w:t>Согласно части 3 статьи 23 Градостроительного Кодекса Российской Федерации Генеральный план с</w:t>
      </w:r>
      <w:r w:rsidRPr="006A4679">
        <w:rPr>
          <w:rFonts w:ascii="Times New Roman" w:hAnsi="Times New Roman"/>
          <w:sz w:val="16"/>
          <w:szCs w:val="16"/>
        </w:rPr>
        <w:t>о</w:t>
      </w:r>
      <w:r w:rsidRPr="006A4679">
        <w:rPr>
          <w:rFonts w:ascii="Times New Roman" w:hAnsi="Times New Roman"/>
          <w:sz w:val="16"/>
          <w:szCs w:val="16"/>
        </w:rPr>
        <w:t xml:space="preserve">держит следующие карты: </w:t>
      </w:r>
    </w:p>
    <w:p w:rsidR="00954CA5" w:rsidRPr="006A4679" w:rsidRDefault="00954CA5" w:rsidP="00954CA5">
      <w:pPr>
        <w:pStyle w:val="afffffffffffffff3"/>
        <w:tabs>
          <w:tab w:val="clear" w:pos="2268"/>
          <w:tab w:val="left" w:pos="1276"/>
        </w:tabs>
        <w:spacing w:line="240" w:lineRule="auto"/>
        <w:ind w:firstLine="0"/>
        <w:rPr>
          <w:rFonts w:ascii="Times New Roman" w:hAnsi="Times New Roman"/>
          <w:sz w:val="16"/>
          <w:szCs w:val="16"/>
        </w:rPr>
      </w:pPr>
      <w:r w:rsidRPr="006A4679">
        <w:rPr>
          <w:rFonts w:ascii="Times New Roman" w:hAnsi="Times New Roman"/>
          <w:sz w:val="16"/>
          <w:szCs w:val="16"/>
        </w:rPr>
        <w:t>Карта №2(I) «Карта планируемого размещения объектов местного значения». На карте (требование пункта 1 части 5 статьи 23 Град</w:t>
      </w:r>
      <w:r w:rsidRPr="006A4679">
        <w:rPr>
          <w:rFonts w:ascii="Times New Roman" w:hAnsi="Times New Roman"/>
          <w:sz w:val="16"/>
          <w:szCs w:val="16"/>
        </w:rPr>
        <w:t>о</w:t>
      </w:r>
      <w:r w:rsidRPr="006A4679">
        <w:rPr>
          <w:rFonts w:ascii="Times New Roman" w:hAnsi="Times New Roman"/>
          <w:sz w:val="16"/>
          <w:szCs w:val="16"/>
        </w:rPr>
        <w:t xml:space="preserve">строительного кодекса Российской Федерации) отображены: </w:t>
      </w:r>
    </w:p>
    <w:p w:rsidR="00954CA5" w:rsidRPr="006A4679" w:rsidRDefault="00954CA5" w:rsidP="00954CA5">
      <w:pPr>
        <w:pStyle w:val="af6"/>
        <w:widowControl w:val="0"/>
        <w:numPr>
          <w:ilvl w:val="0"/>
          <w:numId w:val="133"/>
        </w:numPr>
        <w:tabs>
          <w:tab w:val="clear" w:pos="993"/>
          <w:tab w:val="left" w:pos="567"/>
        </w:tabs>
        <w:spacing w:line="240" w:lineRule="auto"/>
        <w:ind w:left="0" w:firstLine="0"/>
        <w:rPr>
          <w:rFonts w:ascii="Times New Roman" w:hAnsi="Times New Roman"/>
          <w:sz w:val="16"/>
          <w:szCs w:val="16"/>
        </w:rPr>
      </w:pPr>
      <w:r w:rsidRPr="006A4679">
        <w:rPr>
          <w:rFonts w:ascii="Times New Roman" w:hAnsi="Times New Roman"/>
          <w:sz w:val="16"/>
          <w:szCs w:val="16"/>
        </w:rPr>
        <w:t>Планируемые для размещения объекты местного значения муниципального образования, отн</w:t>
      </w:r>
      <w:r w:rsidRPr="006A4679">
        <w:rPr>
          <w:rFonts w:ascii="Times New Roman" w:hAnsi="Times New Roman"/>
          <w:sz w:val="16"/>
          <w:szCs w:val="16"/>
        </w:rPr>
        <w:t>о</w:t>
      </w:r>
      <w:r w:rsidRPr="006A4679">
        <w:rPr>
          <w:rFonts w:ascii="Times New Roman" w:hAnsi="Times New Roman"/>
          <w:sz w:val="16"/>
          <w:szCs w:val="16"/>
        </w:rPr>
        <w:t xml:space="preserve">сящиеся к следующим областям: </w:t>
      </w:r>
    </w:p>
    <w:p w:rsidR="00954CA5" w:rsidRPr="006A4679" w:rsidRDefault="00954CA5" w:rsidP="00954CA5">
      <w:pPr>
        <w:pStyle w:val="afffffffffffffff3"/>
        <w:tabs>
          <w:tab w:val="clear" w:pos="567"/>
          <w:tab w:val="clear" w:pos="2268"/>
          <w:tab w:val="left" w:pos="993"/>
        </w:tabs>
        <w:spacing w:line="240" w:lineRule="auto"/>
        <w:ind w:firstLine="0"/>
        <w:rPr>
          <w:rFonts w:ascii="Times New Roman" w:hAnsi="Times New Roman"/>
          <w:sz w:val="16"/>
          <w:szCs w:val="16"/>
        </w:rPr>
      </w:pPr>
      <w:r w:rsidRPr="006A4679">
        <w:rPr>
          <w:rFonts w:ascii="Times New Roman" w:hAnsi="Times New Roman"/>
          <w:sz w:val="16"/>
          <w:szCs w:val="16"/>
        </w:rPr>
        <w:t xml:space="preserve">а) электро-, тепло-, газо- и водоснабжение населения, водоотведение; </w:t>
      </w:r>
    </w:p>
    <w:p w:rsidR="00954CA5" w:rsidRPr="006A4679" w:rsidRDefault="00954CA5" w:rsidP="00954CA5">
      <w:pPr>
        <w:pStyle w:val="afffffffffffffff3"/>
        <w:tabs>
          <w:tab w:val="clear" w:pos="567"/>
          <w:tab w:val="clear" w:pos="2268"/>
          <w:tab w:val="left" w:pos="993"/>
        </w:tabs>
        <w:spacing w:line="240" w:lineRule="auto"/>
        <w:ind w:firstLine="0"/>
        <w:rPr>
          <w:rFonts w:ascii="Times New Roman" w:hAnsi="Times New Roman"/>
          <w:sz w:val="16"/>
          <w:szCs w:val="16"/>
        </w:rPr>
      </w:pPr>
      <w:r w:rsidRPr="006A4679">
        <w:rPr>
          <w:rFonts w:ascii="Times New Roman" w:hAnsi="Times New Roman"/>
          <w:sz w:val="16"/>
          <w:szCs w:val="16"/>
        </w:rPr>
        <w:t xml:space="preserve">б) автомобильные дороги местного значения; </w:t>
      </w:r>
    </w:p>
    <w:p w:rsidR="00954CA5" w:rsidRPr="006A4679" w:rsidRDefault="00954CA5" w:rsidP="00954CA5">
      <w:pPr>
        <w:pStyle w:val="afffffffffffffff3"/>
        <w:tabs>
          <w:tab w:val="clear" w:pos="567"/>
          <w:tab w:val="clear" w:pos="2268"/>
          <w:tab w:val="left" w:pos="993"/>
        </w:tabs>
        <w:spacing w:line="240" w:lineRule="auto"/>
        <w:ind w:firstLine="0"/>
        <w:rPr>
          <w:rFonts w:ascii="Times New Roman" w:hAnsi="Times New Roman"/>
          <w:sz w:val="16"/>
          <w:szCs w:val="16"/>
        </w:rPr>
      </w:pPr>
      <w:r w:rsidRPr="006A4679">
        <w:rPr>
          <w:rFonts w:ascii="Times New Roman" w:hAnsi="Times New Roman"/>
          <w:sz w:val="16"/>
          <w:szCs w:val="16"/>
        </w:rPr>
        <w:t xml:space="preserve">в) физическая культура и массовый спорт, образование, здравоохранение, обработка, утилизация, обезвреживание, размещение твердых коммунальных отходов; </w:t>
      </w:r>
    </w:p>
    <w:p w:rsidR="00954CA5" w:rsidRPr="006A4679" w:rsidRDefault="00954CA5" w:rsidP="00954CA5">
      <w:pPr>
        <w:pStyle w:val="afffffffffffffff3"/>
        <w:tabs>
          <w:tab w:val="clear" w:pos="567"/>
          <w:tab w:val="clear" w:pos="2268"/>
          <w:tab w:val="left" w:pos="993"/>
        </w:tabs>
        <w:spacing w:line="240" w:lineRule="auto"/>
        <w:ind w:firstLine="0"/>
        <w:rPr>
          <w:rFonts w:ascii="Times New Roman" w:hAnsi="Times New Roman"/>
          <w:sz w:val="16"/>
          <w:szCs w:val="16"/>
        </w:rPr>
      </w:pPr>
      <w:r w:rsidRPr="006A4679">
        <w:rPr>
          <w:rFonts w:ascii="Times New Roman" w:hAnsi="Times New Roman"/>
          <w:sz w:val="16"/>
          <w:szCs w:val="16"/>
        </w:rPr>
        <w:t xml:space="preserve">г) иные области в связи с решением вопросов местного значения поселения. </w:t>
      </w:r>
    </w:p>
    <w:p w:rsidR="00954CA5" w:rsidRPr="006A4679" w:rsidRDefault="00954CA5" w:rsidP="00954CA5">
      <w:pPr>
        <w:pStyle w:val="af6"/>
        <w:widowControl w:val="0"/>
        <w:numPr>
          <w:ilvl w:val="0"/>
          <w:numId w:val="134"/>
        </w:numPr>
        <w:spacing w:line="240" w:lineRule="auto"/>
        <w:ind w:left="0" w:firstLine="0"/>
        <w:rPr>
          <w:rFonts w:ascii="Times New Roman" w:hAnsi="Times New Roman"/>
          <w:sz w:val="16"/>
          <w:szCs w:val="16"/>
        </w:rPr>
      </w:pPr>
      <w:r w:rsidRPr="006A4679">
        <w:rPr>
          <w:rFonts w:ascii="Times New Roman" w:hAnsi="Times New Roman"/>
          <w:sz w:val="16"/>
          <w:szCs w:val="16"/>
        </w:rPr>
        <w:t xml:space="preserve">Границы муниципального образования; границы населенного пункта. </w:t>
      </w:r>
    </w:p>
    <w:p w:rsidR="00954CA5" w:rsidRPr="006A4679" w:rsidRDefault="00954CA5" w:rsidP="00954CA5">
      <w:pPr>
        <w:pStyle w:val="af6"/>
        <w:widowControl w:val="0"/>
        <w:numPr>
          <w:ilvl w:val="0"/>
          <w:numId w:val="134"/>
        </w:numPr>
        <w:spacing w:line="240" w:lineRule="auto"/>
        <w:ind w:left="0" w:firstLine="0"/>
        <w:rPr>
          <w:rFonts w:ascii="Times New Roman" w:hAnsi="Times New Roman"/>
          <w:sz w:val="16"/>
          <w:szCs w:val="16"/>
        </w:rPr>
      </w:pPr>
      <w:r w:rsidRPr="006A4679">
        <w:rPr>
          <w:rFonts w:ascii="Times New Roman" w:hAnsi="Times New Roman"/>
          <w:sz w:val="16"/>
          <w:szCs w:val="16"/>
        </w:rPr>
        <w:t xml:space="preserve">Границы и описание функциональных зон с </w:t>
      </w:r>
      <w:r w:rsidRPr="006A4679">
        <w:rPr>
          <w:rFonts w:ascii="Times New Roman" w:hAnsi="Times New Roman"/>
          <w:sz w:val="16"/>
          <w:szCs w:val="16"/>
        </w:rPr>
        <w:lastRenderedPageBreak/>
        <w:t>указанием планируемых для размещения в них объектов регионального значения, объектов местного значения и местоположения линейных объектов регионал</w:t>
      </w:r>
      <w:r w:rsidRPr="006A4679">
        <w:rPr>
          <w:rFonts w:ascii="Times New Roman" w:hAnsi="Times New Roman"/>
          <w:sz w:val="16"/>
          <w:szCs w:val="16"/>
        </w:rPr>
        <w:t>ь</w:t>
      </w:r>
      <w:r w:rsidRPr="006A4679">
        <w:rPr>
          <w:rFonts w:ascii="Times New Roman" w:hAnsi="Times New Roman"/>
          <w:sz w:val="16"/>
          <w:szCs w:val="16"/>
        </w:rPr>
        <w:t xml:space="preserve">ного значения, линейных объектов местного значения. </w:t>
      </w:r>
    </w:p>
    <w:p w:rsidR="00954CA5" w:rsidRPr="006A4679" w:rsidRDefault="00954CA5" w:rsidP="00954CA5">
      <w:pPr>
        <w:pStyle w:val="af6"/>
        <w:widowControl w:val="0"/>
        <w:numPr>
          <w:ilvl w:val="0"/>
          <w:numId w:val="0"/>
        </w:numPr>
        <w:spacing w:line="240" w:lineRule="auto"/>
        <w:jc w:val="left"/>
        <w:rPr>
          <w:rFonts w:ascii="Times New Roman" w:hAnsi="Times New Roman"/>
          <w:sz w:val="16"/>
          <w:szCs w:val="16"/>
        </w:rPr>
      </w:pPr>
      <w:r w:rsidRPr="006A4679">
        <w:rPr>
          <w:rFonts w:ascii="Times New Roman" w:hAnsi="Times New Roman"/>
          <w:sz w:val="16"/>
          <w:szCs w:val="16"/>
        </w:rPr>
        <w:t>На момент разработки комплексной схемы организации дорожного движения муниципального образования городского поселения город Павловск отсутствуед действующий и утверждённые документы трерритор</w:t>
      </w:r>
      <w:r w:rsidRPr="006A4679">
        <w:rPr>
          <w:rFonts w:ascii="Times New Roman" w:hAnsi="Times New Roman"/>
          <w:sz w:val="16"/>
          <w:szCs w:val="16"/>
        </w:rPr>
        <w:t>и</w:t>
      </w:r>
      <w:r w:rsidRPr="006A4679">
        <w:rPr>
          <w:rFonts w:ascii="Times New Roman" w:hAnsi="Times New Roman"/>
          <w:sz w:val="16"/>
          <w:szCs w:val="16"/>
        </w:rPr>
        <w:t>ального планирования, генеральный план находится на согласовании.</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7" w:name="_Toc183639522"/>
      <w:r w:rsidRPr="006A4679">
        <w:rPr>
          <w:rFonts w:ascii="Times New Roman" w:hAnsi="Times New Roman"/>
          <w:sz w:val="16"/>
          <w:szCs w:val="16"/>
        </w:rPr>
        <w:t>Результаты анализа планов и программ комплексного социально-экономического разв</w:t>
      </w:r>
      <w:r w:rsidRPr="006A4679">
        <w:rPr>
          <w:rFonts w:ascii="Times New Roman" w:hAnsi="Times New Roman"/>
          <w:sz w:val="16"/>
          <w:szCs w:val="16"/>
        </w:rPr>
        <w:t>и</w:t>
      </w:r>
      <w:r w:rsidRPr="006A4679">
        <w:rPr>
          <w:rFonts w:ascii="Times New Roman" w:hAnsi="Times New Roman"/>
          <w:sz w:val="16"/>
          <w:szCs w:val="16"/>
        </w:rPr>
        <w:t>тия</w:t>
      </w:r>
      <w:bookmarkEnd w:id="17"/>
    </w:p>
    <w:p w:rsidR="00954CA5" w:rsidRPr="006A4679" w:rsidRDefault="00954CA5" w:rsidP="00954CA5">
      <w:pPr>
        <w:pStyle w:val="afffffffffffffff3"/>
        <w:spacing w:line="240" w:lineRule="auto"/>
        <w:ind w:firstLine="0"/>
        <w:rPr>
          <w:rFonts w:ascii="Times New Roman" w:hAnsi="Times New Roman"/>
          <w:b/>
          <w:i/>
          <w:sz w:val="16"/>
          <w:szCs w:val="16"/>
        </w:rPr>
      </w:pPr>
      <w:bookmarkStart w:id="18" w:name="_Toc98319723"/>
      <w:bookmarkStart w:id="19" w:name="_Toc99357994"/>
      <w:bookmarkStart w:id="20" w:name="_Toc100570689"/>
      <w:bookmarkStart w:id="21" w:name="_Toc100690865"/>
      <w:r w:rsidRPr="006A4679">
        <w:rPr>
          <w:rFonts w:ascii="Times New Roman" w:hAnsi="Times New Roman"/>
          <w:b/>
          <w:i/>
          <w:sz w:val="16"/>
          <w:szCs w:val="16"/>
        </w:rPr>
        <w:t>Социальный комплекс</w:t>
      </w:r>
      <w:bookmarkEnd w:id="18"/>
      <w:bookmarkEnd w:id="19"/>
      <w:bookmarkEnd w:id="20"/>
      <w:bookmarkEnd w:id="21"/>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Социальная сфера города представлена учреждениями образования, здравоохранения, культуры и соц</w:t>
      </w:r>
      <w:r w:rsidRPr="006A4679">
        <w:rPr>
          <w:rFonts w:ascii="Times New Roman" w:hAnsi="Times New Roman"/>
          <w:sz w:val="16"/>
          <w:szCs w:val="16"/>
        </w:rPr>
        <w:t>и</w:t>
      </w:r>
      <w:r w:rsidRPr="006A4679">
        <w:rPr>
          <w:rFonts w:ascii="Times New Roman" w:hAnsi="Times New Roman"/>
          <w:sz w:val="16"/>
          <w:szCs w:val="16"/>
        </w:rPr>
        <w:t>альных служб.</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анализируемом периоде необходима реализация мероприятий, направленных на совершенствование системы образования, развитие культуры, обеспечение условий для занятий физкультурой и спортом, ок</w:t>
      </w:r>
      <w:r w:rsidRPr="006A4679">
        <w:rPr>
          <w:rFonts w:ascii="Times New Roman" w:hAnsi="Times New Roman"/>
          <w:sz w:val="16"/>
          <w:szCs w:val="16"/>
        </w:rPr>
        <w:t>а</w:t>
      </w:r>
      <w:r w:rsidRPr="006A4679">
        <w:rPr>
          <w:rFonts w:ascii="Times New Roman" w:hAnsi="Times New Roman"/>
          <w:sz w:val="16"/>
          <w:szCs w:val="16"/>
        </w:rPr>
        <w:t>зания содействия занятости населения.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Одним из важнейших направлений в работе органов местного самоуправления является обеспечение деятельности социально-культурной сферы: создание условий для гармоничного духовно-нравственного и эстетического развития населения, создание условий для массовых занятий физической культурой и спортом, организации досуга молодежи, профилактика асоциального поведения, патриотическое воспитание м</w:t>
      </w:r>
      <w:r w:rsidRPr="006A4679">
        <w:rPr>
          <w:rFonts w:ascii="Times New Roman" w:hAnsi="Times New Roman"/>
          <w:sz w:val="16"/>
          <w:szCs w:val="16"/>
        </w:rPr>
        <w:t>о</w:t>
      </w:r>
      <w:r w:rsidRPr="006A4679">
        <w:rPr>
          <w:rFonts w:ascii="Times New Roman" w:hAnsi="Times New Roman"/>
          <w:sz w:val="16"/>
          <w:szCs w:val="16"/>
        </w:rPr>
        <w:t>лодежи, проживающей на территории м.о.</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город Павловск.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Для реализации выше указанных направлений необходимо проведение мероприятий по укреплению и совершенствованию материально-технической базы объектов социальной инфраструктуры, обесп</w:t>
      </w:r>
      <w:r w:rsidRPr="006A4679">
        <w:rPr>
          <w:rFonts w:ascii="Times New Roman" w:hAnsi="Times New Roman"/>
          <w:sz w:val="16"/>
          <w:szCs w:val="16"/>
        </w:rPr>
        <w:t>е</w:t>
      </w:r>
      <w:r w:rsidRPr="006A4679">
        <w:rPr>
          <w:rFonts w:ascii="Times New Roman" w:hAnsi="Times New Roman"/>
          <w:sz w:val="16"/>
          <w:szCs w:val="16"/>
        </w:rPr>
        <w:t>чение безопасности и транспортной доступности для всех социальных групп, используемых населением объектов, достижения расчетного уровня обеспеченности населения города Ковров объектами социокультурной сферы в с</w:t>
      </w:r>
      <w:r w:rsidRPr="006A4679">
        <w:rPr>
          <w:rFonts w:ascii="Times New Roman" w:hAnsi="Times New Roman"/>
          <w:sz w:val="16"/>
          <w:szCs w:val="16"/>
        </w:rPr>
        <w:t>о</w:t>
      </w:r>
      <w:r w:rsidRPr="006A4679">
        <w:rPr>
          <w:rFonts w:ascii="Times New Roman" w:hAnsi="Times New Roman"/>
          <w:sz w:val="16"/>
          <w:szCs w:val="16"/>
        </w:rPr>
        <w:t>ответствии с установленными нормативами градостроительного проектирования.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Организация медицинского обслуживания на основе улучшения материально-технической базы учреждений здравоохранения и организация образовательного процесса относятся к государственным полномочиям, а укрепление материально – технической базы, переданной государственным бюджетным учреждениям, осуществляющим деятельность в сфере образования, является полномочиями муниципал</w:t>
      </w:r>
      <w:r w:rsidRPr="006A4679">
        <w:rPr>
          <w:rFonts w:ascii="Times New Roman" w:hAnsi="Times New Roman"/>
          <w:sz w:val="16"/>
          <w:szCs w:val="16"/>
        </w:rPr>
        <w:t>ь</w:t>
      </w:r>
      <w:r w:rsidRPr="006A4679">
        <w:rPr>
          <w:rFonts w:ascii="Times New Roman" w:hAnsi="Times New Roman"/>
          <w:sz w:val="16"/>
          <w:szCs w:val="16"/>
        </w:rPr>
        <w:t>ного района.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Важной основой активной творческой жизни, благополучия человека является вопрос формирования здорового образа жизни. Развитие массового физкультурного движения, пропаганда здорового о</w:t>
      </w:r>
      <w:r w:rsidRPr="006A4679">
        <w:rPr>
          <w:rFonts w:ascii="Times New Roman" w:hAnsi="Times New Roman"/>
          <w:sz w:val="16"/>
          <w:szCs w:val="16"/>
        </w:rPr>
        <w:t>б</w:t>
      </w:r>
      <w:r w:rsidRPr="006A4679">
        <w:rPr>
          <w:rFonts w:ascii="Times New Roman" w:hAnsi="Times New Roman"/>
          <w:sz w:val="16"/>
          <w:szCs w:val="16"/>
        </w:rPr>
        <w:t>раза жизни и развитие массовой физкультуры является важным направл</w:t>
      </w:r>
      <w:r w:rsidRPr="006A4679">
        <w:rPr>
          <w:rFonts w:ascii="Times New Roman" w:hAnsi="Times New Roman"/>
          <w:sz w:val="16"/>
          <w:szCs w:val="16"/>
        </w:rPr>
        <w:t>е</w:t>
      </w:r>
      <w:r w:rsidRPr="006A4679">
        <w:rPr>
          <w:rFonts w:ascii="Times New Roman" w:hAnsi="Times New Roman"/>
          <w:sz w:val="16"/>
          <w:szCs w:val="16"/>
        </w:rPr>
        <w:t>нием в работе Советам.о. город Павловск.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Карта функциональных зон поселения представлена на рисунке 3.</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854299"/>
            <wp:effectExtent l="19050" t="0" r="0" b="0"/>
            <wp:docPr id="64"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854299"/>
                    </a:xfrm>
                    <a:prstGeom prst="rect">
                      <a:avLst/>
                    </a:prstGeom>
                    <a:noFill/>
                  </pic:spPr>
                </pic:pic>
              </a:graphicData>
            </a:graphic>
          </wp:inline>
        </w:drawing>
      </w:r>
    </w:p>
    <w:p w:rsidR="00954CA5" w:rsidRPr="006A4679" w:rsidRDefault="00954CA5" w:rsidP="00954CA5">
      <w:pPr>
        <w:pStyle w:val="affffffffffffffffffd"/>
        <w:spacing w:after="0" w:line="240" w:lineRule="auto"/>
        <w:rPr>
          <w:rFonts w:ascii="Times New Roman" w:hAnsi="Times New Roman"/>
          <w:noProof/>
          <w:sz w:val="16"/>
          <w:szCs w:val="16"/>
        </w:rPr>
      </w:pPr>
      <w:r w:rsidRPr="006A4679">
        <w:rPr>
          <w:rFonts w:ascii="Times New Roman" w:hAnsi="Times New Roman"/>
          <w:noProof/>
          <w:sz w:val="16"/>
          <w:szCs w:val="16"/>
        </w:rPr>
        <w:t>Рисунок 3. Карта функциональных зон муниципального образования город Павловск Воронежской области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городе действует Бюджетное учреждение здравоохранения Воронежской области "Павловская районная больница"(Рисунок 4) в составе:</w:t>
      </w:r>
    </w:p>
    <w:p w:rsidR="00954CA5" w:rsidRPr="006A4679" w:rsidRDefault="00954CA5" w:rsidP="000D7486">
      <w:pPr>
        <w:pStyle w:val="afffffffffffffff3"/>
        <w:numPr>
          <w:ilvl w:val="0"/>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Поликлиники:</w:t>
      </w:r>
    </w:p>
    <w:p w:rsidR="00954CA5" w:rsidRPr="006A4679" w:rsidRDefault="00954CA5" w:rsidP="000D7486">
      <w:pPr>
        <w:pStyle w:val="afffffffffffffff3"/>
        <w:numPr>
          <w:ilvl w:val="1"/>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Терапевтическое отделение,</w:t>
      </w:r>
    </w:p>
    <w:p w:rsidR="00954CA5" w:rsidRPr="006A4679" w:rsidRDefault="00954CA5" w:rsidP="000D7486">
      <w:pPr>
        <w:pStyle w:val="afffffffffffffff3"/>
        <w:numPr>
          <w:ilvl w:val="1"/>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Стоматологическое отделение,</w:t>
      </w:r>
    </w:p>
    <w:p w:rsidR="00954CA5" w:rsidRPr="006A4679" w:rsidRDefault="00954CA5" w:rsidP="000D7486">
      <w:pPr>
        <w:pStyle w:val="afffffffffffffff3"/>
        <w:numPr>
          <w:ilvl w:val="1"/>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Диагностическое отделение,</w:t>
      </w:r>
    </w:p>
    <w:p w:rsidR="00954CA5" w:rsidRPr="006A4679" w:rsidRDefault="00954CA5" w:rsidP="000D7486">
      <w:pPr>
        <w:pStyle w:val="afffffffffffffff3"/>
        <w:numPr>
          <w:ilvl w:val="1"/>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 xml:space="preserve">Отделение востановительной </w:t>
      </w:r>
      <w:r w:rsidRPr="006A4679">
        <w:rPr>
          <w:rFonts w:ascii="Times New Roman" w:hAnsi="Times New Roman"/>
          <w:sz w:val="16"/>
          <w:szCs w:val="16"/>
        </w:rPr>
        <w:lastRenderedPageBreak/>
        <w:t>терапии,</w:t>
      </w:r>
    </w:p>
    <w:p w:rsidR="00954CA5" w:rsidRPr="006A4679" w:rsidRDefault="00954CA5" w:rsidP="000D7486">
      <w:pPr>
        <w:pStyle w:val="afffffffffffffff3"/>
        <w:numPr>
          <w:ilvl w:val="1"/>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Отделение профилактики,</w:t>
      </w:r>
    </w:p>
    <w:p w:rsidR="00954CA5" w:rsidRPr="006A4679" w:rsidRDefault="00954CA5" w:rsidP="000D7486">
      <w:pPr>
        <w:pStyle w:val="afffffffffffffff3"/>
        <w:numPr>
          <w:ilvl w:val="1"/>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Хозрасчётное отделение,</w:t>
      </w:r>
    </w:p>
    <w:p w:rsidR="00954CA5" w:rsidRPr="006A4679" w:rsidRDefault="00954CA5" w:rsidP="000D7486">
      <w:pPr>
        <w:pStyle w:val="afffffffffffffff3"/>
        <w:numPr>
          <w:ilvl w:val="1"/>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Кабинеты специалистов,</w:t>
      </w:r>
    </w:p>
    <w:p w:rsidR="00954CA5" w:rsidRPr="006A4679" w:rsidRDefault="00954CA5" w:rsidP="000D7486">
      <w:pPr>
        <w:pStyle w:val="afffffffffffffff3"/>
        <w:numPr>
          <w:ilvl w:val="1"/>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Фелдшерско-акушерские пункты.</w:t>
      </w:r>
    </w:p>
    <w:p w:rsidR="00954CA5" w:rsidRPr="006A4679" w:rsidRDefault="00954CA5" w:rsidP="000D7486">
      <w:pPr>
        <w:pStyle w:val="afffffffffffffff3"/>
        <w:numPr>
          <w:ilvl w:val="0"/>
          <w:numId w:val="149"/>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Стационар.</w:t>
      </w:r>
    </w:p>
    <w:p w:rsidR="00954CA5" w:rsidRPr="006A4679" w:rsidRDefault="00954CA5" w:rsidP="00954CA5">
      <w:pPr>
        <w:pStyle w:val="afffffffffffffff3"/>
        <w:tabs>
          <w:tab w:val="clear" w:pos="2268"/>
          <w:tab w:val="clear" w:pos="9072"/>
        </w:tabs>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767143"/>
            <wp:effectExtent l="19050" t="0" r="0" b="0"/>
            <wp:docPr id="6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767143"/>
                    </a:xfrm>
                    <a:prstGeom prst="rect">
                      <a:avLst/>
                    </a:prstGeom>
                    <a:noFill/>
                  </pic:spPr>
                </pic:pic>
              </a:graphicData>
            </a:graphic>
          </wp:inline>
        </w:drawing>
      </w:r>
    </w:p>
    <w:p w:rsidR="00954CA5" w:rsidRPr="006A4679" w:rsidRDefault="00954CA5" w:rsidP="00954CA5">
      <w:pPr>
        <w:pStyle w:val="afffffffffffffff3"/>
        <w:tabs>
          <w:tab w:val="clear" w:pos="2268"/>
          <w:tab w:val="clear" w:pos="9072"/>
        </w:tabs>
        <w:spacing w:line="240" w:lineRule="auto"/>
        <w:ind w:firstLine="0"/>
        <w:jc w:val="center"/>
        <w:rPr>
          <w:rFonts w:ascii="Times New Roman" w:hAnsi="Times New Roman"/>
          <w:sz w:val="16"/>
          <w:szCs w:val="16"/>
        </w:rPr>
      </w:pPr>
      <w:r w:rsidRPr="006A4679">
        <w:rPr>
          <w:rFonts w:ascii="Times New Roman" w:hAnsi="Times New Roman"/>
          <w:sz w:val="16"/>
          <w:szCs w:val="16"/>
        </w:rPr>
        <w:t>Рисунок 4. Расположение медицинских учреждений на территории муниципального образования город Павловск</w:t>
      </w:r>
    </w:p>
    <w:p w:rsidR="00954CA5" w:rsidRPr="006A4679" w:rsidRDefault="00954CA5" w:rsidP="00954CA5">
      <w:pPr>
        <w:pStyle w:val="afffffffffffffff3"/>
        <w:tabs>
          <w:tab w:val="clear" w:pos="2268"/>
          <w:tab w:val="clear" w:pos="9072"/>
        </w:tabs>
        <w:spacing w:line="240" w:lineRule="auto"/>
        <w:ind w:firstLine="0"/>
        <w:rPr>
          <w:rFonts w:ascii="Times New Roman" w:hAnsi="Times New Roman"/>
          <w:sz w:val="16"/>
          <w:szCs w:val="16"/>
        </w:rPr>
      </w:pPr>
      <w:r w:rsidRPr="006A4679">
        <w:rPr>
          <w:rFonts w:ascii="Times New Roman" w:hAnsi="Times New Roman"/>
          <w:sz w:val="16"/>
          <w:szCs w:val="16"/>
        </w:rPr>
        <w:t>Объекты образования в городе Павловск представлены объектами дошкольного и школьного общего образования, образовательные учреждения начального, среднего и высшего профессионального о</w:t>
      </w:r>
      <w:r w:rsidRPr="006A4679">
        <w:rPr>
          <w:rFonts w:ascii="Times New Roman" w:hAnsi="Times New Roman"/>
          <w:sz w:val="16"/>
          <w:szCs w:val="16"/>
        </w:rPr>
        <w:t>б</w:t>
      </w:r>
      <w:r w:rsidRPr="006A4679">
        <w:rPr>
          <w:rFonts w:ascii="Times New Roman" w:hAnsi="Times New Roman"/>
          <w:sz w:val="16"/>
          <w:szCs w:val="16"/>
        </w:rPr>
        <w:t>разования, учреждения дополнительного образования для детей (Рисунок 5).</w:t>
      </w:r>
    </w:p>
    <w:p w:rsidR="00954CA5" w:rsidRPr="006A4679" w:rsidRDefault="00954CA5" w:rsidP="00954CA5">
      <w:pPr>
        <w:pStyle w:val="afffffffffffffff3"/>
        <w:tabs>
          <w:tab w:val="clear" w:pos="2268"/>
          <w:tab w:val="clear" w:pos="9072"/>
        </w:tabs>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762663"/>
            <wp:effectExtent l="19050" t="0" r="0" b="0"/>
            <wp:docPr id="66"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762663"/>
                    </a:xfrm>
                    <a:prstGeom prst="rect">
                      <a:avLst/>
                    </a:prstGeom>
                    <a:noFill/>
                  </pic:spPr>
                </pic:pic>
              </a:graphicData>
            </a:graphic>
          </wp:inline>
        </w:drawing>
      </w:r>
    </w:p>
    <w:p w:rsidR="00954CA5" w:rsidRPr="006A4679" w:rsidRDefault="00954CA5" w:rsidP="00954CA5">
      <w:pPr>
        <w:pStyle w:val="afffffffffffffff3"/>
        <w:tabs>
          <w:tab w:val="clear" w:pos="2268"/>
          <w:tab w:val="clear" w:pos="9072"/>
        </w:tabs>
        <w:spacing w:line="240" w:lineRule="auto"/>
        <w:ind w:firstLine="0"/>
        <w:jc w:val="center"/>
        <w:rPr>
          <w:rFonts w:ascii="Times New Roman" w:hAnsi="Times New Roman"/>
          <w:sz w:val="16"/>
          <w:szCs w:val="16"/>
        </w:rPr>
      </w:pPr>
      <w:r w:rsidRPr="006A4679">
        <w:rPr>
          <w:rFonts w:ascii="Times New Roman" w:hAnsi="Times New Roman"/>
          <w:sz w:val="16"/>
          <w:szCs w:val="16"/>
        </w:rPr>
        <w:t>Рисунок 5. Расположение школ на территории города Павловск</w:t>
      </w:r>
    </w:p>
    <w:p w:rsidR="00954CA5" w:rsidRPr="006A4679" w:rsidRDefault="00954CA5" w:rsidP="00954CA5">
      <w:pPr>
        <w:widowControl w:val="0"/>
        <w:tabs>
          <w:tab w:val="left" w:pos="567"/>
          <w:tab w:val="left" w:pos="2268"/>
          <w:tab w:val="right" w:pos="9072"/>
        </w:tabs>
        <w:rPr>
          <w:b/>
          <w:i/>
          <w:sz w:val="16"/>
          <w:szCs w:val="16"/>
        </w:rPr>
      </w:pPr>
      <w:r w:rsidRPr="006A4679">
        <w:rPr>
          <w:b/>
          <w:i/>
          <w:sz w:val="16"/>
          <w:szCs w:val="16"/>
        </w:rPr>
        <w:t>Промышленный комплекс</w:t>
      </w:r>
    </w:p>
    <w:p w:rsidR="00954CA5" w:rsidRPr="006A4679" w:rsidRDefault="00954CA5" w:rsidP="00954CA5">
      <w:pPr>
        <w:widowControl w:val="0"/>
        <w:tabs>
          <w:tab w:val="left" w:pos="567"/>
          <w:tab w:val="left" w:pos="2268"/>
          <w:tab w:val="right" w:pos="9072"/>
        </w:tabs>
        <w:rPr>
          <w:sz w:val="16"/>
          <w:szCs w:val="16"/>
        </w:rPr>
      </w:pPr>
      <w:r w:rsidRPr="006A4679">
        <w:rPr>
          <w:sz w:val="16"/>
          <w:szCs w:val="16"/>
        </w:rPr>
        <w:t>На территории города Павловск функционируют следующие промышленные предприятия:</w:t>
      </w:r>
    </w:p>
    <w:p w:rsidR="00954CA5" w:rsidRPr="006A4679" w:rsidRDefault="00954CA5" w:rsidP="000D7486">
      <w:pPr>
        <w:widowControl w:val="0"/>
        <w:numPr>
          <w:ilvl w:val="0"/>
          <w:numId w:val="150"/>
        </w:numPr>
        <w:tabs>
          <w:tab w:val="left" w:pos="567"/>
        </w:tabs>
        <w:ind w:left="0" w:firstLine="0"/>
        <w:jc w:val="both"/>
        <w:rPr>
          <w:sz w:val="16"/>
          <w:szCs w:val="16"/>
        </w:rPr>
      </w:pPr>
      <w:r w:rsidRPr="006A4679">
        <w:rPr>
          <w:sz w:val="16"/>
          <w:szCs w:val="16"/>
        </w:rPr>
        <w:t>Павловский Паркет,</w:t>
      </w:r>
    </w:p>
    <w:p w:rsidR="00954CA5" w:rsidRPr="006A4679" w:rsidRDefault="00954CA5" w:rsidP="000D7486">
      <w:pPr>
        <w:widowControl w:val="0"/>
        <w:numPr>
          <w:ilvl w:val="0"/>
          <w:numId w:val="150"/>
        </w:numPr>
        <w:tabs>
          <w:tab w:val="left" w:pos="567"/>
        </w:tabs>
        <w:ind w:left="0" w:firstLine="0"/>
        <w:jc w:val="both"/>
        <w:rPr>
          <w:sz w:val="16"/>
          <w:szCs w:val="16"/>
        </w:rPr>
      </w:pPr>
      <w:r w:rsidRPr="006A4679">
        <w:rPr>
          <w:sz w:val="16"/>
          <w:szCs w:val="16"/>
        </w:rPr>
        <w:t>Апротек,</w:t>
      </w:r>
    </w:p>
    <w:p w:rsidR="00954CA5" w:rsidRPr="006A4679" w:rsidRDefault="00954CA5" w:rsidP="000D7486">
      <w:pPr>
        <w:widowControl w:val="0"/>
        <w:numPr>
          <w:ilvl w:val="0"/>
          <w:numId w:val="150"/>
        </w:numPr>
        <w:tabs>
          <w:tab w:val="left" w:pos="567"/>
        </w:tabs>
        <w:ind w:left="0" w:firstLine="0"/>
        <w:jc w:val="both"/>
        <w:rPr>
          <w:sz w:val="16"/>
          <w:szCs w:val="16"/>
        </w:rPr>
      </w:pPr>
      <w:r w:rsidRPr="006A4679">
        <w:rPr>
          <w:sz w:val="16"/>
          <w:szCs w:val="16"/>
        </w:rPr>
        <w:t>Павловский судостроительный-судоремонтный завод.</w:t>
      </w:r>
    </w:p>
    <w:p w:rsidR="00954CA5" w:rsidRPr="006A4679" w:rsidRDefault="00954CA5" w:rsidP="00954CA5">
      <w:pPr>
        <w:widowControl w:val="0"/>
        <w:tabs>
          <w:tab w:val="left" w:pos="567"/>
          <w:tab w:val="left" w:pos="2268"/>
          <w:tab w:val="right" w:pos="9072"/>
        </w:tabs>
        <w:rPr>
          <w:b/>
          <w:i/>
          <w:sz w:val="16"/>
          <w:szCs w:val="16"/>
        </w:rPr>
      </w:pPr>
      <w:r w:rsidRPr="006A4679">
        <w:rPr>
          <w:b/>
          <w:i/>
          <w:sz w:val="16"/>
          <w:szCs w:val="16"/>
        </w:rPr>
        <w:t>Транспортная инфраструктура</w:t>
      </w:r>
    </w:p>
    <w:p w:rsidR="00954CA5" w:rsidRPr="006A4679" w:rsidRDefault="00954CA5" w:rsidP="00954CA5">
      <w:pPr>
        <w:widowControl w:val="0"/>
        <w:tabs>
          <w:tab w:val="left" w:pos="0"/>
        </w:tabs>
        <w:rPr>
          <w:sz w:val="16"/>
          <w:szCs w:val="16"/>
        </w:rPr>
      </w:pPr>
      <w:r w:rsidRPr="006A4679">
        <w:rPr>
          <w:sz w:val="16"/>
          <w:szCs w:val="16"/>
        </w:rPr>
        <w:t>Протяженность автодорог общего пользования местного значения, находящихся в собственности муниципального образования, составляет 102,781 км. Характеристика региональных или межмуниципальных авт</w:t>
      </w:r>
      <w:r w:rsidRPr="006A4679">
        <w:rPr>
          <w:sz w:val="16"/>
          <w:szCs w:val="16"/>
        </w:rPr>
        <w:t>о</w:t>
      </w:r>
      <w:r w:rsidRPr="006A4679">
        <w:rPr>
          <w:sz w:val="16"/>
          <w:szCs w:val="16"/>
        </w:rPr>
        <w:t>мобильных дорог, проходящих по территории городского округа Павловск представлена в таблице 1.</w:t>
      </w:r>
    </w:p>
    <w:p w:rsidR="00954CA5" w:rsidRPr="006A4679" w:rsidRDefault="00954CA5" w:rsidP="00954CA5">
      <w:pPr>
        <w:widowControl w:val="0"/>
        <w:tabs>
          <w:tab w:val="left" w:pos="0"/>
        </w:tabs>
        <w:rPr>
          <w:sz w:val="16"/>
          <w:szCs w:val="16"/>
        </w:rPr>
      </w:pPr>
      <w:r w:rsidRPr="006A4679">
        <w:rPr>
          <w:sz w:val="16"/>
          <w:szCs w:val="16"/>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w:t>
      </w:r>
      <w:r w:rsidRPr="006A4679">
        <w:rPr>
          <w:sz w:val="16"/>
          <w:szCs w:val="16"/>
        </w:rPr>
        <w:t>т</w:t>
      </w:r>
      <w:r w:rsidRPr="006A4679">
        <w:rPr>
          <w:sz w:val="16"/>
          <w:szCs w:val="16"/>
        </w:rPr>
        <w:t>ного значения, последние годы стабильно составляет 100%.</w:t>
      </w:r>
    </w:p>
    <w:p w:rsidR="00954CA5" w:rsidRPr="006A4679" w:rsidRDefault="00954CA5" w:rsidP="00954CA5">
      <w:pPr>
        <w:widowControl w:val="0"/>
        <w:tabs>
          <w:tab w:val="left" w:pos="0"/>
        </w:tabs>
        <w:rPr>
          <w:sz w:val="16"/>
          <w:szCs w:val="16"/>
        </w:rPr>
      </w:pPr>
      <w:r w:rsidRPr="006A4679">
        <w:rPr>
          <w:sz w:val="16"/>
          <w:szCs w:val="16"/>
        </w:rPr>
        <w:t xml:space="preserve">По территории городского округа проходит автомобильная дорога федерального значения М-4 «Дон» Москва - Воронеж - Ростов-на-Дону - Краснодар - Новороссийск. </w:t>
      </w:r>
    </w:p>
    <w:p w:rsidR="00954CA5" w:rsidRPr="006A4679" w:rsidRDefault="00954CA5" w:rsidP="00954CA5">
      <w:pPr>
        <w:widowControl w:val="0"/>
        <w:tabs>
          <w:tab w:val="left" w:pos="0"/>
        </w:tabs>
        <w:rPr>
          <w:sz w:val="16"/>
          <w:szCs w:val="16"/>
        </w:rPr>
      </w:pPr>
      <w:r w:rsidRPr="006A4679">
        <w:rPr>
          <w:sz w:val="16"/>
          <w:szCs w:val="16"/>
        </w:rPr>
        <w:t>Таблица 1. Характеристика региональных или межмуниципальных автомобильных дорог, проходящих по территории Павловского городск</w:t>
      </w:r>
      <w:r w:rsidRPr="006A4679">
        <w:rPr>
          <w:sz w:val="16"/>
          <w:szCs w:val="16"/>
        </w:rPr>
        <w:t>о</w:t>
      </w:r>
      <w:r w:rsidRPr="006A4679">
        <w:rPr>
          <w:sz w:val="16"/>
          <w:szCs w:val="16"/>
        </w:rPr>
        <w:t xml:space="preserve">го округа </w:t>
      </w:r>
    </w:p>
    <w:tbl>
      <w:tblPr>
        <w:tblStyle w:val="affe"/>
        <w:tblW w:w="5000" w:type="pct"/>
        <w:tblLook w:val="04A0"/>
      </w:tblPr>
      <w:tblGrid>
        <w:gridCol w:w="390"/>
        <w:gridCol w:w="631"/>
        <w:gridCol w:w="1182"/>
        <w:gridCol w:w="630"/>
        <w:gridCol w:w="571"/>
        <w:gridCol w:w="624"/>
        <w:gridCol w:w="798"/>
      </w:tblGrid>
      <w:tr w:rsidR="00954CA5" w:rsidRPr="006A4679" w:rsidTr="00444DE0">
        <w:tc>
          <w:tcPr>
            <w:tcW w:w="546"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 п/п</w:t>
            </w:r>
          </w:p>
        </w:tc>
        <w:tc>
          <w:tcPr>
            <w:tcW w:w="1349"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Номер дор</w:t>
            </w:r>
            <w:r w:rsidRPr="006A4679">
              <w:rPr>
                <w:sz w:val="12"/>
                <w:szCs w:val="16"/>
              </w:rPr>
              <w:t>о</w:t>
            </w:r>
            <w:r w:rsidRPr="006A4679">
              <w:rPr>
                <w:sz w:val="12"/>
                <w:szCs w:val="16"/>
              </w:rPr>
              <w:t>ги</w:t>
            </w:r>
          </w:p>
        </w:tc>
        <w:tc>
          <w:tcPr>
            <w:tcW w:w="2892"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 xml:space="preserve">Наименование </w:t>
            </w:r>
          </w:p>
          <w:p w:rsidR="00954CA5" w:rsidRPr="006A4679" w:rsidRDefault="00954CA5" w:rsidP="00954CA5">
            <w:pPr>
              <w:widowControl w:val="0"/>
              <w:tabs>
                <w:tab w:val="left" w:pos="0"/>
              </w:tabs>
              <w:jc w:val="center"/>
              <w:rPr>
                <w:sz w:val="12"/>
                <w:szCs w:val="16"/>
              </w:rPr>
            </w:pPr>
            <w:r w:rsidRPr="006A4679">
              <w:rPr>
                <w:sz w:val="12"/>
                <w:szCs w:val="16"/>
              </w:rPr>
              <w:t>автомобильных дорог</w:t>
            </w:r>
          </w:p>
        </w:tc>
        <w:tc>
          <w:tcPr>
            <w:tcW w:w="1111"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Начало</w:t>
            </w:r>
            <w:r w:rsidRPr="006A4679">
              <w:rPr>
                <w:sz w:val="12"/>
                <w:szCs w:val="16"/>
              </w:rPr>
              <w:br/>
              <w:t>км +</w:t>
            </w:r>
          </w:p>
        </w:tc>
        <w:tc>
          <w:tcPr>
            <w:tcW w:w="876"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Конец</w:t>
            </w:r>
            <w:r w:rsidRPr="006A4679">
              <w:rPr>
                <w:sz w:val="12"/>
                <w:szCs w:val="16"/>
              </w:rPr>
              <w:br/>
              <w:t>+</w:t>
            </w:r>
          </w:p>
        </w:tc>
        <w:tc>
          <w:tcPr>
            <w:tcW w:w="1562"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Всего</w:t>
            </w:r>
            <w:r w:rsidRPr="006A4679">
              <w:rPr>
                <w:sz w:val="12"/>
                <w:szCs w:val="16"/>
              </w:rPr>
              <w:br/>
              <w:t>км</w:t>
            </w:r>
          </w:p>
        </w:tc>
        <w:tc>
          <w:tcPr>
            <w:tcW w:w="1445"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Категория</w:t>
            </w:r>
          </w:p>
        </w:tc>
      </w:tr>
      <w:tr w:rsidR="00954CA5" w:rsidRPr="006A4679" w:rsidTr="00444DE0">
        <w:tc>
          <w:tcPr>
            <w:tcW w:w="8336" w:type="dxa"/>
            <w:gridSpan w:val="6"/>
            <w:vAlign w:val="center"/>
          </w:tcPr>
          <w:p w:rsidR="00954CA5" w:rsidRPr="006A4679" w:rsidRDefault="00954CA5" w:rsidP="00954CA5">
            <w:pPr>
              <w:widowControl w:val="0"/>
              <w:tabs>
                <w:tab w:val="left" w:pos="0"/>
              </w:tabs>
              <w:jc w:val="center"/>
              <w:rPr>
                <w:sz w:val="12"/>
                <w:szCs w:val="16"/>
              </w:rPr>
            </w:pPr>
            <w:r w:rsidRPr="006A4679">
              <w:rPr>
                <w:sz w:val="12"/>
                <w:szCs w:val="16"/>
              </w:rPr>
              <w:t xml:space="preserve">Региональные или межмуниципальные автомобильные дорогиВоронеской области </w:t>
            </w:r>
          </w:p>
        </w:tc>
        <w:tc>
          <w:tcPr>
            <w:tcW w:w="1445" w:type="dxa"/>
          </w:tcPr>
          <w:p w:rsidR="00954CA5" w:rsidRPr="006A4679" w:rsidRDefault="00954CA5" w:rsidP="00954CA5">
            <w:pPr>
              <w:widowControl w:val="0"/>
              <w:tabs>
                <w:tab w:val="left" w:pos="0"/>
              </w:tabs>
              <w:jc w:val="center"/>
              <w:rPr>
                <w:sz w:val="12"/>
                <w:szCs w:val="16"/>
              </w:rPr>
            </w:pPr>
          </w:p>
        </w:tc>
      </w:tr>
      <w:tr w:rsidR="00954CA5" w:rsidRPr="006A4679" w:rsidTr="00444DE0">
        <w:tc>
          <w:tcPr>
            <w:tcW w:w="546" w:type="dxa"/>
            <w:vAlign w:val="center"/>
          </w:tcPr>
          <w:p w:rsidR="00954CA5" w:rsidRPr="006A4679" w:rsidRDefault="00954CA5" w:rsidP="00954CA5">
            <w:pPr>
              <w:widowControl w:val="0"/>
              <w:tabs>
                <w:tab w:val="left" w:pos="0"/>
              </w:tabs>
              <w:jc w:val="center"/>
              <w:rPr>
                <w:sz w:val="12"/>
                <w:szCs w:val="16"/>
              </w:rPr>
            </w:pPr>
            <w:r w:rsidRPr="006A4679">
              <w:rPr>
                <w:sz w:val="12"/>
                <w:szCs w:val="16"/>
              </w:rPr>
              <w:t>1</w:t>
            </w:r>
          </w:p>
        </w:tc>
        <w:tc>
          <w:tcPr>
            <w:tcW w:w="1349" w:type="dxa"/>
            <w:vAlign w:val="center"/>
          </w:tcPr>
          <w:p w:rsidR="00954CA5" w:rsidRPr="006A4679" w:rsidRDefault="00954CA5" w:rsidP="00954CA5">
            <w:pPr>
              <w:widowControl w:val="0"/>
              <w:tabs>
                <w:tab w:val="left" w:pos="0"/>
              </w:tabs>
              <w:jc w:val="center"/>
              <w:rPr>
                <w:sz w:val="12"/>
                <w:szCs w:val="16"/>
              </w:rPr>
            </w:pPr>
            <w:r w:rsidRPr="006A4679">
              <w:rPr>
                <w:sz w:val="12"/>
                <w:szCs w:val="16"/>
              </w:rPr>
              <w:t>20 ОП РЗ К В16-0</w:t>
            </w:r>
          </w:p>
        </w:tc>
        <w:tc>
          <w:tcPr>
            <w:tcW w:w="2892" w:type="dxa"/>
            <w:vAlign w:val="center"/>
          </w:tcPr>
          <w:p w:rsidR="00954CA5" w:rsidRPr="006A4679" w:rsidRDefault="00954CA5" w:rsidP="00954CA5">
            <w:pPr>
              <w:widowControl w:val="0"/>
              <w:tabs>
                <w:tab w:val="left" w:pos="0"/>
              </w:tabs>
              <w:jc w:val="center"/>
              <w:rPr>
                <w:sz w:val="12"/>
                <w:szCs w:val="16"/>
              </w:rPr>
            </w:pPr>
            <w:r w:rsidRPr="006A4679">
              <w:rPr>
                <w:sz w:val="12"/>
                <w:szCs w:val="16"/>
              </w:rPr>
              <w:t>"Павловск - Калач Петропа</w:t>
            </w:r>
            <w:r w:rsidRPr="006A4679">
              <w:rPr>
                <w:sz w:val="12"/>
                <w:szCs w:val="16"/>
              </w:rPr>
              <w:t>в</w:t>
            </w:r>
            <w:r w:rsidRPr="006A4679">
              <w:rPr>
                <w:sz w:val="12"/>
                <w:szCs w:val="16"/>
              </w:rPr>
              <w:t>ловка" - Бутурлиновка</w:t>
            </w:r>
          </w:p>
        </w:tc>
        <w:tc>
          <w:tcPr>
            <w:tcW w:w="1111" w:type="dxa"/>
            <w:vAlign w:val="center"/>
          </w:tcPr>
          <w:p w:rsidR="00954CA5" w:rsidRPr="006A4679" w:rsidRDefault="00954CA5" w:rsidP="00954CA5">
            <w:pPr>
              <w:widowControl w:val="0"/>
              <w:tabs>
                <w:tab w:val="left" w:pos="0"/>
              </w:tabs>
              <w:jc w:val="center"/>
              <w:rPr>
                <w:sz w:val="12"/>
                <w:szCs w:val="16"/>
              </w:rPr>
            </w:pPr>
            <w:r w:rsidRPr="006A4679">
              <w:rPr>
                <w:sz w:val="12"/>
                <w:szCs w:val="16"/>
              </w:rPr>
              <w:t>0.025</w:t>
            </w:r>
          </w:p>
        </w:tc>
        <w:tc>
          <w:tcPr>
            <w:tcW w:w="876" w:type="dxa"/>
            <w:vAlign w:val="center"/>
          </w:tcPr>
          <w:p w:rsidR="00954CA5" w:rsidRPr="006A4679" w:rsidRDefault="00954CA5" w:rsidP="00954CA5">
            <w:pPr>
              <w:widowControl w:val="0"/>
              <w:tabs>
                <w:tab w:val="left" w:pos="0"/>
              </w:tabs>
              <w:jc w:val="center"/>
              <w:rPr>
                <w:sz w:val="12"/>
                <w:szCs w:val="16"/>
              </w:rPr>
            </w:pPr>
            <w:r w:rsidRPr="006A4679">
              <w:rPr>
                <w:sz w:val="12"/>
                <w:szCs w:val="16"/>
              </w:rPr>
              <w:t>27.610</w:t>
            </w:r>
          </w:p>
        </w:tc>
        <w:tc>
          <w:tcPr>
            <w:tcW w:w="1562" w:type="dxa"/>
            <w:vAlign w:val="center"/>
          </w:tcPr>
          <w:p w:rsidR="00954CA5" w:rsidRPr="006A4679" w:rsidRDefault="00954CA5" w:rsidP="00954CA5">
            <w:pPr>
              <w:widowControl w:val="0"/>
              <w:tabs>
                <w:tab w:val="left" w:pos="0"/>
              </w:tabs>
              <w:jc w:val="center"/>
              <w:rPr>
                <w:sz w:val="12"/>
                <w:szCs w:val="16"/>
              </w:rPr>
            </w:pPr>
            <w:r w:rsidRPr="006A4679">
              <w:rPr>
                <w:sz w:val="12"/>
                <w:szCs w:val="16"/>
              </w:rPr>
              <w:t>27.585</w:t>
            </w:r>
          </w:p>
        </w:tc>
        <w:tc>
          <w:tcPr>
            <w:tcW w:w="1445" w:type="dxa"/>
            <w:vAlign w:val="center"/>
          </w:tcPr>
          <w:p w:rsidR="00954CA5" w:rsidRPr="006A4679" w:rsidRDefault="00954CA5" w:rsidP="00954CA5">
            <w:pPr>
              <w:widowControl w:val="0"/>
              <w:tabs>
                <w:tab w:val="left" w:pos="0"/>
              </w:tabs>
              <w:jc w:val="center"/>
              <w:rPr>
                <w:sz w:val="12"/>
                <w:szCs w:val="16"/>
              </w:rPr>
            </w:pPr>
            <w:r w:rsidRPr="006A4679">
              <w:rPr>
                <w:sz w:val="12"/>
                <w:szCs w:val="16"/>
              </w:rPr>
              <w:t>III</w:t>
            </w:r>
          </w:p>
        </w:tc>
      </w:tr>
      <w:tr w:rsidR="00954CA5" w:rsidRPr="006A4679" w:rsidTr="00444DE0">
        <w:tc>
          <w:tcPr>
            <w:tcW w:w="546" w:type="dxa"/>
            <w:vAlign w:val="center"/>
          </w:tcPr>
          <w:p w:rsidR="00954CA5" w:rsidRPr="006A4679" w:rsidRDefault="00954CA5" w:rsidP="00954CA5">
            <w:pPr>
              <w:widowControl w:val="0"/>
              <w:tabs>
                <w:tab w:val="left" w:pos="0"/>
              </w:tabs>
              <w:jc w:val="center"/>
              <w:rPr>
                <w:sz w:val="12"/>
                <w:szCs w:val="16"/>
              </w:rPr>
            </w:pPr>
            <w:r w:rsidRPr="006A4679">
              <w:rPr>
                <w:sz w:val="12"/>
                <w:szCs w:val="16"/>
              </w:rPr>
              <w:t>2</w:t>
            </w:r>
          </w:p>
        </w:tc>
        <w:tc>
          <w:tcPr>
            <w:tcW w:w="1349" w:type="dxa"/>
            <w:vAlign w:val="center"/>
          </w:tcPr>
          <w:p w:rsidR="00954CA5" w:rsidRPr="006A4679" w:rsidRDefault="00954CA5" w:rsidP="00954CA5">
            <w:pPr>
              <w:widowControl w:val="0"/>
              <w:tabs>
                <w:tab w:val="left" w:pos="0"/>
              </w:tabs>
              <w:jc w:val="center"/>
              <w:rPr>
                <w:sz w:val="12"/>
                <w:szCs w:val="16"/>
              </w:rPr>
            </w:pPr>
            <w:r w:rsidRPr="006A4679">
              <w:rPr>
                <w:sz w:val="12"/>
                <w:szCs w:val="16"/>
              </w:rPr>
              <w:t>20 ОП РЗ К В24-0</w:t>
            </w:r>
          </w:p>
        </w:tc>
        <w:tc>
          <w:tcPr>
            <w:tcW w:w="2892" w:type="dxa"/>
            <w:vAlign w:val="center"/>
          </w:tcPr>
          <w:p w:rsidR="00954CA5" w:rsidRPr="006A4679" w:rsidRDefault="00954CA5" w:rsidP="00954CA5">
            <w:pPr>
              <w:widowControl w:val="0"/>
              <w:tabs>
                <w:tab w:val="left" w:pos="0"/>
              </w:tabs>
              <w:jc w:val="center"/>
              <w:rPr>
                <w:sz w:val="12"/>
                <w:szCs w:val="16"/>
              </w:rPr>
            </w:pPr>
            <w:r w:rsidRPr="006A4679">
              <w:rPr>
                <w:sz w:val="12"/>
                <w:szCs w:val="16"/>
              </w:rPr>
              <w:t>Павловск - Калач -Петропавловка</w:t>
            </w:r>
          </w:p>
        </w:tc>
        <w:tc>
          <w:tcPr>
            <w:tcW w:w="1111" w:type="dxa"/>
            <w:vAlign w:val="center"/>
          </w:tcPr>
          <w:p w:rsidR="00954CA5" w:rsidRPr="006A4679" w:rsidRDefault="00954CA5" w:rsidP="00954CA5">
            <w:pPr>
              <w:widowControl w:val="0"/>
              <w:tabs>
                <w:tab w:val="left" w:pos="0"/>
              </w:tabs>
              <w:jc w:val="center"/>
              <w:rPr>
                <w:sz w:val="12"/>
                <w:szCs w:val="16"/>
              </w:rPr>
            </w:pPr>
            <w:r w:rsidRPr="006A4679">
              <w:rPr>
                <w:sz w:val="12"/>
                <w:szCs w:val="16"/>
              </w:rPr>
              <w:t>3,556</w:t>
            </w:r>
          </w:p>
        </w:tc>
        <w:tc>
          <w:tcPr>
            <w:tcW w:w="876" w:type="dxa"/>
            <w:vAlign w:val="center"/>
          </w:tcPr>
          <w:p w:rsidR="00954CA5" w:rsidRPr="006A4679" w:rsidRDefault="00954CA5" w:rsidP="00954CA5">
            <w:pPr>
              <w:widowControl w:val="0"/>
              <w:tabs>
                <w:tab w:val="left" w:pos="0"/>
              </w:tabs>
              <w:jc w:val="center"/>
              <w:rPr>
                <w:sz w:val="12"/>
                <w:szCs w:val="16"/>
              </w:rPr>
            </w:pPr>
            <w:r w:rsidRPr="006A4679">
              <w:rPr>
                <w:sz w:val="12"/>
                <w:szCs w:val="16"/>
              </w:rPr>
              <w:t>25,500</w:t>
            </w:r>
          </w:p>
        </w:tc>
        <w:tc>
          <w:tcPr>
            <w:tcW w:w="1562" w:type="dxa"/>
            <w:vAlign w:val="center"/>
          </w:tcPr>
          <w:p w:rsidR="00954CA5" w:rsidRPr="006A4679" w:rsidRDefault="00954CA5" w:rsidP="00954CA5">
            <w:pPr>
              <w:widowControl w:val="0"/>
              <w:tabs>
                <w:tab w:val="left" w:pos="0"/>
              </w:tabs>
              <w:jc w:val="center"/>
              <w:rPr>
                <w:sz w:val="12"/>
                <w:szCs w:val="16"/>
              </w:rPr>
            </w:pPr>
            <w:r w:rsidRPr="006A4679">
              <w:rPr>
                <w:sz w:val="12"/>
                <w:szCs w:val="16"/>
              </w:rPr>
              <w:t>21,944</w:t>
            </w:r>
          </w:p>
        </w:tc>
        <w:tc>
          <w:tcPr>
            <w:tcW w:w="1445" w:type="dxa"/>
            <w:vAlign w:val="center"/>
          </w:tcPr>
          <w:p w:rsidR="00954CA5" w:rsidRPr="006A4679" w:rsidRDefault="00954CA5" w:rsidP="00954CA5">
            <w:pPr>
              <w:widowControl w:val="0"/>
              <w:tabs>
                <w:tab w:val="left" w:pos="0"/>
              </w:tabs>
              <w:jc w:val="center"/>
              <w:rPr>
                <w:sz w:val="12"/>
                <w:szCs w:val="16"/>
              </w:rPr>
            </w:pPr>
            <w:r w:rsidRPr="006A4679">
              <w:rPr>
                <w:sz w:val="12"/>
                <w:szCs w:val="16"/>
              </w:rPr>
              <w:t>III</w:t>
            </w:r>
          </w:p>
        </w:tc>
      </w:tr>
      <w:tr w:rsidR="00954CA5" w:rsidRPr="006A4679" w:rsidTr="00444DE0">
        <w:tc>
          <w:tcPr>
            <w:tcW w:w="4787" w:type="dxa"/>
            <w:gridSpan w:val="3"/>
            <w:vAlign w:val="center"/>
          </w:tcPr>
          <w:p w:rsidR="00954CA5" w:rsidRPr="006A4679" w:rsidRDefault="00954CA5" w:rsidP="00954CA5">
            <w:pPr>
              <w:widowControl w:val="0"/>
              <w:tabs>
                <w:tab w:val="left" w:pos="0"/>
              </w:tabs>
              <w:jc w:val="center"/>
              <w:rPr>
                <w:sz w:val="12"/>
                <w:szCs w:val="16"/>
              </w:rPr>
            </w:pPr>
            <w:r w:rsidRPr="006A4679">
              <w:rPr>
                <w:sz w:val="12"/>
                <w:szCs w:val="16"/>
              </w:rPr>
              <w:t>Итого: (особо важные)</w:t>
            </w:r>
          </w:p>
        </w:tc>
        <w:tc>
          <w:tcPr>
            <w:tcW w:w="4994" w:type="dxa"/>
            <w:gridSpan w:val="4"/>
            <w:vAlign w:val="center"/>
          </w:tcPr>
          <w:p w:rsidR="00954CA5" w:rsidRPr="006A4679" w:rsidRDefault="00954CA5" w:rsidP="00954CA5">
            <w:pPr>
              <w:widowControl w:val="0"/>
              <w:tabs>
                <w:tab w:val="left" w:pos="0"/>
              </w:tabs>
              <w:jc w:val="center"/>
              <w:rPr>
                <w:sz w:val="12"/>
                <w:szCs w:val="16"/>
              </w:rPr>
            </w:pPr>
            <w:r w:rsidRPr="006A4679">
              <w:rPr>
                <w:sz w:val="12"/>
                <w:szCs w:val="16"/>
              </w:rPr>
              <w:t>49,529</w:t>
            </w:r>
          </w:p>
        </w:tc>
      </w:tr>
    </w:tbl>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bCs/>
          <w:sz w:val="16"/>
          <w:szCs w:val="16"/>
        </w:rPr>
        <w:lastRenderedPageBreak/>
        <w:t>Железнодорожный транспорт на территории муниципального поселения отсутствует. В 5,6 км от границы города (от центра 7,7 км) находится железнодорожная станция Павловск-Воронежский, конечная на т</w:t>
      </w:r>
      <w:r w:rsidRPr="006A4679">
        <w:rPr>
          <w:rFonts w:ascii="Times New Roman" w:hAnsi="Times New Roman"/>
          <w:bCs/>
          <w:sz w:val="16"/>
          <w:szCs w:val="16"/>
        </w:rPr>
        <w:t>у</w:t>
      </w:r>
      <w:r w:rsidRPr="006A4679">
        <w:rPr>
          <w:rFonts w:ascii="Times New Roman" w:hAnsi="Times New Roman"/>
          <w:bCs/>
          <w:sz w:val="16"/>
          <w:szCs w:val="16"/>
        </w:rPr>
        <w:t>пиковой ветке от станции Бутурлиновка (без пассажирского движения).</w:t>
      </w:r>
    </w:p>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bCs/>
          <w:sz w:val="16"/>
          <w:szCs w:val="16"/>
        </w:rPr>
        <w:t>В городе Павловск выявлена не достаточная развитость и неудовлетворительное состояние улично-дорожной сети. На формирование улично-дорожной сети города Павловск оказывает влиение в целом сложи</w:t>
      </w:r>
      <w:r w:rsidRPr="006A4679">
        <w:rPr>
          <w:rFonts w:ascii="Times New Roman" w:hAnsi="Times New Roman"/>
          <w:bCs/>
          <w:sz w:val="16"/>
          <w:szCs w:val="16"/>
        </w:rPr>
        <w:t>в</w:t>
      </w:r>
      <w:r w:rsidRPr="006A4679">
        <w:rPr>
          <w:rFonts w:ascii="Times New Roman" w:hAnsi="Times New Roman"/>
          <w:bCs/>
          <w:sz w:val="16"/>
          <w:szCs w:val="16"/>
        </w:rPr>
        <w:t>щаясяпланировочно-пространстренная структура города.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Параметры движения улично-дорожной сети: средняя скорость потока – 50 км/ч, максимальная общая интенсивность движения автомобильного транспорта по всем направлениям составляет 357 прив. авт/ч. Отсутствуют участки дорог с реверсивным движением. На некот</w:t>
      </w:r>
      <w:r w:rsidRPr="006A4679">
        <w:rPr>
          <w:rFonts w:ascii="Times New Roman" w:hAnsi="Times New Roman"/>
          <w:sz w:val="16"/>
          <w:szCs w:val="16"/>
        </w:rPr>
        <w:t>о</w:t>
      </w:r>
      <w:r w:rsidRPr="006A4679">
        <w:rPr>
          <w:rFonts w:ascii="Times New Roman" w:hAnsi="Times New Roman"/>
          <w:sz w:val="16"/>
          <w:szCs w:val="16"/>
        </w:rPr>
        <w:t>рых участках организовано одностороннее движение.</w:t>
      </w:r>
    </w:p>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bCs/>
          <w:sz w:val="16"/>
          <w:szCs w:val="16"/>
        </w:rPr>
        <w:t>Всего на территории муниципального образования город Павловск на 2024 год зарегистрировано 7145 транспортных средств. Уровень автомобилизации составляет 326 автомобилей на 1000 жителей. Предположительно численность транспортных средств к 2031 году ув</w:t>
      </w:r>
      <w:r w:rsidRPr="006A4679">
        <w:rPr>
          <w:rFonts w:ascii="Times New Roman" w:hAnsi="Times New Roman"/>
          <w:bCs/>
          <w:sz w:val="16"/>
          <w:szCs w:val="16"/>
        </w:rPr>
        <w:t>е</w:t>
      </w:r>
      <w:r w:rsidRPr="006A4679">
        <w:rPr>
          <w:rFonts w:ascii="Times New Roman" w:hAnsi="Times New Roman"/>
          <w:bCs/>
          <w:sz w:val="16"/>
          <w:szCs w:val="16"/>
        </w:rPr>
        <w:t xml:space="preserve">личится на 3% и составит 7360 единиц. </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22" w:name="_Toc183639523"/>
      <w:r w:rsidRPr="006A4679">
        <w:rPr>
          <w:rFonts w:ascii="Times New Roman" w:hAnsi="Times New Roman"/>
          <w:sz w:val="16"/>
          <w:szCs w:val="16"/>
        </w:rPr>
        <w:t>Результаты анализа программ комплексного развития транспортной инфраструктуры</w:t>
      </w:r>
      <w:bookmarkEnd w:id="22"/>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Муниципальная программа «Развитие транспортной системы на территории городского поселения – город Павловск Павловского муниципального района Воронежской области на 2023-2028 годы» была утверждена 07.11.2022 года постановлением администрации горо</w:t>
      </w:r>
      <w:r w:rsidRPr="006A4679">
        <w:rPr>
          <w:rFonts w:ascii="Times New Roman" w:hAnsi="Times New Roman"/>
          <w:sz w:val="16"/>
          <w:szCs w:val="16"/>
        </w:rPr>
        <w:t>д</w:t>
      </w:r>
      <w:r w:rsidRPr="006A4679">
        <w:rPr>
          <w:rFonts w:ascii="Times New Roman" w:hAnsi="Times New Roman"/>
          <w:sz w:val="16"/>
          <w:szCs w:val="16"/>
        </w:rPr>
        <w:t xml:space="preserve">ского поселения - город Павловск от № 379, так же были внесены изменения и дополнения в постановление от 30.10.2013г. </w:t>
      </w:r>
    </w:p>
    <w:p w:rsidR="00954CA5" w:rsidRPr="006A4679" w:rsidRDefault="00954CA5" w:rsidP="00954CA5">
      <w:pPr>
        <w:pStyle w:val="afffffffffffffff3"/>
        <w:spacing w:line="240" w:lineRule="auto"/>
        <w:ind w:firstLine="0"/>
        <w:jc w:val="left"/>
        <w:rPr>
          <w:rFonts w:ascii="Times New Roman" w:hAnsi="Times New Roman"/>
          <w:sz w:val="16"/>
          <w:szCs w:val="16"/>
        </w:rPr>
      </w:pPr>
      <w:r w:rsidRPr="006A4679">
        <w:rPr>
          <w:rFonts w:ascii="Times New Roman" w:hAnsi="Times New Roman"/>
          <w:sz w:val="16"/>
          <w:szCs w:val="16"/>
        </w:rPr>
        <w:t>Таблица 3. Паспорт программы</w:t>
      </w:r>
    </w:p>
    <w:tbl>
      <w:tblPr>
        <w:tblW w:w="5000" w:type="pct"/>
        <w:tblLayout w:type="fixed"/>
        <w:tblCellMar>
          <w:left w:w="70" w:type="dxa"/>
          <w:right w:w="70" w:type="dxa"/>
        </w:tblCellMar>
        <w:tblLook w:val="0000"/>
      </w:tblPr>
      <w:tblGrid>
        <w:gridCol w:w="1370"/>
        <w:gridCol w:w="426"/>
        <w:gridCol w:w="753"/>
        <w:gridCol w:w="637"/>
        <w:gridCol w:w="753"/>
        <w:gridCol w:w="811"/>
      </w:tblGrid>
      <w:tr w:rsidR="00954CA5" w:rsidRPr="006A4679" w:rsidTr="00444DE0">
        <w:tc>
          <w:tcPr>
            <w:tcW w:w="4532" w:type="dxa"/>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r w:rsidRPr="006A4679">
              <w:rPr>
                <w:b/>
                <w:bCs/>
                <w:sz w:val="12"/>
                <w:szCs w:val="16"/>
              </w:rPr>
              <w:t>Ответственныйисполнительмуниципальнойпрограммы</w:t>
            </w:r>
          </w:p>
        </w:tc>
        <w:tc>
          <w:tcPr>
            <w:tcW w:w="10121" w:type="dxa"/>
            <w:gridSpan w:val="5"/>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rPr>
                <w:sz w:val="12"/>
                <w:szCs w:val="16"/>
              </w:rPr>
            </w:pPr>
            <w:r w:rsidRPr="006A4679">
              <w:rPr>
                <w:sz w:val="12"/>
                <w:szCs w:val="16"/>
              </w:rPr>
              <w:t>Администрация городского поселения – город Павловск Павловского мун</w:t>
            </w:r>
            <w:r w:rsidRPr="006A4679">
              <w:rPr>
                <w:sz w:val="12"/>
                <w:szCs w:val="16"/>
              </w:rPr>
              <w:t>и</w:t>
            </w:r>
            <w:r w:rsidRPr="006A4679">
              <w:rPr>
                <w:sz w:val="12"/>
                <w:szCs w:val="16"/>
              </w:rPr>
              <w:t xml:space="preserve">ципального района Воронежской области </w:t>
            </w:r>
          </w:p>
        </w:tc>
      </w:tr>
      <w:tr w:rsidR="00954CA5" w:rsidRPr="006A4679" w:rsidTr="00444DE0">
        <w:tc>
          <w:tcPr>
            <w:tcW w:w="4532" w:type="dxa"/>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r w:rsidRPr="006A4679">
              <w:rPr>
                <w:b/>
                <w:bCs/>
                <w:sz w:val="12"/>
                <w:szCs w:val="16"/>
              </w:rPr>
              <w:t>Исполнителимуниципальнойпрограммы</w:t>
            </w:r>
          </w:p>
        </w:tc>
        <w:tc>
          <w:tcPr>
            <w:tcW w:w="10121" w:type="dxa"/>
            <w:gridSpan w:val="5"/>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rPr>
                <w:sz w:val="12"/>
                <w:szCs w:val="16"/>
              </w:rPr>
            </w:pPr>
            <w:r w:rsidRPr="006A4679">
              <w:rPr>
                <w:sz w:val="12"/>
                <w:szCs w:val="16"/>
              </w:rPr>
              <w:t>Администрация городского поселения – город Павловск Павловского муниципального ра</w:t>
            </w:r>
            <w:r w:rsidRPr="006A4679">
              <w:rPr>
                <w:sz w:val="12"/>
                <w:szCs w:val="16"/>
              </w:rPr>
              <w:t>й</w:t>
            </w:r>
            <w:r w:rsidRPr="006A4679">
              <w:rPr>
                <w:sz w:val="12"/>
                <w:szCs w:val="16"/>
              </w:rPr>
              <w:t>она Воронежской области</w:t>
            </w:r>
          </w:p>
          <w:p w:rsidR="00954CA5" w:rsidRPr="006A4679" w:rsidRDefault="00954CA5" w:rsidP="00954CA5">
            <w:pPr>
              <w:widowControl w:val="0"/>
              <w:rPr>
                <w:sz w:val="12"/>
                <w:szCs w:val="16"/>
              </w:rPr>
            </w:pPr>
            <w:r w:rsidRPr="006A4679">
              <w:rPr>
                <w:sz w:val="12"/>
                <w:szCs w:val="16"/>
              </w:rPr>
              <w:t>КУ г.п.г. Павловск «Управление городского хозяйства»</w:t>
            </w:r>
          </w:p>
          <w:p w:rsidR="00954CA5" w:rsidRPr="006A4679" w:rsidRDefault="00954CA5" w:rsidP="00954CA5">
            <w:pPr>
              <w:widowControl w:val="0"/>
              <w:rPr>
                <w:sz w:val="12"/>
                <w:szCs w:val="16"/>
              </w:rPr>
            </w:pPr>
            <w:r w:rsidRPr="006A4679">
              <w:rPr>
                <w:sz w:val="12"/>
                <w:szCs w:val="16"/>
              </w:rPr>
              <w:t>Организации и предприятия всех форм собственности, привлеченные на основе аукционов и котировок в соответствии с требованиями действующего закон</w:t>
            </w:r>
            <w:r w:rsidRPr="006A4679">
              <w:rPr>
                <w:sz w:val="12"/>
                <w:szCs w:val="16"/>
              </w:rPr>
              <w:t>о</w:t>
            </w:r>
            <w:r w:rsidRPr="006A4679">
              <w:rPr>
                <w:sz w:val="12"/>
                <w:szCs w:val="16"/>
              </w:rPr>
              <w:t>дательства</w:t>
            </w:r>
          </w:p>
        </w:tc>
      </w:tr>
      <w:tr w:rsidR="00954CA5" w:rsidRPr="006A4679" w:rsidTr="00444DE0">
        <w:tc>
          <w:tcPr>
            <w:tcW w:w="4532" w:type="dxa"/>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r w:rsidRPr="006A4679">
              <w:rPr>
                <w:b/>
                <w:bCs/>
                <w:sz w:val="12"/>
                <w:szCs w:val="16"/>
              </w:rPr>
              <w:t>Основныеразработчикимуниципальнойпрограммы</w:t>
            </w:r>
          </w:p>
        </w:tc>
        <w:tc>
          <w:tcPr>
            <w:tcW w:w="10121" w:type="dxa"/>
            <w:gridSpan w:val="5"/>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rPr>
                <w:sz w:val="12"/>
                <w:szCs w:val="16"/>
              </w:rPr>
            </w:pPr>
            <w:r w:rsidRPr="006A4679">
              <w:rPr>
                <w:sz w:val="12"/>
                <w:szCs w:val="16"/>
              </w:rPr>
              <w:t>Администрация городского поселения – город Павловск Павловского муниципального ра</w:t>
            </w:r>
            <w:r w:rsidRPr="006A4679">
              <w:rPr>
                <w:sz w:val="12"/>
                <w:szCs w:val="16"/>
              </w:rPr>
              <w:t>й</w:t>
            </w:r>
            <w:r w:rsidRPr="006A4679">
              <w:rPr>
                <w:sz w:val="12"/>
                <w:szCs w:val="16"/>
              </w:rPr>
              <w:t>она Воронежской области</w:t>
            </w:r>
          </w:p>
          <w:p w:rsidR="00954CA5" w:rsidRPr="006A4679" w:rsidRDefault="00954CA5" w:rsidP="00954CA5">
            <w:pPr>
              <w:widowControl w:val="0"/>
              <w:rPr>
                <w:sz w:val="12"/>
                <w:szCs w:val="16"/>
              </w:rPr>
            </w:pPr>
            <w:r w:rsidRPr="006A4679">
              <w:rPr>
                <w:sz w:val="12"/>
                <w:szCs w:val="16"/>
              </w:rPr>
              <w:t>КУ г.п.г. Павловск «Управление городского хозяйства»</w:t>
            </w:r>
          </w:p>
        </w:tc>
      </w:tr>
      <w:tr w:rsidR="00954CA5" w:rsidRPr="006A4679" w:rsidTr="00444DE0">
        <w:tc>
          <w:tcPr>
            <w:tcW w:w="4532" w:type="dxa"/>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r w:rsidRPr="006A4679">
              <w:rPr>
                <w:b/>
                <w:bCs/>
                <w:sz w:val="12"/>
                <w:szCs w:val="16"/>
              </w:rPr>
              <w:t>Подпрограммымуниципальнойпрограммы</w:t>
            </w:r>
          </w:p>
        </w:tc>
        <w:tc>
          <w:tcPr>
            <w:tcW w:w="10121" w:type="dxa"/>
            <w:gridSpan w:val="5"/>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shd w:val="clear" w:color="auto" w:fill="FFFFFF"/>
              <w:tabs>
                <w:tab w:val="left" w:pos="427"/>
              </w:tabs>
              <w:rPr>
                <w:b/>
                <w:bCs/>
                <w:sz w:val="12"/>
                <w:szCs w:val="16"/>
              </w:rPr>
            </w:pPr>
            <w:r w:rsidRPr="006A4679">
              <w:rPr>
                <w:b/>
                <w:bCs/>
                <w:sz w:val="12"/>
                <w:szCs w:val="16"/>
              </w:rPr>
              <w:t>Подпрограмма 1. Развитие дорожного хозяйства городского  поселения – город Павловск Павловского муниципального района Вор</w:t>
            </w:r>
            <w:r w:rsidRPr="006A4679">
              <w:rPr>
                <w:b/>
                <w:bCs/>
                <w:sz w:val="12"/>
                <w:szCs w:val="16"/>
              </w:rPr>
              <w:t>о</w:t>
            </w:r>
            <w:r w:rsidRPr="006A4679">
              <w:rPr>
                <w:b/>
                <w:bCs/>
                <w:sz w:val="12"/>
                <w:szCs w:val="16"/>
              </w:rPr>
              <w:t>нежской области</w:t>
            </w:r>
          </w:p>
          <w:p w:rsidR="00954CA5" w:rsidRPr="006A4679" w:rsidRDefault="00954CA5" w:rsidP="00954CA5">
            <w:pPr>
              <w:widowControl w:val="0"/>
              <w:shd w:val="clear" w:color="auto" w:fill="FFFFFF"/>
              <w:tabs>
                <w:tab w:val="left" w:pos="427"/>
              </w:tabs>
              <w:rPr>
                <w:sz w:val="12"/>
                <w:szCs w:val="16"/>
              </w:rPr>
            </w:pPr>
            <w:r w:rsidRPr="006A4679">
              <w:rPr>
                <w:sz w:val="12"/>
                <w:szCs w:val="16"/>
              </w:rPr>
              <w:t>Выполнение мероприятий подпрограммы позволит создать  условия для безопасного передвижения людей и автотранспорта по улицам города, повышение комфортности движения автотран</w:t>
            </w:r>
            <w:r w:rsidRPr="006A4679">
              <w:rPr>
                <w:sz w:val="12"/>
                <w:szCs w:val="16"/>
              </w:rPr>
              <w:t>с</w:t>
            </w:r>
            <w:r w:rsidRPr="006A4679">
              <w:rPr>
                <w:sz w:val="12"/>
                <w:szCs w:val="16"/>
              </w:rPr>
              <w:t>портных средств, сокращения количества регистрируемых учетных дорожно-транспортных пр</w:t>
            </w:r>
            <w:r w:rsidRPr="006A4679">
              <w:rPr>
                <w:sz w:val="12"/>
                <w:szCs w:val="16"/>
              </w:rPr>
              <w:t>о</w:t>
            </w:r>
            <w:r w:rsidRPr="006A4679">
              <w:rPr>
                <w:sz w:val="12"/>
                <w:szCs w:val="16"/>
              </w:rPr>
              <w:t>исшествий на территории городского поселения и снижение тяжести их последствий.</w:t>
            </w:r>
          </w:p>
          <w:p w:rsidR="00954CA5" w:rsidRPr="006A4679" w:rsidRDefault="00954CA5" w:rsidP="00954CA5">
            <w:pPr>
              <w:pStyle w:val="ConsPlusCell"/>
              <w:rPr>
                <w:rFonts w:ascii="Times New Roman" w:hAnsi="Times New Roman" w:cs="Times New Roman"/>
                <w:b/>
                <w:bCs/>
                <w:sz w:val="12"/>
                <w:szCs w:val="16"/>
              </w:rPr>
            </w:pPr>
            <w:r w:rsidRPr="006A4679">
              <w:rPr>
                <w:rFonts w:ascii="Times New Roman" w:hAnsi="Times New Roman" w:cs="Times New Roman"/>
                <w:b/>
                <w:bCs/>
                <w:sz w:val="12"/>
                <w:szCs w:val="16"/>
              </w:rPr>
              <w:t>Подпрограмма 2. Развитие пассажирского транспорта общего пользования городского  поселения – город Павловск Павловского мун</w:t>
            </w:r>
            <w:r w:rsidRPr="006A4679">
              <w:rPr>
                <w:rFonts w:ascii="Times New Roman" w:hAnsi="Times New Roman" w:cs="Times New Roman"/>
                <w:b/>
                <w:bCs/>
                <w:sz w:val="12"/>
                <w:szCs w:val="16"/>
              </w:rPr>
              <w:t>и</w:t>
            </w:r>
            <w:r w:rsidRPr="006A4679">
              <w:rPr>
                <w:rFonts w:ascii="Times New Roman" w:hAnsi="Times New Roman" w:cs="Times New Roman"/>
                <w:b/>
                <w:bCs/>
                <w:sz w:val="12"/>
                <w:szCs w:val="16"/>
              </w:rPr>
              <w:t>ципального района Воронежской области</w:t>
            </w:r>
          </w:p>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Выполнение мероприятий подпрограммы позволит создать  условия для обеспечения организации перевозок пассажиров автомобильным транспортом общего пол</w:t>
            </w:r>
            <w:r w:rsidRPr="006A4679">
              <w:rPr>
                <w:rFonts w:ascii="Times New Roman" w:hAnsi="Times New Roman" w:cs="Times New Roman"/>
                <w:sz w:val="12"/>
                <w:szCs w:val="16"/>
              </w:rPr>
              <w:t>ь</w:t>
            </w:r>
            <w:r w:rsidRPr="006A4679">
              <w:rPr>
                <w:rFonts w:ascii="Times New Roman" w:hAnsi="Times New Roman" w:cs="Times New Roman"/>
                <w:sz w:val="12"/>
                <w:szCs w:val="16"/>
              </w:rPr>
              <w:t>зования.</w:t>
            </w:r>
          </w:p>
        </w:tc>
      </w:tr>
      <w:tr w:rsidR="00954CA5" w:rsidRPr="006A4679" w:rsidTr="00444DE0">
        <w:tc>
          <w:tcPr>
            <w:tcW w:w="4532" w:type="dxa"/>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jc w:val="center"/>
              <w:rPr>
                <w:b/>
                <w:sz w:val="12"/>
                <w:szCs w:val="16"/>
              </w:rPr>
            </w:pPr>
            <w:r w:rsidRPr="006A4679">
              <w:rPr>
                <w:b/>
                <w:sz w:val="12"/>
                <w:szCs w:val="16"/>
              </w:rPr>
              <w:t>Цели</w:t>
            </w:r>
            <w:r w:rsidRPr="006A4679">
              <w:rPr>
                <w:b/>
                <w:bCs/>
                <w:sz w:val="12"/>
                <w:szCs w:val="16"/>
              </w:rPr>
              <w:t>муниципальнойпрограммы</w:t>
            </w:r>
          </w:p>
        </w:tc>
        <w:tc>
          <w:tcPr>
            <w:tcW w:w="10121" w:type="dxa"/>
            <w:gridSpan w:val="5"/>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rPr>
                <w:sz w:val="12"/>
                <w:szCs w:val="16"/>
              </w:rPr>
            </w:pPr>
            <w:r w:rsidRPr="006A4679">
              <w:rPr>
                <w:sz w:val="12"/>
                <w:szCs w:val="16"/>
              </w:rPr>
              <w:t>- Реализация полномочий городского поселения, связанных с организацией дорожной деятельности в отношении автомобильных дорог местного знач</w:t>
            </w:r>
            <w:r w:rsidRPr="006A4679">
              <w:rPr>
                <w:sz w:val="12"/>
                <w:szCs w:val="16"/>
              </w:rPr>
              <w:t>е</w:t>
            </w:r>
            <w:r w:rsidRPr="006A4679">
              <w:rPr>
                <w:sz w:val="12"/>
                <w:szCs w:val="16"/>
              </w:rPr>
              <w:t>ния;</w:t>
            </w:r>
          </w:p>
          <w:p w:rsidR="00954CA5" w:rsidRPr="006A4679" w:rsidRDefault="00954CA5" w:rsidP="00954CA5">
            <w:pPr>
              <w:widowControl w:val="0"/>
              <w:autoSpaceDE w:val="0"/>
              <w:autoSpaceDN w:val="0"/>
              <w:adjustRightInd w:val="0"/>
              <w:rPr>
                <w:sz w:val="12"/>
                <w:szCs w:val="16"/>
              </w:rPr>
            </w:pPr>
            <w:r w:rsidRPr="006A4679">
              <w:rPr>
                <w:sz w:val="12"/>
                <w:szCs w:val="16"/>
              </w:rPr>
              <w:t>- Строительство, реконструкция, капитальный ремонт  и ремонт дорог, дворовых проездов на территории городского поселения - г</w:t>
            </w:r>
            <w:r w:rsidRPr="006A4679">
              <w:rPr>
                <w:sz w:val="12"/>
                <w:szCs w:val="16"/>
              </w:rPr>
              <w:t>о</w:t>
            </w:r>
            <w:r w:rsidRPr="006A4679">
              <w:rPr>
                <w:sz w:val="12"/>
                <w:szCs w:val="16"/>
              </w:rPr>
              <w:t>род Павловск;</w:t>
            </w:r>
          </w:p>
          <w:p w:rsidR="00954CA5" w:rsidRPr="006A4679" w:rsidRDefault="00954CA5" w:rsidP="00954CA5">
            <w:pPr>
              <w:widowControl w:val="0"/>
              <w:tabs>
                <w:tab w:val="left" w:pos="10065"/>
              </w:tabs>
              <w:rPr>
                <w:sz w:val="12"/>
                <w:szCs w:val="16"/>
              </w:rPr>
            </w:pPr>
            <w:r w:rsidRPr="006A4679">
              <w:rPr>
                <w:sz w:val="12"/>
                <w:szCs w:val="16"/>
              </w:rPr>
              <w:t>- Текущее обслуживание и содержание дорожно-уличной сети;</w:t>
            </w:r>
          </w:p>
          <w:p w:rsidR="00954CA5" w:rsidRPr="006A4679" w:rsidRDefault="00954CA5" w:rsidP="00954CA5">
            <w:pPr>
              <w:widowControl w:val="0"/>
              <w:tabs>
                <w:tab w:val="left" w:pos="10065"/>
              </w:tabs>
              <w:rPr>
                <w:sz w:val="12"/>
                <w:szCs w:val="16"/>
              </w:rPr>
            </w:pPr>
            <w:r w:rsidRPr="006A4679">
              <w:rPr>
                <w:sz w:val="12"/>
                <w:szCs w:val="16"/>
              </w:rPr>
              <w:t>- Повышение безопасности дорожного движения на автомобильных дорогах общего пользования и сооружений на них;</w:t>
            </w:r>
          </w:p>
          <w:p w:rsidR="00954CA5" w:rsidRPr="006A4679" w:rsidRDefault="00954CA5" w:rsidP="00954CA5">
            <w:pPr>
              <w:widowControl w:val="0"/>
              <w:autoSpaceDE w:val="0"/>
              <w:autoSpaceDN w:val="0"/>
              <w:adjustRightInd w:val="0"/>
              <w:rPr>
                <w:bCs/>
                <w:sz w:val="12"/>
                <w:szCs w:val="16"/>
              </w:rPr>
            </w:pPr>
            <w:r w:rsidRPr="006A4679">
              <w:rPr>
                <w:sz w:val="12"/>
                <w:szCs w:val="16"/>
              </w:rPr>
              <w:t>- Повышение комплексной безопасности и устойчивости транспортной системы  городского поселения -город Павловск Павловского муниципального района Вор</w:t>
            </w:r>
            <w:r w:rsidRPr="006A4679">
              <w:rPr>
                <w:sz w:val="12"/>
                <w:szCs w:val="16"/>
              </w:rPr>
              <w:t>о</w:t>
            </w:r>
            <w:r w:rsidRPr="006A4679">
              <w:rPr>
                <w:sz w:val="12"/>
                <w:szCs w:val="16"/>
              </w:rPr>
              <w:t>нежской области</w:t>
            </w:r>
          </w:p>
        </w:tc>
      </w:tr>
      <w:tr w:rsidR="00954CA5" w:rsidRPr="006A4679" w:rsidTr="00444DE0">
        <w:tc>
          <w:tcPr>
            <w:tcW w:w="4532" w:type="dxa"/>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jc w:val="center"/>
              <w:rPr>
                <w:b/>
                <w:sz w:val="12"/>
                <w:szCs w:val="16"/>
              </w:rPr>
            </w:pPr>
            <w:r w:rsidRPr="006A4679">
              <w:rPr>
                <w:b/>
                <w:sz w:val="12"/>
                <w:szCs w:val="16"/>
              </w:rPr>
              <w:t>Задачи</w:t>
            </w:r>
            <w:r w:rsidRPr="006A4679">
              <w:rPr>
                <w:b/>
                <w:bCs/>
                <w:sz w:val="12"/>
                <w:szCs w:val="16"/>
              </w:rPr>
              <w:t>муниципальнойпрограммы</w:t>
            </w:r>
          </w:p>
        </w:tc>
        <w:tc>
          <w:tcPr>
            <w:tcW w:w="10121" w:type="dxa"/>
            <w:gridSpan w:val="5"/>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rPr>
                <w:sz w:val="12"/>
                <w:szCs w:val="16"/>
              </w:rPr>
            </w:pPr>
            <w:r w:rsidRPr="006A4679">
              <w:rPr>
                <w:sz w:val="12"/>
                <w:szCs w:val="16"/>
              </w:rPr>
              <w:t>- Развитие сети автомобильных дорог общего пользования местного знач</w:t>
            </w:r>
            <w:r w:rsidRPr="006A4679">
              <w:rPr>
                <w:sz w:val="12"/>
                <w:szCs w:val="16"/>
              </w:rPr>
              <w:t>е</w:t>
            </w:r>
            <w:r w:rsidRPr="006A4679">
              <w:rPr>
                <w:sz w:val="12"/>
                <w:szCs w:val="16"/>
              </w:rPr>
              <w:t>ния;</w:t>
            </w:r>
          </w:p>
          <w:p w:rsidR="00954CA5" w:rsidRPr="006A4679" w:rsidRDefault="00954CA5" w:rsidP="00954CA5">
            <w:pPr>
              <w:widowControl w:val="0"/>
              <w:autoSpaceDE w:val="0"/>
              <w:autoSpaceDN w:val="0"/>
              <w:adjustRightInd w:val="0"/>
              <w:rPr>
                <w:sz w:val="12"/>
                <w:szCs w:val="16"/>
              </w:rPr>
            </w:pPr>
            <w:r w:rsidRPr="006A4679">
              <w:rPr>
                <w:sz w:val="12"/>
                <w:szCs w:val="16"/>
              </w:rPr>
              <w:t>- Обеспечение функционирования сети автомобильных дорог общего польз</w:t>
            </w:r>
            <w:r w:rsidRPr="006A4679">
              <w:rPr>
                <w:sz w:val="12"/>
                <w:szCs w:val="16"/>
              </w:rPr>
              <w:t>о</w:t>
            </w:r>
            <w:r w:rsidRPr="006A4679">
              <w:rPr>
                <w:sz w:val="12"/>
                <w:szCs w:val="16"/>
              </w:rPr>
              <w:t>вания  местного значения;</w:t>
            </w:r>
          </w:p>
          <w:p w:rsidR="00954CA5" w:rsidRPr="006A4679" w:rsidRDefault="00954CA5" w:rsidP="00954CA5">
            <w:pPr>
              <w:widowControl w:val="0"/>
              <w:autoSpaceDE w:val="0"/>
              <w:autoSpaceDN w:val="0"/>
              <w:adjustRightInd w:val="0"/>
              <w:rPr>
                <w:sz w:val="12"/>
                <w:szCs w:val="16"/>
              </w:rPr>
            </w:pPr>
            <w:r w:rsidRPr="006A4679">
              <w:rPr>
                <w:sz w:val="12"/>
                <w:szCs w:val="16"/>
              </w:rPr>
              <w:t>- Формирование единой дорожной сети круглогодичной доступности для населения;</w:t>
            </w:r>
          </w:p>
          <w:p w:rsidR="00954CA5" w:rsidRPr="006A4679" w:rsidRDefault="00954CA5" w:rsidP="00954CA5">
            <w:pPr>
              <w:widowControl w:val="0"/>
              <w:autoSpaceDE w:val="0"/>
              <w:autoSpaceDN w:val="0"/>
              <w:adjustRightInd w:val="0"/>
              <w:rPr>
                <w:sz w:val="12"/>
                <w:szCs w:val="16"/>
              </w:rPr>
            </w:pPr>
            <w:r w:rsidRPr="006A4679">
              <w:rPr>
                <w:sz w:val="12"/>
                <w:szCs w:val="16"/>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повышения уровня содержания дорог местного знач</w:t>
            </w:r>
            <w:r w:rsidRPr="006A4679">
              <w:rPr>
                <w:sz w:val="12"/>
                <w:szCs w:val="16"/>
              </w:rPr>
              <w:t>е</w:t>
            </w:r>
            <w:r w:rsidRPr="006A4679">
              <w:rPr>
                <w:sz w:val="12"/>
                <w:szCs w:val="16"/>
              </w:rPr>
              <w:t>ния;</w:t>
            </w:r>
          </w:p>
          <w:p w:rsidR="00954CA5" w:rsidRPr="006A4679" w:rsidRDefault="00954CA5" w:rsidP="00954CA5">
            <w:pPr>
              <w:widowControl w:val="0"/>
              <w:autoSpaceDE w:val="0"/>
              <w:autoSpaceDN w:val="0"/>
              <w:adjustRightInd w:val="0"/>
              <w:rPr>
                <w:sz w:val="12"/>
                <w:szCs w:val="16"/>
              </w:rPr>
            </w:pPr>
            <w:r w:rsidRPr="006A4679">
              <w:rPr>
                <w:sz w:val="12"/>
                <w:szCs w:val="16"/>
              </w:rPr>
              <w:t>-Обеспечение безопасности дорожного движения транспорта;</w:t>
            </w:r>
          </w:p>
          <w:p w:rsidR="00954CA5" w:rsidRPr="006A4679" w:rsidRDefault="00954CA5" w:rsidP="00954CA5">
            <w:pPr>
              <w:widowControl w:val="0"/>
              <w:autoSpaceDE w:val="0"/>
              <w:autoSpaceDN w:val="0"/>
              <w:adjustRightInd w:val="0"/>
              <w:rPr>
                <w:sz w:val="12"/>
                <w:szCs w:val="16"/>
              </w:rPr>
            </w:pPr>
            <w:r w:rsidRPr="006A4679">
              <w:rPr>
                <w:sz w:val="12"/>
                <w:szCs w:val="16"/>
              </w:rPr>
              <w:t>- Снижение доли автомобильных дорог, не соответствующих нормативным требованиям.</w:t>
            </w:r>
          </w:p>
        </w:tc>
      </w:tr>
      <w:tr w:rsidR="00954CA5" w:rsidRPr="006A4679" w:rsidTr="00444DE0">
        <w:tc>
          <w:tcPr>
            <w:tcW w:w="4532" w:type="dxa"/>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r w:rsidRPr="006A4679">
              <w:rPr>
                <w:b/>
                <w:bCs/>
                <w:sz w:val="12"/>
                <w:szCs w:val="16"/>
              </w:rPr>
              <w:t xml:space="preserve">Целевые индикаторы и показатели муниципальной </w:t>
            </w:r>
            <w:r w:rsidRPr="006A4679">
              <w:rPr>
                <w:b/>
                <w:bCs/>
                <w:sz w:val="12"/>
                <w:szCs w:val="16"/>
              </w:rPr>
              <w:lastRenderedPageBreak/>
              <w:t>пр</w:t>
            </w:r>
            <w:r w:rsidRPr="006A4679">
              <w:rPr>
                <w:b/>
                <w:bCs/>
                <w:sz w:val="12"/>
                <w:szCs w:val="16"/>
              </w:rPr>
              <w:t>о</w:t>
            </w:r>
            <w:r w:rsidRPr="006A4679">
              <w:rPr>
                <w:b/>
                <w:bCs/>
                <w:sz w:val="12"/>
                <w:szCs w:val="16"/>
              </w:rPr>
              <w:t>граммы</w:t>
            </w:r>
          </w:p>
        </w:tc>
        <w:tc>
          <w:tcPr>
            <w:tcW w:w="10121" w:type="dxa"/>
            <w:gridSpan w:val="5"/>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rPr>
                <w:sz w:val="12"/>
                <w:szCs w:val="16"/>
              </w:rPr>
            </w:pPr>
            <w:r w:rsidRPr="006A4679">
              <w:rPr>
                <w:sz w:val="12"/>
                <w:szCs w:val="16"/>
              </w:rPr>
              <w:lastRenderedPageBreak/>
              <w:t>- Приведение в нормативное состояние автомобильных дорог местного зн</w:t>
            </w:r>
            <w:r w:rsidRPr="006A4679">
              <w:rPr>
                <w:sz w:val="12"/>
                <w:szCs w:val="16"/>
              </w:rPr>
              <w:t>а</w:t>
            </w:r>
            <w:r w:rsidRPr="006A4679">
              <w:rPr>
                <w:sz w:val="12"/>
                <w:szCs w:val="16"/>
              </w:rPr>
              <w:t>чения;</w:t>
            </w:r>
          </w:p>
          <w:p w:rsidR="00954CA5" w:rsidRPr="006A4679" w:rsidRDefault="00954CA5" w:rsidP="00954CA5">
            <w:pPr>
              <w:pStyle w:val="affffd"/>
              <w:spacing w:before="0" w:after="0"/>
              <w:rPr>
                <w:sz w:val="12"/>
                <w:szCs w:val="16"/>
              </w:rPr>
            </w:pPr>
            <w:r w:rsidRPr="006A4679">
              <w:rPr>
                <w:sz w:val="12"/>
                <w:szCs w:val="16"/>
              </w:rPr>
              <w:t xml:space="preserve">- Доля отремонтированных автомобильных дорог </w:t>
            </w:r>
            <w:r w:rsidRPr="006A4679">
              <w:rPr>
                <w:sz w:val="12"/>
                <w:szCs w:val="16"/>
              </w:rPr>
              <w:lastRenderedPageBreak/>
              <w:t>(с твердым покрытием) общего пользования местного значения.</w:t>
            </w:r>
          </w:p>
        </w:tc>
      </w:tr>
      <w:tr w:rsidR="00954CA5" w:rsidRPr="006A4679" w:rsidTr="00444DE0">
        <w:tc>
          <w:tcPr>
            <w:tcW w:w="4532" w:type="dxa"/>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r w:rsidRPr="006A4679">
              <w:rPr>
                <w:b/>
                <w:bCs/>
                <w:sz w:val="12"/>
                <w:szCs w:val="16"/>
              </w:rPr>
              <w:lastRenderedPageBreak/>
              <w:t>Этапы и сроки реализации муниц</w:t>
            </w:r>
            <w:r w:rsidRPr="006A4679">
              <w:rPr>
                <w:b/>
                <w:bCs/>
                <w:sz w:val="12"/>
                <w:szCs w:val="16"/>
              </w:rPr>
              <w:t>и</w:t>
            </w:r>
            <w:r w:rsidRPr="006A4679">
              <w:rPr>
                <w:b/>
                <w:bCs/>
                <w:sz w:val="12"/>
                <w:szCs w:val="16"/>
              </w:rPr>
              <w:t>пальной программы</w:t>
            </w:r>
          </w:p>
        </w:tc>
        <w:tc>
          <w:tcPr>
            <w:tcW w:w="10121" w:type="dxa"/>
            <w:gridSpan w:val="5"/>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rPr>
                <w:sz w:val="12"/>
                <w:szCs w:val="16"/>
              </w:rPr>
            </w:pPr>
            <w:r w:rsidRPr="006A4679">
              <w:rPr>
                <w:sz w:val="12"/>
                <w:szCs w:val="16"/>
              </w:rPr>
              <w:t>Выделение отдельных этапов реализации муниципальной программы не пр</w:t>
            </w:r>
            <w:r w:rsidRPr="006A4679">
              <w:rPr>
                <w:sz w:val="12"/>
                <w:szCs w:val="16"/>
              </w:rPr>
              <w:t>е</w:t>
            </w:r>
            <w:r w:rsidRPr="006A4679">
              <w:rPr>
                <w:sz w:val="12"/>
                <w:szCs w:val="16"/>
              </w:rPr>
              <w:t>дусмотрено.</w:t>
            </w:r>
          </w:p>
          <w:p w:rsidR="00954CA5" w:rsidRPr="006A4679" w:rsidRDefault="00954CA5" w:rsidP="00954CA5">
            <w:pPr>
              <w:widowControl w:val="0"/>
              <w:rPr>
                <w:sz w:val="12"/>
                <w:szCs w:val="16"/>
              </w:rPr>
            </w:pPr>
            <w:r w:rsidRPr="006A4679">
              <w:rPr>
                <w:sz w:val="12"/>
                <w:szCs w:val="16"/>
              </w:rPr>
              <w:t>Срок реализации муниципальной программы с 01.01.2023 г. по 31.12.2028 г.</w:t>
            </w:r>
          </w:p>
        </w:tc>
      </w:tr>
      <w:tr w:rsidR="00954CA5" w:rsidRPr="006A4679" w:rsidTr="00444DE0">
        <w:tc>
          <w:tcPr>
            <w:tcW w:w="4532" w:type="dxa"/>
            <w:vMerge w:val="restart"/>
            <w:tcBorders>
              <w:top w:val="single" w:sz="6" w:space="0" w:color="auto"/>
              <w:left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r w:rsidRPr="006A4679">
              <w:rPr>
                <w:b/>
                <w:bCs/>
                <w:sz w:val="12"/>
                <w:szCs w:val="16"/>
              </w:rPr>
              <w:t>Объемы и источники</w:t>
            </w:r>
            <w:r w:rsidRPr="006A4679">
              <w:rPr>
                <w:b/>
                <w:bCs/>
                <w:sz w:val="12"/>
                <w:szCs w:val="16"/>
              </w:rPr>
              <w:br/>
              <w:t>финансирования муниципальной программы (в действу</w:t>
            </w:r>
            <w:r w:rsidRPr="006A4679">
              <w:rPr>
                <w:b/>
                <w:bCs/>
                <w:sz w:val="12"/>
                <w:szCs w:val="16"/>
              </w:rPr>
              <w:t>ю</w:t>
            </w:r>
            <w:r w:rsidRPr="006A4679">
              <w:rPr>
                <w:b/>
                <w:bCs/>
                <w:sz w:val="12"/>
                <w:szCs w:val="16"/>
              </w:rPr>
              <w:t>щих ценах каждого года реализации муниципальной пр</w:t>
            </w:r>
            <w:r w:rsidRPr="006A4679">
              <w:rPr>
                <w:b/>
                <w:bCs/>
                <w:sz w:val="12"/>
                <w:szCs w:val="16"/>
              </w:rPr>
              <w:t>о</w:t>
            </w:r>
            <w:r w:rsidRPr="006A4679">
              <w:rPr>
                <w:b/>
                <w:bCs/>
                <w:sz w:val="12"/>
                <w:szCs w:val="16"/>
              </w:rPr>
              <w:t>граммы)</w:t>
            </w:r>
          </w:p>
        </w:tc>
        <w:tc>
          <w:tcPr>
            <w:tcW w:w="10121" w:type="dxa"/>
            <w:gridSpan w:val="5"/>
            <w:tcBorders>
              <w:top w:val="single" w:sz="6" w:space="0" w:color="auto"/>
              <w:left w:val="single" w:sz="6" w:space="0" w:color="auto"/>
              <w:bottom w:val="single" w:sz="4" w:space="0" w:color="auto"/>
              <w:right w:val="single" w:sz="6" w:space="0" w:color="auto"/>
            </w:tcBorders>
            <w:vAlign w:val="center"/>
          </w:tcPr>
          <w:p w:rsidR="00954CA5" w:rsidRPr="006A4679" w:rsidRDefault="00954CA5" w:rsidP="00954CA5">
            <w:pPr>
              <w:widowControl w:val="0"/>
              <w:rPr>
                <w:sz w:val="12"/>
                <w:szCs w:val="16"/>
              </w:rPr>
            </w:pPr>
            <w:r w:rsidRPr="006A4679">
              <w:rPr>
                <w:sz w:val="12"/>
                <w:szCs w:val="16"/>
              </w:rPr>
              <w:t xml:space="preserve">Объем бюджетных ассигнований на реализацию </w:t>
            </w:r>
            <w:r w:rsidRPr="006A4679">
              <w:rPr>
                <w:bCs/>
                <w:sz w:val="12"/>
                <w:szCs w:val="16"/>
              </w:rPr>
              <w:t xml:space="preserve">муниципальной программы </w:t>
            </w:r>
            <w:r w:rsidRPr="006A4679">
              <w:rPr>
                <w:sz w:val="12"/>
                <w:szCs w:val="16"/>
              </w:rPr>
              <w:t xml:space="preserve">составляет </w:t>
            </w:r>
            <w:r w:rsidRPr="006A4679">
              <w:rPr>
                <w:b/>
                <w:sz w:val="12"/>
                <w:szCs w:val="16"/>
              </w:rPr>
              <w:t xml:space="preserve">371281,81837 </w:t>
            </w:r>
            <w:r w:rsidRPr="006A4679">
              <w:rPr>
                <w:sz w:val="12"/>
                <w:szCs w:val="16"/>
              </w:rPr>
              <w:t>тыс.рублей.</w:t>
            </w:r>
          </w:p>
        </w:tc>
      </w:tr>
      <w:tr w:rsidR="00954CA5" w:rsidRPr="006A4679" w:rsidTr="00444DE0">
        <w:tc>
          <w:tcPr>
            <w:tcW w:w="4532" w:type="dxa"/>
            <w:vMerge/>
            <w:tcBorders>
              <w:left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p>
        </w:tc>
        <w:tc>
          <w:tcPr>
            <w:tcW w:w="1121" w:type="dxa"/>
            <w:tcBorders>
              <w:top w:val="single" w:sz="4" w:space="0" w:color="auto"/>
              <w:left w:val="single" w:sz="6" w:space="0" w:color="auto"/>
              <w:bottom w:val="single" w:sz="4" w:space="0" w:color="auto"/>
              <w:right w:val="single" w:sz="4" w:space="0" w:color="auto"/>
            </w:tcBorders>
            <w:vAlign w:val="center"/>
          </w:tcPr>
          <w:p w:rsidR="00954CA5" w:rsidRPr="006A4679" w:rsidRDefault="00954CA5" w:rsidP="00954CA5">
            <w:pPr>
              <w:widowControl w:val="0"/>
              <w:rPr>
                <w:b/>
                <w:sz w:val="12"/>
                <w:szCs w:val="16"/>
              </w:rPr>
            </w:pPr>
            <w:r w:rsidRPr="006A4679">
              <w:rPr>
                <w:b/>
                <w:sz w:val="12"/>
                <w:szCs w:val="16"/>
              </w:rPr>
              <w:t>Год</w:t>
            </w:r>
          </w:p>
        </w:tc>
        <w:tc>
          <w:tcPr>
            <w:tcW w:w="2302"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b/>
                <w:sz w:val="12"/>
                <w:szCs w:val="16"/>
              </w:rPr>
            </w:pPr>
            <w:r w:rsidRPr="006A4679">
              <w:rPr>
                <w:b/>
                <w:sz w:val="12"/>
                <w:szCs w:val="16"/>
              </w:rPr>
              <w:t>Всего</w:t>
            </w:r>
          </w:p>
        </w:tc>
        <w:tc>
          <w:tcPr>
            <w:tcW w:w="1884"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b/>
                <w:sz w:val="12"/>
                <w:szCs w:val="16"/>
              </w:rPr>
            </w:pPr>
            <w:r w:rsidRPr="006A4679">
              <w:rPr>
                <w:b/>
                <w:sz w:val="12"/>
                <w:szCs w:val="16"/>
              </w:rPr>
              <w:t>Федеральныйбюджет</w:t>
            </w:r>
          </w:p>
        </w:tc>
        <w:tc>
          <w:tcPr>
            <w:tcW w:w="2302"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b/>
                <w:sz w:val="12"/>
                <w:szCs w:val="16"/>
              </w:rPr>
            </w:pPr>
            <w:r w:rsidRPr="006A4679">
              <w:rPr>
                <w:b/>
                <w:sz w:val="12"/>
                <w:szCs w:val="16"/>
              </w:rPr>
              <w:t>Областнойбюджет</w:t>
            </w:r>
          </w:p>
        </w:tc>
        <w:tc>
          <w:tcPr>
            <w:tcW w:w="2512"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b/>
                <w:sz w:val="12"/>
                <w:szCs w:val="16"/>
              </w:rPr>
            </w:pPr>
            <w:r w:rsidRPr="006A4679">
              <w:rPr>
                <w:b/>
                <w:sz w:val="12"/>
                <w:szCs w:val="16"/>
              </w:rPr>
              <w:t>Местныйбюджет</w:t>
            </w:r>
          </w:p>
        </w:tc>
      </w:tr>
      <w:tr w:rsidR="00954CA5" w:rsidRPr="006A4679" w:rsidTr="00444DE0">
        <w:tc>
          <w:tcPr>
            <w:tcW w:w="4532" w:type="dxa"/>
            <w:vMerge/>
            <w:tcBorders>
              <w:left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p>
        </w:tc>
        <w:tc>
          <w:tcPr>
            <w:tcW w:w="1121" w:type="dxa"/>
            <w:tcBorders>
              <w:top w:val="single" w:sz="4" w:space="0" w:color="auto"/>
              <w:left w:val="single" w:sz="6" w:space="0" w:color="auto"/>
              <w:bottom w:val="single" w:sz="4"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2023</w:t>
            </w:r>
          </w:p>
        </w:tc>
        <w:tc>
          <w:tcPr>
            <w:tcW w:w="2302"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171217,43878</w:t>
            </w:r>
          </w:p>
        </w:tc>
        <w:tc>
          <w:tcPr>
            <w:tcW w:w="1884"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75765,00</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rsidR="00954CA5" w:rsidRPr="006A4679" w:rsidRDefault="00954CA5" w:rsidP="00954CA5">
            <w:pPr>
              <w:widowControl w:val="0"/>
              <w:rPr>
                <w:sz w:val="12"/>
                <w:szCs w:val="16"/>
              </w:rPr>
            </w:pPr>
            <w:r w:rsidRPr="006A4679">
              <w:rPr>
                <w:sz w:val="12"/>
                <w:szCs w:val="16"/>
              </w:rPr>
              <w:t>82075,98601</w:t>
            </w:r>
          </w:p>
        </w:tc>
        <w:tc>
          <w:tcPr>
            <w:tcW w:w="2512"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13376,45277</w:t>
            </w:r>
          </w:p>
        </w:tc>
      </w:tr>
      <w:tr w:rsidR="00954CA5" w:rsidRPr="006A4679" w:rsidTr="00444DE0">
        <w:tc>
          <w:tcPr>
            <w:tcW w:w="4532" w:type="dxa"/>
            <w:vMerge/>
            <w:tcBorders>
              <w:left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p>
        </w:tc>
        <w:tc>
          <w:tcPr>
            <w:tcW w:w="1121" w:type="dxa"/>
            <w:tcBorders>
              <w:top w:val="single" w:sz="4" w:space="0" w:color="auto"/>
              <w:left w:val="single" w:sz="6" w:space="0" w:color="auto"/>
              <w:bottom w:val="single" w:sz="6"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2024</w:t>
            </w:r>
          </w:p>
        </w:tc>
        <w:tc>
          <w:tcPr>
            <w:tcW w:w="2302" w:type="dxa"/>
            <w:tcBorders>
              <w:top w:val="single" w:sz="4" w:space="0" w:color="auto"/>
              <w:left w:val="single" w:sz="4" w:space="0" w:color="auto"/>
              <w:bottom w:val="single" w:sz="6"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79162,13959</w:t>
            </w:r>
          </w:p>
        </w:tc>
        <w:tc>
          <w:tcPr>
            <w:tcW w:w="1884" w:type="dxa"/>
            <w:tcBorders>
              <w:top w:val="single" w:sz="4" w:space="0" w:color="auto"/>
              <w:left w:val="single" w:sz="4" w:space="0" w:color="auto"/>
              <w:bottom w:val="single" w:sz="6" w:space="0" w:color="auto"/>
              <w:right w:val="single" w:sz="4" w:space="0" w:color="auto"/>
            </w:tcBorders>
            <w:vAlign w:val="center"/>
          </w:tcPr>
          <w:p w:rsidR="00954CA5" w:rsidRPr="006A4679" w:rsidRDefault="00954CA5" w:rsidP="00954CA5">
            <w:pPr>
              <w:widowControl w:val="0"/>
              <w:rPr>
                <w:sz w:val="12"/>
                <w:szCs w:val="16"/>
              </w:rPr>
            </w:pPr>
          </w:p>
        </w:tc>
        <w:tc>
          <w:tcPr>
            <w:tcW w:w="2302" w:type="dxa"/>
            <w:tcBorders>
              <w:top w:val="single" w:sz="4" w:space="0" w:color="auto"/>
              <w:left w:val="single" w:sz="4" w:space="0" w:color="auto"/>
              <w:bottom w:val="single" w:sz="6" w:space="0" w:color="auto"/>
              <w:right w:val="single" w:sz="4" w:space="0" w:color="auto"/>
            </w:tcBorders>
            <w:shd w:val="clear" w:color="auto" w:fill="auto"/>
            <w:vAlign w:val="center"/>
          </w:tcPr>
          <w:p w:rsidR="00954CA5" w:rsidRPr="006A4679" w:rsidRDefault="00954CA5" w:rsidP="00954CA5">
            <w:pPr>
              <w:widowControl w:val="0"/>
              <w:rPr>
                <w:sz w:val="12"/>
                <w:szCs w:val="16"/>
              </w:rPr>
            </w:pPr>
            <w:r w:rsidRPr="006A4679">
              <w:rPr>
                <w:sz w:val="12"/>
                <w:szCs w:val="16"/>
              </w:rPr>
              <w:t>65863,98</w:t>
            </w:r>
          </w:p>
        </w:tc>
        <w:tc>
          <w:tcPr>
            <w:tcW w:w="2512"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13298,15959</w:t>
            </w:r>
          </w:p>
        </w:tc>
      </w:tr>
      <w:tr w:rsidR="00954CA5" w:rsidRPr="006A4679" w:rsidTr="00444DE0">
        <w:tc>
          <w:tcPr>
            <w:tcW w:w="4532" w:type="dxa"/>
            <w:vMerge/>
            <w:tcBorders>
              <w:left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p>
        </w:tc>
        <w:tc>
          <w:tcPr>
            <w:tcW w:w="1121" w:type="dxa"/>
            <w:tcBorders>
              <w:top w:val="single" w:sz="4" w:space="0" w:color="auto"/>
              <w:left w:val="single" w:sz="6" w:space="0" w:color="auto"/>
              <w:bottom w:val="single" w:sz="6"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2025</w:t>
            </w:r>
          </w:p>
        </w:tc>
        <w:tc>
          <w:tcPr>
            <w:tcW w:w="2302" w:type="dxa"/>
            <w:tcBorders>
              <w:top w:val="single" w:sz="4" w:space="0" w:color="auto"/>
              <w:left w:val="single" w:sz="4" w:space="0" w:color="auto"/>
              <w:bottom w:val="single" w:sz="6"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46202,477</w:t>
            </w:r>
          </w:p>
        </w:tc>
        <w:tc>
          <w:tcPr>
            <w:tcW w:w="1884" w:type="dxa"/>
            <w:tcBorders>
              <w:top w:val="single" w:sz="4" w:space="0" w:color="auto"/>
              <w:left w:val="single" w:sz="4" w:space="0" w:color="auto"/>
              <w:bottom w:val="single" w:sz="6" w:space="0" w:color="auto"/>
              <w:right w:val="single" w:sz="4" w:space="0" w:color="auto"/>
            </w:tcBorders>
            <w:vAlign w:val="center"/>
          </w:tcPr>
          <w:p w:rsidR="00954CA5" w:rsidRPr="006A4679" w:rsidRDefault="00954CA5" w:rsidP="00954CA5">
            <w:pPr>
              <w:widowControl w:val="0"/>
              <w:rPr>
                <w:sz w:val="12"/>
                <w:szCs w:val="16"/>
              </w:rPr>
            </w:pPr>
          </w:p>
        </w:tc>
        <w:tc>
          <w:tcPr>
            <w:tcW w:w="2302" w:type="dxa"/>
            <w:tcBorders>
              <w:top w:val="single" w:sz="4" w:space="0" w:color="auto"/>
              <w:left w:val="single" w:sz="4" w:space="0" w:color="auto"/>
              <w:bottom w:val="single" w:sz="6" w:space="0" w:color="auto"/>
              <w:right w:val="single" w:sz="4" w:space="0" w:color="auto"/>
            </w:tcBorders>
            <w:shd w:val="clear" w:color="auto" w:fill="auto"/>
            <w:vAlign w:val="center"/>
          </w:tcPr>
          <w:p w:rsidR="00954CA5" w:rsidRPr="006A4679" w:rsidRDefault="00954CA5" w:rsidP="00954CA5">
            <w:pPr>
              <w:widowControl w:val="0"/>
              <w:rPr>
                <w:sz w:val="12"/>
                <w:szCs w:val="16"/>
              </w:rPr>
            </w:pPr>
            <w:r w:rsidRPr="006A4679">
              <w:rPr>
                <w:sz w:val="12"/>
                <w:szCs w:val="16"/>
              </w:rPr>
              <w:t>34716,4000</w:t>
            </w:r>
          </w:p>
        </w:tc>
        <w:tc>
          <w:tcPr>
            <w:tcW w:w="2512"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11486,07700</w:t>
            </w:r>
          </w:p>
        </w:tc>
      </w:tr>
      <w:tr w:rsidR="00954CA5" w:rsidRPr="006A4679" w:rsidTr="00444DE0">
        <w:tc>
          <w:tcPr>
            <w:tcW w:w="4532" w:type="dxa"/>
            <w:vMerge/>
            <w:tcBorders>
              <w:left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p>
        </w:tc>
        <w:tc>
          <w:tcPr>
            <w:tcW w:w="1121" w:type="dxa"/>
            <w:tcBorders>
              <w:top w:val="single" w:sz="6" w:space="0" w:color="auto"/>
              <w:left w:val="single" w:sz="6" w:space="0" w:color="auto"/>
              <w:bottom w:val="single" w:sz="6"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2026</w:t>
            </w:r>
          </w:p>
        </w:tc>
        <w:tc>
          <w:tcPr>
            <w:tcW w:w="2302" w:type="dxa"/>
            <w:tcBorders>
              <w:top w:val="single" w:sz="6" w:space="0" w:color="auto"/>
              <w:left w:val="single" w:sz="4" w:space="0" w:color="auto"/>
              <w:bottom w:val="single" w:sz="6"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74699,763</w:t>
            </w:r>
          </w:p>
        </w:tc>
        <w:tc>
          <w:tcPr>
            <w:tcW w:w="1884" w:type="dxa"/>
            <w:tcBorders>
              <w:top w:val="single" w:sz="6" w:space="0" w:color="auto"/>
              <w:left w:val="single" w:sz="4" w:space="0" w:color="auto"/>
              <w:bottom w:val="single" w:sz="6" w:space="0" w:color="auto"/>
              <w:right w:val="single" w:sz="4" w:space="0" w:color="auto"/>
            </w:tcBorders>
            <w:vAlign w:val="center"/>
          </w:tcPr>
          <w:p w:rsidR="00954CA5" w:rsidRPr="006A4679" w:rsidRDefault="00954CA5" w:rsidP="00954CA5">
            <w:pPr>
              <w:widowControl w:val="0"/>
              <w:rPr>
                <w:sz w:val="12"/>
                <w:szCs w:val="16"/>
              </w:rPr>
            </w:pPr>
          </w:p>
        </w:tc>
        <w:tc>
          <w:tcPr>
            <w:tcW w:w="2302" w:type="dxa"/>
            <w:tcBorders>
              <w:top w:val="single" w:sz="6" w:space="0" w:color="auto"/>
              <w:left w:val="single" w:sz="4" w:space="0" w:color="auto"/>
              <w:bottom w:val="single" w:sz="6" w:space="0" w:color="auto"/>
              <w:right w:val="single" w:sz="4" w:space="0" w:color="auto"/>
            </w:tcBorders>
            <w:shd w:val="clear" w:color="auto" w:fill="auto"/>
            <w:vAlign w:val="center"/>
          </w:tcPr>
          <w:p w:rsidR="00954CA5" w:rsidRPr="006A4679" w:rsidRDefault="00954CA5" w:rsidP="00954CA5">
            <w:pPr>
              <w:widowControl w:val="0"/>
              <w:rPr>
                <w:sz w:val="12"/>
                <w:szCs w:val="16"/>
              </w:rPr>
            </w:pPr>
            <w:r w:rsidRPr="006A4679">
              <w:rPr>
                <w:sz w:val="12"/>
                <w:szCs w:val="16"/>
              </w:rPr>
              <w:t>62992,6000</w:t>
            </w:r>
          </w:p>
        </w:tc>
        <w:tc>
          <w:tcPr>
            <w:tcW w:w="2512"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11707,16300</w:t>
            </w:r>
          </w:p>
        </w:tc>
      </w:tr>
      <w:tr w:rsidR="00954CA5" w:rsidRPr="006A4679" w:rsidTr="00444DE0">
        <w:tc>
          <w:tcPr>
            <w:tcW w:w="4532" w:type="dxa"/>
            <w:vMerge/>
            <w:tcBorders>
              <w:left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p>
        </w:tc>
        <w:tc>
          <w:tcPr>
            <w:tcW w:w="1121" w:type="dxa"/>
            <w:tcBorders>
              <w:top w:val="single" w:sz="6" w:space="0" w:color="auto"/>
              <w:left w:val="single" w:sz="6" w:space="0" w:color="auto"/>
              <w:bottom w:val="single" w:sz="6"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2027</w:t>
            </w:r>
          </w:p>
        </w:tc>
        <w:tc>
          <w:tcPr>
            <w:tcW w:w="2302" w:type="dxa"/>
            <w:tcBorders>
              <w:top w:val="single" w:sz="6" w:space="0" w:color="auto"/>
              <w:left w:val="single" w:sz="4" w:space="0" w:color="auto"/>
              <w:bottom w:val="single" w:sz="6" w:space="0" w:color="auto"/>
              <w:right w:val="single" w:sz="4" w:space="0" w:color="auto"/>
            </w:tcBorders>
            <w:vAlign w:val="center"/>
          </w:tcPr>
          <w:p w:rsidR="00954CA5" w:rsidRPr="006A4679" w:rsidRDefault="00954CA5" w:rsidP="00954CA5">
            <w:pPr>
              <w:widowControl w:val="0"/>
              <w:rPr>
                <w:sz w:val="12"/>
                <w:szCs w:val="16"/>
              </w:rPr>
            </w:pPr>
          </w:p>
        </w:tc>
        <w:tc>
          <w:tcPr>
            <w:tcW w:w="1884" w:type="dxa"/>
            <w:tcBorders>
              <w:top w:val="single" w:sz="6" w:space="0" w:color="auto"/>
              <w:left w:val="single" w:sz="4" w:space="0" w:color="auto"/>
              <w:bottom w:val="single" w:sz="6" w:space="0" w:color="auto"/>
              <w:right w:val="single" w:sz="4" w:space="0" w:color="auto"/>
            </w:tcBorders>
            <w:vAlign w:val="center"/>
          </w:tcPr>
          <w:p w:rsidR="00954CA5" w:rsidRPr="006A4679" w:rsidRDefault="00954CA5" w:rsidP="00954CA5">
            <w:pPr>
              <w:widowControl w:val="0"/>
              <w:rPr>
                <w:sz w:val="12"/>
                <w:szCs w:val="16"/>
              </w:rPr>
            </w:pPr>
          </w:p>
        </w:tc>
        <w:tc>
          <w:tcPr>
            <w:tcW w:w="2302" w:type="dxa"/>
            <w:tcBorders>
              <w:top w:val="single" w:sz="6" w:space="0" w:color="auto"/>
              <w:left w:val="single" w:sz="4" w:space="0" w:color="auto"/>
              <w:bottom w:val="single" w:sz="6" w:space="0" w:color="auto"/>
              <w:right w:val="single" w:sz="4" w:space="0" w:color="auto"/>
            </w:tcBorders>
            <w:shd w:val="clear" w:color="auto" w:fill="auto"/>
            <w:vAlign w:val="center"/>
          </w:tcPr>
          <w:p w:rsidR="00954CA5" w:rsidRPr="006A4679" w:rsidRDefault="00954CA5" w:rsidP="00954CA5">
            <w:pPr>
              <w:widowControl w:val="0"/>
              <w:rPr>
                <w:sz w:val="12"/>
                <w:szCs w:val="16"/>
              </w:rPr>
            </w:pPr>
          </w:p>
        </w:tc>
        <w:tc>
          <w:tcPr>
            <w:tcW w:w="2512" w:type="dxa"/>
            <w:tcBorders>
              <w:top w:val="single" w:sz="4" w:space="0" w:color="auto"/>
              <w:left w:val="single" w:sz="4" w:space="0" w:color="auto"/>
              <w:bottom w:val="single" w:sz="4" w:space="0" w:color="auto"/>
              <w:right w:val="single" w:sz="4" w:space="0" w:color="auto"/>
            </w:tcBorders>
            <w:vAlign w:val="center"/>
          </w:tcPr>
          <w:p w:rsidR="00954CA5" w:rsidRPr="006A4679" w:rsidRDefault="00954CA5" w:rsidP="00954CA5">
            <w:pPr>
              <w:widowControl w:val="0"/>
              <w:rPr>
                <w:sz w:val="12"/>
                <w:szCs w:val="16"/>
              </w:rPr>
            </w:pPr>
          </w:p>
        </w:tc>
      </w:tr>
      <w:tr w:rsidR="00954CA5" w:rsidRPr="006A4679" w:rsidTr="00444DE0">
        <w:tc>
          <w:tcPr>
            <w:tcW w:w="4532" w:type="dxa"/>
            <w:vMerge/>
            <w:tcBorders>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p>
        </w:tc>
        <w:tc>
          <w:tcPr>
            <w:tcW w:w="1121" w:type="dxa"/>
            <w:tcBorders>
              <w:top w:val="single" w:sz="6" w:space="0" w:color="auto"/>
              <w:left w:val="single" w:sz="6" w:space="0" w:color="auto"/>
              <w:bottom w:val="single" w:sz="6" w:space="0" w:color="auto"/>
              <w:right w:val="single" w:sz="4" w:space="0" w:color="auto"/>
            </w:tcBorders>
            <w:vAlign w:val="center"/>
          </w:tcPr>
          <w:p w:rsidR="00954CA5" w:rsidRPr="006A4679" w:rsidRDefault="00954CA5" w:rsidP="00954CA5">
            <w:pPr>
              <w:widowControl w:val="0"/>
              <w:rPr>
                <w:sz w:val="12"/>
                <w:szCs w:val="16"/>
              </w:rPr>
            </w:pPr>
            <w:r w:rsidRPr="006A4679">
              <w:rPr>
                <w:sz w:val="12"/>
                <w:szCs w:val="16"/>
              </w:rPr>
              <w:t>Всего</w:t>
            </w:r>
          </w:p>
        </w:tc>
        <w:tc>
          <w:tcPr>
            <w:tcW w:w="2302" w:type="dxa"/>
            <w:tcBorders>
              <w:top w:val="single" w:sz="6" w:space="0" w:color="auto"/>
              <w:left w:val="single" w:sz="4" w:space="0" w:color="auto"/>
              <w:bottom w:val="single" w:sz="6" w:space="0" w:color="auto"/>
              <w:right w:val="single" w:sz="4" w:space="0" w:color="auto"/>
            </w:tcBorders>
            <w:shd w:val="clear" w:color="auto" w:fill="auto"/>
            <w:vAlign w:val="center"/>
          </w:tcPr>
          <w:p w:rsidR="00954CA5" w:rsidRPr="006A4679" w:rsidRDefault="00954CA5" w:rsidP="00954CA5">
            <w:pPr>
              <w:widowControl w:val="0"/>
              <w:rPr>
                <w:sz w:val="12"/>
                <w:szCs w:val="16"/>
              </w:rPr>
            </w:pPr>
            <w:r w:rsidRPr="006A4679">
              <w:rPr>
                <w:sz w:val="12"/>
                <w:szCs w:val="16"/>
              </w:rPr>
              <w:t>371281,81837</w:t>
            </w:r>
          </w:p>
        </w:tc>
        <w:tc>
          <w:tcPr>
            <w:tcW w:w="1884" w:type="dxa"/>
            <w:tcBorders>
              <w:top w:val="single" w:sz="6" w:space="0" w:color="auto"/>
              <w:left w:val="single" w:sz="4" w:space="0" w:color="auto"/>
              <w:bottom w:val="single" w:sz="6" w:space="0" w:color="auto"/>
              <w:right w:val="single" w:sz="4" w:space="0" w:color="auto"/>
            </w:tcBorders>
            <w:shd w:val="clear" w:color="auto" w:fill="auto"/>
            <w:vAlign w:val="center"/>
          </w:tcPr>
          <w:p w:rsidR="00954CA5" w:rsidRPr="006A4679" w:rsidRDefault="00954CA5" w:rsidP="00954CA5">
            <w:pPr>
              <w:widowControl w:val="0"/>
              <w:rPr>
                <w:sz w:val="12"/>
                <w:szCs w:val="16"/>
              </w:rPr>
            </w:pPr>
            <w:r w:rsidRPr="006A4679">
              <w:rPr>
                <w:sz w:val="12"/>
                <w:szCs w:val="16"/>
              </w:rPr>
              <w:t>75765,00</w:t>
            </w:r>
          </w:p>
        </w:tc>
        <w:tc>
          <w:tcPr>
            <w:tcW w:w="2302" w:type="dxa"/>
            <w:tcBorders>
              <w:top w:val="single" w:sz="6" w:space="0" w:color="auto"/>
              <w:left w:val="single" w:sz="4" w:space="0" w:color="auto"/>
              <w:bottom w:val="single" w:sz="6" w:space="0" w:color="auto"/>
              <w:right w:val="single" w:sz="4" w:space="0" w:color="auto"/>
            </w:tcBorders>
            <w:shd w:val="clear" w:color="auto" w:fill="auto"/>
            <w:vAlign w:val="center"/>
          </w:tcPr>
          <w:p w:rsidR="00954CA5" w:rsidRPr="006A4679" w:rsidRDefault="00954CA5" w:rsidP="00954CA5">
            <w:pPr>
              <w:widowControl w:val="0"/>
              <w:rPr>
                <w:sz w:val="12"/>
                <w:szCs w:val="16"/>
              </w:rPr>
            </w:pPr>
            <w:r w:rsidRPr="006A4679">
              <w:rPr>
                <w:sz w:val="12"/>
                <w:szCs w:val="16"/>
              </w:rPr>
              <w:t>245648,96601</w:t>
            </w:r>
          </w:p>
        </w:tc>
        <w:tc>
          <w:tcPr>
            <w:tcW w:w="2512" w:type="dxa"/>
            <w:tcBorders>
              <w:top w:val="single" w:sz="4" w:space="0" w:color="auto"/>
              <w:left w:val="single" w:sz="4" w:space="0" w:color="auto"/>
              <w:bottom w:val="single" w:sz="4" w:space="0" w:color="auto"/>
              <w:right w:val="single" w:sz="4" w:space="0" w:color="auto"/>
            </w:tcBorders>
            <w:shd w:val="clear" w:color="auto" w:fill="auto"/>
            <w:vAlign w:val="center"/>
          </w:tcPr>
          <w:p w:rsidR="00954CA5" w:rsidRPr="006A4679" w:rsidRDefault="00954CA5" w:rsidP="00954CA5">
            <w:pPr>
              <w:widowControl w:val="0"/>
              <w:rPr>
                <w:sz w:val="12"/>
                <w:szCs w:val="16"/>
              </w:rPr>
            </w:pPr>
            <w:r w:rsidRPr="006A4679">
              <w:rPr>
                <w:sz w:val="12"/>
                <w:szCs w:val="16"/>
              </w:rPr>
              <w:t>49867,85236</w:t>
            </w:r>
          </w:p>
        </w:tc>
      </w:tr>
      <w:tr w:rsidR="00954CA5" w:rsidRPr="006A4679" w:rsidTr="00444DE0">
        <w:tc>
          <w:tcPr>
            <w:tcW w:w="4532" w:type="dxa"/>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widowControl w:val="0"/>
              <w:autoSpaceDE w:val="0"/>
              <w:autoSpaceDN w:val="0"/>
              <w:adjustRightInd w:val="0"/>
              <w:jc w:val="center"/>
              <w:rPr>
                <w:b/>
                <w:bCs/>
                <w:sz w:val="12"/>
                <w:szCs w:val="16"/>
              </w:rPr>
            </w:pPr>
            <w:r w:rsidRPr="006A4679">
              <w:rPr>
                <w:b/>
                <w:bCs/>
                <w:sz w:val="12"/>
                <w:szCs w:val="16"/>
              </w:rPr>
              <w:t>Ожидаемые конечные результаты ре</w:t>
            </w:r>
            <w:r w:rsidRPr="006A4679">
              <w:rPr>
                <w:b/>
                <w:bCs/>
                <w:sz w:val="12"/>
                <w:szCs w:val="16"/>
              </w:rPr>
              <w:t>а</w:t>
            </w:r>
            <w:r w:rsidRPr="006A4679">
              <w:rPr>
                <w:b/>
                <w:bCs/>
                <w:sz w:val="12"/>
                <w:szCs w:val="16"/>
              </w:rPr>
              <w:t xml:space="preserve">лизации    </w:t>
            </w:r>
            <w:r w:rsidRPr="006A4679">
              <w:rPr>
                <w:b/>
                <w:bCs/>
                <w:sz w:val="12"/>
                <w:szCs w:val="16"/>
              </w:rPr>
              <w:br/>
              <w:t>муниципальной программы</w:t>
            </w:r>
          </w:p>
        </w:tc>
        <w:tc>
          <w:tcPr>
            <w:tcW w:w="10121" w:type="dxa"/>
            <w:gridSpan w:val="5"/>
            <w:tcBorders>
              <w:top w:val="single" w:sz="6" w:space="0" w:color="auto"/>
              <w:left w:val="single" w:sz="6" w:space="0" w:color="auto"/>
              <w:bottom w:val="single" w:sz="6" w:space="0" w:color="auto"/>
              <w:right w:val="single" w:sz="6" w:space="0" w:color="auto"/>
            </w:tcBorders>
            <w:vAlign w:val="center"/>
          </w:tcPr>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 xml:space="preserve">- Ремонт автомобильных дорог не отвечающих нормативным требованиям;   </w:t>
            </w:r>
          </w:p>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-создание комфортной среды для проживания населения;</w:t>
            </w:r>
          </w:p>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 улучшение внешнего вида территории городского поселения город Па</w:t>
            </w:r>
            <w:r w:rsidRPr="006A4679">
              <w:rPr>
                <w:rFonts w:ascii="Times New Roman" w:hAnsi="Times New Roman" w:cs="Times New Roman"/>
                <w:sz w:val="12"/>
                <w:szCs w:val="16"/>
              </w:rPr>
              <w:t>в</w:t>
            </w:r>
            <w:r w:rsidRPr="006A4679">
              <w:rPr>
                <w:rFonts w:ascii="Times New Roman" w:hAnsi="Times New Roman" w:cs="Times New Roman"/>
                <w:sz w:val="12"/>
                <w:szCs w:val="16"/>
              </w:rPr>
              <w:t>ловск;</w:t>
            </w:r>
          </w:p>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 устройство осевой разметки на проезжей части города Павловска;</w:t>
            </w:r>
          </w:p>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-устройство разметки пешеходных переходов на проезжей части улиц г</w:t>
            </w:r>
            <w:r w:rsidRPr="006A4679">
              <w:rPr>
                <w:rFonts w:ascii="Times New Roman" w:hAnsi="Times New Roman" w:cs="Times New Roman"/>
                <w:sz w:val="12"/>
                <w:szCs w:val="16"/>
              </w:rPr>
              <w:t>о</w:t>
            </w:r>
            <w:r w:rsidRPr="006A4679">
              <w:rPr>
                <w:rFonts w:ascii="Times New Roman" w:hAnsi="Times New Roman" w:cs="Times New Roman"/>
                <w:sz w:val="12"/>
                <w:szCs w:val="16"/>
              </w:rPr>
              <w:t>рода Павловск;</w:t>
            </w:r>
          </w:p>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 капитальный ремонт и ввод в эксплуатацию автодорог с твердым покр</w:t>
            </w:r>
            <w:r w:rsidRPr="006A4679">
              <w:rPr>
                <w:rFonts w:ascii="Times New Roman" w:hAnsi="Times New Roman" w:cs="Times New Roman"/>
                <w:sz w:val="12"/>
                <w:szCs w:val="16"/>
              </w:rPr>
              <w:t>ы</w:t>
            </w:r>
            <w:r w:rsidRPr="006A4679">
              <w:rPr>
                <w:rFonts w:ascii="Times New Roman" w:hAnsi="Times New Roman" w:cs="Times New Roman"/>
                <w:sz w:val="12"/>
                <w:szCs w:val="16"/>
              </w:rPr>
              <w:t>тием;</w:t>
            </w:r>
          </w:p>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 установка дорожных знаков;</w:t>
            </w:r>
          </w:p>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 ремонт асфальтированных проездов к дворовым территориям многоква</w:t>
            </w:r>
            <w:r w:rsidRPr="006A4679">
              <w:rPr>
                <w:rFonts w:ascii="Times New Roman" w:hAnsi="Times New Roman" w:cs="Times New Roman"/>
                <w:sz w:val="12"/>
                <w:szCs w:val="16"/>
              </w:rPr>
              <w:t>р</w:t>
            </w:r>
            <w:r w:rsidRPr="006A4679">
              <w:rPr>
                <w:rFonts w:ascii="Times New Roman" w:hAnsi="Times New Roman" w:cs="Times New Roman"/>
                <w:sz w:val="12"/>
                <w:szCs w:val="16"/>
              </w:rPr>
              <w:t xml:space="preserve">тирных жилых домов. </w:t>
            </w:r>
          </w:p>
          <w:p w:rsidR="00954CA5" w:rsidRPr="006A4679" w:rsidRDefault="00954CA5" w:rsidP="00954CA5">
            <w:pPr>
              <w:pStyle w:val="ConsPlusCell"/>
              <w:rPr>
                <w:rFonts w:ascii="Times New Roman" w:hAnsi="Times New Roman" w:cs="Times New Roman"/>
                <w:sz w:val="12"/>
                <w:szCs w:val="16"/>
              </w:rPr>
            </w:pPr>
            <w:r w:rsidRPr="006A4679">
              <w:rPr>
                <w:rFonts w:ascii="Times New Roman" w:hAnsi="Times New Roman" w:cs="Times New Roman"/>
                <w:sz w:val="12"/>
                <w:szCs w:val="16"/>
              </w:rPr>
              <w:t>- ремонт и строительство тротуаров</w:t>
            </w:r>
          </w:p>
        </w:tc>
      </w:tr>
    </w:tbl>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23" w:name="_Toc183639524"/>
      <w:r w:rsidRPr="006A4679">
        <w:rPr>
          <w:rFonts w:ascii="Times New Roman" w:hAnsi="Times New Roman"/>
          <w:sz w:val="16"/>
          <w:szCs w:val="16"/>
        </w:rPr>
        <w:t>Результаты анализа материалов инженерных изысканий</w:t>
      </w:r>
      <w:bookmarkEnd w:id="23"/>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Работы, которые направлены на исследования технических, экономических факторов ведения процесса строительства дорог, назыв</w:t>
      </w:r>
      <w:r w:rsidRPr="006A4679">
        <w:rPr>
          <w:rFonts w:ascii="Times New Roman" w:hAnsi="Times New Roman"/>
          <w:sz w:val="16"/>
          <w:szCs w:val="16"/>
        </w:rPr>
        <w:t>а</w:t>
      </w:r>
      <w:r w:rsidRPr="006A4679">
        <w:rPr>
          <w:rFonts w:ascii="Times New Roman" w:hAnsi="Times New Roman"/>
          <w:sz w:val="16"/>
          <w:szCs w:val="16"/>
        </w:rPr>
        <w:t>ют инженерно-геодезическими изысканиями. Главная их задача – это поиск решений при проектировании, эксплуатации, строительстве. Безусловно, это касается и экономической ст</w:t>
      </w:r>
      <w:r w:rsidRPr="006A4679">
        <w:rPr>
          <w:rFonts w:ascii="Times New Roman" w:hAnsi="Times New Roman"/>
          <w:sz w:val="16"/>
          <w:szCs w:val="16"/>
        </w:rPr>
        <w:t>о</w:t>
      </w:r>
      <w:r w:rsidRPr="006A4679">
        <w:rPr>
          <w:rFonts w:ascii="Times New Roman" w:hAnsi="Times New Roman"/>
          <w:sz w:val="16"/>
          <w:szCs w:val="16"/>
        </w:rPr>
        <w:t>роны вопроса тоже. Результаты изысканий могут быть использованы при составлении каких-либо схем ра</w:t>
      </w:r>
      <w:r w:rsidRPr="006A4679">
        <w:rPr>
          <w:rFonts w:ascii="Times New Roman" w:hAnsi="Times New Roman"/>
          <w:sz w:val="16"/>
          <w:szCs w:val="16"/>
        </w:rPr>
        <w:t>з</w:t>
      </w:r>
      <w:r w:rsidRPr="006A4679">
        <w:rPr>
          <w:rFonts w:ascii="Times New Roman" w:hAnsi="Times New Roman"/>
          <w:sz w:val="16"/>
          <w:szCs w:val="16"/>
        </w:rPr>
        <w:t>вития дорог или при разработке конкретного рода документации.</w:t>
      </w:r>
    </w:p>
    <w:p w:rsidR="00954CA5" w:rsidRPr="006A4679" w:rsidRDefault="00954CA5" w:rsidP="00954CA5">
      <w:pPr>
        <w:pStyle w:val="afffffffffffffff3"/>
        <w:spacing w:line="240" w:lineRule="auto"/>
        <w:ind w:firstLine="0"/>
        <w:rPr>
          <w:rFonts w:ascii="Times New Roman" w:hAnsi="Times New Roman"/>
          <w:b/>
          <w:sz w:val="16"/>
          <w:szCs w:val="16"/>
        </w:rPr>
      </w:pPr>
      <w:r w:rsidRPr="006A4679">
        <w:rPr>
          <w:rFonts w:ascii="Times New Roman" w:hAnsi="Times New Roman"/>
          <w:b/>
          <w:sz w:val="16"/>
          <w:szCs w:val="16"/>
        </w:rPr>
        <w:t>Инженерные и геодезические изыскания дорог</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Виды изысканий:</w:t>
      </w:r>
    </w:p>
    <w:p w:rsidR="00954CA5" w:rsidRPr="006A4679" w:rsidRDefault="00954CA5" w:rsidP="000D7486">
      <w:pPr>
        <w:pStyle w:val="afffffffffffffff3"/>
        <w:numPr>
          <w:ilvl w:val="0"/>
          <w:numId w:val="154"/>
        </w:numPr>
        <w:spacing w:line="240" w:lineRule="auto"/>
        <w:ind w:left="0" w:firstLine="0"/>
        <w:rPr>
          <w:rFonts w:ascii="Times New Roman" w:hAnsi="Times New Roman"/>
          <w:sz w:val="16"/>
          <w:szCs w:val="16"/>
        </w:rPr>
      </w:pPr>
      <w:r w:rsidRPr="006A4679">
        <w:rPr>
          <w:rFonts w:ascii="Times New Roman" w:hAnsi="Times New Roman"/>
          <w:sz w:val="16"/>
          <w:szCs w:val="16"/>
        </w:rPr>
        <w:t>инженерно-геологические;</w:t>
      </w:r>
    </w:p>
    <w:p w:rsidR="00954CA5" w:rsidRPr="006A4679" w:rsidRDefault="00954CA5" w:rsidP="000D7486">
      <w:pPr>
        <w:pStyle w:val="afffffffffffffff3"/>
        <w:numPr>
          <w:ilvl w:val="0"/>
          <w:numId w:val="154"/>
        </w:numPr>
        <w:spacing w:line="240" w:lineRule="auto"/>
        <w:ind w:left="0" w:firstLine="0"/>
        <w:rPr>
          <w:rFonts w:ascii="Times New Roman" w:hAnsi="Times New Roman"/>
          <w:sz w:val="16"/>
          <w:szCs w:val="16"/>
        </w:rPr>
      </w:pPr>
      <w:r w:rsidRPr="006A4679">
        <w:rPr>
          <w:rFonts w:ascii="Times New Roman" w:hAnsi="Times New Roman"/>
          <w:sz w:val="16"/>
          <w:szCs w:val="16"/>
        </w:rPr>
        <w:t>инженерно-гидрометеорологические;</w:t>
      </w:r>
    </w:p>
    <w:p w:rsidR="00954CA5" w:rsidRPr="006A4679" w:rsidRDefault="00954CA5" w:rsidP="000D7486">
      <w:pPr>
        <w:pStyle w:val="afffffffffffffff3"/>
        <w:numPr>
          <w:ilvl w:val="0"/>
          <w:numId w:val="154"/>
        </w:numPr>
        <w:spacing w:line="240" w:lineRule="auto"/>
        <w:ind w:left="0" w:firstLine="0"/>
        <w:rPr>
          <w:rFonts w:ascii="Times New Roman" w:hAnsi="Times New Roman"/>
          <w:sz w:val="16"/>
          <w:szCs w:val="16"/>
        </w:rPr>
      </w:pPr>
      <w:r w:rsidRPr="006A4679">
        <w:rPr>
          <w:rFonts w:ascii="Times New Roman" w:hAnsi="Times New Roman"/>
          <w:sz w:val="16"/>
          <w:szCs w:val="16"/>
        </w:rPr>
        <w:t>инженерно-геодезические.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Главная цель данных видов – это грамотное обоснование выбора трассы, а также материалов, которые были использованы при строительстве. Также сюда можно отнести получение данных, которые в последствие помогут создать проект и определить – на каких условиях будет проводиться строительство, а затем и осуществляться эксплуатация. Работы подразумевают сбор, обобщение и анализ информации о разных условиях территории, например, о природной составляющей. При этом будут учитываться и старые данные, хр</w:t>
      </w:r>
      <w:r w:rsidRPr="006A4679">
        <w:rPr>
          <w:rFonts w:ascii="Times New Roman" w:hAnsi="Times New Roman"/>
          <w:sz w:val="16"/>
          <w:szCs w:val="16"/>
        </w:rPr>
        <w:t>а</w:t>
      </w:r>
      <w:r w:rsidRPr="006A4679">
        <w:rPr>
          <w:rFonts w:ascii="Times New Roman" w:hAnsi="Times New Roman"/>
          <w:sz w:val="16"/>
          <w:szCs w:val="16"/>
        </w:rPr>
        <w:t>нящиеся в архивах. В основном, такой подход требуется в инженерно-геологическом виде изысканий.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Здесь не обойтись и без буровых работ, исследований грунта. В такие исследования входит состав, структура, физические и химические свойства. Анализируются и исследуются подземные воды, для этого проводят исследования, которые называются геофизическими.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Гидрометеорологические изыскания нацелены на сбор информации касательно гидрологического режима отдельно взятого водного объекта. Здесь целью является защита дорог от осадков. Чтобы грамотно подо</w:t>
      </w:r>
      <w:r w:rsidRPr="006A4679">
        <w:rPr>
          <w:rFonts w:ascii="Times New Roman" w:hAnsi="Times New Roman"/>
          <w:sz w:val="16"/>
          <w:szCs w:val="16"/>
        </w:rPr>
        <w:t>й</w:t>
      </w:r>
      <w:r w:rsidRPr="006A4679">
        <w:rPr>
          <w:rFonts w:ascii="Times New Roman" w:hAnsi="Times New Roman"/>
          <w:sz w:val="16"/>
          <w:szCs w:val="16"/>
        </w:rPr>
        <w:t>ти к защите, требуется тщательное исследование болот, рек, оврагов, которые находятся возле дороги. Результатом любого вида изыскания будет отчет, который послужит основой для подготовки проектной д</w:t>
      </w:r>
      <w:r w:rsidRPr="006A4679">
        <w:rPr>
          <w:rFonts w:ascii="Times New Roman" w:hAnsi="Times New Roman"/>
          <w:sz w:val="16"/>
          <w:szCs w:val="16"/>
        </w:rPr>
        <w:t>о</w:t>
      </w:r>
      <w:r w:rsidRPr="006A4679">
        <w:rPr>
          <w:rFonts w:ascii="Times New Roman" w:hAnsi="Times New Roman"/>
          <w:sz w:val="16"/>
          <w:szCs w:val="16"/>
        </w:rPr>
        <w:t>кументации.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Инженерные и геодезические работы помогут сделать качественный ремонт дороги или построить новую линию для движения, которая будет успешно функционировать, поэтому пренебрегать этим этапом работы не стоит. Давайте отдельно рассмотрим автомобильные и железные дороги.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Первое, что стоит отметить – инструменты, которыми строительство дорог производится. На второе место нужно поставить специалистов-строителей, которые работают с дорогой. От их ответственн</w:t>
      </w:r>
      <w:r w:rsidRPr="006A4679">
        <w:rPr>
          <w:rFonts w:ascii="Times New Roman" w:hAnsi="Times New Roman"/>
          <w:sz w:val="16"/>
          <w:szCs w:val="16"/>
        </w:rPr>
        <w:t>о</w:t>
      </w:r>
      <w:r w:rsidRPr="006A4679">
        <w:rPr>
          <w:rFonts w:ascii="Times New Roman" w:hAnsi="Times New Roman"/>
          <w:sz w:val="16"/>
          <w:szCs w:val="16"/>
        </w:rPr>
        <w:t>сти и грамотного подхода зависит многое, в том числе и длительная эксплуатация дорог без ремонта. И, безусловно, третьи лица, с которых нельзя снять ответственность, это геологи и геодезисты, то есть те л</w:t>
      </w:r>
      <w:r w:rsidRPr="006A4679">
        <w:rPr>
          <w:rFonts w:ascii="Times New Roman" w:hAnsi="Times New Roman"/>
          <w:sz w:val="16"/>
          <w:szCs w:val="16"/>
        </w:rPr>
        <w:t>ю</w:t>
      </w:r>
      <w:r w:rsidRPr="006A4679">
        <w:rPr>
          <w:rFonts w:ascii="Times New Roman" w:hAnsi="Times New Roman"/>
          <w:sz w:val="16"/>
          <w:szCs w:val="16"/>
        </w:rPr>
        <w:t xml:space="preserve">ди, которые выполняют </w:t>
      </w:r>
      <w:r w:rsidRPr="006A4679">
        <w:rPr>
          <w:rFonts w:ascii="Times New Roman" w:hAnsi="Times New Roman"/>
          <w:sz w:val="16"/>
          <w:szCs w:val="16"/>
        </w:rPr>
        <w:lastRenderedPageBreak/>
        <w:t>изыскания. Если за работу возьмется плохой специалист, мы сможем увидеть, как рушится мост или дорога сразу после постройки, поэтому важно знать инструкции для такого рода работам и четко следовать им.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Прежде чем проводить геодезические изыскания, стоит учесть устройство обочин, кюветов, проезжей части, а также откосов. Такие работы требуют много времени, потому что только детальное изуч</w:t>
      </w:r>
      <w:r w:rsidRPr="006A4679">
        <w:rPr>
          <w:rFonts w:ascii="Times New Roman" w:hAnsi="Times New Roman"/>
          <w:sz w:val="16"/>
          <w:szCs w:val="16"/>
        </w:rPr>
        <w:t>е</w:t>
      </w:r>
      <w:r w:rsidRPr="006A4679">
        <w:rPr>
          <w:rFonts w:ascii="Times New Roman" w:hAnsi="Times New Roman"/>
          <w:sz w:val="16"/>
          <w:szCs w:val="16"/>
        </w:rPr>
        <w:t>ние всех нюансов способствует качественной эксплуатации будущей д</w:t>
      </w:r>
      <w:r w:rsidRPr="006A4679">
        <w:rPr>
          <w:rFonts w:ascii="Times New Roman" w:hAnsi="Times New Roman"/>
          <w:sz w:val="16"/>
          <w:szCs w:val="16"/>
        </w:rPr>
        <w:t>о</w:t>
      </w:r>
      <w:r w:rsidRPr="006A4679">
        <w:rPr>
          <w:rFonts w:ascii="Times New Roman" w:hAnsi="Times New Roman"/>
          <w:sz w:val="16"/>
          <w:szCs w:val="16"/>
        </w:rPr>
        <w:t>роги.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Инженерные изыскания в отношении сети дорог в м.о. город Павловску заказчика отсутствуют. Рекомендуется Инженерные изыскания по задачам, решаемым в м.о. город Павловск, - изучение приро</w:t>
      </w:r>
      <w:r w:rsidRPr="006A4679">
        <w:rPr>
          <w:rFonts w:ascii="Times New Roman" w:hAnsi="Times New Roman"/>
          <w:sz w:val="16"/>
          <w:szCs w:val="16"/>
        </w:rPr>
        <w:t>д</w:t>
      </w:r>
      <w:r w:rsidRPr="006A4679">
        <w:rPr>
          <w:rFonts w:ascii="Times New Roman" w:hAnsi="Times New Roman"/>
          <w:sz w:val="16"/>
          <w:szCs w:val="16"/>
        </w:rPr>
        <w:t>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w:t>
      </w:r>
      <w:r w:rsidRPr="006A4679">
        <w:rPr>
          <w:rFonts w:ascii="Times New Roman" w:hAnsi="Times New Roman"/>
          <w:sz w:val="16"/>
          <w:szCs w:val="16"/>
        </w:rPr>
        <w:t>б</w:t>
      </w:r>
      <w:r w:rsidRPr="006A4679">
        <w:rPr>
          <w:rFonts w:ascii="Times New Roman" w:hAnsi="Times New Roman"/>
          <w:sz w:val="16"/>
          <w:szCs w:val="16"/>
        </w:rPr>
        <w:t>ходимых для территориального планирования, планировки территории и архитектурно-строительного проектирования.Инженерные изыскания являются этапом проектной подготовки ремонта. Они выполняю</w:t>
      </w:r>
      <w:r w:rsidRPr="006A4679">
        <w:rPr>
          <w:rFonts w:ascii="Times New Roman" w:hAnsi="Times New Roman"/>
          <w:sz w:val="16"/>
          <w:szCs w:val="16"/>
        </w:rPr>
        <w:t>т</w:t>
      </w:r>
      <w:r w:rsidRPr="006A4679">
        <w:rPr>
          <w:rFonts w:ascii="Times New Roman" w:hAnsi="Times New Roman"/>
          <w:sz w:val="16"/>
          <w:szCs w:val="16"/>
        </w:rPr>
        <w:t>ся для получения актуальных исходных данных и подготовки проектной документации, ремонта объектов транспортной инфраструктуры, а также для формирования государственного фонда материалов и р</w:t>
      </w:r>
      <w:r w:rsidRPr="006A4679">
        <w:rPr>
          <w:rFonts w:ascii="Times New Roman" w:hAnsi="Times New Roman"/>
          <w:sz w:val="16"/>
          <w:szCs w:val="16"/>
        </w:rPr>
        <w:t>е</w:t>
      </w:r>
      <w:r w:rsidRPr="006A4679">
        <w:rPr>
          <w:rFonts w:ascii="Times New Roman" w:hAnsi="Times New Roman"/>
          <w:sz w:val="16"/>
          <w:szCs w:val="16"/>
        </w:rPr>
        <w:t>зультатов инженерных изысканий, разработки и совершенствования информационных систем обеспечения градостроительной деятельн</w:t>
      </w:r>
      <w:r w:rsidRPr="006A4679">
        <w:rPr>
          <w:rFonts w:ascii="Times New Roman" w:hAnsi="Times New Roman"/>
          <w:sz w:val="16"/>
          <w:szCs w:val="16"/>
        </w:rPr>
        <w:t>о</w:t>
      </w:r>
      <w:r w:rsidRPr="006A4679">
        <w:rPr>
          <w:rFonts w:ascii="Times New Roman" w:hAnsi="Times New Roman"/>
          <w:sz w:val="16"/>
          <w:szCs w:val="16"/>
        </w:rPr>
        <w:t>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Предварительное исследование особенностей местного грунта м.о. город Павловскпозволяет принять своевременные меры по правильному ведению строительства фундаментного основания, что напр</w:t>
      </w:r>
      <w:r w:rsidRPr="006A4679">
        <w:rPr>
          <w:rFonts w:ascii="Times New Roman" w:hAnsi="Times New Roman"/>
          <w:sz w:val="16"/>
          <w:szCs w:val="16"/>
        </w:rPr>
        <w:t>я</w:t>
      </w:r>
      <w:r w:rsidRPr="006A4679">
        <w:rPr>
          <w:rFonts w:ascii="Times New Roman" w:hAnsi="Times New Roman"/>
          <w:sz w:val="16"/>
          <w:szCs w:val="16"/>
        </w:rPr>
        <w:t>мую отражается на прочностных характеристиках дорожного полотна. Профессиональные инженерно-геологические изыскания обеспечивают проведение необходимого комплекса работ по определению мех</w:t>
      </w:r>
      <w:r w:rsidRPr="006A4679">
        <w:rPr>
          <w:rFonts w:ascii="Times New Roman" w:hAnsi="Times New Roman"/>
          <w:sz w:val="16"/>
          <w:szCs w:val="16"/>
        </w:rPr>
        <w:t>а</w:t>
      </w:r>
      <w:r w:rsidRPr="006A4679">
        <w:rPr>
          <w:rFonts w:ascii="Times New Roman" w:hAnsi="Times New Roman"/>
          <w:sz w:val="16"/>
          <w:szCs w:val="16"/>
        </w:rPr>
        <w:t>нических свойств грунта, для чего необходимо проведение полевых испытаний. Необходимые инженерные изыскания в м.о. город Павловскдолжны включать в себя динамическое, статическое и буровое зонд</w:t>
      </w:r>
      <w:r w:rsidRPr="006A4679">
        <w:rPr>
          <w:rFonts w:ascii="Times New Roman" w:hAnsi="Times New Roman"/>
          <w:sz w:val="16"/>
          <w:szCs w:val="16"/>
        </w:rPr>
        <w:t>и</w:t>
      </w:r>
      <w:r w:rsidRPr="006A4679">
        <w:rPr>
          <w:rFonts w:ascii="Times New Roman" w:hAnsi="Times New Roman"/>
          <w:sz w:val="16"/>
          <w:szCs w:val="16"/>
        </w:rPr>
        <w:t>рование, что позволит составить четкую картину геологической среды на месте масштабного строительства. Работы могут включать в себя дальнейший геотехнический контроль процессов строительства, включая наблюдение за текущим с</w:t>
      </w:r>
      <w:r w:rsidRPr="006A4679">
        <w:rPr>
          <w:rFonts w:ascii="Times New Roman" w:hAnsi="Times New Roman"/>
          <w:sz w:val="16"/>
          <w:szCs w:val="16"/>
        </w:rPr>
        <w:t>о</w:t>
      </w:r>
      <w:r w:rsidRPr="006A4679">
        <w:rPr>
          <w:rFonts w:ascii="Times New Roman" w:hAnsi="Times New Roman"/>
          <w:sz w:val="16"/>
          <w:szCs w:val="16"/>
        </w:rPr>
        <w:t>стоянием прилегающей территории.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Необходимость специализированных инженерных изысканий усиливается при строительстве уникальных объектов и сооружений с особо высоким уровнем ответственности. Независимая экспертиза инженерных изысканий поможет установить степень качества выполненных работ, что позволит сделать объективные выводы о правомерности принятых технических решений. Достаточно высокая цена инж</w:t>
      </w:r>
      <w:r w:rsidRPr="006A4679">
        <w:rPr>
          <w:rFonts w:ascii="Times New Roman" w:hAnsi="Times New Roman"/>
          <w:sz w:val="16"/>
          <w:szCs w:val="16"/>
        </w:rPr>
        <w:t>е</w:t>
      </w:r>
      <w:r w:rsidRPr="006A4679">
        <w:rPr>
          <w:rFonts w:ascii="Times New Roman" w:hAnsi="Times New Roman"/>
          <w:sz w:val="16"/>
          <w:szCs w:val="16"/>
        </w:rPr>
        <w:t>нерных изысканий в м.о. г</w:t>
      </w:r>
      <w:r w:rsidRPr="006A4679">
        <w:rPr>
          <w:rFonts w:ascii="Times New Roman" w:hAnsi="Times New Roman"/>
          <w:sz w:val="16"/>
          <w:szCs w:val="16"/>
        </w:rPr>
        <w:t>о</w:t>
      </w:r>
      <w:r w:rsidRPr="006A4679">
        <w:rPr>
          <w:rFonts w:ascii="Times New Roman" w:hAnsi="Times New Roman"/>
          <w:sz w:val="16"/>
          <w:szCs w:val="16"/>
        </w:rPr>
        <w:t>род Павловскотражает важность специализированных исследований.</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24" w:name="_Toc183639525"/>
      <w:r w:rsidRPr="006A4679">
        <w:rPr>
          <w:rFonts w:ascii="Times New Roman" w:hAnsi="Times New Roman"/>
          <w:sz w:val="16"/>
          <w:szCs w:val="16"/>
        </w:rPr>
        <w:t xml:space="preserve">Оценка социально-экономической и градостроительной </w:t>
      </w:r>
      <w:r w:rsidRPr="006A4679">
        <w:rPr>
          <w:rFonts w:ascii="Times New Roman" w:hAnsi="Times New Roman"/>
          <w:sz w:val="16"/>
          <w:szCs w:val="16"/>
        </w:rPr>
        <w:br/>
        <w:t>деятельности территории, включая деятельность в сфере транспорта, дорожную деятельность</w:t>
      </w:r>
      <w:bookmarkEnd w:id="24"/>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Оценка социально-экономической и градостроительной деятельности территории м.о. город ПавловскВоронежской области, включая деятельность в сфере транспорта, дорожную деятельность</w:t>
      </w:r>
    </w:p>
    <w:p w:rsidR="00954CA5" w:rsidRPr="006A4679" w:rsidRDefault="00954CA5" w:rsidP="00954CA5">
      <w:pPr>
        <w:widowControl w:val="0"/>
        <w:tabs>
          <w:tab w:val="left" w:pos="0"/>
        </w:tabs>
        <w:rPr>
          <w:sz w:val="16"/>
          <w:szCs w:val="16"/>
        </w:rPr>
      </w:pPr>
      <w:r w:rsidRPr="006A4679">
        <w:rPr>
          <w:sz w:val="16"/>
          <w:szCs w:val="16"/>
        </w:rPr>
        <w:t>Протяженность автодорог общего пользования местного значения, находящихся в собственности муниципального образования, составляет 443,089 км. Характеристика региональных или межмуниципальных авт</w:t>
      </w:r>
      <w:r w:rsidRPr="006A4679">
        <w:rPr>
          <w:sz w:val="16"/>
          <w:szCs w:val="16"/>
        </w:rPr>
        <w:t>о</w:t>
      </w:r>
      <w:r w:rsidRPr="006A4679">
        <w:rPr>
          <w:sz w:val="16"/>
          <w:szCs w:val="16"/>
        </w:rPr>
        <w:t>мобильных дорог, проходящих по территории городского округа Павловск представлена в таблице 1.</w:t>
      </w:r>
    </w:p>
    <w:p w:rsidR="00954CA5" w:rsidRPr="006A4679" w:rsidRDefault="00954CA5" w:rsidP="00954CA5">
      <w:pPr>
        <w:widowControl w:val="0"/>
        <w:tabs>
          <w:tab w:val="left" w:pos="0"/>
        </w:tabs>
        <w:rPr>
          <w:sz w:val="16"/>
          <w:szCs w:val="16"/>
        </w:rPr>
      </w:pPr>
      <w:r w:rsidRPr="006A4679">
        <w:rPr>
          <w:sz w:val="16"/>
          <w:szCs w:val="16"/>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w:t>
      </w:r>
      <w:r w:rsidRPr="006A4679">
        <w:rPr>
          <w:sz w:val="16"/>
          <w:szCs w:val="16"/>
        </w:rPr>
        <w:t>т</w:t>
      </w:r>
      <w:r w:rsidRPr="006A4679">
        <w:rPr>
          <w:sz w:val="16"/>
          <w:szCs w:val="16"/>
        </w:rPr>
        <w:t>ного значения, последние годы стабильно составляет 100%.</w:t>
      </w:r>
    </w:p>
    <w:p w:rsidR="00954CA5" w:rsidRPr="006A4679" w:rsidRDefault="00954CA5" w:rsidP="00954CA5">
      <w:pPr>
        <w:widowControl w:val="0"/>
        <w:tabs>
          <w:tab w:val="left" w:pos="0"/>
        </w:tabs>
        <w:rPr>
          <w:sz w:val="16"/>
          <w:szCs w:val="16"/>
        </w:rPr>
      </w:pPr>
      <w:r w:rsidRPr="006A4679">
        <w:rPr>
          <w:sz w:val="16"/>
          <w:szCs w:val="16"/>
        </w:rPr>
        <w:t xml:space="preserve">По территории городского округа проходит автомобильная дорога федерального значения М-4 «Дон» Москва - Воронеж - Ростов-на-Дону - Краснодар - Новороссийск. </w:t>
      </w:r>
    </w:p>
    <w:p w:rsidR="00954CA5" w:rsidRPr="006A4679" w:rsidRDefault="00954CA5" w:rsidP="00954CA5">
      <w:pPr>
        <w:widowControl w:val="0"/>
        <w:tabs>
          <w:tab w:val="left" w:pos="0"/>
        </w:tabs>
        <w:rPr>
          <w:sz w:val="16"/>
          <w:szCs w:val="16"/>
        </w:rPr>
      </w:pPr>
      <w:r w:rsidRPr="006A4679">
        <w:rPr>
          <w:sz w:val="16"/>
          <w:szCs w:val="16"/>
        </w:rPr>
        <w:t>Таблица 1. Характеристика региональных или межмуниципальных автомобильных дорог, проходящих по территории Павловского городск</w:t>
      </w:r>
      <w:r w:rsidRPr="006A4679">
        <w:rPr>
          <w:sz w:val="16"/>
          <w:szCs w:val="16"/>
        </w:rPr>
        <w:t>о</w:t>
      </w:r>
      <w:r w:rsidRPr="006A4679">
        <w:rPr>
          <w:sz w:val="16"/>
          <w:szCs w:val="16"/>
        </w:rPr>
        <w:t xml:space="preserve">го округа </w:t>
      </w:r>
    </w:p>
    <w:tbl>
      <w:tblPr>
        <w:tblStyle w:val="affe"/>
        <w:tblW w:w="5000" w:type="pct"/>
        <w:tblLook w:val="04A0"/>
      </w:tblPr>
      <w:tblGrid>
        <w:gridCol w:w="390"/>
        <w:gridCol w:w="631"/>
        <w:gridCol w:w="1182"/>
        <w:gridCol w:w="630"/>
        <w:gridCol w:w="571"/>
        <w:gridCol w:w="624"/>
        <w:gridCol w:w="798"/>
      </w:tblGrid>
      <w:tr w:rsidR="00954CA5" w:rsidRPr="006A4679" w:rsidTr="00444DE0">
        <w:tc>
          <w:tcPr>
            <w:tcW w:w="546"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 п/п</w:t>
            </w:r>
          </w:p>
        </w:tc>
        <w:tc>
          <w:tcPr>
            <w:tcW w:w="1349"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Номер дор</w:t>
            </w:r>
            <w:r w:rsidRPr="006A4679">
              <w:rPr>
                <w:sz w:val="12"/>
                <w:szCs w:val="16"/>
              </w:rPr>
              <w:t>о</w:t>
            </w:r>
            <w:r w:rsidRPr="006A4679">
              <w:rPr>
                <w:sz w:val="12"/>
                <w:szCs w:val="16"/>
              </w:rPr>
              <w:t>ги</w:t>
            </w:r>
          </w:p>
        </w:tc>
        <w:tc>
          <w:tcPr>
            <w:tcW w:w="2892"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 xml:space="preserve">Наименование </w:t>
            </w:r>
          </w:p>
          <w:p w:rsidR="00954CA5" w:rsidRPr="006A4679" w:rsidRDefault="00954CA5" w:rsidP="00954CA5">
            <w:pPr>
              <w:widowControl w:val="0"/>
              <w:tabs>
                <w:tab w:val="left" w:pos="0"/>
              </w:tabs>
              <w:jc w:val="center"/>
              <w:rPr>
                <w:sz w:val="12"/>
                <w:szCs w:val="16"/>
              </w:rPr>
            </w:pPr>
            <w:r w:rsidRPr="006A4679">
              <w:rPr>
                <w:sz w:val="12"/>
                <w:szCs w:val="16"/>
              </w:rPr>
              <w:t>автомобильных дорог</w:t>
            </w:r>
          </w:p>
        </w:tc>
        <w:tc>
          <w:tcPr>
            <w:tcW w:w="1111"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Начало</w:t>
            </w:r>
            <w:r w:rsidRPr="006A4679">
              <w:rPr>
                <w:sz w:val="12"/>
                <w:szCs w:val="16"/>
              </w:rPr>
              <w:br/>
              <w:t>км +</w:t>
            </w:r>
          </w:p>
        </w:tc>
        <w:tc>
          <w:tcPr>
            <w:tcW w:w="876"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Конец</w:t>
            </w:r>
            <w:r w:rsidRPr="006A4679">
              <w:rPr>
                <w:sz w:val="12"/>
                <w:szCs w:val="16"/>
              </w:rPr>
              <w:br/>
              <w:t>+</w:t>
            </w:r>
          </w:p>
        </w:tc>
        <w:tc>
          <w:tcPr>
            <w:tcW w:w="1562"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Всего</w:t>
            </w:r>
            <w:r w:rsidRPr="006A4679">
              <w:rPr>
                <w:sz w:val="12"/>
                <w:szCs w:val="16"/>
              </w:rPr>
              <w:br/>
              <w:t>км</w:t>
            </w:r>
          </w:p>
        </w:tc>
        <w:tc>
          <w:tcPr>
            <w:tcW w:w="1445" w:type="dxa"/>
            <w:shd w:val="clear" w:color="auto" w:fill="C6D9F1" w:themeFill="text2" w:themeFillTint="33"/>
            <w:vAlign w:val="center"/>
          </w:tcPr>
          <w:p w:rsidR="00954CA5" w:rsidRPr="006A4679" w:rsidRDefault="00954CA5" w:rsidP="00954CA5">
            <w:pPr>
              <w:widowControl w:val="0"/>
              <w:tabs>
                <w:tab w:val="left" w:pos="0"/>
              </w:tabs>
              <w:jc w:val="center"/>
              <w:rPr>
                <w:sz w:val="12"/>
                <w:szCs w:val="16"/>
              </w:rPr>
            </w:pPr>
            <w:r w:rsidRPr="006A4679">
              <w:rPr>
                <w:sz w:val="12"/>
                <w:szCs w:val="16"/>
              </w:rPr>
              <w:t>Категория</w:t>
            </w:r>
          </w:p>
        </w:tc>
      </w:tr>
      <w:tr w:rsidR="00954CA5" w:rsidRPr="006A4679" w:rsidTr="00444DE0">
        <w:tc>
          <w:tcPr>
            <w:tcW w:w="8336" w:type="dxa"/>
            <w:gridSpan w:val="6"/>
            <w:vAlign w:val="center"/>
          </w:tcPr>
          <w:p w:rsidR="00954CA5" w:rsidRPr="006A4679" w:rsidRDefault="00954CA5" w:rsidP="00954CA5">
            <w:pPr>
              <w:widowControl w:val="0"/>
              <w:tabs>
                <w:tab w:val="left" w:pos="0"/>
              </w:tabs>
              <w:jc w:val="center"/>
              <w:rPr>
                <w:sz w:val="12"/>
                <w:szCs w:val="16"/>
              </w:rPr>
            </w:pPr>
            <w:r w:rsidRPr="006A4679">
              <w:rPr>
                <w:sz w:val="12"/>
                <w:szCs w:val="16"/>
              </w:rPr>
              <w:t xml:space="preserve">Региональные или межмуниципальные автомобильные дорогиВоронеской области </w:t>
            </w:r>
          </w:p>
        </w:tc>
        <w:tc>
          <w:tcPr>
            <w:tcW w:w="1445" w:type="dxa"/>
          </w:tcPr>
          <w:p w:rsidR="00954CA5" w:rsidRPr="006A4679" w:rsidRDefault="00954CA5" w:rsidP="00954CA5">
            <w:pPr>
              <w:widowControl w:val="0"/>
              <w:tabs>
                <w:tab w:val="left" w:pos="0"/>
              </w:tabs>
              <w:jc w:val="center"/>
              <w:rPr>
                <w:sz w:val="12"/>
                <w:szCs w:val="16"/>
              </w:rPr>
            </w:pPr>
          </w:p>
        </w:tc>
      </w:tr>
      <w:tr w:rsidR="00954CA5" w:rsidRPr="006A4679" w:rsidTr="00444DE0">
        <w:tc>
          <w:tcPr>
            <w:tcW w:w="546" w:type="dxa"/>
            <w:vAlign w:val="center"/>
          </w:tcPr>
          <w:p w:rsidR="00954CA5" w:rsidRPr="006A4679" w:rsidRDefault="00954CA5" w:rsidP="00954CA5">
            <w:pPr>
              <w:widowControl w:val="0"/>
              <w:tabs>
                <w:tab w:val="left" w:pos="0"/>
              </w:tabs>
              <w:jc w:val="center"/>
              <w:rPr>
                <w:sz w:val="12"/>
                <w:szCs w:val="16"/>
              </w:rPr>
            </w:pPr>
            <w:r w:rsidRPr="006A4679">
              <w:rPr>
                <w:sz w:val="12"/>
                <w:szCs w:val="16"/>
              </w:rPr>
              <w:lastRenderedPageBreak/>
              <w:t>1</w:t>
            </w:r>
          </w:p>
        </w:tc>
        <w:tc>
          <w:tcPr>
            <w:tcW w:w="1349" w:type="dxa"/>
            <w:vAlign w:val="center"/>
          </w:tcPr>
          <w:p w:rsidR="00954CA5" w:rsidRPr="006A4679" w:rsidRDefault="00954CA5" w:rsidP="00954CA5">
            <w:pPr>
              <w:widowControl w:val="0"/>
              <w:tabs>
                <w:tab w:val="left" w:pos="0"/>
              </w:tabs>
              <w:jc w:val="center"/>
              <w:rPr>
                <w:sz w:val="12"/>
                <w:szCs w:val="16"/>
              </w:rPr>
            </w:pPr>
            <w:r w:rsidRPr="006A4679">
              <w:rPr>
                <w:sz w:val="12"/>
                <w:szCs w:val="16"/>
              </w:rPr>
              <w:t>20 ОП РЗ К В16-0</w:t>
            </w:r>
          </w:p>
        </w:tc>
        <w:tc>
          <w:tcPr>
            <w:tcW w:w="2892" w:type="dxa"/>
            <w:vAlign w:val="center"/>
          </w:tcPr>
          <w:p w:rsidR="00954CA5" w:rsidRPr="006A4679" w:rsidRDefault="00954CA5" w:rsidP="00954CA5">
            <w:pPr>
              <w:widowControl w:val="0"/>
              <w:tabs>
                <w:tab w:val="left" w:pos="0"/>
              </w:tabs>
              <w:jc w:val="center"/>
              <w:rPr>
                <w:sz w:val="12"/>
                <w:szCs w:val="16"/>
              </w:rPr>
            </w:pPr>
            <w:r w:rsidRPr="006A4679">
              <w:rPr>
                <w:sz w:val="12"/>
                <w:szCs w:val="16"/>
              </w:rPr>
              <w:t>"Павловск - Калач Петропа</w:t>
            </w:r>
            <w:r w:rsidRPr="006A4679">
              <w:rPr>
                <w:sz w:val="12"/>
                <w:szCs w:val="16"/>
              </w:rPr>
              <w:t>в</w:t>
            </w:r>
            <w:r w:rsidRPr="006A4679">
              <w:rPr>
                <w:sz w:val="12"/>
                <w:szCs w:val="16"/>
              </w:rPr>
              <w:t>ловка" - Бутурлиновка</w:t>
            </w:r>
          </w:p>
        </w:tc>
        <w:tc>
          <w:tcPr>
            <w:tcW w:w="1111" w:type="dxa"/>
            <w:vAlign w:val="center"/>
          </w:tcPr>
          <w:p w:rsidR="00954CA5" w:rsidRPr="006A4679" w:rsidRDefault="00954CA5" w:rsidP="00954CA5">
            <w:pPr>
              <w:widowControl w:val="0"/>
              <w:tabs>
                <w:tab w:val="left" w:pos="0"/>
              </w:tabs>
              <w:jc w:val="center"/>
              <w:rPr>
                <w:sz w:val="12"/>
                <w:szCs w:val="16"/>
              </w:rPr>
            </w:pPr>
            <w:r w:rsidRPr="006A4679">
              <w:rPr>
                <w:sz w:val="12"/>
                <w:szCs w:val="16"/>
              </w:rPr>
              <w:t>0.025</w:t>
            </w:r>
          </w:p>
        </w:tc>
        <w:tc>
          <w:tcPr>
            <w:tcW w:w="876" w:type="dxa"/>
            <w:vAlign w:val="center"/>
          </w:tcPr>
          <w:p w:rsidR="00954CA5" w:rsidRPr="006A4679" w:rsidRDefault="00954CA5" w:rsidP="00954CA5">
            <w:pPr>
              <w:widowControl w:val="0"/>
              <w:tabs>
                <w:tab w:val="left" w:pos="0"/>
              </w:tabs>
              <w:jc w:val="center"/>
              <w:rPr>
                <w:sz w:val="12"/>
                <w:szCs w:val="16"/>
              </w:rPr>
            </w:pPr>
            <w:r w:rsidRPr="006A4679">
              <w:rPr>
                <w:sz w:val="12"/>
                <w:szCs w:val="16"/>
              </w:rPr>
              <w:t>27.610</w:t>
            </w:r>
          </w:p>
        </w:tc>
        <w:tc>
          <w:tcPr>
            <w:tcW w:w="1562" w:type="dxa"/>
            <w:vAlign w:val="center"/>
          </w:tcPr>
          <w:p w:rsidR="00954CA5" w:rsidRPr="006A4679" w:rsidRDefault="00954CA5" w:rsidP="00954CA5">
            <w:pPr>
              <w:widowControl w:val="0"/>
              <w:tabs>
                <w:tab w:val="left" w:pos="0"/>
              </w:tabs>
              <w:jc w:val="center"/>
              <w:rPr>
                <w:sz w:val="12"/>
                <w:szCs w:val="16"/>
              </w:rPr>
            </w:pPr>
            <w:r w:rsidRPr="006A4679">
              <w:rPr>
                <w:sz w:val="12"/>
                <w:szCs w:val="16"/>
              </w:rPr>
              <w:t>27.585</w:t>
            </w:r>
          </w:p>
        </w:tc>
        <w:tc>
          <w:tcPr>
            <w:tcW w:w="1445" w:type="dxa"/>
            <w:vAlign w:val="center"/>
          </w:tcPr>
          <w:p w:rsidR="00954CA5" w:rsidRPr="006A4679" w:rsidRDefault="00954CA5" w:rsidP="00954CA5">
            <w:pPr>
              <w:widowControl w:val="0"/>
              <w:tabs>
                <w:tab w:val="left" w:pos="0"/>
              </w:tabs>
              <w:jc w:val="center"/>
              <w:rPr>
                <w:sz w:val="12"/>
                <w:szCs w:val="16"/>
              </w:rPr>
            </w:pPr>
            <w:r w:rsidRPr="006A4679">
              <w:rPr>
                <w:sz w:val="12"/>
                <w:szCs w:val="16"/>
              </w:rPr>
              <w:t>III</w:t>
            </w:r>
          </w:p>
        </w:tc>
      </w:tr>
      <w:tr w:rsidR="00954CA5" w:rsidRPr="006A4679" w:rsidTr="00444DE0">
        <w:tc>
          <w:tcPr>
            <w:tcW w:w="546" w:type="dxa"/>
            <w:vAlign w:val="center"/>
          </w:tcPr>
          <w:p w:rsidR="00954CA5" w:rsidRPr="006A4679" w:rsidRDefault="00954CA5" w:rsidP="00954CA5">
            <w:pPr>
              <w:widowControl w:val="0"/>
              <w:tabs>
                <w:tab w:val="left" w:pos="0"/>
              </w:tabs>
              <w:jc w:val="center"/>
              <w:rPr>
                <w:sz w:val="12"/>
                <w:szCs w:val="16"/>
              </w:rPr>
            </w:pPr>
            <w:r w:rsidRPr="006A4679">
              <w:rPr>
                <w:sz w:val="12"/>
                <w:szCs w:val="16"/>
              </w:rPr>
              <w:t>2</w:t>
            </w:r>
          </w:p>
        </w:tc>
        <w:tc>
          <w:tcPr>
            <w:tcW w:w="1349" w:type="dxa"/>
            <w:vAlign w:val="center"/>
          </w:tcPr>
          <w:p w:rsidR="00954CA5" w:rsidRPr="006A4679" w:rsidRDefault="00954CA5" w:rsidP="00954CA5">
            <w:pPr>
              <w:widowControl w:val="0"/>
              <w:tabs>
                <w:tab w:val="left" w:pos="0"/>
              </w:tabs>
              <w:jc w:val="center"/>
              <w:rPr>
                <w:sz w:val="12"/>
                <w:szCs w:val="16"/>
              </w:rPr>
            </w:pPr>
            <w:r w:rsidRPr="006A4679">
              <w:rPr>
                <w:sz w:val="12"/>
                <w:szCs w:val="16"/>
              </w:rPr>
              <w:t>20 ОП РЗ К В24-0</w:t>
            </w:r>
          </w:p>
        </w:tc>
        <w:tc>
          <w:tcPr>
            <w:tcW w:w="2892" w:type="dxa"/>
            <w:vAlign w:val="center"/>
          </w:tcPr>
          <w:p w:rsidR="00954CA5" w:rsidRPr="006A4679" w:rsidRDefault="00954CA5" w:rsidP="00954CA5">
            <w:pPr>
              <w:widowControl w:val="0"/>
              <w:tabs>
                <w:tab w:val="left" w:pos="0"/>
              </w:tabs>
              <w:jc w:val="center"/>
              <w:rPr>
                <w:sz w:val="12"/>
                <w:szCs w:val="16"/>
              </w:rPr>
            </w:pPr>
            <w:r w:rsidRPr="006A4679">
              <w:rPr>
                <w:sz w:val="12"/>
                <w:szCs w:val="16"/>
              </w:rPr>
              <w:t>Павловск - Калач -Петропавловка</w:t>
            </w:r>
          </w:p>
        </w:tc>
        <w:tc>
          <w:tcPr>
            <w:tcW w:w="1111" w:type="dxa"/>
            <w:vAlign w:val="center"/>
          </w:tcPr>
          <w:p w:rsidR="00954CA5" w:rsidRPr="006A4679" w:rsidRDefault="00954CA5" w:rsidP="00954CA5">
            <w:pPr>
              <w:widowControl w:val="0"/>
              <w:tabs>
                <w:tab w:val="left" w:pos="0"/>
              </w:tabs>
              <w:jc w:val="center"/>
              <w:rPr>
                <w:sz w:val="12"/>
                <w:szCs w:val="16"/>
              </w:rPr>
            </w:pPr>
            <w:r w:rsidRPr="006A4679">
              <w:rPr>
                <w:sz w:val="12"/>
                <w:szCs w:val="16"/>
              </w:rPr>
              <w:t>3,556</w:t>
            </w:r>
          </w:p>
        </w:tc>
        <w:tc>
          <w:tcPr>
            <w:tcW w:w="876" w:type="dxa"/>
            <w:vAlign w:val="center"/>
          </w:tcPr>
          <w:p w:rsidR="00954CA5" w:rsidRPr="006A4679" w:rsidRDefault="00954CA5" w:rsidP="00954CA5">
            <w:pPr>
              <w:widowControl w:val="0"/>
              <w:tabs>
                <w:tab w:val="left" w:pos="0"/>
              </w:tabs>
              <w:jc w:val="center"/>
              <w:rPr>
                <w:sz w:val="12"/>
                <w:szCs w:val="16"/>
              </w:rPr>
            </w:pPr>
            <w:r w:rsidRPr="006A4679">
              <w:rPr>
                <w:sz w:val="12"/>
                <w:szCs w:val="16"/>
              </w:rPr>
              <w:t>25,500</w:t>
            </w:r>
          </w:p>
        </w:tc>
        <w:tc>
          <w:tcPr>
            <w:tcW w:w="1562" w:type="dxa"/>
            <w:vAlign w:val="center"/>
          </w:tcPr>
          <w:p w:rsidR="00954CA5" w:rsidRPr="006A4679" w:rsidRDefault="00954CA5" w:rsidP="00954CA5">
            <w:pPr>
              <w:widowControl w:val="0"/>
              <w:tabs>
                <w:tab w:val="left" w:pos="0"/>
              </w:tabs>
              <w:jc w:val="center"/>
              <w:rPr>
                <w:sz w:val="12"/>
                <w:szCs w:val="16"/>
              </w:rPr>
            </w:pPr>
            <w:r w:rsidRPr="006A4679">
              <w:rPr>
                <w:sz w:val="12"/>
                <w:szCs w:val="16"/>
              </w:rPr>
              <w:t>21,944</w:t>
            </w:r>
          </w:p>
        </w:tc>
        <w:tc>
          <w:tcPr>
            <w:tcW w:w="1445" w:type="dxa"/>
            <w:vAlign w:val="center"/>
          </w:tcPr>
          <w:p w:rsidR="00954CA5" w:rsidRPr="006A4679" w:rsidRDefault="00954CA5" w:rsidP="00954CA5">
            <w:pPr>
              <w:widowControl w:val="0"/>
              <w:tabs>
                <w:tab w:val="left" w:pos="0"/>
              </w:tabs>
              <w:jc w:val="center"/>
              <w:rPr>
                <w:sz w:val="12"/>
                <w:szCs w:val="16"/>
              </w:rPr>
            </w:pPr>
            <w:r w:rsidRPr="006A4679">
              <w:rPr>
                <w:sz w:val="12"/>
                <w:szCs w:val="16"/>
              </w:rPr>
              <w:t>III</w:t>
            </w:r>
          </w:p>
        </w:tc>
      </w:tr>
      <w:tr w:rsidR="00954CA5" w:rsidRPr="006A4679" w:rsidTr="00444DE0">
        <w:tc>
          <w:tcPr>
            <w:tcW w:w="4787" w:type="dxa"/>
            <w:gridSpan w:val="3"/>
            <w:vAlign w:val="center"/>
          </w:tcPr>
          <w:p w:rsidR="00954CA5" w:rsidRPr="006A4679" w:rsidRDefault="00954CA5" w:rsidP="00954CA5">
            <w:pPr>
              <w:widowControl w:val="0"/>
              <w:tabs>
                <w:tab w:val="left" w:pos="0"/>
              </w:tabs>
              <w:jc w:val="center"/>
              <w:rPr>
                <w:sz w:val="12"/>
                <w:szCs w:val="16"/>
              </w:rPr>
            </w:pPr>
            <w:r w:rsidRPr="006A4679">
              <w:rPr>
                <w:sz w:val="12"/>
                <w:szCs w:val="16"/>
              </w:rPr>
              <w:t>Итого: (особо важные)</w:t>
            </w:r>
          </w:p>
        </w:tc>
        <w:tc>
          <w:tcPr>
            <w:tcW w:w="4994" w:type="dxa"/>
            <w:gridSpan w:val="4"/>
            <w:vAlign w:val="center"/>
          </w:tcPr>
          <w:p w:rsidR="00954CA5" w:rsidRPr="006A4679" w:rsidRDefault="00954CA5" w:rsidP="00954CA5">
            <w:pPr>
              <w:widowControl w:val="0"/>
              <w:tabs>
                <w:tab w:val="left" w:pos="0"/>
              </w:tabs>
              <w:jc w:val="center"/>
              <w:rPr>
                <w:sz w:val="12"/>
                <w:szCs w:val="16"/>
              </w:rPr>
            </w:pPr>
            <w:r w:rsidRPr="006A4679">
              <w:rPr>
                <w:sz w:val="12"/>
                <w:szCs w:val="16"/>
              </w:rPr>
              <w:t>49,529</w:t>
            </w:r>
          </w:p>
        </w:tc>
      </w:tr>
    </w:tbl>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bCs/>
          <w:sz w:val="16"/>
          <w:szCs w:val="16"/>
        </w:rPr>
        <w:t>Железнодорожный транспорт на территории муниципального поселения отсутствует. В 5,6 км от границы города (от центра 7,7 км) находится железнодорожная станция Павловск-Воронежский, конечная на т</w:t>
      </w:r>
      <w:r w:rsidRPr="006A4679">
        <w:rPr>
          <w:rFonts w:ascii="Times New Roman" w:hAnsi="Times New Roman"/>
          <w:bCs/>
          <w:sz w:val="16"/>
          <w:szCs w:val="16"/>
        </w:rPr>
        <w:t>у</w:t>
      </w:r>
      <w:r w:rsidRPr="006A4679">
        <w:rPr>
          <w:rFonts w:ascii="Times New Roman" w:hAnsi="Times New Roman"/>
          <w:bCs/>
          <w:sz w:val="16"/>
          <w:szCs w:val="16"/>
        </w:rPr>
        <w:t>пиковой ветке от станции Бутурлиновка (без пассажирского движения).</w:t>
      </w:r>
    </w:p>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bCs/>
          <w:sz w:val="16"/>
          <w:szCs w:val="16"/>
        </w:rPr>
        <w:t>В городе Павловск выявлена не достаточная развитость и неудовлетворительное состояние улично-дорожной сети. На формирование улично-дорожной сети города Павловск оказывает влиение в целом сложи</w:t>
      </w:r>
      <w:r w:rsidRPr="006A4679">
        <w:rPr>
          <w:rFonts w:ascii="Times New Roman" w:hAnsi="Times New Roman"/>
          <w:bCs/>
          <w:sz w:val="16"/>
          <w:szCs w:val="16"/>
        </w:rPr>
        <w:t>в</w:t>
      </w:r>
      <w:r w:rsidRPr="006A4679">
        <w:rPr>
          <w:rFonts w:ascii="Times New Roman" w:hAnsi="Times New Roman"/>
          <w:bCs/>
          <w:sz w:val="16"/>
          <w:szCs w:val="16"/>
        </w:rPr>
        <w:t>щаясяпланировочно-пространстренная структура города.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Параметры движения улично-дорожной сети: средняя скорость потока – 50 км/ч, максимальная общая интенсивность движения автомобильного транспорта по всем направлениям составляет 357 прив. авт/ч. Отсутствуют участки дорог с реверсивным движением. На некот</w:t>
      </w:r>
      <w:r w:rsidRPr="006A4679">
        <w:rPr>
          <w:rFonts w:ascii="Times New Roman" w:hAnsi="Times New Roman"/>
          <w:sz w:val="16"/>
          <w:szCs w:val="16"/>
        </w:rPr>
        <w:t>о</w:t>
      </w:r>
      <w:r w:rsidRPr="006A4679">
        <w:rPr>
          <w:rFonts w:ascii="Times New Roman" w:hAnsi="Times New Roman"/>
          <w:sz w:val="16"/>
          <w:szCs w:val="16"/>
        </w:rPr>
        <w:t>рых участках организовано одностороннее движение.</w:t>
      </w:r>
    </w:p>
    <w:p w:rsidR="00954CA5" w:rsidRPr="006A4679" w:rsidRDefault="00954CA5" w:rsidP="00954CA5">
      <w:pPr>
        <w:widowControl w:val="0"/>
        <w:tabs>
          <w:tab w:val="left" w:pos="0"/>
        </w:tabs>
        <w:rPr>
          <w:rFonts w:eastAsia="Arial Unicode MS"/>
          <w:sz w:val="16"/>
          <w:szCs w:val="16"/>
          <w:lang w:bidi="ru-RU"/>
        </w:rPr>
      </w:pPr>
      <w:r w:rsidRPr="006A4679">
        <w:rPr>
          <w:rFonts w:eastAsia="Arial Unicode MS"/>
          <w:sz w:val="16"/>
          <w:szCs w:val="16"/>
          <w:lang w:bidi="ru-RU"/>
        </w:rPr>
        <w:t>На территории муниципального образования проживает 21,917 тыс. человек, что составляет 43,83 % от общего колличестванаселения Павловсковского муниципального района.</w:t>
      </w:r>
    </w:p>
    <w:p w:rsidR="00954CA5" w:rsidRPr="006A4679" w:rsidRDefault="00954CA5" w:rsidP="00954CA5">
      <w:pPr>
        <w:widowControl w:val="0"/>
        <w:tabs>
          <w:tab w:val="left" w:pos="0"/>
        </w:tabs>
        <w:rPr>
          <w:rFonts w:eastAsia="Arial Unicode MS"/>
          <w:sz w:val="16"/>
          <w:szCs w:val="16"/>
          <w:lang w:bidi="ru-RU"/>
        </w:rPr>
      </w:pPr>
      <w:r w:rsidRPr="006A4679">
        <w:rPr>
          <w:rFonts w:eastAsia="Arial Unicode MS"/>
          <w:sz w:val="16"/>
          <w:szCs w:val="16"/>
          <w:lang w:bidi="ru-RU"/>
        </w:rPr>
        <w:t>ГородПавловск обладает трудовым потенциалом с положительной динамикой трудоспособного населения и определенными резерв</w:t>
      </w:r>
      <w:r w:rsidRPr="006A4679">
        <w:rPr>
          <w:rFonts w:eastAsia="Arial Unicode MS"/>
          <w:sz w:val="16"/>
          <w:szCs w:val="16"/>
          <w:lang w:bidi="ru-RU"/>
        </w:rPr>
        <w:t>а</w:t>
      </w:r>
      <w:r w:rsidRPr="006A4679">
        <w:rPr>
          <w:rFonts w:eastAsia="Arial Unicode MS"/>
          <w:sz w:val="16"/>
          <w:szCs w:val="16"/>
          <w:lang w:bidi="ru-RU"/>
        </w:rPr>
        <w:t>ми для его роста.</w:t>
      </w:r>
    </w:p>
    <w:p w:rsidR="00954CA5" w:rsidRPr="006A4679" w:rsidRDefault="00954CA5" w:rsidP="00954CA5">
      <w:pPr>
        <w:widowControl w:val="0"/>
        <w:tabs>
          <w:tab w:val="left" w:pos="0"/>
        </w:tabs>
        <w:rPr>
          <w:rFonts w:eastAsia="Arial Unicode MS"/>
          <w:sz w:val="16"/>
          <w:szCs w:val="16"/>
          <w:lang w:bidi="ru-RU"/>
        </w:rPr>
      </w:pPr>
      <w:r w:rsidRPr="006A4679">
        <w:rPr>
          <w:rFonts w:eastAsia="Arial Unicode MS"/>
          <w:sz w:val="16"/>
          <w:szCs w:val="16"/>
          <w:lang w:bidi="ru-RU"/>
        </w:rPr>
        <w:t>Требует решения проблема трудоустройства молодежи, которая хотела бы работать на современных высокооплачиваемых рабочих местах. Рассматривая молодежь как ведущую силу по реализации стратегии социально-экономического развития, необходимо развивать систему профессионального обучения и трудоустро</w:t>
      </w:r>
      <w:r w:rsidRPr="006A4679">
        <w:rPr>
          <w:rFonts w:eastAsia="Arial Unicode MS"/>
          <w:sz w:val="16"/>
          <w:szCs w:val="16"/>
          <w:lang w:bidi="ru-RU"/>
        </w:rPr>
        <w:t>й</w:t>
      </w:r>
      <w:r w:rsidRPr="006A4679">
        <w:rPr>
          <w:rFonts w:eastAsia="Arial Unicode MS"/>
          <w:sz w:val="16"/>
          <w:szCs w:val="16"/>
          <w:lang w:bidi="ru-RU"/>
        </w:rPr>
        <w:t>ства в рамках муниципального образования с учетом потребностей молодежи.</w:t>
      </w:r>
    </w:p>
    <w:p w:rsidR="00954CA5" w:rsidRPr="006A4679" w:rsidRDefault="00954CA5" w:rsidP="00954CA5">
      <w:pPr>
        <w:widowControl w:val="0"/>
        <w:tabs>
          <w:tab w:val="left" w:pos="0"/>
        </w:tabs>
        <w:rPr>
          <w:rFonts w:eastAsia="Arial Unicode MS"/>
          <w:sz w:val="16"/>
          <w:szCs w:val="16"/>
          <w:lang w:bidi="ru-RU"/>
        </w:rPr>
      </w:pPr>
      <w:r w:rsidRPr="006A4679">
        <w:rPr>
          <w:rFonts w:eastAsia="Arial Unicode MS"/>
          <w:sz w:val="16"/>
          <w:szCs w:val="16"/>
          <w:lang w:bidi="ru-RU"/>
        </w:rPr>
        <w:t>Необходимо широкомасштабное перераспределение трудовых ресурсов, прежде всего, между двумя крупными сферами труда: пр</w:t>
      </w:r>
      <w:r w:rsidRPr="006A4679">
        <w:rPr>
          <w:rFonts w:eastAsia="Arial Unicode MS"/>
          <w:sz w:val="16"/>
          <w:szCs w:val="16"/>
          <w:lang w:bidi="ru-RU"/>
        </w:rPr>
        <w:t>о</w:t>
      </w:r>
      <w:r w:rsidRPr="006A4679">
        <w:rPr>
          <w:rFonts w:eastAsia="Arial Unicode MS"/>
          <w:sz w:val="16"/>
          <w:szCs w:val="16"/>
          <w:lang w:bidi="ru-RU"/>
        </w:rPr>
        <w:t>изводство товаров и производство услуг, а также развитие структурных характеристик занятости населения и, в первую очередь, включению в них, как традиционных направлений де</w:t>
      </w:r>
      <w:r w:rsidRPr="006A4679">
        <w:rPr>
          <w:rFonts w:eastAsia="Arial Unicode MS"/>
          <w:sz w:val="16"/>
          <w:szCs w:val="16"/>
          <w:lang w:bidi="ru-RU"/>
        </w:rPr>
        <w:t>я</w:t>
      </w:r>
      <w:r w:rsidRPr="006A4679">
        <w:rPr>
          <w:rFonts w:eastAsia="Arial Unicode MS"/>
          <w:sz w:val="16"/>
          <w:szCs w:val="16"/>
          <w:lang w:bidi="ru-RU"/>
        </w:rPr>
        <w:t>тельности — торговли, здравоохранения, образования, так и новых нетрадиционных, но наиболее вероя</w:t>
      </w:r>
      <w:r w:rsidRPr="006A4679">
        <w:rPr>
          <w:rFonts w:eastAsia="Arial Unicode MS"/>
          <w:sz w:val="16"/>
          <w:szCs w:val="16"/>
          <w:lang w:bidi="ru-RU"/>
        </w:rPr>
        <w:t>т</w:t>
      </w:r>
      <w:r w:rsidRPr="006A4679">
        <w:rPr>
          <w:rFonts w:eastAsia="Arial Unicode MS"/>
          <w:sz w:val="16"/>
          <w:szCs w:val="16"/>
          <w:lang w:bidi="ru-RU"/>
        </w:rPr>
        <w:t>ных—предпринимательская деятельность, малый и средний бизнес и пр.</w:t>
      </w:r>
    </w:p>
    <w:p w:rsidR="00954CA5" w:rsidRPr="006A4679" w:rsidRDefault="00954CA5" w:rsidP="00954CA5">
      <w:pPr>
        <w:widowControl w:val="0"/>
        <w:tabs>
          <w:tab w:val="left" w:pos="0"/>
        </w:tabs>
        <w:rPr>
          <w:rFonts w:eastAsia="Calibri"/>
          <w:sz w:val="16"/>
          <w:szCs w:val="16"/>
        </w:rPr>
      </w:pPr>
      <w:r w:rsidRPr="006A4679">
        <w:rPr>
          <w:rFonts w:eastAsia="Calibri"/>
          <w:sz w:val="16"/>
          <w:szCs w:val="16"/>
        </w:rPr>
        <w:t>По результатам оценки деятельности Совета можно выделить основные проблемы развития сферы транспорта в м.о. город Павловс</w:t>
      </w:r>
      <w:r w:rsidRPr="006A4679">
        <w:rPr>
          <w:rFonts w:eastAsia="Calibri"/>
          <w:sz w:val="16"/>
          <w:szCs w:val="16"/>
        </w:rPr>
        <w:t>к</w:t>
      </w:r>
      <w:r w:rsidRPr="006A4679">
        <w:rPr>
          <w:rFonts w:eastAsia="Calibri"/>
          <w:sz w:val="16"/>
          <w:szCs w:val="16"/>
        </w:rPr>
        <w:t>Воронежской области:</w:t>
      </w:r>
    </w:p>
    <w:p w:rsidR="00954CA5" w:rsidRPr="006A4679" w:rsidRDefault="00954CA5" w:rsidP="000D7486">
      <w:pPr>
        <w:widowControl w:val="0"/>
        <w:numPr>
          <w:ilvl w:val="0"/>
          <w:numId w:val="146"/>
        </w:numPr>
        <w:tabs>
          <w:tab w:val="left" w:pos="0"/>
        </w:tabs>
        <w:ind w:left="0" w:firstLine="0"/>
        <w:jc w:val="both"/>
        <w:rPr>
          <w:rFonts w:eastAsia="Calibri"/>
          <w:sz w:val="16"/>
          <w:szCs w:val="16"/>
        </w:rPr>
      </w:pPr>
      <w:r w:rsidRPr="006A4679">
        <w:rPr>
          <w:rFonts w:eastAsia="Calibri"/>
          <w:sz w:val="16"/>
          <w:szCs w:val="16"/>
        </w:rPr>
        <w:t>текучесть кадров из-за относительно низкой заработной платы водителей автобусов;</w:t>
      </w:r>
    </w:p>
    <w:p w:rsidR="00954CA5" w:rsidRPr="006A4679" w:rsidRDefault="00954CA5" w:rsidP="000D7486">
      <w:pPr>
        <w:widowControl w:val="0"/>
        <w:numPr>
          <w:ilvl w:val="0"/>
          <w:numId w:val="146"/>
        </w:numPr>
        <w:tabs>
          <w:tab w:val="left" w:pos="0"/>
        </w:tabs>
        <w:ind w:left="0" w:firstLine="0"/>
        <w:jc w:val="both"/>
        <w:rPr>
          <w:rFonts w:eastAsia="Calibri"/>
          <w:sz w:val="16"/>
          <w:szCs w:val="16"/>
        </w:rPr>
      </w:pPr>
      <w:r w:rsidRPr="006A4679">
        <w:rPr>
          <w:rFonts w:eastAsia="Calibri"/>
          <w:sz w:val="16"/>
          <w:szCs w:val="16"/>
        </w:rPr>
        <w:t>дефицит профессионально подготовленного водительского состава;</w:t>
      </w:r>
    </w:p>
    <w:p w:rsidR="00954CA5" w:rsidRPr="006A4679" w:rsidRDefault="00954CA5" w:rsidP="000D7486">
      <w:pPr>
        <w:widowControl w:val="0"/>
        <w:numPr>
          <w:ilvl w:val="0"/>
          <w:numId w:val="146"/>
        </w:numPr>
        <w:tabs>
          <w:tab w:val="left" w:pos="0"/>
        </w:tabs>
        <w:ind w:left="0" w:firstLine="0"/>
        <w:jc w:val="both"/>
        <w:rPr>
          <w:rFonts w:eastAsia="Calibri"/>
          <w:sz w:val="16"/>
          <w:szCs w:val="16"/>
        </w:rPr>
      </w:pPr>
      <w:r w:rsidRPr="006A4679">
        <w:rPr>
          <w:rFonts w:eastAsia="Calibri"/>
          <w:sz w:val="16"/>
          <w:szCs w:val="16"/>
        </w:rPr>
        <w:t>геометрические параметры существующих автодорог не соответствуют современным транспортным потокам (отсутствие или низкое качество дорожного покрытия);</w:t>
      </w:r>
    </w:p>
    <w:p w:rsidR="00954CA5" w:rsidRPr="006A4679" w:rsidRDefault="00954CA5" w:rsidP="000D7486">
      <w:pPr>
        <w:widowControl w:val="0"/>
        <w:numPr>
          <w:ilvl w:val="0"/>
          <w:numId w:val="146"/>
        </w:numPr>
        <w:tabs>
          <w:tab w:val="left" w:pos="0"/>
        </w:tabs>
        <w:ind w:left="0" w:firstLine="0"/>
        <w:jc w:val="both"/>
        <w:rPr>
          <w:rFonts w:eastAsia="Calibri"/>
          <w:sz w:val="16"/>
          <w:szCs w:val="16"/>
        </w:rPr>
      </w:pPr>
      <w:r w:rsidRPr="006A4679">
        <w:rPr>
          <w:rFonts w:eastAsia="Calibri"/>
          <w:sz w:val="16"/>
          <w:szCs w:val="16"/>
        </w:rPr>
        <w:t>отсутствие или низкое качество дорожного покрытия на пешеходных дорожках и тротуарах.</w:t>
      </w:r>
    </w:p>
    <w:p w:rsidR="00954CA5" w:rsidRPr="006A4679" w:rsidRDefault="00954CA5" w:rsidP="00954CA5">
      <w:pPr>
        <w:pStyle w:val="afffffffffffffff3"/>
        <w:spacing w:line="240" w:lineRule="auto"/>
        <w:ind w:firstLine="0"/>
        <w:rPr>
          <w:rFonts w:ascii="Times New Roman" w:hAnsi="Times New Roman"/>
          <w:b/>
          <w:sz w:val="16"/>
          <w:szCs w:val="16"/>
        </w:rPr>
      </w:pPr>
      <w:r w:rsidRPr="006A4679">
        <w:rPr>
          <w:rFonts w:ascii="Times New Roman" w:hAnsi="Times New Roman"/>
          <w:b/>
          <w:sz w:val="16"/>
          <w:szCs w:val="16"/>
        </w:rPr>
        <w:t>ЭКОНОМИЧЕСКОЕ РАЗВИТИЕ ГОРОДА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Стратегическое направление «Развитие транспортной и дорожной инфраструктуры»:</w:t>
      </w:r>
    </w:p>
    <w:p w:rsidR="00954CA5" w:rsidRPr="006A4679" w:rsidRDefault="00954CA5" w:rsidP="00954CA5">
      <w:pPr>
        <w:pStyle w:val="afffffffffffffff3"/>
        <w:tabs>
          <w:tab w:val="clear" w:pos="2268"/>
        </w:tabs>
        <w:spacing w:line="240" w:lineRule="auto"/>
        <w:ind w:firstLine="0"/>
        <w:rPr>
          <w:rFonts w:ascii="Times New Roman" w:hAnsi="Times New Roman"/>
          <w:sz w:val="16"/>
          <w:szCs w:val="16"/>
        </w:rPr>
      </w:pPr>
      <w:r w:rsidRPr="006A4679">
        <w:rPr>
          <w:rFonts w:ascii="Times New Roman" w:hAnsi="Times New Roman"/>
          <w:sz w:val="16"/>
          <w:szCs w:val="16"/>
        </w:rPr>
        <w:t>Целевой вектор: создание и развития транспортного каркаса города внутри- и межмуниципального (в рамках агломерационного сценария) назначения на основе повышения качества и уровня безопасн</w:t>
      </w:r>
      <w:r w:rsidRPr="006A4679">
        <w:rPr>
          <w:rFonts w:ascii="Times New Roman" w:hAnsi="Times New Roman"/>
          <w:sz w:val="16"/>
          <w:szCs w:val="16"/>
        </w:rPr>
        <w:t>о</w:t>
      </w:r>
      <w:r w:rsidRPr="006A4679">
        <w:rPr>
          <w:rFonts w:ascii="Times New Roman" w:hAnsi="Times New Roman"/>
          <w:sz w:val="16"/>
          <w:szCs w:val="16"/>
        </w:rPr>
        <w:t>сти транспортной системы.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Основные задачи: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развитие общественного транспорта;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развитие магистральной улично-дорожной сети;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развитие транспортной инфраструктуры;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снижение уровня выбросов в атмосферу;</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улучшение качества и повышение безопасности дорожного движения на улично-дорожной сети.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Стратегическое видение будущего: формирование многовекторного транспортного каркаса города, учитывающего потребности нас</w:t>
      </w:r>
      <w:r w:rsidRPr="006A4679">
        <w:rPr>
          <w:rFonts w:ascii="Times New Roman" w:hAnsi="Times New Roman"/>
          <w:sz w:val="16"/>
          <w:szCs w:val="16"/>
        </w:rPr>
        <w:t>е</w:t>
      </w:r>
      <w:r w:rsidRPr="006A4679">
        <w:rPr>
          <w:rFonts w:ascii="Times New Roman" w:hAnsi="Times New Roman"/>
          <w:sz w:val="16"/>
          <w:szCs w:val="16"/>
        </w:rPr>
        <w:t>ления, качество транспортного обслуживания и дорожного покрытия, безопа</w:t>
      </w:r>
      <w:r w:rsidRPr="006A4679">
        <w:rPr>
          <w:rFonts w:ascii="Times New Roman" w:hAnsi="Times New Roman"/>
          <w:sz w:val="16"/>
          <w:szCs w:val="16"/>
        </w:rPr>
        <w:t>с</w:t>
      </w:r>
      <w:r w:rsidRPr="006A4679">
        <w:rPr>
          <w:rFonts w:ascii="Times New Roman" w:hAnsi="Times New Roman"/>
          <w:sz w:val="16"/>
          <w:szCs w:val="16"/>
        </w:rPr>
        <w:t>ность и экологичность дорожного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Методы решения стратегических задач:</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 системный подход к формированию транспортного </w:t>
      </w:r>
      <w:r w:rsidRPr="006A4679">
        <w:rPr>
          <w:rFonts w:ascii="Times New Roman" w:hAnsi="Times New Roman"/>
          <w:sz w:val="16"/>
          <w:szCs w:val="16"/>
        </w:rPr>
        <w:lastRenderedPageBreak/>
        <w:t>каркаса, предусмотренного агломерационным пр</w:t>
      </w:r>
      <w:r w:rsidRPr="006A4679">
        <w:rPr>
          <w:rFonts w:ascii="Times New Roman" w:hAnsi="Times New Roman"/>
          <w:sz w:val="16"/>
          <w:szCs w:val="16"/>
        </w:rPr>
        <w:t>о</w:t>
      </w:r>
      <w:r w:rsidRPr="006A4679">
        <w:rPr>
          <w:rFonts w:ascii="Times New Roman" w:hAnsi="Times New Roman"/>
          <w:sz w:val="16"/>
          <w:szCs w:val="16"/>
        </w:rPr>
        <w:t>цессом;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использование муниципально-частного партнерства для развития дорожной инфраструктуры.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Ожидаемые результаты: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существенное улучшение транспортного обслуживания населения;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снижение негативного воздействия транспорта на окружающую среду и здоровье населения;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строительство и реконструкция улично-дорожной сети;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увеличение скорости внутри- и межмуниципального сообщения.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Конкретные ожидаемые результаты представлены в стратегической программе.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b/>
          <w:sz w:val="16"/>
          <w:szCs w:val="16"/>
        </w:rPr>
        <w:t>Потенциальные возможности и угрозы развития муниципального образования городПавловск</w:t>
      </w:r>
      <w:r w:rsidRPr="006A4679">
        <w:rPr>
          <w:rFonts w:ascii="Times New Roman" w:hAnsi="Times New Roman"/>
          <w:sz w:val="16"/>
          <w:szCs w:val="16"/>
        </w:rPr>
        <w:t>.</w:t>
      </w:r>
    </w:p>
    <w:p w:rsidR="00954CA5" w:rsidRPr="006A4679" w:rsidRDefault="00954CA5" w:rsidP="00954CA5">
      <w:pPr>
        <w:pStyle w:val="afffffffffffffff3"/>
        <w:spacing w:line="240" w:lineRule="auto"/>
        <w:ind w:firstLine="0"/>
        <w:rPr>
          <w:rFonts w:ascii="Times New Roman" w:hAnsi="Times New Roman"/>
          <w:b/>
          <w:sz w:val="16"/>
          <w:szCs w:val="16"/>
        </w:rPr>
      </w:pPr>
      <w:r w:rsidRPr="006A4679">
        <w:rPr>
          <w:rFonts w:ascii="Times New Roman" w:hAnsi="Times New Roman"/>
          <w:b/>
          <w:sz w:val="16"/>
          <w:szCs w:val="16"/>
        </w:rPr>
        <w:t>Экономические возможности:</w:t>
      </w:r>
    </w:p>
    <w:p w:rsidR="00954CA5" w:rsidRPr="006A4679" w:rsidRDefault="00954CA5" w:rsidP="000D7486">
      <w:pPr>
        <w:pStyle w:val="afffffffffffffff3"/>
        <w:numPr>
          <w:ilvl w:val="3"/>
          <w:numId w:val="151"/>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Развитие экологического туризма в Воронежской области</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Развитие рекреационных возможностей и туристских направлений на территории Воронежской области</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Повышение производительности труда и создание высокотехнологических рабочих мест Совершенствование государственной миграционной политики, направленной на привлечение высок</w:t>
      </w:r>
      <w:r w:rsidRPr="006A4679">
        <w:rPr>
          <w:rFonts w:ascii="Times New Roman" w:hAnsi="Times New Roman"/>
          <w:sz w:val="16"/>
          <w:szCs w:val="16"/>
        </w:rPr>
        <w:t>о</w:t>
      </w:r>
      <w:r w:rsidRPr="006A4679">
        <w:rPr>
          <w:rFonts w:ascii="Times New Roman" w:hAnsi="Times New Roman"/>
          <w:sz w:val="16"/>
          <w:szCs w:val="16"/>
        </w:rPr>
        <w:t>квалифицированных рабочих кадров</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Реализация национальных и региональных приоритетных проектов и программ</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Развитие механизмов государственно-частного и муниципально-частного партнерства, межмуниципального сотрудничес</w:t>
      </w:r>
      <w:r w:rsidRPr="006A4679">
        <w:rPr>
          <w:rFonts w:ascii="Times New Roman" w:hAnsi="Times New Roman"/>
          <w:sz w:val="16"/>
          <w:szCs w:val="16"/>
        </w:rPr>
        <w:t>т</w:t>
      </w:r>
      <w:r w:rsidRPr="006A4679">
        <w:rPr>
          <w:rFonts w:ascii="Times New Roman" w:hAnsi="Times New Roman"/>
          <w:sz w:val="16"/>
          <w:szCs w:val="16"/>
        </w:rPr>
        <w:t>ва</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Развитие механизмов софинансирования жилищного и дорожного строительства в регионе</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Реализация государственной политики, направленной на поддержку импортозамещения и мес</w:t>
      </w:r>
      <w:r w:rsidRPr="006A4679">
        <w:rPr>
          <w:rFonts w:ascii="Times New Roman" w:hAnsi="Times New Roman"/>
          <w:sz w:val="16"/>
          <w:szCs w:val="16"/>
        </w:rPr>
        <w:t>т</w:t>
      </w:r>
      <w:r w:rsidRPr="006A4679">
        <w:rPr>
          <w:rFonts w:ascii="Times New Roman" w:hAnsi="Times New Roman"/>
          <w:sz w:val="16"/>
          <w:szCs w:val="16"/>
        </w:rPr>
        <w:t>ных производителей</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Появление на рынке региона крупных федеральных и международных сетей</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Дальнейшее развитие сети организации инфраструктуры поддержки малого и среднего предпринимательства, деятельн</w:t>
      </w:r>
      <w:r w:rsidRPr="006A4679">
        <w:rPr>
          <w:rFonts w:ascii="Times New Roman" w:hAnsi="Times New Roman"/>
          <w:sz w:val="16"/>
          <w:szCs w:val="16"/>
        </w:rPr>
        <w:t>о</w:t>
      </w:r>
      <w:r w:rsidRPr="006A4679">
        <w:rPr>
          <w:rFonts w:ascii="Times New Roman" w:hAnsi="Times New Roman"/>
          <w:sz w:val="16"/>
          <w:szCs w:val="16"/>
        </w:rPr>
        <w:t>сти некоммерческих организаций</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Поддержка предпринимательских инициатив среди населения в рамках государственных пр</w:t>
      </w:r>
      <w:r w:rsidRPr="006A4679">
        <w:rPr>
          <w:rFonts w:ascii="Times New Roman" w:hAnsi="Times New Roman"/>
          <w:sz w:val="16"/>
          <w:szCs w:val="16"/>
        </w:rPr>
        <w:t>о</w:t>
      </w:r>
      <w:r w:rsidRPr="006A4679">
        <w:rPr>
          <w:rFonts w:ascii="Times New Roman" w:hAnsi="Times New Roman"/>
          <w:sz w:val="16"/>
          <w:szCs w:val="16"/>
        </w:rPr>
        <w:t>грамм и проектов</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Развитие инфраструктуры туризма</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Формирование локального транспортного узла с наличием взлетно-посадочной полосы</w:t>
      </w:r>
    </w:p>
    <w:p w:rsidR="00954CA5" w:rsidRPr="006A4679" w:rsidRDefault="00954CA5" w:rsidP="000D7486">
      <w:pPr>
        <w:pStyle w:val="af6"/>
        <w:widowControl w:val="0"/>
        <w:numPr>
          <w:ilvl w:val="0"/>
          <w:numId w:val="151"/>
        </w:numPr>
        <w:spacing w:line="240" w:lineRule="auto"/>
        <w:ind w:left="0" w:firstLine="0"/>
        <w:rPr>
          <w:rFonts w:ascii="Times New Roman" w:hAnsi="Times New Roman"/>
          <w:sz w:val="16"/>
          <w:szCs w:val="16"/>
        </w:rPr>
      </w:pPr>
      <w:r w:rsidRPr="006A4679">
        <w:rPr>
          <w:rFonts w:ascii="Times New Roman" w:hAnsi="Times New Roman"/>
          <w:sz w:val="16"/>
          <w:szCs w:val="16"/>
        </w:rPr>
        <w:t>Развитие региональных трасс</w:t>
      </w:r>
    </w:p>
    <w:p w:rsidR="00954CA5" w:rsidRPr="006A4679" w:rsidRDefault="00954CA5" w:rsidP="00954CA5">
      <w:pPr>
        <w:pStyle w:val="afffffffffffffff3"/>
        <w:spacing w:line="240" w:lineRule="auto"/>
        <w:ind w:firstLine="0"/>
        <w:rPr>
          <w:rFonts w:ascii="Times New Roman" w:hAnsi="Times New Roman"/>
          <w:b/>
          <w:sz w:val="16"/>
          <w:szCs w:val="16"/>
        </w:rPr>
      </w:pPr>
      <w:r w:rsidRPr="006A4679">
        <w:rPr>
          <w:rFonts w:ascii="Times New Roman" w:hAnsi="Times New Roman"/>
          <w:b/>
          <w:sz w:val="16"/>
          <w:szCs w:val="16"/>
        </w:rPr>
        <w:t>Экономически угрозы:</w:t>
      </w:r>
    </w:p>
    <w:p w:rsidR="00954CA5" w:rsidRPr="006A4679" w:rsidRDefault="00954CA5" w:rsidP="000D7486">
      <w:pPr>
        <w:pStyle w:val="afffffffffffffff3"/>
        <w:numPr>
          <w:ilvl w:val="3"/>
          <w:numId w:val="151"/>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Отсутствие заинтересованности крупных инвесторов в развитии территории.</w:t>
      </w:r>
    </w:p>
    <w:p w:rsidR="00954CA5" w:rsidRPr="006A4679" w:rsidRDefault="00954CA5" w:rsidP="000D7486">
      <w:pPr>
        <w:pStyle w:val="afffffffffffffff3"/>
        <w:numPr>
          <w:ilvl w:val="3"/>
          <w:numId w:val="151"/>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Отсутствие налоговых льгот для потенциальных инвесторов.</w:t>
      </w:r>
    </w:p>
    <w:p w:rsidR="00954CA5" w:rsidRPr="006A4679" w:rsidRDefault="00954CA5" w:rsidP="000D7486">
      <w:pPr>
        <w:pStyle w:val="afffffffffffffff3"/>
        <w:numPr>
          <w:ilvl w:val="3"/>
          <w:numId w:val="151"/>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Длительный процесс согласования и выделения земельных участков для строительства помещений жилого и производс</w:t>
      </w:r>
      <w:r w:rsidRPr="006A4679">
        <w:rPr>
          <w:rFonts w:ascii="Times New Roman" w:hAnsi="Times New Roman"/>
          <w:sz w:val="16"/>
          <w:szCs w:val="16"/>
        </w:rPr>
        <w:t>т</w:t>
      </w:r>
      <w:r w:rsidRPr="006A4679">
        <w:rPr>
          <w:rFonts w:ascii="Times New Roman" w:hAnsi="Times New Roman"/>
          <w:sz w:val="16"/>
          <w:szCs w:val="16"/>
        </w:rPr>
        <w:t>венного назначения</w:t>
      </w:r>
    </w:p>
    <w:p w:rsidR="00954CA5" w:rsidRPr="006A4679" w:rsidRDefault="00954CA5" w:rsidP="000D7486">
      <w:pPr>
        <w:pStyle w:val="afffffffffffffff3"/>
        <w:numPr>
          <w:ilvl w:val="3"/>
          <w:numId w:val="151"/>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Быстрое технологическое моральное устаревание основных производственных фондов</w:t>
      </w:r>
    </w:p>
    <w:p w:rsidR="00954CA5" w:rsidRPr="006A4679" w:rsidRDefault="00954CA5" w:rsidP="000D7486">
      <w:pPr>
        <w:pStyle w:val="afffffffffffffff3"/>
        <w:numPr>
          <w:ilvl w:val="3"/>
          <w:numId w:val="151"/>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Отсутствие государственной поддержки закрепления высококвалифицированных кадров на те</w:t>
      </w:r>
      <w:r w:rsidRPr="006A4679">
        <w:rPr>
          <w:rFonts w:ascii="Times New Roman" w:hAnsi="Times New Roman"/>
          <w:sz w:val="16"/>
          <w:szCs w:val="16"/>
        </w:rPr>
        <w:t>р</w:t>
      </w:r>
      <w:r w:rsidRPr="006A4679">
        <w:rPr>
          <w:rFonts w:ascii="Times New Roman" w:hAnsi="Times New Roman"/>
          <w:sz w:val="16"/>
          <w:szCs w:val="16"/>
        </w:rPr>
        <w:t>ритории региона</w:t>
      </w:r>
    </w:p>
    <w:p w:rsidR="00954CA5" w:rsidRPr="006A4679" w:rsidRDefault="00954CA5" w:rsidP="000D7486">
      <w:pPr>
        <w:pStyle w:val="afffffffffffffff3"/>
        <w:numPr>
          <w:ilvl w:val="3"/>
          <w:numId w:val="151"/>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Снижение платежеспособного спроса населения и реальных доходов</w:t>
      </w:r>
    </w:p>
    <w:p w:rsidR="00954CA5" w:rsidRPr="006A4679" w:rsidRDefault="00954CA5" w:rsidP="000D7486">
      <w:pPr>
        <w:pStyle w:val="afffffffffffffff3"/>
        <w:numPr>
          <w:ilvl w:val="3"/>
          <w:numId w:val="151"/>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Дисбаланс спроса и предложения на рынке труда</w:t>
      </w:r>
    </w:p>
    <w:p w:rsidR="00954CA5" w:rsidRPr="006A4679" w:rsidRDefault="00954CA5" w:rsidP="000D7486">
      <w:pPr>
        <w:pStyle w:val="afffffffffffffff3"/>
        <w:numPr>
          <w:ilvl w:val="3"/>
          <w:numId w:val="151"/>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Рост тарифов на энергетические ресурсы, услуги жилищно-коммунального хозяйства</w:t>
      </w:r>
    </w:p>
    <w:p w:rsidR="00954CA5" w:rsidRPr="006A4679" w:rsidRDefault="00954CA5" w:rsidP="00954CA5">
      <w:pPr>
        <w:pStyle w:val="afffffffffffffff3"/>
        <w:tabs>
          <w:tab w:val="clear" w:pos="2268"/>
          <w:tab w:val="clear" w:pos="9072"/>
        </w:tabs>
        <w:spacing w:line="240" w:lineRule="auto"/>
        <w:ind w:firstLine="0"/>
        <w:rPr>
          <w:rFonts w:ascii="Times New Roman" w:hAnsi="Times New Roman"/>
          <w:b/>
          <w:sz w:val="16"/>
          <w:szCs w:val="16"/>
        </w:rPr>
      </w:pPr>
      <w:r w:rsidRPr="006A4679">
        <w:rPr>
          <w:rFonts w:ascii="Times New Roman" w:hAnsi="Times New Roman"/>
          <w:b/>
          <w:sz w:val="16"/>
          <w:szCs w:val="16"/>
        </w:rPr>
        <w:t>Социальные возможности:</w:t>
      </w:r>
    </w:p>
    <w:p w:rsidR="00954CA5" w:rsidRPr="006A4679" w:rsidRDefault="00954CA5" w:rsidP="000D7486">
      <w:pPr>
        <w:pStyle w:val="afffffffffffffff3"/>
        <w:numPr>
          <w:ilvl w:val="0"/>
          <w:numId w:val="152"/>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Областное финансирование мероприятий по социальной защите и социальному обслуживанию н</w:t>
      </w:r>
      <w:r w:rsidRPr="006A4679">
        <w:rPr>
          <w:rFonts w:ascii="Times New Roman" w:hAnsi="Times New Roman"/>
          <w:sz w:val="16"/>
          <w:szCs w:val="16"/>
        </w:rPr>
        <w:t>а</w:t>
      </w:r>
      <w:r w:rsidRPr="006A4679">
        <w:rPr>
          <w:rFonts w:ascii="Times New Roman" w:hAnsi="Times New Roman"/>
          <w:sz w:val="16"/>
          <w:szCs w:val="16"/>
        </w:rPr>
        <w:t>селения.</w:t>
      </w:r>
    </w:p>
    <w:p w:rsidR="00954CA5" w:rsidRPr="006A4679" w:rsidRDefault="00954CA5" w:rsidP="000D7486">
      <w:pPr>
        <w:pStyle w:val="afffffffffffffff3"/>
        <w:numPr>
          <w:ilvl w:val="0"/>
          <w:numId w:val="152"/>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Реализация программ по ликвидации ветхого и аварийного жилья в полном объеме</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 xml:space="preserve">Получение финансовой поддержки на </w:t>
      </w:r>
      <w:r w:rsidRPr="006A4679">
        <w:rPr>
          <w:rFonts w:ascii="Times New Roman" w:hAnsi="Times New Roman"/>
          <w:sz w:val="16"/>
          <w:szCs w:val="16"/>
        </w:rPr>
        <w:lastRenderedPageBreak/>
        <w:t>проведение капитального ремонта многоквартирных домов</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 xml:space="preserve">Развитие спортивной инфраструктуры </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Стабильная политическая и социальная обстановка</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Модернизация сети социальной инфраструктуры региона</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Региональная и федеральная поддержка социальных проектов и программ</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Развитие высокотехнологичной помощи и телемедицины</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Развитие образовательной сети, включая научно-исследовательские лаборатории</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Развитие систем дистанционного образования</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Активная работа по поддержке детей и развитию их одаренности на территории региона и страны в целом</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Поддержка местных культурных традиций и промыслов</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Развитие сети культурных учреждений, внедрение в деятельность культурных учреждений и</w:t>
      </w:r>
      <w:r w:rsidRPr="006A4679">
        <w:rPr>
          <w:rFonts w:ascii="Times New Roman" w:hAnsi="Times New Roman"/>
          <w:sz w:val="16"/>
          <w:szCs w:val="16"/>
        </w:rPr>
        <w:t>н</w:t>
      </w:r>
      <w:r w:rsidRPr="006A4679">
        <w:rPr>
          <w:rFonts w:ascii="Times New Roman" w:hAnsi="Times New Roman"/>
          <w:sz w:val="16"/>
          <w:szCs w:val="16"/>
        </w:rPr>
        <w:t>новационных технологий</w:t>
      </w:r>
    </w:p>
    <w:p w:rsidR="00954CA5" w:rsidRPr="006A4679" w:rsidRDefault="00954CA5" w:rsidP="000D7486">
      <w:pPr>
        <w:pStyle w:val="af6"/>
        <w:widowControl w:val="0"/>
        <w:numPr>
          <w:ilvl w:val="0"/>
          <w:numId w:val="152"/>
        </w:numPr>
        <w:spacing w:line="240" w:lineRule="auto"/>
        <w:ind w:left="0" w:firstLine="0"/>
        <w:rPr>
          <w:rFonts w:ascii="Times New Roman" w:hAnsi="Times New Roman"/>
          <w:sz w:val="16"/>
          <w:szCs w:val="16"/>
        </w:rPr>
      </w:pPr>
      <w:r w:rsidRPr="006A4679">
        <w:rPr>
          <w:rFonts w:ascii="Times New Roman" w:hAnsi="Times New Roman"/>
          <w:sz w:val="16"/>
          <w:szCs w:val="16"/>
        </w:rPr>
        <w:t>Реализация государственных проектов и программ по строительству и реконструкции спортивных сооружений и компле</w:t>
      </w:r>
      <w:r w:rsidRPr="006A4679">
        <w:rPr>
          <w:rFonts w:ascii="Times New Roman" w:hAnsi="Times New Roman"/>
          <w:sz w:val="16"/>
          <w:szCs w:val="16"/>
        </w:rPr>
        <w:t>к</w:t>
      </w:r>
      <w:r w:rsidRPr="006A4679">
        <w:rPr>
          <w:rFonts w:ascii="Times New Roman" w:hAnsi="Times New Roman"/>
          <w:sz w:val="16"/>
          <w:szCs w:val="16"/>
        </w:rPr>
        <w:t>сов</w:t>
      </w:r>
    </w:p>
    <w:p w:rsidR="00954CA5" w:rsidRPr="006A4679" w:rsidRDefault="00954CA5" w:rsidP="00954CA5">
      <w:pPr>
        <w:pStyle w:val="afffffffffffffff3"/>
        <w:spacing w:line="240" w:lineRule="auto"/>
        <w:ind w:firstLine="0"/>
        <w:rPr>
          <w:rFonts w:ascii="Times New Roman" w:hAnsi="Times New Roman"/>
          <w:b/>
          <w:sz w:val="16"/>
          <w:szCs w:val="16"/>
        </w:rPr>
      </w:pPr>
      <w:r w:rsidRPr="006A4679">
        <w:rPr>
          <w:rFonts w:ascii="Times New Roman" w:hAnsi="Times New Roman"/>
          <w:b/>
          <w:sz w:val="16"/>
          <w:szCs w:val="16"/>
        </w:rPr>
        <w:t>Социальные угрозы:</w:t>
      </w:r>
    </w:p>
    <w:p w:rsidR="00954CA5" w:rsidRPr="006A4679" w:rsidRDefault="00954CA5" w:rsidP="000D7486">
      <w:pPr>
        <w:pStyle w:val="afffffffffffffff3"/>
        <w:numPr>
          <w:ilvl w:val="3"/>
          <w:numId w:val="152"/>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Ухудшение демографической ситуации в Воронежской области и стране в целом</w:t>
      </w:r>
    </w:p>
    <w:p w:rsidR="00954CA5" w:rsidRPr="006A4679" w:rsidRDefault="00954CA5" w:rsidP="000D7486">
      <w:pPr>
        <w:pStyle w:val="afffffffffffffff3"/>
        <w:numPr>
          <w:ilvl w:val="3"/>
          <w:numId w:val="152"/>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Низкий уровень гражданской активности</w:t>
      </w:r>
    </w:p>
    <w:p w:rsidR="00954CA5" w:rsidRPr="006A4679" w:rsidRDefault="00954CA5" w:rsidP="000D7486">
      <w:pPr>
        <w:pStyle w:val="afffffffffffffff3"/>
        <w:numPr>
          <w:ilvl w:val="3"/>
          <w:numId w:val="152"/>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Усугубление социального неравенства, рост индекса Джини</w:t>
      </w:r>
    </w:p>
    <w:p w:rsidR="00954CA5" w:rsidRPr="006A4679" w:rsidRDefault="00954CA5" w:rsidP="000D7486">
      <w:pPr>
        <w:pStyle w:val="afffffffffffffff3"/>
        <w:numPr>
          <w:ilvl w:val="3"/>
          <w:numId w:val="152"/>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Отсутствие финансирования программ и проектов по молодежной политике в рамках региона и страны</w:t>
      </w:r>
    </w:p>
    <w:p w:rsidR="00954CA5" w:rsidRPr="006A4679" w:rsidRDefault="00954CA5" w:rsidP="000D7486">
      <w:pPr>
        <w:pStyle w:val="afffffffffffffff3"/>
        <w:numPr>
          <w:ilvl w:val="3"/>
          <w:numId w:val="152"/>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Ухудшение криминогенной обстановки</w:t>
      </w:r>
    </w:p>
    <w:p w:rsidR="00954CA5" w:rsidRPr="006A4679" w:rsidRDefault="00954CA5" w:rsidP="000D7486">
      <w:pPr>
        <w:pStyle w:val="afffffffffffffff3"/>
        <w:numPr>
          <w:ilvl w:val="3"/>
          <w:numId w:val="152"/>
        </w:numPr>
        <w:tabs>
          <w:tab w:val="clear" w:pos="2268"/>
          <w:tab w:val="clear" w:pos="9072"/>
        </w:tabs>
        <w:spacing w:line="240" w:lineRule="auto"/>
        <w:ind w:left="0" w:firstLine="0"/>
        <w:rPr>
          <w:rFonts w:ascii="Times New Roman" w:hAnsi="Times New Roman"/>
          <w:sz w:val="16"/>
          <w:szCs w:val="16"/>
        </w:rPr>
      </w:pPr>
      <w:r w:rsidRPr="006A4679">
        <w:rPr>
          <w:rFonts w:ascii="Times New Roman" w:hAnsi="Times New Roman"/>
          <w:sz w:val="16"/>
          <w:szCs w:val="16"/>
        </w:rPr>
        <w:t>Рост злоупотреблений алкогольными, наркотическими и токсическими средствами в молодежной среде</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25" w:name="_Toc183639526"/>
      <w:r w:rsidRPr="006A4679">
        <w:rPr>
          <w:rFonts w:ascii="Times New Roman" w:hAnsi="Times New Roman"/>
          <w:sz w:val="16"/>
          <w:szCs w:val="16"/>
        </w:rPr>
        <w:t>Результаты анализа документов долгосрочных целевых программ</w:t>
      </w:r>
      <w:bookmarkEnd w:id="25"/>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Основными документами долгосрочных целевых программ, определяющими порядок функционирования и развития транспортной инфраструктуры м.о. город Павловск Воронежской области, являются и действуют:</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Реализация государственной национальной политики на территории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Развитие малого и среднего предпринимательства в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Организация муниципального управления в м.о. город ПавловскВоронежской области;</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Управление муниципальным имуществом и земельными ресурсами в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Создание мест в общеобразовательных организациях в соответствии с прогнозируемой потребностью и современными усл</w:t>
      </w:r>
      <w:r w:rsidRPr="006A4679">
        <w:rPr>
          <w:rFonts w:ascii="Times New Roman" w:hAnsi="Times New Roman" w:cs="Times New Roman"/>
          <w:sz w:val="16"/>
          <w:szCs w:val="16"/>
        </w:rPr>
        <w:t>о</w:t>
      </w:r>
      <w:r w:rsidRPr="006A4679">
        <w:rPr>
          <w:rFonts w:ascii="Times New Roman" w:hAnsi="Times New Roman" w:cs="Times New Roman"/>
          <w:sz w:val="16"/>
          <w:szCs w:val="16"/>
        </w:rPr>
        <w:t>виями обучения 1 января 2025 по 31 декабря 2040;</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Развитие физической культуры и спорта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Развитие транспортной системы и транспортной доступности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Развитие образования в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Развитие культуры и туризма на территории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Развитие коммунального хозяйства </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Противодействие терроризму и экстремизму в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Обеспечение доступным и комфортным жильем населения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Молодежная и семейная политика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Комплексные меры профилактики правонарушений в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Капитальный ремонт многоквартирных домов в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Защита населения и территории от чрезвычайных ситуаций, обеспечение первичных мер пожарной безопасности и безопасн</w:t>
      </w:r>
      <w:r w:rsidRPr="006A4679">
        <w:rPr>
          <w:rFonts w:ascii="Times New Roman" w:hAnsi="Times New Roman" w:cs="Times New Roman"/>
          <w:sz w:val="16"/>
          <w:szCs w:val="16"/>
        </w:rPr>
        <w:t>о</w:t>
      </w:r>
      <w:r w:rsidRPr="006A4679">
        <w:rPr>
          <w:rFonts w:ascii="Times New Roman" w:hAnsi="Times New Roman" w:cs="Times New Roman"/>
          <w:sz w:val="16"/>
          <w:szCs w:val="16"/>
        </w:rPr>
        <w:t xml:space="preserve">сти людей на водных объектах </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Жилищное хозяйство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lastRenderedPageBreak/>
        <w:t>Дорожное хозяйство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Благоустройство территории м.о. город Павловск</w:t>
      </w:r>
    </w:p>
    <w:p w:rsidR="00954CA5" w:rsidRPr="006A4679" w:rsidRDefault="00954CA5" w:rsidP="00954CA5">
      <w:pPr>
        <w:pStyle w:val="ad"/>
        <w:numPr>
          <w:ilvl w:val="0"/>
          <w:numId w:val="135"/>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Благоустройство и охрана окружающей среды; </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26" w:name="_Toc183639527"/>
      <w:r w:rsidRPr="006A4679">
        <w:rPr>
          <w:rFonts w:ascii="Times New Roman" w:hAnsi="Times New Roman"/>
          <w:sz w:val="16"/>
          <w:szCs w:val="16"/>
        </w:rPr>
        <w:t>Оценка сети дорог</w:t>
      </w:r>
      <w:bookmarkEnd w:id="26"/>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Оценка сети дорог, оценка и анализ показателей качества содержания дорог, анализ перспектив развития дорог на территории</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27" w:name="_Toc183639528"/>
      <w:r w:rsidRPr="006A4679">
        <w:rPr>
          <w:rFonts w:ascii="Times New Roman" w:hAnsi="Times New Roman"/>
          <w:sz w:val="16"/>
          <w:szCs w:val="16"/>
        </w:rPr>
        <w:t>Оценка и анализ показателей качества содержания дорог</w:t>
      </w:r>
      <w:bookmarkEnd w:id="27"/>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Оценка и анализ показателей качества содержания дорог выполнены в процессе сбора, изучения, заполнения базы данных «IndorTrafficPlan», с последующим анализом исходных данных об объектах транспортной инфраструктуры;выполнены с помощью специализированной мобильной лаборатории, содержащей спу</w:t>
      </w:r>
      <w:r w:rsidRPr="006A4679">
        <w:rPr>
          <w:rFonts w:ascii="Times New Roman" w:hAnsi="Times New Roman"/>
          <w:sz w:val="16"/>
          <w:szCs w:val="16"/>
        </w:rPr>
        <w:t>т</w:t>
      </w:r>
      <w:r w:rsidRPr="006A4679">
        <w:rPr>
          <w:rFonts w:ascii="Times New Roman" w:hAnsi="Times New Roman"/>
          <w:sz w:val="16"/>
          <w:szCs w:val="16"/>
        </w:rPr>
        <w:t>никовую навигационную систему, систему видеонаблюдения и электронную карту м.о. город ПавловскВоронежской области. Видеосъемка обследуемой дороги осуществлялась цифровыми видеокамерами высокого разрешения 1920х1080 пикселей и частотой кадров 30 кадров в секунду с посл</w:t>
      </w:r>
      <w:r w:rsidRPr="006A4679">
        <w:rPr>
          <w:rFonts w:ascii="Times New Roman" w:hAnsi="Times New Roman"/>
          <w:sz w:val="16"/>
          <w:szCs w:val="16"/>
        </w:rPr>
        <w:t>е</w:t>
      </w:r>
      <w:r w:rsidRPr="006A4679">
        <w:rPr>
          <w:rFonts w:ascii="Times New Roman" w:hAnsi="Times New Roman"/>
          <w:sz w:val="16"/>
          <w:szCs w:val="16"/>
        </w:rPr>
        <w:t>дующей возможностью панора</w:t>
      </w:r>
      <w:r w:rsidRPr="006A4679">
        <w:rPr>
          <w:rFonts w:ascii="Times New Roman" w:hAnsi="Times New Roman"/>
          <w:sz w:val="16"/>
          <w:szCs w:val="16"/>
        </w:rPr>
        <w:t>м</w:t>
      </w:r>
      <w:r w:rsidRPr="006A4679">
        <w:rPr>
          <w:rFonts w:ascii="Times New Roman" w:hAnsi="Times New Roman"/>
          <w:sz w:val="16"/>
          <w:szCs w:val="16"/>
        </w:rPr>
        <w:t>ного просмотра результатов видеосъемки. Видеосъемка синхронизировалась с GPS/ГЛОНАСС координатами и электронной картой м.о. город Павловск.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Перечень автомобильных дорог общего пользования местного значения утвержден постановлением администрации м.о. город Па</w:t>
      </w:r>
      <w:r w:rsidRPr="006A4679">
        <w:rPr>
          <w:rFonts w:ascii="Times New Roman" w:hAnsi="Times New Roman"/>
          <w:sz w:val="16"/>
          <w:szCs w:val="16"/>
        </w:rPr>
        <w:t>в</w:t>
      </w:r>
      <w:r w:rsidRPr="006A4679">
        <w:rPr>
          <w:rFonts w:ascii="Times New Roman" w:hAnsi="Times New Roman"/>
          <w:sz w:val="16"/>
          <w:szCs w:val="16"/>
        </w:rPr>
        <w:t>ловск. Общая протяженность автомобильных дорог м.о. город Павловск составляет – 102,781 км.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Оценка и анализ показателей качества содержания дорог выполнены с помощью специализированной мобильной лаборатории и приведены в дефектной ведомости Приложение №6 и отображены в ведомостях расст</w:t>
      </w:r>
      <w:r w:rsidRPr="006A4679">
        <w:rPr>
          <w:rFonts w:ascii="Times New Roman" w:hAnsi="Times New Roman"/>
          <w:sz w:val="16"/>
          <w:szCs w:val="16"/>
        </w:rPr>
        <w:t>а</w:t>
      </w:r>
      <w:r w:rsidRPr="006A4679">
        <w:rPr>
          <w:rFonts w:ascii="Times New Roman" w:hAnsi="Times New Roman"/>
          <w:sz w:val="16"/>
          <w:szCs w:val="16"/>
        </w:rPr>
        <w:t>новки ТСОДД (Том 2).</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Согласно ГОСТ Р 50597-2017 эксплуатационное состояние дорог и улиц в м.о. город Павловскне отвечает требованиям стандарта. В данном случае владельцами дорог и улиц, а также организациями, осуществляющими их содержание, принимаются меры, направленные на скорейшее устранение дефектов и введение в установленном порядке ограничений движения, вплоть до полного его запрещения с п</w:t>
      </w:r>
      <w:r w:rsidRPr="006A4679">
        <w:rPr>
          <w:rFonts w:ascii="Times New Roman" w:hAnsi="Times New Roman"/>
          <w:sz w:val="16"/>
          <w:szCs w:val="16"/>
        </w:rPr>
        <w:t>о</w:t>
      </w:r>
      <w:r w:rsidRPr="006A4679">
        <w:rPr>
          <w:rFonts w:ascii="Times New Roman" w:hAnsi="Times New Roman"/>
          <w:sz w:val="16"/>
          <w:szCs w:val="16"/>
        </w:rPr>
        <w:t>мощью соответству</w:t>
      </w:r>
      <w:r w:rsidRPr="006A4679">
        <w:rPr>
          <w:rFonts w:ascii="Times New Roman" w:hAnsi="Times New Roman"/>
          <w:sz w:val="16"/>
          <w:szCs w:val="16"/>
        </w:rPr>
        <w:t>ю</w:t>
      </w:r>
      <w:r w:rsidRPr="006A4679">
        <w:rPr>
          <w:rFonts w:ascii="Times New Roman" w:hAnsi="Times New Roman"/>
          <w:sz w:val="16"/>
          <w:szCs w:val="16"/>
        </w:rPr>
        <w:t>щих технических средств организации дорожного движения и средств регулирования.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Таблица соответствия дорог м.о. город Павловскнормативному состоянию, являющаяся результатом проведенных натурных исслед</w:t>
      </w:r>
      <w:r w:rsidRPr="006A4679">
        <w:rPr>
          <w:rFonts w:ascii="Times New Roman" w:hAnsi="Times New Roman"/>
          <w:sz w:val="16"/>
          <w:szCs w:val="16"/>
        </w:rPr>
        <w:t>о</w:t>
      </w:r>
      <w:r w:rsidRPr="006A4679">
        <w:rPr>
          <w:rFonts w:ascii="Times New Roman" w:hAnsi="Times New Roman"/>
          <w:sz w:val="16"/>
          <w:szCs w:val="16"/>
        </w:rPr>
        <w:t>ваний и полевых работ, представлена в Приложении 1.</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Также согласно ГОСТ Р 50597-2017 п.5.1.1 проезжая часть дорог и улиц, тротуары, пешеходные и велосипедные дорожки, посадочные площадки остановочных пунктов, разделительные полосы и об</w:t>
      </w:r>
      <w:r w:rsidRPr="006A4679">
        <w:rPr>
          <w:rFonts w:ascii="Times New Roman" w:hAnsi="Times New Roman"/>
          <w:sz w:val="16"/>
          <w:szCs w:val="16"/>
        </w:rPr>
        <w:t>о</w:t>
      </w:r>
      <w:r w:rsidRPr="006A4679">
        <w:rPr>
          <w:rFonts w:ascii="Times New Roman" w:hAnsi="Times New Roman"/>
          <w:sz w:val="16"/>
          <w:szCs w:val="16"/>
        </w:rPr>
        <w:t>чины должны быть без посторонних предметов, в том числе предметов, не относящихся к элементам обустройства (массивные предметы), за исключением рекламных конструкций и наружной рекламы, разм</w:t>
      </w:r>
      <w:r w:rsidRPr="006A4679">
        <w:rPr>
          <w:rFonts w:ascii="Times New Roman" w:hAnsi="Times New Roman"/>
          <w:sz w:val="16"/>
          <w:szCs w:val="16"/>
        </w:rPr>
        <w:t>е</w:t>
      </w:r>
      <w:r w:rsidRPr="006A4679">
        <w:rPr>
          <w:rFonts w:ascii="Times New Roman" w:hAnsi="Times New Roman"/>
          <w:sz w:val="16"/>
          <w:szCs w:val="16"/>
        </w:rPr>
        <w:t>щенных на улицах населенных пунктов. Посторонние предметы должны быть удалены в течение трёх суток с момента обнаруж</w:t>
      </w:r>
      <w:r w:rsidRPr="006A4679">
        <w:rPr>
          <w:rFonts w:ascii="Times New Roman" w:hAnsi="Times New Roman"/>
          <w:sz w:val="16"/>
          <w:szCs w:val="16"/>
        </w:rPr>
        <w:t>е</w:t>
      </w:r>
      <w:r w:rsidRPr="006A4679">
        <w:rPr>
          <w:rFonts w:ascii="Times New Roman" w:hAnsi="Times New Roman"/>
          <w:sz w:val="16"/>
          <w:szCs w:val="16"/>
        </w:rPr>
        <w:t>ния.Предметы, не относящиеся к элементам обустройства, должны быть удалены в течение двух часов с м</w:t>
      </w:r>
      <w:r w:rsidRPr="006A4679">
        <w:rPr>
          <w:rFonts w:ascii="Times New Roman" w:hAnsi="Times New Roman"/>
          <w:sz w:val="16"/>
          <w:szCs w:val="16"/>
        </w:rPr>
        <w:t>о</w:t>
      </w:r>
      <w:r w:rsidRPr="006A4679">
        <w:rPr>
          <w:rFonts w:ascii="Times New Roman" w:hAnsi="Times New Roman"/>
          <w:sz w:val="16"/>
          <w:szCs w:val="16"/>
        </w:rPr>
        <w:t>мента обнаружения.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Покрытие проезжей части дорог и улиц, укрепительных полос и полос безопасности не должно иметь загрязнений (розлив горюче-смазочных материалов, россыпь грунта, торфа и т.п.) площадью 1 м и ГОСТ Р 50597-2017.</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Загрязнения должны быть удалены на дорогах категорий IA-IB, II с четырьмя полосами движения и группах улиц А-Г в течение о</w:t>
      </w:r>
      <w:r w:rsidRPr="006A4679">
        <w:rPr>
          <w:rFonts w:ascii="Times New Roman" w:hAnsi="Times New Roman"/>
          <w:sz w:val="16"/>
          <w:szCs w:val="16"/>
        </w:rPr>
        <w:t>д</w:t>
      </w:r>
      <w:r w:rsidRPr="006A4679">
        <w:rPr>
          <w:rFonts w:ascii="Times New Roman" w:hAnsi="Times New Roman"/>
          <w:sz w:val="16"/>
          <w:szCs w:val="16"/>
        </w:rPr>
        <w:t>них суток, на остальных дорогах и улицах - в течение 3-х сут.</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Покрытие тротуаров, пешеходных дорожек, посадочных площадок остановочных пунктов и наземные тактильные указатели по ГОСТ Р 52875 не должны иметь загрязнений (мусор, грязь) и отдельных разрушений площадью более 0,2 м, покрытие велосипедных дорожек - площадью более 0,06 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Загрязнения должны быть удалены в течение 3-х сут, отдельные разрушения - в течение 7 сут.</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Покрытие проезжей части не должно иметь дефектов в виде выбоин, просадок, проломов, колей и иных повреждений, устранение к</w:t>
      </w:r>
      <w:r w:rsidRPr="006A4679">
        <w:rPr>
          <w:rFonts w:ascii="Times New Roman" w:hAnsi="Times New Roman"/>
          <w:sz w:val="16"/>
          <w:szCs w:val="16"/>
        </w:rPr>
        <w:t>о</w:t>
      </w:r>
      <w:r w:rsidRPr="006A4679">
        <w:rPr>
          <w:rFonts w:ascii="Times New Roman" w:hAnsi="Times New Roman"/>
          <w:sz w:val="16"/>
          <w:szCs w:val="16"/>
        </w:rPr>
        <w:t>торых осуществляют в сроки.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Не допускаются отдельные выступы или углубления в зоне деформационных швов высотой илиглубиной более 3 см, их устранение на всех категориях дорог и группах улиц осуществляют в течение 7 сут см</w:t>
      </w:r>
      <w:r w:rsidRPr="006A4679">
        <w:rPr>
          <w:rFonts w:ascii="Times New Roman" w:hAnsi="Times New Roman"/>
          <w:sz w:val="16"/>
          <w:szCs w:val="16"/>
        </w:rPr>
        <w:t>о</w:t>
      </w:r>
      <w:r w:rsidRPr="006A4679">
        <w:rPr>
          <w:rFonts w:ascii="Times New Roman" w:hAnsi="Times New Roman"/>
          <w:sz w:val="16"/>
          <w:szCs w:val="16"/>
        </w:rPr>
        <w:t>мента обнаружения.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Срок устранения отдельной выбоины, просадки или пролома на полосах безопасности и краевых полосах длиной 15 см и более, гл</w:t>
      </w:r>
      <w:r w:rsidRPr="006A4679">
        <w:rPr>
          <w:rFonts w:ascii="Times New Roman" w:hAnsi="Times New Roman"/>
          <w:sz w:val="16"/>
          <w:szCs w:val="16"/>
        </w:rPr>
        <w:t>у</w:t>
      </w:r>
      <w:r w:rsidRPr="006A4679">
        <w:rPr>
          <w:rFonts w:ascii="Times New Roman" w:hAnsi="Times New Roman"/>
          <w:sz w:val="16"/>
          <w:szCs w:val="16"/>
        </w:rPr>
        <w:t xml:space="preserve">биной 5 см и более, площадью, м, равной или более не </w:t>
      </w:r>
      <w:r w:rsidRPr="006A4679">
        <w:rPr>
          <w:rFonts w:ascii="Times New Roman" w:hAnsi="Times New Roman"/>
          <w:sz w:val="16"/>
          <w:szCs w:val="16"/>
        </w:rPr>
        <w:lastRenderedPageBreak/>
        <w:t>более 1 суток.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Дороги и улицы должны иметь дорожную разметку по ГОСТ 32953, форма, размеры и цвет которой должны соответствовать ГОСТ Р 51256. Разметка должна быть нанесена по ГОСТ Р 52289 в соотве</w:t>
      </w:r>
      <w:r w:rsidRPr="006A4679">
        <w:rPr>
          <w:rFonts w:ascii="Times New Roman" w:hAnsi="Times New Roman"/>
          <w:sz w:val="16"/>
          <w:szCs w:val="16"/>
        </w:rPr>
        <w:t>т</w:t>
      </w:r>
      <w:r w:rsidRPr="006A4679">
        <w:rPr>
          <w:rFonts w:ascii="Times New Roman" w:hAnsi="Times New Roman"/>
          <w:sz w:val="16"/>
          <w:szCs w:val="16"/>
        </w:rPr>
        <w:t>ствии с утвержденным проектом (схемой) организации дорожного движ</w:t>
      </w:r>
      <w:r w:rsidRPr="006A4679">
        <w:rPr>
          <w:rFonts w:ascii="Times New Roman" w:hAnsi="Times New Roman"/>
          <w:sz w:val="16"/>
          <w:szCs w:val="16"/>
        </w:rPr>
        <w:t>е</w:t>
      </w:r>
      <w:r w:rsidRPr="006A4679">
        <w:rPr>
          <w:rFonts w:ascii="Times New Roman" w:hAnsi="Times New Roman"/>
          <w:sz w:val="16"/>
          <w:szCs w:val="16"/>
        </w:rPr>
        <w:t>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соотвествии ГОСТ 33128 и ГОСТ Р 52607 дорожные ограждения в м.о.город Павловск не соответс</w:t>
      </w:r>
      <w:r w:rsidRPr="006A4679">
        <w:rPr>
          <w:rFonts w:ascii="Times New Roman" w:hAnsi="Times New Roman"/>
          <w:sz w:val="16"/>
          <w:szCs w:val="16"/>
        </w:rPr>
        <w:t>т</w:t>
      </w:r>
      <w:r w:rsidRPr="006A4679">
        <w:rPr>
          <w:rFonts w:ascii="Times New Roman" w:hAnsi="Times New Roman"/>
          <w:sz w:val="16"/>
          <w:szCs w:val="16"/>
        </w:rPr>
        <w:t>ветствуют требованиям, длины начального и концевого участков ограждений - требованиям ГОСТ Р 52607 и не установлены по ГОСТ Р 52289. Дорожные ограждения и бортовой камень имеют дефекты в м.о. г</w:t>
      </w:r>
      <w:r w:rsidRPr="006A4679">
        <w:rPr>
          <w:rFonts w:ascii="Times New Roman" w:hAnsi="Times New Roman"/>
          <w:sz w:val="16"/>
          <w:szCs w:val="16"/>
        </w:rPr>
        <w:t>о</w:t>
      </w:r>
      <w:r w:rsidRPr="006A4679">
        <w:rPr>
          <w:rFonts w:ascii="Times New Roman" w:hAnsi="Times New Roman"/>
          <w:sz w:val="16"/>
          <w:szCs w:val="16"/>
        </w:rPr>
        <w:t>род Павловск (Приложение №6).</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Средняя освещенность на дорожном покрытии, равномерность освещенности и коэффициент периферийного освещения дорог в м.о. город Павловскниже значений, указанных в ГОСТ 33176. Горизонтальная осв</w:t>
      </w:r>
      <w:r w:rsidRPr="006A4679">
        <w:rPr>
          <w:rFonts w:ascii="Times New Roman" w:hAnsi="Times New Roman"/>
          <w:sz w:val="16"/>
          <w:szCs w:val="16"/>
        </w:rPr>
        <w:t>е</w:t>
      </w:r>
      <w:r w:rsidRPr="006A4679">
        <w:rPr>
          <w:rFonts w:ascii="Times New Roman" w:hAnsi="Times New Roman"/>
          <w:sz w:val="16"/>
          <w:szCs w:val="16"/>
        </w:rPr>
        <w:t>щенность покрытия проезжей части улиц и её равномерность ниже значений, указанных в ГОСТ Р 52766.</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Опоры искусственного освещения на дорогах в м.о. город Павловскне соответствуют требованиям ГОСТ 32947.</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Включение и выключение наружных осветительных установок должны осуществлять при естественной освещенности по ГОСТ Р 52766.</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Стационарное электрическое освещение в м.о. город Павловск имеет дефекты или полностью отсутс</w:t>
      </w:r>
      <w:r w:rsidRPr="006A4679">
        <w:rPr>
          <w:rFonts w:ascii="Times New Roman" w:hAnsi="Times New Roman"/>
          <w:sz w:val="16"/>
          <w:szCs w:val="16"/>
        </w:rPr>
        <w:t>т</w:t>
      </w:r>
      <w:r w:rsidRPr="006A4679">
        <w:rPr>
          <w:rFonts w:ascii="Times New Roman" w:hAnsi="Times New Roman"/>
          <w:sz w:val="16"/>
          <w:szCs w:val="16"/>
        </w:rPr>
        <w:t>вует.</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 целью повышения безопасности дорожного движения в расчетный период до 2040 года требуется установка ТСОДД, предусмотренных проектом организации дорожного движения м.о. г</w:t>
      </w:r>
      <w:r w:rsidRPr="006A4679">
        <w:rPr>
          <w:rFonts w:ascii="Times New Roman" w:hAnsi="Times New Roman"/>
          <w:sz w:val="16"/>
          <w:szCs w:val="16"/>
        </w:rPr>
        <w:t>о</w:t>
      </w:r>
      <w:r w:rsidRPr="006A4679">
        <w:rPr>
          <w:rFonts w:ascii="Times New Roman" w:hAnsi="Times New Roman"/>
          <w:sz w:val="16"/>
          <w:szCs w:val="16"/>
        </w:rPr>
        <w:t>род Павловск. Также в ПОДД предусмотрена организация тротуаров и освещения.</w:t>
      </w:r>
    </w:p>
    <w:p w:rsidR="00954CA5" w:rsidRPr="006A4679" w:rsidRDefault="00954CA5" w:rsidP="00954CA5">
      <w:pPr>
        <w:pStyle w:val="afffffffffffffffffa"/>
        <w:keepNext w:val="0"/>
        <w:spacing w:line="240" w:lineRule="auto"/>
        <w:ind w:left="0"/>
        <w:rPr>
          <w:rFonts w:ascii="Times New Roman" w:hAnsi="Times New Roman"/>
          <w:sz w:val="16"/>
          <w:szCs w:val="16"/>
        </w:rPr>
      </w:pPr>
      <w:bookmarkStart w:id="28" w:name="_Toc511224758"/>
      <w:bookmarkStart w:id="29" w:name="_Toc511225090"/>
      <w:r w:rsidRPr="006A4679">
        <w:rPr>
          <w:rFonts w:ascii="Times New Roman" w:hAnsi="Times New Roman"/>
          <w:sz w:val="16"/>
          <w:szCs w:val="16"/>
        </w:rPr>
        <w:t>Измерение протяженности автомобильных дорог</w:t>
      </w:r>
      <w:bookmarkEnd w:id="28"/>
      <w:bookmarkEnd w:id="29"/>
    </w:p>
    <w:p w:rsidR="00954CA5" w:rsidRPr="006A4679" w:rsidRDefault="00954CA5" w:rsidP="00954CA5">
      <w:pPr>
        <w:pStyle w:val="afffffffffffffff3"/>
        <w:tabs>
          <w:tab w:val="clear" w:pos="567"/>
        </w:tabs>
        <w:spacing w:line="240" w:lineRule="auto"/>
        <w:ind w:firstLine="0"/>
        <w:rPr>
          <w:rFonts w:ascii="Times New Roman" w:hAnsi="Times New Roman"/>
          <w:sz w:val="16"/>
          <w:szCs w:val="16"/>
        </w:rPr>
      </w:pPr>
      <w:r w:rsidRPr="006A4679">
        <w:rPr>
          <w:rFonts w:ascii="Times New Roman" w:hAnsi="Times New Roman"/>
          <w:sz w:val="16"/>
          <w:szCs w:val="16"/>
        </w:rPr>
        <w:t>Измерение протяженности автомобильных дорог производилось с уточнением начальной и конечной т</w:t>
      </w:r>
      <w:r w:rsidRPr="006A4679">
        <w:rPr>
          <w:rFonts w:ascii="Times New Roman" w:hAnsi="Times New Roman"/>
          <w:sz w:val="16"/>
          <w:szCs w:val="16"/>
        </w:rPr>
        <w:t>о</w:t>
      </w:r>
      <w:r w:rsidRPr="006A4679">
        <w:rPr>
          <w:rFonts w:ascii="Times New Roman" w:hAnsi="Times New Roman"/>
          <w:sz w:val="16"/>
          <w:szCs w:val="16"/>
        </w:rPr>
        <w:t>чек с привязкой к местности и определением географических координат. С помощью спутниковой навигационной системы, системы видеонаблюдения и электронной карты м.о. город Павловск Воронежской области записывалась непрерывная модель обследуемых улиц (геовидеомаршрут движения авт</w:t>
      </w:r>
      <w:r w:rsidRPr="006A4679">
        <w:rPr>
          <w:rFonts w:ascii="Times New Roman" w:hAnsi="Times New Roman"/>
          <w:sz w:val="16"/>
          <w:szCs w:val="16"/>
        </w:rPr>
        <w:t>о</w:t>
      </w:r>
      <w:r w:rsidRPr="006A4679">
        <w:rPr>
          <w:rFonts w:ascii="Times New Roman" w:hAnsi="Times New Roman"/>
          <w:sz w:val="16"/>
          <w:szCs w:val="16"/>
        </w:rPr>
        <w:t>транспортного средства на электронной карте). Записывалась конфигурация объектов транспортной инфраструктуры: объектов се</w:t>
      </w:r>
      <w:r w:rsidRPr="006A4679">
        <w:rPr>
          <w:rFonts w:ascii="Times New Roman" w:hAnsi="Times New Roman"/>
          <w:sz w:val="16"/>
          <w:szCs w:val="16"/>
        </w:rPr>
        <w:t>р</w:t>
      </w:r>
      <w:r w:rsidRPr="006A4679">
        <w:rPr>
          <w:rFonts w:ascii="Times New Roman" w:hAnsi="Times New Roman"/>
          <w:sz w:val="16"/>
          <w:szCs w:val="16"/>
        </w:rPr>
        <w:t>виса, перекрестков со сложной конфигурацией.</w:t>
      </w:r>
    </w:p>
    <w:p w:rsidR="00954CA5" w:rsidRPr="006A4679" w:rsidRDefault="00954CA5" w:rsidP="00954CA5">
      <w:pPr>
        <w:pStyle w:val="afffffffffffffffffa"/>
        <w:keepNext w:val="0"/>
        <w:spacing w:line="240" w:lineRule="auto"/>
        <w:ind w:left="0"/>
        <w:rPr>
          <w:rFonts w:ascii="Times New Roman" w:hAnsi="Times New Roman"/>
          <w:sz w:val="16"/>
          <w:szCs w:val="16"/>
        </w:rPr>
      </w:pPr>
      <w:bookmarkStart w:id="30" w:name="_Toc511224759"/>
      <w:bookmarkStart w:id="31" w:name="_Toc511225091"/>
      <w:r w:rsidRPr="006A4679">
        <w:rPr>
          <w:rFonts w:ascii="Times New Roman" w:hAnsi="Times New Roman"/>
          <w:sz w:val="16"/>
          <w:szCs w:val="16"/>
        </w:rPr>
        <w:t>Обследование автомобильных дорог</w:t>
      </w:r>
      <w:bookmarkEnd w:id="30"/>
      <w:bookmarkEnd w:id="31"/>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настоящее время полевые исследования являются самыми распространенными видами получения исходных данных о характеристиках транспортных процессов. Они подразделяются на активные и пассивные. При пассивном исследовании наблюдатель не вмешивается в процесс движения, т. е. получает характеристики существующего положения. На этом этапе применяются стационарные, передвижные или временные посты (обычно на перегонах или пересечениях), на которых исследователь фиксирует параметры транспортных потоков разли</w:t>
      </w:r>
      <w:r w:rsidRPr="006A4679">
        <w:rPr>
          <w:rFonts w:ascii="Times New Roman" w:hAnsi="Times New Roman"/>
          <w:sz w:val="16"/>
          <w:szCs w:val="16"/>
        </w:rPr>
        <w:t>ч</w:t>
      </w:r>
      <w:r w:rsidRPr="006A4679">
        <w:rPr>
          <w:rFonts w:ascii="Times New Roman" w:hAnsi="Times New Roman"/>
          <w:sz w:val="16"/>
          <w:szCs w:val="16"/>
        </w:rPr>
        <w:t xml:space="preserve">ными способами.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На практике используются три основных пассивных способа сбора информации о транспортных потоках: </w:t>
      </w:r>
    </w:p>
    <w:p w:rsidR="00954CA5" w:rsidRPr="006A4679" w:rsidRDefault="00954CA5" w:rsidP="00954CA5">
      <w:pPr>
        <w:pStyle w:val="ad"/>
        <w:numPr>
          <w:ilvl w:val="0"/>
          <w:numId w:val="136"/>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ручной; </w:t>
      </w:r>
    </w:p>
    <w:p w:rsidR="00954CA5" w:rsidRPr="006A4679" w:rsidRDefault="00954CA5" w:rsidP="00954CA5">
      <w:pPr>
        <w:pStyle w:val="ad"/>
        <w:numPr>
          <w:ilvl w:val="0"/>
          <w:numId w:val="136"/>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полуавтоматический; </w:t>
      </w:r>
    </w:p>
    <w:p w:rsidR="00954CA5" w:rsidRPr="006A4679" w:rsidRDefault="00954CA5" w:rsidP="00954CA5">
      <w:pPr>
        <w:pStyle w:val="ad"/>
        <w:numPr>
          <w:ilvl w:val="0"/>
          <w:numId w:val="136"/>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автоматический.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Ручной способ:</w:t>
      </w:r>
      <w:r w:rsidRPr="006A4679">
        <w:rPr>
          <w:rFonts w:ascii="Times New Roman" w:hAnsi="Times New Roman"/>
          <w:sz w:val="16"/>
          <w:szCs w:val="16"/>
        </w:rPr>
        <w:t xml:space="preserve"> сбор данных производится непосредственно учётчиками транспорта, которые стоят на устраиваемых постах (стационарных или временных) в течение определенного времени суток и проводят замеры интенсивности транспортных потоков с различных направлений и размеры дорожных участков. Недостатками такого способа сбора данных является высокая трудоемкость, а в случаях крупномасштабных и</w:t>
      </w:r>
      <w:r w:rsidRPr="006A4679">
        <w:rPr>
          <w:rFonts w:ascii="Times New Roman" w:hAnsi="Times New Roman"/>
          <w:sz w:val="16"/>
          <w:szCs w:val="16"/>
        </w:rPr>
        <w:t>с</w:t>
      </w:r>
      <w:r w:rsidRPr="006A4679">
        <w:rPr>
          <w:rFonts w:ascii="Times New Roman" w:hAnsi="Times New Roman"/>
          <w:sz w:val="16"/>
          <w:szCs w:val="16"/>
        </w:rPr>
        <w:t xml:space="preserve">следований и дороговизна.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Полуавтоматический способ:</w:t>
      </w:r>
      <w:r w:rsidRPr="006A4679">
        <w:rPr>
          <w:rFonts w:ascii="Times New Roman" w:hAnsi="Times New Roman"/>
          <w:sz w:val="16"/>
          <w:szCs w:val="16"/>
        </w:rPr>
        <w:t xml:space="preserve"> сбор информации осуществляется с помощью специального видеооборудования, которое позволяет производить съемку на обследуемом участке, а обработка собранной информации производится вручную. При этом данные вносятся в спец</w:t>
      </w:r>
      <w:r w:rsidRPr="006A4679">
        <w:rPr>
          <w:rFonts w:ascii="Times New Roman" w:hAnsi="Times New Roman"/>
          <w:sz w:val="16"/>
          <w:szCs w:val="16"/>
        </w:rPr>
        <w:t>и</w:t>
      </w:r>
      <w:r w:rsidRPr="006A4679">
        <w:rPr>
          <w:rFonts w:ascii="Times New Roman" w:hAnsi="Times New Roman"/>
          <w:sz w:val="16"/>
          <w:szCs w:val="16"/>
        </w:rPr>
        <w:t>альный паспорт, то есть отсутствует этап ввода собранных данных в контрольную карту непосредственно на объекте. При реализации данного метода требуются дополнительные трудозатраты на обсчёт полученной в полевых условиях информации, при условии значительного с</w:t>
      </w:r>
      <w:r w:rsidRPr="006A4679">
        <w:rPr>
          <w:rFonts w:ascii="Times New Roman" w:hAnsi="Times New Roman"/>
          <w:sz w:val="16"/>
          <w:szCs w:val="16"/>
        </w:rPr>
        <w:t>о</w:t>
      </w:r>
      <w:r w:rsidRPr="006A4679">
        <w:rPr>
          <w:rFonts w:ascii="Times New Roman" w:hAnsi="Times New Roman"/>
          <w:sz w:val="16"/>
          <w:szCs w:val="16"/>
        </w:rPr>
        <w:t>кращения трудоёмкости за счет исключения, по сравнению с ручным способом, звена учётч</w:t>
      </w:r>
      <w:r w:rsidRPr="006A4679">
        <w:rPr>
          <w:rFonts w:ascii="Times New Roman" w:hAnsi="Times New Roman"/>
          <w:sz w:val="16"/>
          <w:szCs w:val="16"/>
        </w:rPr>
        <w:t>и</w:t>
      </w:r>
      <w:r w:rsidRPr="006A4679">
        <w:rPr>
          <w:rFonts w:ascii="Times New Roman" w:hAnsi="Times New Roman"/>
          <w:sz w:val="16"/>
          <w:szCs w:val="16"/>
        </w:rPr>
        <w:t xml:space="preserve">ков транспорта.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Автоматический способ</w:t>
      </w:r>
      <w:r w:rsidRPr="006A4679">
        <w:rPr>
          <w:rFonts w:ascii="Times New Roman" w:hAnsi="Times New Roman"/>
          <w:sz w:val="16"/>
          <w:szCs w:val="16"/>
        </w:rPr>
        <w:t xml:space="preserve">: сбор данных по характеристикам транспортных потоков и транспортной сети заключается в сборе данных с детекторов учета транспорта. </w:t>
      </w:r>
      <w:r w:rsidRPr="006A4679">
        <w:rPr>
          <w:rFonts w:ascii="Times New Roman" w:hAnsi="Times New Roman"/>
          <w:sz w:val="16"/>
          <w:szCs w:val="16"/>
        </w:rPr>
        <w:lastRenderedPageBreak/>
        <w:t>Существует множество детекторов, которые разделяются на типы по принципу их действия: инфракрасные, объемные, индукционные, радиолокационные и т. д. Главное преимущество в использовании детекторов учета заключается в том, что вся информация с них обрабатывается и вносится в базу данных в автоматическом режиме и не требует дополнительных вр</w:t>
      </w:r>
      <w:r w:rsidRPr="006A4679">
        <w:rPr>
          <w:rFonts w:ascii="Times New Roman" w:hAnsi="Times New Roman"/>
          <w:sz w:val="16"/>
          <w:szCs w:val="16"/>
        </w:rPr>
        <w:t>е</w:t>
      </w:r>
      <w:r w:rsidRPr="006A4679">
        <w:rPr>
          <w:rFonts w:ascii="Times New Roman" w:hAnsi="Times New Roman"/>
          <w:sz w:val="16"/>
          <w:szCs w:val="16"/>
        </w:rPr>
        <w:t xml:space="preserve">менных затрат на обработку материалов.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Обследование автомобильных дорог с определением качества дорог, характеристик, местоположения и технического состояния элементов инженерного обустройства, дорожной обстановки: дорожные знаки, св</w:t>
      </w:r>
      <w:r w:rsidRPr="006A4679">
        <w:rPr>
          <w:rFonts w:ascii="Times New Roman" w:hAnsi="Times New Roman"/>
          <w:sz w:val="16"/>
          <w:szCs w:val="16"/>
        </w:rPr>
        <w:t>е</w:t>
      </w:r>
      <w:r w:rsidRPr="006A4679">
        <w:rPr>
          <w:rFonts w:ascii="Times New Roman" w:hAnsi="Times New Roman"/>
          <w:sz w:val="16"/>
          <w:szCs w:val="16"/>
        </w:rPr>
        <w:t>тофоры, пешеходные ограждения, искусственные дорожные неровности, пересечения с ж/д путями.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Все данные по измерениям, местоположениям, параметрам и характеристикам занесены в соответствующие таблицы базы данных «IndorTrafficPlan». Геовидеомаршрут системы «IndorTraffic»обеспечивает подтверждение характеристик и технического состояния элементов дороги, обустройства и искусственных сооружений. Методология проведения работы в целом заключается в пр</w:t>
      </w:r>
      <w:r w:rsidRPr="006A4679">
        <w:rPr>
          <w:rFonts w:ascii="Times New Roman" w:hAnsi="Times New Roman"/>
          <w:sz w:val="16"/>
          <w:szCs w:val="16"/>
        </w:rPr>
        <w:t>и</w:t>
      </w:r>
      <w:r w:rsidRPr="006A4679">
        <w:rPr>
          <w:rFonts w:ascii="Times New Roman" w:hAnsi="Times New Roman"/>
          <w:sz w:val="16"/>
          <w:szCs w:val="16"/>
        </w:rPr>
        <w:t>менении методов системного и ситуационного анализа, сбора, обобщения и систематизации данных, натурных наблюдений и транспортных обследований, методы анал</w:t>
      </w:r>
      <w:r w:rsidRPr="006A4679">
        <w:rPr>
          <w:rFonts w:ascii="Times New Roman" w:hAnsi="Times New Roman"/>
          <w:sz w:val="16"/>
          <w:szCs w:val="16"/>
        </w:rPr>
        <w:t>о</w:t>
      </w:r>
      <w:r w:rsidRPr="006A4679">
        <w:rPr>
          <w:rFonts w:ascii="Times New Roman" w:hAnsi="Times New Roman"/>
          <w:sz w:val="16"/>
          <w:szCs w:val="16"/>
        </w:rPr>
        <w:t>гии и эвристические методы (экспертной оценки), использования стандартных математических методов и прикладных компьютерных пр</w:t>
      </w:r>
      <w:r w:rsidRPr="006A4679">
        <w:rPr>
          <w:rFonts w:ascii="Times New Roman" w:hAnsi="Times New Roman"/>
          <w:sz w:val="16"/>
          <w:szCs w:val="16"/>
        </w:rPr>
        <w:t>о</w:t>
      </w:r>
      <w:r w:rsidRPr="006A4679">
        <w:rPr>
          <w:rFonts w:ascii="Times New Roman" w:hAnsi="Times New Roman"/>
          <w:sz w:val="16"/>
          <w:szCs w:val="16"/>
        </w:rPr>
        <w:t>грамм, применяемых при решении задач в статистической постановке, методы оценки транспортной подвижности путем выявления латентных потребностей в передв</w:t>
      </w:r>
      <w:r w:rsidRPr="006A4679">
        <w:rPr>
          <w:rFonts w:ascii="Times New Roman" w:hAnsi="Times New Roman"/>
          <w:sz w:val="16"/>
          <w:szCs w:val="16"/>
        </w:rPr>
        <w:t>и</w:t>
      </w:r>
      <w:r w:rsidRPr="006A4679">
        <w:rPr>
          <w:rFonts w:ascii="Times New Roman" w:hAnsi="Times New Roman"/>
          <w:sz w:val="16"/>
          <w:szCs w:val="16"/>
        </w:rPr>
        <w:t>жениях с комплексной дислокацией объектов транспортной инфраструктуры на интерактивной электронной карте в среде «IndorTrafficPlan».</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разделах Пояснительной записки КСОДД подробно описаны результаты выполненной оценки сети дорог, показатели качества содержания дорог, перспективы развития дорог на территории м.о. г</w:t>
      </w:r>
      <w:r w:rsidRPr="006A4679">
        <w:rPr>
          <w:rFonts w:ascii="Times New Roman" w:hAnsi="Times New Roman"/>
          <w:sz w:val="16"/>
          <w:szCs w:val="16"/>
        </w:rPr>
        <w:t>о</w:t>
      </w:r>
      <w:r w:rsidRPr="006A4679">
        <w:rPr>
          <w:rFonts w:ascii="Times New Roman" w:hAnsi="Times New Roman"/>
          <w:sz w:val="16"/>
          <w:szCs w:val="16"/>
        </w:rPr>
        <w:t>род ПавловскВоронежской области.</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32" w:name="_Toc183639529"/>
      <w:r w:rsidRPr="006A4679">
        <w:rPr>
          <w:rFonts w:ascii="Times New Roman" w:hAnsi="Times New Roman"/>
          <w:sz w:val="16"/>
          <w:szCs w:val="16"/>
        </w:rPr>
        <w:t>Анализ перспектив развития дорог на территории</w:t>
      </w:r>
      <w:bookmarkEnd w:id="32"/>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Анализ перспектив развития дорог на территории м.о. город ПавловскВоронежской области выполнен на исходных данных работ по ремонту м.о. город Павловск.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2024-м году благодаря национальному проекту «Безопасные качественные дороги» в Воронежской области отремонтировалиболее 1786 км дорог. Всего финансирование национального проекта в 2024-м году составило1,93 млрд. рублей из федерального бюджетаи 4,3 млрд. рублей консолидированный бюджетВоронежской области. На рисунке 7 представлены автомобольные дороги, отремонтированные в Павло</w:t>
      </w:r>
      <w:r w:rsidRPr="006A4679">
        <w:rPr>
          <w:rFonts w:ascii="Times New Roman" w:hAnsi="Times New Roman"/>
          <w:sz w:val="16"/>
          <w:szCs w:val="16"/>
        </w:rPr>
        <w:t>в</w:t>
      </w:r>
      <w:r w:rsidRPr="006A4679">
        <w:rPr>
          <w:rFonts w:ascii="Times New Roman" w:hAnsi="Times New Roman"/>
          <w:sz w:val="16"/>
          <w:szCs w:val="16"/>
        </w:rPr>
        <w:t>ском районе в 2024 году.</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noProof/>
          <w:sz w:val="16"/>
          <w:szCs w:val="16"/>
        </w:rPr>
        <w:drawing>
          <wp:inline distT="0" distB="0" distL="0" distR="0">
            <wp:extent cx="2880000" cy="1552404"/>
            <wp:effectExtent l="19050" t="0" r="0" b="0"/>
            <wp:docPr id="67"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2880000" cy="1552404"/>
                    </a:xfrm>
                    <a:prstGeom prst="rect">
                      <a:avLst/>
                    </a:prstGeom>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 xml:space="preserve">Рисунок 7. Отремонтированные дороги в Павловском районе по программе </w:t>
      </w:r>
      <w:r w:rsidRPr="006A4679">
        <w:rPr>
          <w:rFonts w:ascii="Times New Roman" w:hAnsi="Times New Roman"/>
          <w:sz w:val="16"/>
          <w:szCs w:val="16"/>
        </w:rPr>
        <w:br/>
        <w:t>«Безопасные Качественные Дороги».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Подрядная организация в 2025 году произвела ямочный ремонт дорог на региональных и межмуниципальных дорогахВоронежской области, на территории м.о. город Павловск ремонт запланирован не был.</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целях обеспечения безопасности дорожного движения на некоторых участках требуется установить барьерное ограждение. В том числе требуется наружное освещение, а также дорожные знаки и ра</w:t>
      </w:r>
      <w:r w:rsidRPr="006A4679">
        <w:rPr>
          <w:rFonts w:ascii="Times New Roman" w:hAnsi="Times New Roman"/>
          <w:sz w:val="16"/>
          <w:szCs w:val="16"/>
        </w:rPr>
        <w:t>з</w:t>
      </w:r>
      <w:r w:rsidRPr="006A4679">
        <w:rPr>
          <w:rFonts w:ascii="Times New Roman" w:hAnsi="Times New Roman"/>
          <w:sz w:val="16"/>
          <w:szCs w:val="16"/>
        </w:rPr>
        <w:t>метка.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Согласно технической документации, реконструкции подлежат существующие автобусные остановки,запроектированы посадочные площадки с автопавильонами и обустройство заездных карманов.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До 2040 предлагается осуществлять оперативное информирование пассажиров на остановках общественного транспорта с помощью остановочных табло об ожидаемом времени прибытия (отправления) общественн</w:t>
      </w:r>
      <w:r w:rsidRPr="006A4679">
        <w:rPr>
          <w:rFonts w:ascii="Times New Roman" w:hAnsi="Times New Roman"/>
          <w:sz w:val="16"/>
          <w:szCs w:val="16"/>
        </w:rPr>
        <w:t>о</w:t>
      </w:r>
      <w:r w:rsidRPr="006A4679">
        <w:rPr>
          <w:rFonts w:ascii="Times New Roman" w:hAnsi="Times New Roman"/>
          <w:sz w:val="16"/>
          <w:szCs w:val="16"/>
        </w:rPr>
        <w:t xml:space="preserve">го транспорта, </w:t>
      </w:r>
      <w:r w:rsidRPr="006A4679">
        <w:rPr>
          <w:rFonts w:ascii="Times New Roman" w:hAnsi="Times New Roman"/>
          <w:sz w:val="16"/>
          <w:szCs w:val="16"/>
        </w:rPr>
        <w:lastRenderedPageBreak/>
        <w:t>номере маршрута и фактическом времени прибытия очередного транспортного средства.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перспективу развития дорог на территории городаПавловск до 2040 года предлагается: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строительство новых парковочных пространств в микрорайонах городаПавловск, планируемые места обустройства указаны в п. 2.7;</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строительство новых постов технического обслуживания автомобилей;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проведение реконструкции улично-дорожной сети с переводом грунтового покрытия в асфальнобетонное в соответствии стаблицойперспективных решений по реализации мероприятий реконстру</w:t>
      </w:r>
      <w:r w:rsidRPr="006A4679">
        <w:rPr>
          <w:rFonts w:ascii="Times New Roman" w:hAnsi="Times New Roman"/>
          <w:sz w:val="16"/>
          <w:szCs w:val="16"/>
        </w:rPr>
        <w:t>к</w:t>
      </w:r>
      <w:r w:rsidRPr="006A4679">
        <w:rPr>
          <w:rFonts w:ascii="Times New Roman" w:hAnsi="Times New Roman"/>
          <w:sz w:val="16"/>
          <w:szCs w:val="16"/>
        </w:rPr>
        <w:t>тивно-планировочного характера, представленной в пункте 5.2.6, и предварительной схемой реконструктивно-планировочных мероприятий, приведенной в Приложении 6. Представленная схема должна конкр</w:t>
      </w:r>
      <w:r w:rsidRPr="006A4679">
        <w:rPr>
          <w:rFonts w:ascii="Times New Roman" w:hAnsi="Times New Roman"/>
          <w:sz w:val="16"/>
          <w:szCs w:val="16"/>
        </w:rPr>
        <w:t>е</w:t>
      </w:r>
      <w:r w:rsidRPr="006A4679">
        <w:rPr>
          <w:rFonts w:ascii="Times New Roman" w:hAnsi="Times New Roman"/>
          <w:sz w:val="16"/>
          <w:szCs w:val="16"/>
        </w:rPr>
        <w:t>тизироваться (включая адресность, протяженность, сроки реализации) заказчиком по результатам проведения диагност</w:t>
      </w:r>
      <w:r w:rsidRPr="006A4679">
        <w:rPr>
          <w:rFonts w:ascii="Times New Roman" w:hAnsi="Times New Roman"/>
          <w:sz w:val="16"/>
          <w:szCs w:val="16"/>
        </w:rPr>
        <w:t>и</w:t>
      </w:r>
      <w:r w:rsidRPr="006A4679">
        <w:rPr>
          <w:rFonts w:ascii="Times New Roman" w:hAnsi="Times New Roman"/>
          <w:sz w:val="16"/>
          <w:szCs w:val="16"/>
        </w:rPr>
        <w:t>ки улично-дорожной сети в соответствии с ГОСТ 33388-2015;</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 обустройство пешеходных переходов на улично-дорожной сети города.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Необходимость реализации вышеуказанных мероприятий обусловлена расширением и развитием улично-дорожной сети городаПавловск и исполнением Федерального закона от 29.12.2017 N 443-ФЗ (ред. от 11.06.2021) "Об организации дорожного движения в Российской Федерации и о внесении изменений в о</w:t>
      </w:r>
      <w:r w:rsidRPr="006A4679">
        <w:rPr>
          <w:rFonts w:ascii="Times New Roman" w:hAnsi="Times New Roman"/>
          <w:sz w:val="16"/>
          <w:szCs w:val="16"/>
        </w:rPr>
        <w:t>т</w:t>
      </w:r>
      <w:r w:rsidRPr="006A4679">
        <w:rPr>
          <w:rFonts w:ascii="Times New Roman" w:hAnsi="Times New Roman"/>
          <w:sz w:val="16"/>
          <w:szCs w:val="16"/>
        </w:rPr>
        <w:t>дельные законодательные акты Российской Федерации" в целях следования основным принципам организации дорожного движения в Российской Федерации согласно ст.2 Федерального закона от 29.12.2017 №443-ФЗ:</w:t>
      </w:r>
    </w:p>
    <w:p w:rsidR="00954CA5" w:rsidRPr="006A4679" w:rsidRDefault="00954CA5" w:rsidP="000D7486">
      <w:pPr>
        <w:pStyle w:val="afffffffffffffff3"/>
        <w:numPr>
          <w:ilvl w:val="0"/>
          <w:numId w:val="156"/>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соблюдение интересов граждан, общества и государства при осуществлении организации д</w:t>
      </w:r>
      <w:r w:rsidRPr="006A4679">
        <w:rPr>
          <w:rFonts w:ascii="Times New Roman" w:hAnsi="Times New Roman"/>
          <w:sz w:val="16"/>
          <w:szCs w:val="16"/>
        </w:rPr>
        <w:t>о</w:t>
      </w:r>
      <w:r w:rsidRPr="006A4679">
        <w:rPr>
          <w:rFonts w:ascii="Times New Roman" w:hAnsi="Times New Roman"/>
          <w:sz w:val="16"/>
          <w:szCs w:val="16"/>
        </w:rPr>
        <w:t>рожного движения;</w:t>
      </w:r>
    </w:p>
    <w:p w:rsidR="00954CA5" w:rsidRPr="006A4679" w:rsidRDefault="00954CA5" w:rsidP="000D7486">
      <w:pPr>
        <w:pStyle w:val="afffffffffffffff3"/>
        <w:numPr>
          <w:ilvl w:val="0"/>
          <w:numId w:val="156"/>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обеспечение социально-экономического развития территории Российской Федерации;</w:t>
      </w:r>
    </w:p>
    <w:p w:rsidR="00954CA5" w:rsidRPr="006A4679" w:rsidRDefault="00954CA5" w:rsidP="000D7486">
      <w:pPr>
        <w:pStyle w:val="afffffffffffffff3"/>
        <w:numPr>
          <w:ilvl w:val="0"/>
          <w:numId w:val="156"/>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приоритет безопасности дорожного движения по отношению к потерям времени (задержкам) при движении транспортных средств и (или) пешеходов;</w:t>
      </w:r>
    </w:p>
    <w:p w:rsidR="00954CA5" w:rsidRPr="006A4679" w:rsidRDefault="00954CA5" w:rsidP="000D7486">
      <w:pPr>
        <w:pStyle w:val="afffffffffffffff3"/>
        <w:numPr>
          <w:ilvl w:val="0"/>
          <w:numId w:val="156"/>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приоритет развития транспорта общего пользования;</w:t>
      </w:r>
    </w:p>
    <w:p w:rsidR="00954CA5" w:rsidRPr="006A4679" w:rsidRDefault="00954CA5" w:rsidP="000D7486">
      <w:pPr>
        <w:pStyle w:val="afffffffffffffff3"/>
        <w:numPr>
          <w:ilvl w:val="0"/>
          <w:numId w:val="156"/>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создание условий для движения пешеходов и велосипедистов;</w:t>
      </w:r>
    </w:p>
    <w:p w:rsidR="00954CA5" w:rsidRPr="006A4679" w:rsidRDefault="00954CA5" w:rsidP="000D7486">
      <w:pPr>
        <w:pStyle w:val="afffffffffffffff3"/>
        <w:numPr>
          <w:ilvl w:val="0"/>
          <w:numId w:val="156"/>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достоверность и актуальность информации о мероприятиях по организации дорожного движения, своевременность ее пу</w:t>
      </w:r>
      <w:r w:rsidRPr="006A4679">
        <w:rPr>
          <w:rFonts w:ascii="Times New Roman" w:hAnsi="Times New Roman"/>
          <w:sz w:val="16"/>
          <w:szCs w:val="16"/>
        </w:rPr>
        <w:t>б</w:t>
      </w:r>
      <w:r w:rsidRPr="006A4679">
        <w:rPr>
          <w:rFonts w:ascii="Times New Roman" w:hAnsi="Times New Roman"/>
          <w:sz w:val="16"/>
          <w:szCs w:val="16"/>
        </w:rPr>
        <w:t>личного распространения;</w:t>
      </w:r>
    </w:p>
    <w:p w:rsidR="00954CA5" w:rsidRPr="006A4679" w:rsidRDefault="00954CA5" w:rsidP="000D7486">
      <w:pPr>
        <w:pStyle w:val="afffffffffffffff3"/>
        <w:numPr>
          <w:ilvl w:val="0"/>
          <w:numId w:val="156"/>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обеспечение экологической безопасности.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строительство новых тротуаров и реконструкция существующих, создание и развитие каркаса пешеходно-велосипедных дорожек на территории городаПавловск, формирование инфраструктуры вел</w:t>
      </w:r>
      <w:r w:rsidRPr="006A4679">
        <w:rPr>
          <w:rFonts w:ascii="Times New Roman" w:hAnsi="Times New Roman"/>
          <w:sz w:val="16"/>
          <w:szCs w:val="16"/>
        </w:rPr>
        <w:t>о</w:t>
      </w:r>
      <w:r w:rsidRPr="006A4679">
        <w:rPr>
          <w:rFonts w:ascii="Times New Roman" w:hAnsi="Times New Roman"/>
          <w:sz w:val="16"/>
          <w:szCs w:val="16"/>
        </w:rPr>
        <w:t>сипедного движения для обеспечения пешеходной связанности террит</w:t>
      </w:r>
      <w:r w:rsidRPr="006A4679">
        <w:rPr>
          <w:rFonts w:ascii="Times New Roman" w:hAnsi="Times New Roman"/>
          <w:sz w:val="16"/>
          <w:szCs w:val="16"/>
        </w:rPr>
        <w:t>о</w:t>
      </w:r>
      <w:r w:rsidRPr="006A4679">
        <w:rPr>
          <w:rFonts w:ascii="Times New Roman" w:hAnsi="Times New Roman"/>
          <w:sz w:val="16"/>
          <w:szCs w:val="16"/>
        </w:rPr>
        <w:t>рий;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проведение обустройства остановочных комплексов в соответствии с таблицей в пункте 2.12 (стр. 96).</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результате анализа перспектив развития улично-дорожной сети м.о. город Павловскобнаружена необходимость в расширении и улучшении качественно-количественных характеристик улично-дорожной сети м.о. город Павловск, в следствии увеличивающейся нагрузки на улично-дорожную сеть, в перспективе на ближайшие 5-15 лет.</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течение указанного периода имеется потребность в ремонте и приведении в надлежащее состояние имеющейся улично-дорожной сети, а также в расширении основных магистралей и увеличении их количества и площади покрытия при планируемом увеличении тран</w:t>
      </w:r>
      <w:r w:rsidRPr="006A4679">
        <w:rPr>
          <w:rFonts w:ascii="Times New Roman" w:hAnsi="Times New Roman"/>
          <w:sz w:val="16"/>
          <w:szCs w:val="16"/>
        </w:rPr>
        <w:t>с</w:t>
      </w:r>
      <w:r w:rsidRPr="006A4679">
        <w:rPr>
          <w:rFonts w:ascii="Times New Roman" w:hAnsi="Times New Roman"/>
          <w:sz w:val="16"/>
          <w:szCs w:val="16"/>
        </w:rPr>
        <w:t>портных потоков.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Все мероприятия по развитию улично-дорожной сети м.о. город Павловскбудут проводится советомм.о. город Павловскв соответствии с возникающей текущей необходимостью при реализации прое</w:t>
      </w:r>
      <w:r w:rsidRPr="006A4679">
        <w:rPr>
          <w:rFonts w:ascii="Times New Roman" w:hAnsi="Times New Roman"/>
          <w:sz w:val="16"/>
          <w:szCs w:val="16"/>
        </w:rPr>
        <w:t>к</w:t>
      </w:r>
      <w:r w:rsidRPr="006A4679">
        <w:rPr>
          <w:rFonts w:ascii="Times New Roman" w:hAnsi="Times New Roman"/>
          <w:sz w:val="16"/>
          <w:szCs w:val="16"/>
        </w:rPr>
        <w:t>тов по развитию улично-дорожной сети городаПавловск и по мере выд</w:t>
      </w:r>
      <w:r w:rsidRPr="006A4679">
        <w:rPr>
          <w:rFonts w:ascii="Times New Roman" w:hAnsi="Times New Roman"/>
          <w:sz w:val="16"/>
          <w:szCs w:val="16"/>
        </w:rPr>
        <w:t>е</w:t>
      </w:r>
      <w:r w:rsidRPr="006A4679">
        <w:rPr>
          <w:rFonts w:ascii="Times New Roman" w:hAnsi="Times New Roman"/>
          <w:sz w:val="16"/>
          <w:szCs w:val="16"/>
        </w:rPr>
        <w:t>ления бюджетного финансирования.</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33" w:name="_Toc183639530"/>
      <w:r w:rsidRPr="006A4679">
        <w:rPr>
          <w:rFonts w:ascii="Times New Roman" w:hAnsi="Times New Roman"/>
          <w:sz w:val="16"/>
          <w:szCs w:val="16"/>
        </w:rPr>
        <w:t>Оценка существующей организации движения</w:t>
      </w:r>
      <w:bookmarkEnd w:id="33"/>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Оценка существующей организации движения, </w:t>
      </w:r>
      <w:r w:rsidRPr="006A4679">
        <w:rPr>
          <w:rFonts w:ascii="Times New Roman" w:hAnsi="Times New Roman" w:cs="Times New Roman"/>
          <w:sz w:val="16"/>
          <w:szCs w:val="16"/>
        </w:rPr>
        <w:br/>
        <w:t>включая организацию движения транспортных средств общего пользования, организация движения грузовых транспортных средств, организацию движения пешеходов и велосипедистов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Выполнен сбор, анализ и оценка существующей информации о КСОДД, выполнена комплексная визуализация объектов транспортной инфраструктуры, комплексно с </w:t>
      </w:r>
      <w:r w:rsidRPr="006A4679">
        <w:rPr>
          <w:rFonts w:ascii="Times New Roman" w:hAnsi="Times New Roman"/>
          <w:sz w:val="16"/>
          <w:szCs w:val="16"/>
        </w:rPr>
        <w:lastRenderedPageBreak/>
        <w:t>дислокацией ТСОДД, автомобил</w:t>
      </w:r>
      <w:r w:rsidRPr="006A4679">
        <w:rPr>
          <w:rFonts w:ascii="Times New Roman" w:hAnsi="Times New Roman"/>
          <w:sz w:val="16"/>
          <w:szCs w:val="16"/>
        </w:rPr>
        <w:t>ь</w:t>
      </w:r>
      <w:r w:rsidRPr="006A4679">
        <w:rPr>
          <w:rFonts w:ascii="Times New Roman" w:hAnsi="Times New Roman"/>
          <w:sz w:val="16"/>
          <w:szCs w:val="16"/>
        </w:rPr>
        <w:t>ных дорог, тротуаров, велопарковок. Результаты представлены в разделах 3, 4 Пояснительной записки и в томе2 Ведом</w:t>
      </w:r>
      <w:r w:rsidRPr="006A4679">
        <w:rPr>
          <w:rFonts w:ascii="Times New Roman" w:hAnsi="Times New Roman"/>
          <w:sz w:val="16"/>
          <w:szCs w:val="16"/>
        </w:rPr>
        <w:t>о</w:t>
      </w:r>
      <w:r w:rsidRPr="006A4679">
        <w:rPr>
          <w:rFonts w:ascii="Times New Roman" w:hAnsi="Times New Roman"/>
          <w:sz w:val="16"/>
          <w:szCs w:val="16"/>
        </w:rPr>
        <w:t>стей объектов транспортной инфраструктуры.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рамках подготовки разработки КСОДД выполнена оценка существующей организации движения, обзор документов территориального планирования, включающих мероприятия, планируемые к реализации на терр</w:t>
      </w:r>
      <w:r w:rsidRPr="006A4679">
        <w:rPr>
          <w:rFonts w:ascii="Times New Roman" w:hAnsi="Times New Roman"/>
          <w:sz w:val="16"/>
          <w:szCs w:val="16"/>
        </w:rPr>
        <w:t>и</w:t>
      </w:r>
      <w:r w:rsidRPr="006A4679">
        <w:rPr>
          <w:rFonts w:ascii="Times New Roman" w:hAnsi="Times New Roman"/>
          <w:sz w:val="16"/>
          <w:szCs w:val="16"/>
        </w:rPr>
        <w:t xml:space="preserve">тории м.о. город ПавловскВоронежской области.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первом этапе происходило создание тематических слоев интерактивной электронной карты с автоматическим вычислением площади полигональных объектов (дороги, парковки, остановки и т.д.), с автом</w:t>
      </w:r>
      <w:r w:rsidRPr="006A4679">
        <w:rPr>
          <w:rFonts w:ascii="Times New Roman" w:hAnsi="Times New Roman"/>
          <w:sz w:val="16"/>
          <w:szCs w:val="16"/>
        </w:rPr>
        <w:t>а</w:t>
      </w:r>
      <w:r w:rsidRPr="006A4679">
        <w:rPr>
          <w:rFonts w:ascii="Times New Roman" w:hAnsi="Times New Roman"/>
          <w:sz w:val="16"/>
          <w:szCs w:val="16"/>
        </w:rPr>
        <w:t xml:space="preserve">тической геопривязкой объектов к координатам: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b/>
          <w:i/>
          <w:sz w:val="16"/>
          <w:szCs w:val="16"/>
        </w:rPr>
        <w:t>базовые элементы дорожной сети</w:t>
      </w:r>
      <w:r w:rsidRPr="006A4679">
        <w:rPr>
          <w:rFonts w:ascii="Times New Roman" w:hAnsi="Times New Roman" w:cs="Times New Roman"/>
          <w:sz w:val="16"/>
          <w:szCs w:val="16"/>
        </w:rPr>
        <w:t xml:space="preserve">: границы районов, границы населенных пунктов, подписи населенных пунктов, растительность, землепользование, гидрография, подписи гидрографии, железные дороги, мосты, дороги, подписи дорог, внутриквартальные дороги, тротуары, пешеходные дорожки, строения, изображения – космические снимки;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b/>
          <w:i/>
          <w:sz w:val="16"/>
          <w:szCs w:val="16"/>
        </w:rPr>
        <w:t>элементы дорог:</w:t>
      </w:r>
      <w:r w:rsidRPr="006A4679">
        <w:rPr>
          <w:rFonts w:ascii="Times New Roman" w:hAnsi="Times New Roman" w:cs="Times New Roman"/>
          <w:sz w:val="16"/>
          <w:szCs w:val="16"/>
        </w:rPr>
        <w:t xml:space="preserve"> паспорт дороги, тип дорожного покрытия, вид автодороги, бордюрный камень, дорожные ремонты, железнод</w:t>
      </w:r>
      <w:r w:rsidRPr="006A4679">
        <w:rPr>
          <w:rFonts w:ascii="Times New Roman" w:hAnsi="Times New Roman" w:cs="Times New Roman"/>
          <w:sz w:val="16"/>
          <w:szCs w:val="16"/>
        </w:rPr>
        <w:t>о</w:t>
      </w:r>
      <w:r w:rsidRPr="006A4679">
        <w:rPr>
          <w:rFonts w:ascii="Times New Roman" w:hAnsi="Times New Roman" w:cs="Times New Roman"/>
          <w:sz w:val="16"/>
          <w:szCs w:val="16"/>
        </w:rPr>
        <w:t>рожные переезды, заездные карманы, посадочные площадки, парковки;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b/>
          <w:i/>
          <w:sz w:val="16"/>
          <w:szCs w:val="16"/>
        </w:rPr>
        <w:t>технические средства организации дорожного движения</w:t>
      </w:r>
      <w:r w:rsidRPr="006A4679">
        <w:rPr>
          <w:rFonts w:ascii="Times New Roman" w:hAnsi="Times New Roman" w:cs="Times New Roman"/>
          <w:sz w:val="16"/>
          <w:szCs w:val="16"/>
        </w:rPr>
        <w:t xml:space="preserve">: дорожные знаки, светофоры, дорожная разметка, опоры, освещение, пешеходные и транспортные ограждения, искусственные дорожные неровности, камеры видеонаблюдения;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b/>
          <w:i/>
          <w:sz w:val="16"/>
          <w:szCs w:val="16"/>
        </w:rPr>
        <w:t xml:space="preserve">маршруты: </w:t>
      </w:r>
      <w:r w:rsidRPr="006A4679">
        <w:rPr>
          <w:rFonts w:ascii="Times New Roman" w:hAnsi="Times New Roman" w:cs="Times New Roman"/>
          <w:sz w:val="16"/>
          <w:szCs w:val="16"/>
        </w:rPr>
        <w:t>маршруты движения общественного транспорта, геовидеомаршруты, велодорожки, велопарковки, школьные маршр</w:t>
      </w:r>
      <w:r w:rsidRPr="006A4679">
        <w:rPr>
          <w:rFonts w:ascii="Times New Roman" w:hAnsi="Times New Roman" w:cs="Times New Roman"/>
          <w:sz w:val="16"/>
          <w:szCs w:val="16"/>
        </w:rPr>
        <w:t>у</w:t>
      </w:r>
      <w:r w:rsidRPr="006A4679">
        <w:rPr>
          <w:rFonts w:ascii="Times New Roman" w:hAnsi="Times New Roman" w:cs="Times New Roman"/>
          <w:sz w:val="16"/>
          <w:szCs w:val="16"/>
        </w:rPr>
        <w:t xml:space="preserve">ты;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b/>
          <w:i/>
          <w:sz w:val="16"/>
          <w:szCs w:val="16"/>
        </w:rPr>
        <w:t>геообъекты дорог:</w:t>
      </w:r>
      <w:r w:rsidRPr="006A4679">
        <w:rPr>
          <w:rFonts w:ascii="Times New Roman" w:hAnsi="Times New Roman" w:cs="Times New Roman"/>
          <w:sz w:val="16"/>
          <w:szCs w:val="16"/>
        </w:rPr>
        <w:t xml:space="preserve"> остановки общественного транспорта, реклама, автозаправочные станции, ста</w:t>
      </w:r>
      <w:r w:rsidRPr="006A4679">
        <w:rPr>
          <w:rFonts w:ascii="Times New Roman" w:hAnsi="Times New Roman" w:cs="Times New Roman"/>
          <w:sz w:val="16"/>
          <w:szCs w:val="16"/>
        </w:rPr>
        <w:t>н</w:t>
      </w:r>
      <w:r w:rsidRPr="006A4679">
        <w:rPr>
          <w:rFonts w:ascii="Times New Roman" w:hAnsi="Times New Roman" w:cs="Times New Roman"/>
          <w:sz w:val="16"/>
          <w:szCs w:val="16"/>
        </w:rPr>
        <w:t>ции технического обслуживания, автостанции;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b/>
          <w:i/>
          <w:sz w:val="16"/>
          <w:szCs w:val="16"/>
        </w:rPr>
        <w:t xml:space="preserve">безопасность дорожного движения: </w:t>
      </w:r>
      <w:r w:rsidRPr="006A4679">
        <w:rPr>
          <w:rFonts w:ascii="Times New Roman" w:hAnsi="Times New Roman" w:cs="Times New Roman"/>
          <w:sz w:val="16"/>
          <w:szCs w:val="16"/>
        </w:rPr>
        <w:t>интенсивность транспортных потоков, дорожно-транспортные пр</w:t>
      </w:r>
      <w:r w:rsidRPr="006A4679">
        <w:rPr>
          <w:rFonts w:ascii="Times New Roman" w:hAnsi="Times New Roman" w:cs="Times New Roman"/>
          <w:sz w:val="16"/>
          <w:szCs w:val="16"/>
        </w:rPr>
        <w:t>о</w:t>
      </w:r>
      <w:r w:rsidRPr="006A4679">
        <w:rPr>
          <w:rFonts w:ascii="Times New Roman" w:hAnsi="Times New Roman" w:cs="Times New Roman"/>
          <w:sz w:val="16"/>
          <w:szCs w:val="16"/>
        </w:rPr>
        <w:t>исшествия;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b/>
          <w:i/>
          <w:sz w:val="16"/>
          <w:szCs w:val="16"/>
        </w:rPr>
        <w:t>граф транспортной сети:</w:t>
      </w:r>
      <w:r w:rsidRPr="006A4679">
        <w:rPr>
          <w:rFonts w:ascii="Times New Roman" w:hAnsi="Times New Roman" w:cs="Times New Roman"/>
          <w:sz w:val="16"/>
          <w:szCs w:val="16"/>
        </w:rPr>
        <w:t xml:space="preserve"> участок транспортной сети (перекресток, перегон и т.д.), узел графа, дуга графа.</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34" w:name="_Toc183639531"/>
      <w:r w:rsidRPr="006A4679">
        <w:rPr>
          <w:rFonts w:ascii="Times New Roman" w:hAnsi="Times New Roman"/>
          <w:sz w:val="16"/>
          <w:szCs w:val="16"/>
        </w:rPr>
        <w:t>Организация движения ТС общего пользования</w:t>
      </w:r>
      <w:bookmarkEnd w:id="34"/>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bCs/>
          <w:sz w:val="16"/>
          <w:szCs w:val="16"/>
        </w:rPr>
        <w:t xml:space="preserve">Пассажирский транспорт </w:t>
      </w:r>
      <w:r w:rsidRPr="006A4679">
        <w:rPr>
          <w:rFonts w:ascii="Times New Roman" w:hAnsi="Times New Roman"/>
          <w:sz w:val="16"/>
          <w:szCs w:val="16"/>
        </w:rPr>
        <w:t>является важнейшим элементом сферы обслуживания населениям.о. город Павловск, без которого невозможно нормальное функционирование населения. Он призван удовл</w:t>
      </w:r>
      <w:r w:rsidRPr="006A4679">
        <w:rPr>
          <w:rFonts w:ascii="Times New Roman" w:hAnsi="Times New Roman"/>
          <w:sz w:val="16"/>
          <w:szCs w:val="16"/>
        </w:rPr>
        <w:t>е</w:t>
      </w:r>
      <w:r w:rsidRPr="006A4679">
        <w:rPr>
          <w:rFonts w:ascii="Times New Roman" w:hAnsi="Times New Roman"/>
          <w:sz w:val="16"/>
          <w:szCs w:val="16"/>
        </w:rPr>
        <w:t>творять потребности населения в передвижениях, вызванные произво</w:t>
      </w:r>
      <w:r w:rsidRPr="006A4679">
        <w:rPr>
          <w:rFonts w:ascii="Times New Roman" w:hAnsi="Times New Roman"/>
          <w:sz w:val="16"/>
          <w:szCs w:val="16"/>
        </w:rPr>
        <w:t>д</w:t>
      </w:r>
      <w:r w:rsidRPr="006A4679">
        <w:rPr>
          <w:rFonts w:ascii="Times New Roman" w:hAnsi="Times New Roman"/>
          <w:sz w:val="16"/>
          <w:szCs w:val="16"/>
        </w:rPr>
        <w:t>ственными, бытовыми, культурными связями. Основным пассажирским общественным транспортом является автобус.</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Основные проблемы по автобусному сообщению: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не все районы поселения имеют регулированное автобусное сообщение,непрямолинейность маршрутной сети;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отсутствие или неудовлетворительное состояние автобусных павильонов;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неудовлетворительное состояние дорожной одежды по пути следования автобусных маршрутов.</w:t>
      </w:r>
    </w:p>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bCs/>
          <w:sz w:val="16"/>
          <w:szCs w:val="16"/>
        </w:rPr>
        <w:t xml:space="preserve">Транспортную инфраструктуру </w:t>
      </w:r>
      <w:r w:rsidRPr="006A4679">
        <w:rPr>
          <w:rFonts w:ascii="Times New Roman" w:hAnsi="Times New Roman"/>
          <w:sz w:val="16"/>
          <w:szCs w:val="16"/>
        </w:rPr>
        <w:t>м.о. город Павловск</w:t>
      </w:r>
      <w:r w:rsidRPr="006A4679">
        <w:rPr>
          <w:rFonts w:ascii="Times New Roman" w:hAnsi="Times New Roman"/>
          <w:bCs/>
          <w:sz w:val="16"/>
          <w:szCs w:val="16"/>
        </w:rPr>
        <w:t xml:space="preserve"> образуют линии, сооружения и устройства внешнего и пригородного транспорта. Основные внешние грузовые и пассажирские перевозки осуществляются автом</w:t>
      </w:r>
      <w:r w:rsidRPr="006A4679">
        <w:rPr>
          <w:rFonts w:ascii="Times New Roman" w:hAnsi="Times New Roman"/>
          <w:bCs/>
          <w:sz w:val="16"/>
          <w:szCs w:val="16"/>
        </w:rPr>
        <w:t>о</w:t>
      </w:r>
      <w:r w:rsidRPr="006A4679">
        <w:rPr>
          <w:rFonts w:ascii="Times New Roman" w:hAnsi="Times New Roman"/>
          <w:bCs/>
          <w:sz w:val="16"/>
          <w:szCs w:val="16"/>
        </w:rPr>
        <w:t xml:space="preserve">бильным транспортом. </w:t>
      </w:r>
    </w:p>
    <w:p w:rsidR="00954CA5" w:rsidRPr="006A4679" w:rsidRDefault="00954CA5" w:rsidP="00954CA5">
      <w:pPr>
        <w:pStyle w:val="afffffffffffffff3"/>
        <w:spacing w:line="240" w:lineRule="auto"/>
        <w:ind w:firstLine="0"/>
        <w:rPr>
          <w:rFonts w:ascii="Times New Roman" w:hAnsi="Times New Roman"/>
          <w:b/>
          <w:bCs/>
          <w:sz w:val="16"/>
          <w:szCs w:val="16"/>
        </w:rPr>
      </w:pPr>
      <w:r w:rsidRPr="006A4679">
        <w:rPr>
          <w:rFonts w:ascii="Times New Roman" w:hAnsi="Times New Roman"/>
          <w:b/>
          <w:bCs/>
          <w:sz w:val="16"/>
          <w:szCs w:val="16"/>
        </w:rPr>
        <w:t>Железнодорожный транспорт</w:t>
      </w:r>
    </w:p>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bCs/>
          <w:sz w:val="16"/>
          <w:szCs w:val="16"/>
        </w:rPr>
        <w:t>Железнодорожный транспорт на территории муниципального образования отсутствует. В 5,6 км от границы города (от центра 7,7 км) находится железнодорожная станция Павловск-Воронежский, к</w:t>
      </w:r>
      <w:r w:rsidRPr="006A4679">
        <w:rPr>
          <w:rFonts w:ascii="Times New Roman" w:hAnsi="Times New Roman"/>
          <w:bCs/>
          <w:sz w:val="16"/>
          <w:szCs w:val="16"/>
        </w:rPr>
        <w:t>о</w:t>
      </w:r>
      <w:r w:rsidRPr="006A4679">
        <w:rPr>
          <w:rFonts w:ascii="Times New Roman" w:hAnsi="Times New Roman"/>
          <w:bCs/>
          <w:sz w:val="16"/>
          <w:szCs w:val="16"/>
        </w:rPr>
        <w:t>нечная на тупиковой ветке от станции Бу-турлиновка (без пассажирского движения).</w:t>
      </w:r>
    </w:p>
    <w:p w:rsidR="00954CA5" w:rsidRPr="006A4679" w:rsidRDefault="00954CA5" w:rsidP="00954CA5">
      <w:pPr>
        <w:widowControl w:val="0"/>
        <w:shd w:val="clear" w:color="auto" w:fill="FFFFFF"/>
        <w:rPr>
          <w:b/>
          <w:sz w:val="16"/>
          <w:szCs w:val="16"/>
          <w:shd w:val="clear" w:color="auto" w:fill="FFFFFF"/>
        </w:rPr>
      </w:pPr>
      <w:r w:rsidRPr="006A4679">
        <w:rPr>
          <w:b/>
          <w:sz w:val="16"/>
          <w:szCs w:val="16"/>
          <w:shd w:val="clear" w:color="auto" w:fill="FFFFFF"/>
        </w:rPr>
        <w:t>Воздушный транспорт</w:t>
      </w:r>
    </w:p>
    <w:p w:rsidR="00954CA5" w:rsidRPr="006A4679" w:rsidRDefault="00954CA5" w:rsidP="00954CA5">
      <w:pPr>
        <w:widowControl w:val="0"/>
        <w:shd w:val="clear" w:color="auto" w:fill="FFFFFF"/>
        <w:rPr>
          <w:sz w:val="16"/>
          <w:szCs w:val="16"/>
          <w:shd w:val="clear" w:color="auto" w:fill="FFFFFF"/>
        </w:rPr>
      </w:pPr>
      <w:r w:rsidRPr="006A4679">
        <w:rPr>
          <w:sz w:val="16"/>
          <w:szCs w:val="16"/>
          <w:shd w:val="clear" w:color="auto" w:fill="FFFFFF"/>
        </w:rPr>
        <w:t>На территории м.о. город Павловсквоздушный транспорт не используется.</w:t>
      </w:r>
    </w:p>
    <w:p w:rsidR="00954CA5" w:rsidRPr="006A4679" w:rsidRDefault="00954CA5" w:rsidP="00954CA5">
      <w:pPr>
        <w:pStyle w:val="afffffffffffffff3"/>
        <w:spacing w:line="240" w:lineRule="auto"/>
        <w:ind w:firstLine="0"/>
        <w:rPr>
          <w:rFonts w:ascii="Times New Roman" w:hAnsi="Times New Roman"/>
          <w:b/>
          <w:sz w:val="16"/>
          <w:szCs w:val="16"/>
          <w:shd w:val="clear" w:color="auto" w:fill="FFFFFF"/>
        </w:rPr>
      </w:pPr>
      <w:r w:rsidRPr="006A4679">
        <w:rPr>
          <w:rFonts w:ascii="Times New Roman" w:hAnsi="Times New Roman"/>
          <w:b/>
          <w:sz w:val="16"/>
          <w:szCs w:val="16"/>
          <w:shd w:val="clear" w:color="auto" w:fill="FFFFFF"/>
        </w:rPr>
        <w:t>Автомобильный транспорт</w:t>
      </w:r>
    </w:p>
    <w:p w:rsidR="00954CA5" w:rsidRPr="006A4679" w:rsidRDefault="00954CA5" w:rsidP="00954CA5">
      <w:pPr>
        <w:widowControl w:val="0"/>
        <w:shd w:val="clear" w:color="auto" w:fill="FFFFFF"/>
        <w:rPr>
          <w:sz w:val="16"/>
          <w:szCs w:val="16"/>
          <w:shd w:val="clear" w:color="auto" w:fill="FFFFFF"/>
        </w:rPr>
      </w:pPr>
      <w:r w:rsidRPr="006A4679">
        <w:rPr>
          <w:sz w:val="16"/>
          <w:szCs w:val="16"/>
          <w:shd w:val="clear" w:color="auto" w:fill="FFFFFF"/>
        </w:rPr>
        <w:t>Автомобильным сообщением посредством регулярных маршрутов общественного транспорта г. Павловск связан со всеми районн</w:t>
      </w:r>
      <w:r w:rsidRPr="006A4679">
        <w:rPr>
          <w:sz w:val="16"/>
          <w:szCs w:val="16"/>
          <w:shd w:val="clear" w:color="auto" w:fill="FFFFFF"/>
        </w:rPr>
        <w:t>ы</w:t>
      </w:r>
      <w:r w:rsidRPr="006A4679">
        <w:rPr>
          <w:sz w:val="16"/>
          <w:szCs w:val="16"/>
          <w:shd w:val="clear" w:color="auto" w:fill="FFFFFF"/>
        </w:rPr>
        <w:t>ми центрами области, а также со многими другими городами.</w:t>
      </w:r>
    </w:p>
    <w:p w:rsidR="00954CA5" w:rsidRPr="006A4679" w:rsidRDefault="00954CA5" w:rsidP="00954CA5">
      <w:pPr>
        <w:widowControl w:val="0"/>
        <w:shd w:val="clear" w:color="auto" w:fill="FFFFFF"/>
        <w:rPr>
          <w:sz w:val="16"/>
          <w:szCs w:val="16"/>
          <w:shd w:val="clear" w:color="auto" w:fill="FFFFFF"/>
        </w:rPr>
      </w:pPr>
      <w:r w:rsidRPr="006A4679">
        <w:rPr>
          <w:sz w:val="16"/>
          <w:szCs w:val="16"/>
          <w:shd w:val="clear" w:color="auto" w:fill="FFFFFF"/>
        </w:rPr>
        <w:t xml:space="preserve">На исходный период внешняя дорожная сеть города представлена автомобильными дорогами общего пользования </w:t>
      </w:r>
      <w:r w:rsidRPr="006A4679">
        <w:rPr>
          <w:sz w:val="16"/>
          <w:szCs w:val="16"/>
          <w:shd w:val="clear" w:color="auto" w:fill="FFFFFF"/>
        </w:rPr>
        <w:lastRenderedPageBreak/>
        <w:t>регионального значения.</w:t>
      </w:r>
    </w:p>
    <w:p w:rsidR="00954CA5" w:rsidRPr="006A4679" w:rsidRDefault="00954CA5" w:rsidP="00954CA5">
      <w:pPr>
        <w:widowControl w:val="0"/>
        <w:tabs>
          <w:tab w:val="left" w:pos="0"/>
        </w:tabs>
        <w:rPr>
          <w:sz w:val="16"/>
          <w:szCs w:val="16"/>
        </w:rPr>
      </w:pPr>
      <w:r w:rsidRPr="006A4679">
        <w:rPr>
          <w:sz w:val="16"/>
          <w:szCs w:val="16"/>
        </w:rPr>
        <w:t>Протяженность автодорог общего пользования местного значения, находя-щихся в собственности муниципального образования, составляет 102,781 км. Характеристика региональных или межмуниципальных авт</w:t>
      </w:r>
      <w:r w:rsidRPr="006A4679">
        <w:rPr>
          <w:sz w:val="16"/>
          <w:szCs w:val="16"/>
        </w:rPr>
        <w:t>о</w:t>
      </w:r>
      <w:r w:rsidRPr="006A4679">
        <w:rPr>
          <w:sz w:val="16"/>
          <w:szCs w:val="16"/>
        </w:rPr>
        <w:t>мобильных дорог, про-ходящих по территории городского округа Павловск представлена в таблице 1.</w:t>
      </w:r>
    </w:p>
    <w:p w:rsidR="00954CA5" w:rsidRPr="006A4679" w:rsidRDefault="00954CA5" w:rsidP="00954CA5">
      <w:pPr>
        <w:widowControl w:val="0"/>
        <w:tabs>
          <w:tab w:val="left" w:pos="0"/>
        </w:tabs>
        <w:rPr>
          <w:sz w:val="16"/>
          <w:szCs w:val="16"/>
        </w:rPr>
      </w:pPr>
      <w:r w:rsidRPr="006A4679">
        <w:rPr>
          <w:sz w:val="16"/>
          <w:szCs w:val="16"/>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w:t>
      </w:r>
      <w:r w:rsidRPr="006A4679">
        <w:rPr>
          <w:sz w:val="16"/>
          <w:szCs w:val="16"/>
        </w:rPr>
        <w:t>е</w:t>
      </w:r>
      <w:r w:rsidRPr="006A4679">
        <w:rPr>
          <w:sz w:val="16"/>
          <w:szCs w:val="16"/>
        </w:rPr>
        <w:t>ния, последние годы стабильно составляет 100%.</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35" w:name="_Toc183639532"/>
      <w:r w:rsidRPr="006A4679">
        <w:rPr>
          <w:rFonts w:ascii="Times New Roman" w:hAnsi="Times New Roman"/>
          <w:sz w:val="16"/>
          <w:szCs w:val="16"/>
        </w:rPr>
        <w:t>Организация движения грузовых ТС</w:t>
      </w:r>
      <w:bookmarkEnd w:id="35"/>
    </w:p>
    <w:p w:rsidR="00954CA5" w:rsidRPr="006A4679" w:rsidRDefault="00954CA5" w:rsidP="00954CA5">
      <w:pPr>
        <w:widowControl w:val="0"/>
        <w:tabs>
          <w:tab w:val="left" w:pos="0"/>
        </w:tabs>
        <w:rPr>
          <w:sz w:val="16"/>
          <w:szCs w:val="16"/>
        </w:rPr>
      </w:pPr>
      <w:r w:rsidRPr="006A4679">
        <w:rPr>
          <w:sz w:val="16"/>
          <w:szCs w:val="16"/>
        </w:rPr>
        <w:t xml:space="preserve">По территории города проходит автомобильная дорога федерального значения М-4 «Дон» Москва - Воронеж - Ростов-на-Дону - Краснодар - Новороссийск.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Целями и задачами мероприятий по организации движения грузового транспорта на территории м.о. город ПавловскВоронежской области является обеспечение защиты жителей, проживающих в ра</w:t>
      </w:r>
      <w:r w:rsidRPr="006A4679">
        <w:rPr>
          <w:rFonts w:ascii="Times New Roman" w:hAnsi="Times New Roman"/>
          <w:sz w:val="16"/>
          <w:szCs w:val="16"/>
        </w:rPr>
        <w:t>й</w:t>
      </w:r>
      <w:r w:rsidRPr="006A4679">
        <w:rPr>
          <w:rFonts w:ascii="Times New Roman" w:hAnsi="Times New Roman"/>
          <w:sz w:val="16"/>
          <w:szCs w:val="16"/>
        </w:rPr>
        <w:t>онах, наиболее чувствительных к экологическому загрязнению и свер</w:t>
      </w:r>
      <w:r w:rsidRPr="006A4679">
        <w:rPr>
          <w:rFonts w:ascii="Times New Roman" w:hAnsi="Times New Roman"/>
          <w:sz w:val="16"/>
          <w:szCs w:val="16"/>
        </w:rPr>
        <w:t>х</w:t>
      </w:r>
      <w:r w:rsidRPr="006A4679">
        <w:rPr>
          <w:rFonts w:ascii="Times New Roman" w:hAnsi="Times New Roman"/>
          <w:sz w:val="16"/>
          <w:szCs w:val="16"/>
        </w:rPr>
        <w:t>нормативному шумовому воздействию, обеспечение безопасности движения всех участников, а также упорядочивание грузовой логистики в районе. Для достижения целей повышения БДД, снижения экологического загрязнения целесообразным является организация грузового ка</w:t>
      </w:r>
      <w:r w:rsidRPr="006A4679">
        <w:rPr>
          <w:rFonts w:ascii="Times New Roman" w:hAnsi="Times New Roman"/>
          <w:sz w:val="16"/>
          <w:szCs w:val="16"/>
        </w:rPr>
        <w:t>р</w:t>
      </w:r>
      <w:r w:rsidRPr="006A4679">
        <w:rPr>
          <w:rFonts w:ascii="Times New Roman" w:hAnsi="Times New Roman"/>
          <w:sz w:val="16"/>
          <w:szCs w:val="16"/>
        </w:rPr>
        <w:t>каса на территории м.о. город Павловск.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рамках грузового каркаса определены участки УДС, по которым будет разрешено свободное движение грузовых транспортных средств разрешенной максимальной массой более 3,5 тонн (грузовой каркас). На участках УДС, не вошедших в грузовой каркас движение грузового транспорта запрещено. Введение грузового каркаса на территории осуществлено посредством установки дорожных знаков 3.4 «Движение грузовых автомобилей запрещено», согласованных с отделом ГИБДД ОМВД России по Павловсковскому районуВоронежской области. Дислокация дорожных знаков 3.4 «Движение грузовых авт</w:t>
      </w:r>
      <w:r w:rsidRPr="006A4679">
        <w:rPr>
          <w:rFonts w:ascii="Times New Roman" w:hAnsi="Times New Roman"/>
          <w:sz w:val="16"/>
          <w:szCs w:val="16"/>
        </w:rPr>
        <w:t>о</w:t>
      </w:r>
      <w:r w:rsidRPr="006A4679">
        <w:rPr>
          <w:rFonts w:ascii="Times New Roman" w:hAnsi="Times New Roman"/>
          <w:sz w:val="16"/>
          <w:szCs w:val="16"/>
        </w:rPr>
        <w:t>мобилей запрещено» на улице Восточная обозначена на рисунке 8. В таблице 5 и таблице 6 отражены статусы знаков и их количество соответственно. Дорожный знак 3.4 «Движение грузовых автомобилей з</w:t>
      </w:r>
      <w:r w:rsidRPr="006A4679">
        <w:rPr>
          <w:rFonts w:ascii="Times New Roman" w:hAnsi="Times New Roman"/>
          <w:sz w:val="16"/>
          <w:szCs w:val="16"/>
        </w:rPr>
        <w:t>а</w:t>
      </w:r>
      <w:r w:rsidRPr="006A4679">
        <w:rPr>
          <w:rFonts w:ascii="Times New Roman" w:hAnsi="Times New Roman"/>
          <w:sz w:val="16"/>
          <w:szCs w:val="16"/>
        </w:rPr>
        <w:t xml:space="preserve">прещено» запрещает движение грузовых транспортных средств, тракторов, самоходных машин и составных ТС с массой более 3,5 т. </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786961"/>
            <wp:effectExtent l="19050" t="0" r="0" b="0"/>
            <wp:docPr id="68"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786961"/>
                    </a:xfrm>
                    <a:prstGeom prst="rect">
                      <a:avLst/>
                    </a:prstGeom>
                    <a:noFill/>
                  </pic:spPr>
                </pic:pic>
              </a:graphicData>
            </a:graphic>
          </wp:inline>
        </w:drawing>
      </w:r>
    </w:p>
    <w:p w:rsidR="00954CA5" w:rsidRPr="006A4679" w:rsidRDefault="00954CA5" w:rsidP="00954CA5">
      <w:pPr>
        <w:widowControl w:val="0"/>
        <w:tabs>
          <w:tab w:val="left" w:pos="0"/>
        </w:tabs>
        <w:jc w:val="center"/>
        <w:rPr>
          <w:sz w:val="16"/>
          <w:szCs w:val="16"/>
        </w:rPr>
      </w:pPr>
      <w:r w:rsidRPr="006A4679">
        <w:rPr>
          <w:sz w:val="16"/>
          <w:szCs w:val="16"/>
        </w:rPr>
        <w:t>Рисунок</w:t>
      </w:r>
      <w:bookmarkStart w:id="36" w:name="_Hlk149831890"/>
      <w:r w:rsidRPr="006A4679">
        <w:rPr>
          <w:sz w:val="16"/>
          <w:szCs w:val="16"/>
        </w:rPr>
        <w:t xml:space="preserve">8. </w:t>
      </w:r>
      <w:bookmarkEnd w:id="36"/>
      <w:r w:rsidRPr="006A4679">
        <w:rPr>
          <w:sz w:val="16"/>
          <w:szCs w:val="16"/>
        </w:rPr>
        <w:t xml:space="preserve">Маршруты движения грузового транспорта </w:t>
      </w:r>
      <w:r w:rsidRPr="006A4679">
        <w:rPr>
          <w:sz w:val="16"/>
          <w:szCs w:val="16"/>
        </w:rPr>
        <w:br/>
        <w:t>в м.о. город Павловск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соответствии с ПДД РФ, утвержденными постановлением Правительства Российской Федерации от 23.10.1993 № 1090, дорожный знак 3.4 «Движение грузовых автомобилей запрещено» не запрещает движение грузовых автомобилей, предназначенных для перевозки людей, транспортных средств организаций федерал</w:t>
      </w:r>
      <w:r w:rsidRPr="006A4679">
        <w:rPr>
          <w:rFonts w:ascii="Times New Roman" w:hAnsi="Times New Roman"/>
          <w:sz w:val="16"/>
          <w:szCs w:val="16"/>
        </w:rPr>
        <w:t>ь</w:t>
      </w:r>
      <w:r w:rsidRPr="006A4679">
        <w:rPr>
          <w:rFonts w:ascii="Times New Roman" w:hAnsi="Times New Roman"/>
          <w:sz w:val="16"/>
          <w:szCs w:val="16"/>
        </w:rPr>
        <w:t>ной почтовой связи, имеющих на боковой поверхности белую диагональную полосу на синем фоне,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w:t>
      </w:r>
      <w:r w:rsidRPr="006A4679">
        <w:rPr>
          <w:rFonts w:ascii="Times New Roman" w:hAnsi="Times New Roman"/>
          <w:sz w:val="16"/>
          <w:szCs w:val="16"/>
        </w:rPr>
        <w:t>з</w:t>
      </w:r>
      <w:r w:rsidRPr="006A4679">
        <w:rPr>
          <w:rFonts w:ascii="Times New Roman" w:hAnsi="Times New Roman"/>
          <w:sz w:val="16"/>
          <w:szCs w:val="16"/>
        </w:rPr>
        <w:t xml:space="preserve">жать в обозначенную зону и выезжать из нее на ближайшем к месту назначения перекрестке.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Введение грузового каркаса не ограничит транспортную доступность участков УДС, не включенных в грузовой каркас, а только запретит транзитное движение грузового транспорта по указанным уч</w:t>
      </w:r>
      <w:r w:rsidRPr="006A4679">
        <w:rPr>
          <w:rFonts w:ascii="Times New Roman" w:hAnsi="Times New Roman"/>
          <w:sz w:val="16"/>
          <w:szCs w:val="16"/>
        </w:rPr>
        <w:t>а</w:t>
      </w:r>
      <w:r w:rsidRPr="006A4679">
        <w:rPr>
          <w:rFonts w:ascii="Times New Roman" w:hAnsi="Times New Roman"/>
          <w:sz w:val="16"/>
          <w:szCs w:val="16"/>
        </w:rPr>
        <w:t>сткам и запретит проезд грузового транспорта в жилых зонах и зонах жилой застройки, что повысит уровень без</w:t>
      </w:r>
      <w:r w:rsidRPr="006A4679">
        <w:rPr>
          <w:rFonts w:ascii="Times New Roman" w:hAnsi="Times New Roman"/>
          <w:sz w:val="16"/>
          <w:szCs w:val="16"/>
        </w:rPr>
        <w:t>о</w:t>
      </w:r>
      <w:r w:rsidRPr="006A4679">
        <w:rPr>
          <w:rFonts w:ascii="Times New Roman" w:hAnsi="Times New Roman"/>
          <w:sz w:val="16"/>
          <w:szCs w:val="16"/>
        </w:rPr>
        <w:t xml:space="preserve">пасности в м.о. город Павловск.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Администрирование грузового каркаса необходимо </w:t>
      </w:r>
      <w:r w:rsidRPr="006A4679">
        <w:rPr>
          <w:rFonts w:ascii="Times New Roman" w:hAnsi="Times New Roman"/>
          <w:sz w:val="16"/>
          <w:szCs w:val="16"/>
        </w:rPr>
        <w:lastRenderedPageBreak/>
        <w:t xml:space="preserve">проводить с помощью инспекторов ГИБДД, в частности осуществлять проверку грузовых автомобилей, въезжающих на улицы вне грузового каркаса.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Организация движения транспортных средств: пропуска грузовых транспортных средств, включая предложения по дислокации дорожных знаков 3.4 «Движение грузовых автомобилей запрещено», ос</w:t>
      </w:r>
      <w:r w:rsidRPr="006A4679">
        <w:rPr>
          <w:rFonts w:ascii="Times New Roman" w:hAnsi="Times New Roman"/>
          <w:sz w:val="16"/>
          <w:szCs w:val="16"/>
        </w:rPr>
        <w:t>у</w:t>
      </w:r>
      <w:r w:rsidRPr="006A4679">
        <w:rPr>
          <w:rFonts w:ascii="Times New Roman" w:hAnsi="Times New Roman"/>
          <w:sz w:val="16"/>
          <w:szCs w:val="16"/>
        </w:rPr>
        <w:t>ществляющих перевозку опасных, крупногабаритных и тяжеловесных грузов выполнена в виде дислокации соответствующих дорожных знаков на тематических слоях электронной карты с дорожными знаками в соответствии с дейс</w:t>
      </w:r>
      <w:r w:rsidRPr="006A4679">
        <w:rPr>
          <w:rFonts w:ascii="Times New Roman" w:hAnsi="Times New Roman"/>
          <w:sz w:val="16"/>
          <w:szCs w:val="16"/>
        </w:rPr>
        <w:t>т</w:t>
      </w:r>
      <w:r w:rsidRPr="006A4679">
        <w:rPr>
          <w:rFonts w:ascii="Times New Roman" w:hAnsi="Times New Roman"/>
          <w:sz w:val="16"/>
          <w:szCs w:val="16"/>
        </w:rPr>
        <w:t>вующими стандартами Российской Федерации.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процессе исследования определены дороги, на которых запрещено движение грузовых автомобилей. В процессе подсчета интенсивности транспортных потоков выполнен подсчет интенсивности с д</w:t>
      </w:r>
      <w:r w:rsidRPr="006A4679">
        <w:rPr>
          <w:rFonts w:ascii="Times New Roman" w:hAnsi="Times New Roman"/>
          <w:sz w:val="16"/>
          <w:szCs w:val="16"/>
        </w:rPr>
        <w:t>е</w:t>
      </w:r>
      <w:r w:rsidRPr="006A4679">
        <w:rPr>
          <w:rFonts w:ascii="Times New Roman" w:hAnsi="Times New Roman"/>
          <w:sz w:val="16"/>
          <w:szCs w:val="16"/>
        </w:rPr>
        <w:t>тализацией грузового транспорта от 2т до 14т и более (данные указаны в Приложении 4).</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37" w:name="_Toc183639533"/>
      <w:r w:rsidRPr="006A4679">
        <w:rPr>
          <w:rFonts w:ascii="Times New Roman" w:hAnsi="Times New Roman"/>
          <w:sz w:val="16"/>
          <w:szCs w:val="16"/>
        </w:rPr>
        <w:t>Организация движения пешеходов</w:t>
      </w:r>
      <w:bookmarkEnd w:id="37"/>
    </w:p>
    <w:p w:rsidR="00954CA5" w:rsidRPr="006A4679" w:rsidRDefault="00954CA5" w:rsidP="00954CA5">
      <w:pPr>
        <w:widowControl w:val="0"/>
        <w:rPr>
          <w:sz w:val="16"/>
          <w:szCs w:val="16"/>
        </w:rPr>
      </w:pPr>
      <w:r w:rsidRPr="006A4679">
        <w:rPr>
          <w:sz w:val="16"/>
          <w:szCs w:val="16"/>
        </w:rPr>
        <w:t>Обследование существующей организации дорожного движения для разработки комплексной схемым.о. город ПавловскВоронежской области включило учет необходимых мер:</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устройство тротуаров на улицах и пешеходных дорожек вдоль автомобильных дорог достаточной ширины в соответствии с пот</w:t>
      </w:r>
      <w:r w:rsidRPr="006A4679">
        <w:rPr>
          <w:rFonts w:ascii="Times New Roman" w:hAnsi="Times New Roman" w:cs="Times New Roman"/>
          <w:sz w:val="16"/>
          <w:szCs w:val="16"/>
        </w:rPr>
        <w:t>о</w:t>
      </w:r>
      <w:r w:rsidRPr="006A4679">
        <w:rPr>
          <w:rFonts w:ascii="Times New Roman" w:hAnsi="Times New Roman" w:cs="Times New Roman"/>
          <w:sz w:val="16"/>
          <w:szCs w:val="16"/>
        </w:rPr>
        <w:t xml:space="preserve">ком людей и содержание их в исправном состоянии; </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устранение всяких помех для движения потока пешеходов (ликвидация торговых точек на тротуарах, рациональное размещение телефонных будок и т. п.); </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применение ограждений, предотвращающих внезапный для водителей выход пешеходов на проезжую часть; </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выделение дополнительной полосы на проезжей части для движения пешеходов при недостаточной ш</w:t>
      </w:r>
      <w:r w:rsidRPr="006A4679">
        <w:rPr>
          <w:rFonts w:ascii="Times New Roman" w:hAnsi="Times New Roman" w:cs="Times New Roman"/>
          <w:sz w:val="16"/>
          <w:szCs w:val="16"/>
        </w:rPr>
        <w:t>и</w:t>
      </w:r>
      <w:r w:rsidRPr="006A4679">
        <w:rPr>
          <w:rFonts w:ascii="Times New Roman" w:hAnsi="Times New Roman" w:cs="Times New Roman"/>
          <w:sz w:val="16"/>
          <w:szCs w:val="16"/>
        </w:rPr>
        <w:t xml:space="preserve">рине тротуаров; </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устройство ограждений, предотвращающих выезд автомобилей на пешеходные пути в наиболее опасных местах (высокий борт, к</w:t>
      </w:r>
      <w:r w:rsidRPr="006A4679">
        <w:rPr>
          <w:rFonts w:ascii="Times New Roman" w:hAnsi="Times New Roman" w:cs="Times New Roman"/>
          <w:sz w:val="16"/>
          <w:szCs w:val="16"/>
        </w:rPr>
        <w:t>о</w:t>
      </w:r>
      <w:r w:rsidRPr="006A4679">
        <w:rPr>
          <w:rFonts w:ascii="Times New Roman" w:hAnsi="Times New Roman" w:cs="Times New Roman"/>
          <w:sz w:val="16"/>
          <w:szCs w:val="16"/>
        </w:rPr>
        <w:t xml:space="preserve">лесоотбойный брус); </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наглядное информирование пешеходов (указатели) об имеющихся пешеходных путях. </w:t>
      </w:r>
    </w:p>
    <w:p w:rsidR="00954CA5" w:rsidRPr="006A4679" w:rsidRDefault="00954CA5" w:rsidP="00954CA5">
      <w:pPr>
        <w:widowControl w:val="0"/>
        <w:rPr>
          <w:sz w:val="16"/>
          <w:szCs w:val="16"/>
        </w:rPr>
      </w:pPr>
      <w:r w:rsidRPr="006A4679">
        <w:rPr>
          <w:sz w:val="16"/>
          <w:szCs w:val="16"/>
        </w:rPr>
        <w:t>К основным факторам, определяющим причины высокого уровня аварийности с участием пешеходов вм.о. город Павловскотносятся:</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отсутствие эффективных механизмов реализации государственной политики, механизмов финансирования и стимулирования де</w:t>
      </w:r>
      <w:r w:rsidRPr="006A4679">
        <w:rPr>
          <w:rFonts w:ascii="Times New Roman" w:hAnsi="Times New Roman" w:cs="Times New Roman"/>
          <w:sz w:val="16"/>
          <w:szCs w:val="16"/>
        </w:rPr>
        <w:t>я</w:t>
      </w:r>
      <w:r w:rsidRPr="006A4679">
        <w:rPr>
          <w:rFonts w:ascii="Times New Roman" w:hAnsi="Times New Roman" w:cs="Times New Roman"/>
          <w:sz w:val="16"/>
          <w:szCs w:val="16"/>
        </w:rPr>
        <w:t>тельности по повышению безопасности дорожного движения (далее – БДД) на областном и муниципальном уровнях;</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массовое пренебрежение требованиями БДД со стороны участников дорожного движения, недостаточное информирование общества о соответствующих мероприятиях и недостаточное понимание и поддержка соответствующих мероприятий, отсутствие дол</w:t>
      </w:r>
      <w:r w:rsidRPr="006A4679">
        <w:rPr>
          <w:rFonts w:ascii="Times New Roman" w:hAnsi="Times New Roman" w:cs="Times New Roman"/>
          <w:sz w:val="16"/>
          <w:szCs w:val="16"/>
        </w:rPr>
        <w:t>ж</w:t>
      </w:r>
      <w:r w:rsidRPr="006A4679">
        <w:rPr>
          <w:rFonts w:ascii="Times New Roman" w:hAnsi="Times New Roman" w:cs="Times New Roman"/>
          <w:sz w:val="16"/>
          <w:szCs w:val="16"/>
        </w:rPr>
        <w:t>ной ответственности у руководителей всех уровней;</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низкое качество подготовки водителей, приводящее к ошибкам в управлении транспортными средствами и оценке дорожной обстановки, их неудовлетворительная дисциплина, невнимательность и небрежность;</w:t>
      </w:r>
    </w:p>
    <w:p w:rsidR="00954CA5" w:rsidRPr="006A4679" w:rsidRDefault="00954CA5" w:rsidP="00954CA5">
      <w:pPr>
        <w:pStyle w:val="ad"/>
        <w:numPr>
          <w:ilvl w:val="0"/>
          <w:numId w:val="137"/>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недостатки технического обеспечения мероприятий по БДД, в первую очередь, несоответствие современным требованиям технического уровня дорожных хозяйств, транспортных средств, средств о</w:t>
      </w:r>
      <w:r w:rsidRPr="006A4679">
        <w:rPr>
          <w:rFonts w:ascii="Times New Roman" w:hAnsi="Times New Roman" w:cs="Times New Roman"/>
          <w:sz w:val="16"/>
          <w:szCs w:val="16"/>
        </w:rPr>
        <w:t>р</w:t>
      </w:r>
      <w:r w:rsidRPr="006A4679">
        <w:rPr>
          <w:rFonts w:ascii="Times New Roman" w:hAnsi="Times New Roman" w:cs="Times New Roman"/>
          <w:sz w:val="16"/>
          <w:szCs w:val="16"/>
        </w:rPr>
        <w:t>ганизации дорожного движения, отставание в системах связи, приводящие к несвоевременному обн</w:t>
      </w:r>
      <w:r w:rsidRPr="006A4679">
        <w:rPr>
          <w:rFonts w:ascii="Times New Roman" w:hAnsi="Times New Roman" w:cs="Times New Roman"/>
          <w:sz w:val="16"/>
          <w:szCs w:val="16"/>
        </w:rPr>
        <w:t>а</w:t>
      </w:r>
      <w:r w:rsidRPr="006A4679">
        <w:rPr>
          <w:rFonts w:ascii="Times New Roman" w:hAnsi="Times New Roman" w:cs="Times New Roman"/>
          <w:sz w:val="16"/>
          <w:szCs w:val="16"/>
        </w:rPr>
        <w:t>ружению ДТП и оказанию первой помощи пострадавшим.</w:t>
      </w:r>
    </w:p>
    <w:p w:rsidR="00954CA5" w:rsidRPr="006A4679" w:rsidRDefault="00954CA5" w:rsidP="00954CA5">
      <w:pPr>
        <w:widowControl w:val="0"/>
        <w:rPr>
          <w:sz w:val="16"/>
          <w:szCs w:val="16"/>
        </w:rPr>
      </w:pPr>
      <w:r w:rsidRPr="006A4679">
        <w:rPr>
          <w:sz w:val="16"/>
          <w:szCs w:val="16"/>
        </w:rPr>
        <w:t>В целях стабилизации дорожно-транспортной обстановки с участием пешеходов, повышения их уровня безопасности, особенно в местах расположения школьных и дошкольных образовательных учре</w:t>
      </w:r>
      <w:r w:rsidRPr="006A4679">
        <w:rPr>
          <w:sz w:val="16"/>
          <w:szCs w:val="16"/>
        </w:rPr>
        <w:t>ж</w:t>
      </w:r>
      <w:r w:rsidRPr="006A4679">
        <w:rPr>
          <w:sz w:val="16"/>
          <w:szCs w:val="16"/>
        </w:rPr>
        <w:t>дений, а также укрепления правопорядка на дорогах и профилактики нарушений ПДД с участием пешеходов на территории м.о. город Павловскпроводятся дополнительные мероприятия, направленные на пр</w:t>
      </w:r>
      <w:r w:rsidRPr="006A4679">
        <w:rPr>
          <w:sz w:val="16"/>
          <w:szCs w:val="16"/>
        </w:rPr>
        <w:t>о</w:t>
      </w:r>
      <w:r w:rsidRPr="006A4679">
        <w:rPr>
          <w:sz w:val="16"/>
          <w:szCs w:val="16"/>
        </w:rPr>
        <w:t>филактику аварийности с участием пешеходов.</w:t>
      </w:r>
    </w:p>
    <w:p w:rsidR="00954CA5" w:rsidRPr="006A4679" w:rsidRDefault="00954CA5" w:rsidP="00954CA5">
      <w:pPr>
        <w:widowControl w:val="0"/>
        <w:rPr>
          <w:sz w:val="16"/>
          <w:szCs w:val="16"/>
        </w:rPr>
      </w:pPr>
      <w:r w:rsidRPr="006A4679">
        <w:rPr>
          <w:sz w:val="16"/>
          <w:szCs w:val="16"/>
        </w:rPr>
        <w:t>В м.о. город Павловскподземные и надземные пешеходные переходы отсутствуют, присутствует только на федеральной трассе М4 «Дон». Нерегулируемые переходы распространены. Смысл их организации заключ</w:t>
      </w:r>
      <w:r w:rsidRPr="006A4679">
        <w:rPr>
          <w:sz w:val="16"/>
          <w:szCs w:val="16"/>
        </w:rPr>
        <w:t>а</w:t>
      </w:r>
      <w:r w:rsidRPr="006A4679">
        <w:rPr>
          <w:sz w:val="16"/>
          <w:szCs w:val="16"/>
        </w:rPr>
        <w:t xml:space="preserve">ется в дислокации мест, где рекомендуется пешеходам пересекать проезжую часть, и состоит в том, чтобы исключить хаотичное движение пешеходов через проезжую часть и направить их в те места, где имеются удовлетворительные условия видимости. Немалую роль в безопасности дорожного движения играют, как существующие </w:t>
      </w:r>
      <w:r w:rsidRPr="006A4679">
        <w:rPr>
          <w:sz w:val="16"/>
          <w:szCs w:val="16"/>
        </w:rPr>
        <w:lastRenderedPageBreak/>
        <w:t>пешеходные переходы, так и места, где чаще всего пешеходы переходят проезжую часть. И з</w:t>
      </w:r>
      <w:r w:rsidRPr="006A4679">
        <w:rPr>
          <w:sz w:val="16"/>
          <w:szCs w:val="16"/>
        </w:rPr>
        <w:t>а</w:t>
      </w:r>
      <w:r w:rsidRPr="006A4679">
        <w:rPr>
          <w:sz w:val="16"/>
          <w:szCs w:val="16"/>
        </w:rPr>
        <w:t xml:space="preserve">частую отсутствуют пешеходные ограждения и тротуары вдоль улично-дорожной сети.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Пешеходные переходы м.о. город Павловскдислоцированы на карте «</w:t>
      </w:r>
      <w:r w:rsidRPr="006A4679">
        <w:rPr>
          <w:rFonts w:ascii="Times New Roman" w:hAnsi="Times New Roman"/>
          <w:sz w:val="16"/>
          <w:szCs w:val="16"/>
          <w:lang w:val="en-US"/>
        </w:rPr>
        <w:t>IndorTrafficPlan</w:t>
      </w:r>
      <w:r w:rsidRPr="006A4679">
        <w:rPr>
          <w:rFonts w:ascii="Times New Roman" w:hAnsi="Times New Roman"/>
          <w:sz w:val="16"/>
          <w:szCs w:val="16"/>
        </w:rPr>
        <w:t>» и отображены в проекте организации дорожного движения, Том 2. Дислокация тротуаров, дорожных знаков, разметки, огр</w:t>
      </w:r>
      <w:r w:rsidRPr="006A4679">
        <w:rPr>
          <w:rFonts w:ascii="Times New Roman" w:hAnsi="Times New Roman"/>
          <w:sz w:val="16"/>
          <w:szCs w:val="16"/>
        </w:rPr>
        <w:t>а</w:t>
      </w:r>
      <w:r w:rsidRPr="006A4679">
        <w:rPr>
          <w:rFonts w:ascii="Times New Roman" w:hAnsi="Times New Roman"/>
          <w:sz w:val="16"/>
          <w:szCs w:val="16"/>
        </w:rPr>
        <w:t>ждений, освещения на комплексных тематических слоях на пешеходных переходах на ул. 40 Лет Октября обозначены на рисунке 9.</w:t>
      </w:r>
    </w:p>
    <w:p w:rsidR="00954CA5"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Планируемые дорожные знаки имеют подпись зеленым цветом, тротуары, освещение, пешеходные ограждения имеют голубой отт</w:t>
      </w:r>
      <w:r w:rsidRPr="006A4679">
        <w:rPr>
          <w:rFonts w:ascii="Times New Roman" w:hAnsi="Times New Roman"/>
          <w:sz w:val="16"/>
          <w:szCs w:val="16"/>
        </w:rPr>
        <w:t>е</w:t>
      </w:r>
      <w:r w:rsidRPr="006A4679">
        <w:rPr>
          <w:rFonts w:ascii="Times New Roman" w:hAnsi="Times New Roman"/>
          <w:sz w:val="16"/>
          <w:szCs w:val="16"/>
        </w:rPr>
        <w:t>нок в отображении условных обозначений при визуализации объектов на карте. В настоящее время на территории м.о. город ПавловскВоронежской области не имеется улиц, на которых ра</w:t>
      </w:r>
      <w:r w:rsidRPr="006A4679">
        <w:rPr>
          <w:rFonts w:ascii="Times New Roman" w:hAnsi="Times New Roman"/>
          <w:sz w:val="16"/>
          <w:szCs w:val="16"/>
        </w:rPr>
        <w:t>с</w:t>
      </w:r>
      <w:r w:rsidRPr="006A4679">
        <w:rPr>
          <w:rFonts w:ascii="Times New Roman" w:hAnsi="Times New Roman"/>
          <w:sz w:val="16"/>
          <w:szCs w:val="16"/>
        </w:rPr>
        <w:t>положены пешеходные дорожки.</w:t>
      </w:r>
    </w:p>
    <w:p w:rsidR="00954CA5" w:rsidRPr="006A4679" w:rsidRDefault="00954CA5" w:rsidP="00954CA5">
      <w:pPr>
        <w:pStyle w:val="afffffffffffffff3"/>
        <w:spacing w:line="240" w:lineRule="auto"/>
        <w:ind w:firstLine="0"/>
        <w:rPr>
          <w:rFonts w:ascii="Times New Roman" w:hAnsi="Times New Roman"/>
          <w:sz w:val="16"/>
          <w:szCs w:val="16"/>
        </w:rPr>
      </w:pPr>
      <w:r>
        <w:rPr>
          <w:noProof/>
          <w:sz w:val="16"/>
          <w:szCs w:val="16"/>
        </w:rPr>
        <w:drawing>
          <wp:inline distT="0" distB="0" distL="0" distR="0">
            <wp:extent cx="2880000" cy="1331987"/>
            <wp:effectExtent l="19050" t="0" r="0" b="0"/>
            <wp:docPr id="69"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7" cstate="print"/>
                    <a:srcRect/>
                    <a:stretch>
                      <a:fillRect/>
                    </a:stretch>
                  </pic:blipFill>
                  <pic:spPr bwMode="auto">
                    <a:xfrm>
                      <a:off x="0" y="0"/>
                      <a:ext cx="2880000" cy="1331987"/>
                    </a:xfrm>
                    <a:prstGeom prst="rect">
                      <a:avLst/>
                    </a:prstGeom>
                    <a:noFill/>
                    <a:ln w="9525">
                      <a:noFill/>
                      <a:miter lim="800000"/>
                      <a:headEnd/>
                      <a:tailEnd/>
                    </a:ln>
                  </pic:spPr>
                </pic:pic>
              </a:graphicData>
            </a:graphic>
          </wp:inline>
        </w:drawing>
      </w:r>
    </w:p>
    <w:p w:rsidR="00954CA5" w:rsidRPr="006A4679" w:rsidRDefault="00954CA5" w:rsidP="00954CA5">
      <w:pPr>
        <w:widowControl w:val="0"/>
        <w:jc w:val="center"/>
        <w:rPr>
          <w:sz w:val="16"/>
          <w:szCs w:val="16"/>
        </w:rPr>
      </w:pPr>
    </w:p>
    <w:p w:rsidR="00954CA5" w:rsidRPr="006A4679" w:rsidRDefault="00954CA5" w:rsidP="00954CA5">
      <w:pPr>
        <w:widowControl w:val="0"/>
        <w:jc w:val="center"/>
        <w:rPr>
          <w:sz w:val="16"/>
          <w:szCs w:val="16"/>
        </w:rPr>
      </w:pPr>
      <w:r w:rsidRPr="006A4679">
        <w:rPr>
          <w:sz w:val="16"/>
          <w:szCs w:val="16"/>
        </w:rPr>
        <w:t xml:space="preserve">Рисунок 5. </w:t>
      </w:r>
      <w:bookmarkStart w:id="38" w:name="_Hlk149832707"/>
      <w:r w:rsidRPr="006A4679">
        <w:rPr>
          <w:sz w:val="16"/>
          <w:szCs w:val="16"/>
        </w:rPr>
        <w:t xml:space="preserve">Дислокация тротуаров, дорожных знаков, разметки, </w:t>
      </w:r>
      <w:r w:rsidRPr="006A4679">
        <w:rPr>
          <w:sz w:val="16"/>
          <w:szCs w:val="16"/>
        </w:rPr>
        <w:br/>
        <w:t xml:space="preserve">ограждений, освещения на комплексных тематических слоях </w:t>
      </w:r>
      <w:r w:rsidRPr="006A4679">
        <w:rPr>
          <w:sz w:val="16"/>
          <w:szCs w:val="16"/>
        </w:rPr>
        <w:br/>
        <w:t>на пешеходных переходах на ул. 40 Лет Октября</w:t>
      </w:r>
    </w:p>
    <w:bookmarkEnd w:id="38"/>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Выполнен анализ и дислокация существующих и требуемых ТСОДД на электронной карте в «IndorTrafficPlan» на исследуемых участках улично-дорожной сети. В базе данных занесены данные по ТСОДД с учетом статусов (существует – установлен, требуется, демонтир</w:t>
      </w:r>
      <w:r w:rsidRPr="006A4679">
        <w:rPr>
          <w:rFonts w:ascii="Times New Roman" w:hAnsi="Times New Roman"/>
          <w:sz w:val="16"/>
          <w:szCs w:val="16"/>
        </w:rPr>
        <w:t>о</w:t>
      </w:r>
      <w:r w:rsidRPr="006A4679">
        <w:rPr>
          <w:rFonts w:ascii="Times New Roman" w:hAnsi="Times New Roman"/>
          <w:sz w:val="16"/>
          <w:szCs w:val="16"/>
        </w:rPr>
        <w:t xml:space="preserve">вать).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Передвижения пешеходов не на всех улицах м.о. город Павловскотвечают параметрам, предусмотренными нормативными документами. На многих улицах местного значения отсутствуют организова</w:t>
      </w:r>
      <w:r w:rsidRPr="006A4679">
        <w:rPr>
          <w:rFonts w:ascii="Times New Roman" w:hAnsi="Times New Roman"/>
          <w:sz w:val="16"/>
          <w:szCs w:val="16"/>
        </w:rPr>
        <w:t>н</w:t>
      </w:r>
      <w:r w:rsidRPr="006A4679">
        <w:rPr>
          <w:rFonts w:ascii="Times New Roman" w:hAnsi="Times New Roman"/>
          <w:sz w:val="16"/>
          <w:szCs w:val="16"/>
        </w:rPr>
        <w:t xml:space="preserve">ные пешеходные переходы. Ширина существующих тротуаров не везде соответствует интенсивности движения пешеходов, на некоторых улицах необходимо обустройство тротуаров с двух сторон от проезжей части. </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39" w:name="_Toc183639534"/>
      <w:r w:rsidRPr="006A4679">
        <w:rPr>
          <w:rFonts w:ascii="Times New Roman" w:hAnsi="Times New Roman"/>
          <w:sz w:val="16"/>
          <w:szCs w:val="16"/>
        </w:rPr>
        <w:t>Организация движения велосипедистов</w:t>
      </w:r>
      <w:bookmarkEnd w:id="39"/>
    </w:p>
    <w:p w:rsidR="00954CA5" w:rsidRPr="006A4679" w:rsidRDefault="00954CA5" w:rsidP="00954CA5">
      <w:pPr>
        <w:pStyle w:val="afffffffffffffff3"/>
        <w:shd w:val="clear" w:color="auto" w:fill="FFFFFF"/>
        <w:spacing w:line="240" w:lineRule="auto"/>
        <w:ind w:firstLine="0"/>
        <w:rPr>
          <w:rFonts w:ascii="Times New Roman" w:hAnsi="Times New Roman"/>
          <w:sz w:val="16"/>
          <w:szCs w:val="16"/>
          <w:shd w:val="clear" w:color="auto" w:fill="FFFFFF"/>
        </w:rPr>
      </w:pPr>
      <w:r w:rsidRPr="006A4679">
        <w:rPr>
          <w:rFonts w:ascii="Times New Roman" w:hAnsi="Times New Roman"/>
          <w:sz w:val="16"/>
          <w:szCs w:val="16"/>
          <w:shd w:val="clear" w:color="auto" w:fill="FFFFFF"/>
        </w:rPr>
        <w:t>Велосипедное движение является наиболее эффективными и перспективным видом транспорта в виду его малозатратности, полезности для здоровья, отсутствия вредного влияния на окружающую ср</w:t>
      </w:r>
      <w:r w:rsidRPr="006A4679">
        <w:rPr>
          <w:rFonts w:ascii="Times New Roman" w:hAnsi="Times New Roman"/>
          <w:sz w:val="16"/>
          <w:szCs w:val="16"/>
          <w:shd w:val="clear" w:color="auto" w:fill="FFFFFF"/>
        </w:rPr>
        <w:t>е</w:t>
      </w:r>
      <w:r w:rsidRPr="006A4679">
        <w:rPr>
          <w:rFonts w:ascii="Times New Roman" w:hAnsi="Times New Roman"/>
          <w:sz w:val="16"/>
          <w:szCs w:val="16"/>
          <w:shd w:val="clear" w:color="auto" w:fill="FFFFFF"/>
        </w:rPr>
        <w:t>ду. Организация велосипедных маршрутов создает безопасную среду для велосипедных передвижений, что в свою очередь делает населенный пункт более удобным и комфортным для жителей. Для оптимал</w:t>
      </w:r>
      <w:r w:rsidRPr="006A4679">
        <w:rPr>
          <w:rFonts w:ascii="Times New Roman" w:hAnsi="Times New Roman"/>
          <w:sz w:val="16"/>
          <w:szCs w:val="16"/>
          <w:shd w:val="clear" w:color="auto" w:fill="FFFFFF"/>
        </w:rPr>
        <w:t>ь</w:t>
      </w:r>
      <w:r w:rsidRPr="006A4679">
        <w:rPr>
          <w:rFonts w:ascii="Times New Roman" w:hAnsi="Times New Roman"/>
          <w:sz w:val="16"/>
          <w:szCs w:val="16"/>
          <w:shd w:val="clear" w:color="auto" w:fill="FFFFFF"/>
        </w:rPr>
        <w:t>ной организации велотранспортной инфраструктуры необходимо устройство: велополос или велодорожек, велопарковок, технич</w:t>
      </w:r>
      <w:r w:rsidRPr="006A4679">
        <w:rPr>
          <w:rFonts w:ascii="Times New Roman" w:hAnsi="Times New Roman"/>
          <w:sz w:val="16"/>
          <w:szCs w:val="16"/>
          <w:shd w:val="clear" w:color="auto" w:fill="FFFFFF"/>
        </w:rPr>
        <w:t>е</w:t>
      </w:r>
      <w:r w:rsidRPr="006A4679">
        <w:rPr>
          <w:rFonts w:ascii="Times New Roman" w:hAnsi="Times New Roman"/>
          <w:sz w:val="16"/>
          <w:szCs w:val="16"/>
          <w:shd w:val="clear" w:color="auto" w:fill="FFFFFF"/>
        </w:rPr>
        <w:t xml:space="preserve">ских средств, повышающих удобство движения велосипедистов. </w:t>
      </w:r>
    </w:p>
    <w:p w:rsidR="00954CA5" w:rsidRPr="006A4679" w:rsidRDefault="00954CA5" w:rsidP="00954CA5">
      <w:pPr>
        <w:pStyle w:val="afffffffffffffff3"/>
        <w:shd w:val="clear" w:color="auto" w:fill="FFFFFF"/>
        <w:spacing w:line="240" w:lineRule="auto"/>
        <w:ind w:firstLine="0"/>
        <w:rPr>
          <w:rFonts w:ascii="Times New Roman" w:hAnsi="Times New Roman"/>
          <w:sz w:val="16"/>
          <w:szCs w:val="16"/>
        </w:rPr>
      </w:pPr>
      <w:r w:rsidRPr="006A4679">
        <w:rPr>
          <w:rFonts w:ascii="Times New Roman" w:hAnsi="Times New Roman"/>
          <w:sz w:val="16"/>
          <w:szCs w:val="16"/>
          <w:shd w:val="clear" w:color="auto" w:fill="FFFFFF"/>
        </w:rPr>
        <w:t xml:space="preserve">На сегодняшний день велотранспортнаяинфраструктура в </w:t>
      </w:r>
      <w:r w:rsidRPr="006A4679">
        <w:rPr>
          <w:rFonts w:ascii="Times New Roman" w:hAnsi="Times New Roman"/>
          <w:sz w:val="16"/>
          <w:szCs w:val="16"/>
        </w:rPr>
        <w:t>м.о. город Павловск</w:t>
      </w:r>
      <w:r w:rsidRPr="006A4679">
        <w:rPr>
          <w:rFonts w:ascii="Times New Roman" w:hAnsi="Times New Roman"/>
          <w:sz w:val="16"/>
          <w:szCs w:val="16"/>
          <w:shd w:val="clear" w:color="auto" w:fill="FFFFFF"/>
        </w:rPr>
        <w:t>не развита</w:t>
      </w:r>
      <w:r w:rsidRPr="006A4679">
        <w:rPr>
          <w:rFonts w:ascii="Times New Roman" w:hAnsi="Times New Roman"/>
          <w:sz w:val="16"/>
          <w:szCs w:val="16"/>
        </w:rPr>
        <w:t>. Движение велосипедистов не упорядоченно. Большинство поездок на велосипеде по городу производится с ко</w:t>
      </w:r>
      <w:r w:rsidRPr="006A4679">
        <w:rPr>
          <w:rFonts w:ascii="Times New Roman" w:hAnsi="Times New Roman"/>
          <w:sz w:val="16"/>
          <w:szCs w:val="16"/>
        </w:rPr>
        <w:t>н</w:t>
      </w:r>
      <w:r w:rsidRPr="006A4679">
        <w:rPr>
          <w:rFonts w:ascii="Times New Roman" w:hAnsi="Times New Roman"/>
          <w:sz w:val="16"/>
          <w:szCs w:val="16"/>
        </w:rPr>
        <w:t>кретной целью: посещение магазина, офиса, поездка на работу, учёбу. Велосипедисты используют для движения тротуары, пешеходные дорожки или проезжую часть улиц, что не отвечает требованиям безопасности движ</w:t>
      </w:r>
      <w:r w:rsidRPr="006A4679">
        <w:rPr>
          <w:rFonts w:ascii="Times New Roman" w:hAnsi="Times New Roman"/>
          <w:sz w:val="16"/>
          <w:szCs w:val="16"/>
        </w:rPr>
        <w:t>е</w:t>
      </w:r>
      <w:r w:rsidRPr="006A4679">
        <w:rPr>
          <w:rFonts w:ascii="Times New Roman" w:hAnsi="Times New Roman"/>
          <w:sz w:val="16"/>
          <w:szCs w:val="16"/>
        </w:rPr>
        <w:t>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Отсутствие велопарковочных площадок вынуждает велосипедистов оставлять свой транспорт, пристёгивая его к не предназначенным для этих целей предметам — деревьям, опорам освещения, доро</w:t>
      </w:r>
      <w:r w:rsidRPr="006A4679">
        <w:rPr>
          <w:rFonts w:ascii="Times New Roman" w:hAnsi="Times New Roman"/>
          <w:sz w:val="16"/>
          <w:szCs w:val="16"/>
        </w:rPr>
        <w:t>ж</w:t>
      </w:r>
      <w:r w:rsidRPr="006A4679">
        <w:rPr>
          <w:rFonts w:ascii="Times New Roman" w:hAnsi="Times New Roman"/>
          <w:sz w:val="16"/>
          <w:szCs w:val="16"/>
        </w:rPr>
        <w:t>ным знакам, ограждениям, перилам, водосточным трубам и даже мусорным урнам. Подобный способ парковки не обеспечивает достаточной безопасности, часто создает неудобства для других людей, а также отриц</w:t>
      </w:r>
      <w:r w:rsidRPr="006A4679">
        <w:rPr>
          <w:rFonts w:ascii="Times New Roman" w:hAnsi="Times New Roman"/>
          <w:sz w:val="16"/>
          <w:szCs w:val="16"/>
        </w:rPr>
        <w:t>а</w:t>
      </w:r>
      <w:r w:rsidRPr="006A4679">
        <w:rPr>
          <w:rFonts w:ascii="Times New Roman" w:hAnsi="Times New Roman"/>
          <w:sz w:val="16"/>
          <w:szCs w:val="16"/>
        </w:rPr>
        <w:t>тельно влияет на эстетический облик улиц.</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Для удобного и безопасного хранения велосипедов, в отсутствие их владельцев, предназначены специально оборудованные велопарковочные площадки. Специальным оборудованием являются парк</w:t>
      </w:r>
      <w:r w:rsidRPr="006A4679">
        <w:rPr>
          <w:rFonts w:ascii="Times New Roman" w:hAnsi="Times New Roman"/>
          <w:sz w:val="16"/>
          <w:szCs w:val="16"/>
        </w:rPr>
        <w:t>о</w:t>
      </w:r>
      <w:r w:rsidRPr="006A4679">
        <w:rPr>
          <w:rFonts w:ascii="Times New Roman" w:hAnsi="Times New Roman"/>
          <w:sz w:val="16"/>
          <w:szCs w:val="16"/>
        </w:rPr>
        <w:t>вочные стойки, к которым велосипед прислоняют и прикрепляют замком. Несколько стоек, установленных с определё</w:t>
      </w:r>
      <w:r w:rsidRPr="006A4679">
        <w:rPr>
          <w:rFonts w:ascii="Times New Roman" w:hAnsi="Times New Roman"/>
          <w:sz w:val="16"/>
          <w:szCs w:val="16"/>
        </w:rPr>
        <w:t>н</w:t>
      </w:r>
      <w:r w:rsidRPr="006A4679">
        <w:rPr>
          <w:rFonts w:ascii="Times New Roman" w:hAnsi="Times New Roman"/>
          <w:sz w:val="16"/>
          <w:szCs w:val="16"/>
        </w:rPr>
        <w:t>ным интервалом между ними, составляют парковочную сборку. Парковочные сборки и проходы между ними с</w:t>
      </w:r>
      <w:r w:rsidRPr="006A4679">
        <w:rPr>
          <w:rFonts w:ascii="Times New Roman" w:hAnsi="Times New Roman"/>
          <w:sz w:val="16"/>
          <w:szCs w:val="16"/>
        </w:rPr>
        <w:t>о</w:t>
      </w:r>
      <w:r w:rsidRPr="006A4679">
        <w:rPr>
          <w:rFonts w:ascii="Times New Roman" w:hAnsi="Times New Roman"/>
          <w:sz w:val="16"/>
          <w:szCs w:val="16"/>
        </w:rPr>
        <w:t>ставляют парковочную площадку.</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 зависимости от назначения велопарковки, велосипеды </w:t>
      </w:r>
      <w:r w:rsidRPr="006A4679">
        <w:rPr>
          <w:rFonts w:ascii="Times New Roman" w:hAnsi="Times New Roman"/>
          <w:sz w:val="16"/>
          <w:szCs w:val="16"/>
        </w:rPr>
        <w:lastRenderedPageBreak/>
        <w:t>могут храниться на ней кратковременно (от нескольких минут до часа) либо длительно (от нескольких часов до суток и более). К конструкции и ра</w:t>
      </w:r>
      <w:r w:rsidRPr="006A4679">
        <w:rPr>
          <w:rFonts w:ascii="Times New Roman" w:hAnsi="Times New Roman"/>
          <w:sz w:val="16"/>
          <w:szCs w:val="16"/>
        </w:rPr>
        <w:t>з</w:t>
      </w:r>
      <w:r w:rsidRPr="006A4679">
        <w:rPr>
          <w:rFonts w:ascii="Times New Roman" w:hAnsi="Times New Roman"/>
          <w:sz w:val="16"/>
          <w:szCs w:val="16"/>
        </w:rPr>
        <w:t>мещению этих различных категорий парковок выдвигаются различные требования.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Парковки для кратковременного хранения следует обустраивать для посетителей магазинов, рынков, офисов, государственных учр</w:t>
      </w:r>
      <w:r w:rsidRPr="006A4679">
        <w:rPr>
          <w:rFonts w:ascii="Times New Roman" w:hAnsi="Times New Roman"/>
          <w:sz w:val="16"/>
          <w:szCs w:val="16"/>
        </w:rPr>
        <w:t>е</w:t>
      </w:r>
      <w:r w:rsidRPr="006A4679">
        <w:rPr>
          <w:rFonts w:ascii="Times New Roman" w:hAnsi="Times New Roman"/>
          <w:sz w:val="16"/>
          <w:szCs w:val="16"/>
        </w:rPr>
        <w:t>ждений и т.д. Оптимальное размещение парковки — как можно ближе к входу в здание. Если на один объект приходится несколько зданий или несколько входов для посетителей, рекомендуется рассредоточить парковочные места так, чтобы они обслуживали все входы. Рекоме</w:t>
      </w:r>
      <w:r w:rsidRPr="006A4679">
        <w:rPr>
          <w:rFonts w:ascii="Times New Roman" w:hAnsi="Times New Roman"/>
          <w:sz w:val="16"/>
          <w:szCs w:val="16"/>
        </w:rPr>
        <w:t>н</w:t>
      </w:r>
      <w:r w:rsidRPr="006A4679">
        <w:rPr>
          <w:rFonts w:ascii="Times New Roman" w:hAnsi="Times New Roman"/>
          <w:sz w:val="16"/>
          <w:szCs w:val="16"/>
        </w:rPr>
        <w:t>дуется размещать парковочные места на виду, как в целях безопасности, так и для облегчения поиска парковки пос</w:t>
      </w:r>
      <w:r w:rsidRPr="006A4679">
        <w:rPr>
          <w:rFonts w:ascii="Times New Roman" w:hAnsi="Times New Roman"/>
          <w:sz w:val="16"/>
          <w:szCs w:val="16"/>
        </w:rPr>
        <w:t>е</w:t>
      </w:r>
      <w:r w:rsidRPr="006A4679">
        <w:rPr>
          <w:rFonts w:ascii="Times New Roman" w:hAnsi="Times New Roman"/>
          <w:sz w:val="16"/>
          <w:szCs w:val="16"/>
        </w:rPr>
        <w:t>тителями.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Парковки длительного хранения велосипедов следует предусматривать для работников предприятий и организаций, студентов и преподавателей учебных заведений. Такие парковки предъявляют повышенные тр</w:t>
      </w:r>
      <w:r w:rsidRPr="006A4679">
        <w:rPr>
          <w:rFonts w:ascii="Times New Roman" w:hAnsi="Times New Roman"/>
          <w:sz w:val="16"/>
          <w:szCs w:val="16"/>
        </w:rPr>
        <w:t>е</w:t>
      </w:r>
      <w:r w:rsidRPr="006A4679">
        <w:rPr>
          <w:rFonts w:ascii="Times New Roman" w:hAnsi="Times New Roman"/>
          <w:sz w:val="16"/>
          <w:szCs w:val="16"/>
        </w:rPr>
        <w:t>бования к защищенности. Предпочтительно устраивать их в местах, скрытых от глаз случайных прохожих. Желательно на</w:t>
      </w:r>
      <w:r w:rsidRPr="006A4679">
        <w:rPr>
          <w:rFonts w:ascii="Times New Roman" w:hAnsi="Times New Roman"/>
          <w:sz w:val="16"/>
          <w:szCs w:val="16"/>
        </w:rPr>
        <w:softHyphen/>
        <w:t>личие видеонаблюдения либо наблюдения охраны предприятия, наличие навеса и ограждения. Размещение парковки для велосипедов сотрудников на внутренней территории предприятия с ограниченным доступом, практически полностью снимает вопрос ее безопасности. Велопа</w:t>
      </w:r>
      <w:r w:rsidRPr="006A4679">
        <w:rPr>
          <w:rFonts w:ascii="Times New Roman" w:hAnsi="Times New Roman"/>
          <w:sz w:val="16"/>
          <w:szCs w:val="16"/>
        </w:rPr>
        <w:t>р</w:t>
      </w:r>
      <w:r w:rsidRPr="006A4679">
        <w:rPr>
          <w:rFonts w:ascii="Times New Roman" w:hAnsi="Times New Roman"/>
          <w:sz w:val="16"/>
          <w:szCs w:val="16"/>
        </w:rPr>
        <w:t>ковки хранения могут обустраиваться централизованно для нескольких небол</w:t>
      </w:r>
      <w:r w:rsidRPr="006A4679">
        <w:rPr>
          <w:rFonts w:ascii="Times New Roman" w:hAnsi="Times New Roman"/>
          <w:sz w:val="16"/>
          <w:szCs w:val="16"/>
        </w:rPr>
        <w:t>ь</w:t>
      </w:r>
      <w:r w:rsidRPr="006A4679">
        <w:rPr>
          <w:rFonts w:ascii="Times New Roman" w:hAnsi="Times New Roman"/>
          <w:sz w:val="16"/>
          <w:szCs w:val="16"/>
        </w:rPr>
        <w:t>ших предприятий или зданий одного предприятия.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Не рекомендуется размещать велопарковки в визуально изолированных местах, где они и припаркованные велосипеды могут стать объектом краж или хулиганских действий. Кроме того, велопарковки не должны мешать движению пешеходов, инвалидов-колясочников и автомобилей. Необходимо исключить риск поврежд</w:t>
      </w:r>
      <w:r w:rsidRPr="006A4679">
        <w:rPr>
          <w:rFonts w:ascii="Times New Roman" w:hAnsi="Times New Roman"/>
          <w:sz w:val="16"/>
          <w:szCs w:val="16"/>
        </w:rPr>
        <w:t>е</w:t>
      </w:r>
      <w:r w:rsidRPr="006A4679">
        <w:rPr>
          <w:rFonts w:ascii="Times New Roman" w:hAnsi="Times New Roman"/>
          <w:sz w:val="16"/>
          <w:szCs w:val="16"/>
        </w:rPr>
        <w:t>ния припаркованных велосипедов маневрирующими автомобилями.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Парковочные стойки должны удовлетворять следующим требованиям:</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удерживать велосипед за раму в вертикальном положении минимум в двух точках;</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не позволять рулю поворачиваться;</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допускать возможность прикрепления рамы, одного или двух колёс замком (замками).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Старые конструкции парковочных стоек, которые удерживают только колесо, не рекомендуются для и</w:t>
      </w:r>
      <w:r w:rsidRPr="006A4679">
        <w:rPr>
          <w:rFonts w:ascii="Times New Roman" w:hAnsi="Times New Roman"/>
          <w:sz w:val="16"/>
          <w:szCs w:val="16"/>
        </w:rPr>
        <w:t>с</w:t>
      </w:r>
      <w:r w:rsidRPr="006A4679">
        <w:rPr>
          <w:rFonts w:ascii="Times New Roman" w:hAnsi="Times New Roman"/>
          <w:sz w:val="16"/>
          <w:szCs w:val="16"/>
        </w:rPr>
        <w:t>пользования, поскольку:</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велосипедные колеса не рассчитаны на боковую нагрузку и случайный толчок вызовет их дефо</w:t>
      </w:r>
      <w:r w:rsidRPr="006A4679">
        <w:rPr>
          <w:rFonts w:ascii="Times New Roman" w:hAnsi="Times New Roman"/>
          <w:sz w:val="16"/>
          <w:szCs w:val="16"/>
        </w:rPr>
        <w:t>р</w:t>
      </w:r>
      <w:r w:rsidRPr="006A4679">
        <w:rPr>
          <w:rFonts w:ascii="Times New Roman" w:hAnsi="Times New Roman"/>
          <w:sz w:val="16"/>
          <w:szCs w:val="16"/>
        </w:rPr>
        <w:t>мацию или повреждение;</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такая конструкция не гарантирует приемлемый уровень защиты от кражи, поскольку прикрепление к ним колёс и рамы выз</w:t>
      </w:r>
      <w:r w:rsidRPr="006A4679">
        <w:rPr>
          <w:rFonts w:ascii="Times New Roman" w:hAnsi="Times New Roman"/>
          <w:sz w:val="16"/>
          <w:szCs w:val="16"/>
        </w:rPr>
        <w:t>ы</w:t>
      </w:r>
      <w:r w:rsidRPr="006A4679">
        <w:rPr>
          <w:rFonts w:ascii="Times New Roman" w:hAnsi="Times New Roman"/>
          <w:sz w:val="16"/>
          <w:szCs w:val="16"/>
        </w:rPr>
        <w:t>вает затруднения.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Стойки должны быть изготовлены и закреплены таким образом, чтобы их было невозможно разрушить или демонтировать с помощью общеупотребительных ручных инструментов.Самая простая и те</w:t>
      </w:r>
      <w:r w:rsidRPr="006A4679">
        <w:rPr>
          <w:rFonts w:ascii="Times New Roman" w:hAnsi="Times New Roman"/>
          <w:sz w:val="16"/>
          <w:szCs w:val="16"/>
        </w:rPr>
        <w:t>х</w:t>
      </w:r>
      <w:r w:rsidRPr="006A4679">
        <w:rPr>
          <w:rFonts w:ascii="Times New Roman" w:hAnsi="Times New Roman"/>
          <w:sz w:val="16"/>
          <w:szCs w:val="16"/>
        </w:rPr>
        <w:t>нологичная конструкция парковочной стойки, которая соответствует всем названным условиям – арка, т.е. труба, изогнутая в виде перевёрнутой буквы “U”. У одной такой стойки, параллельно её плоскости, могут быть припаркованы два велосипеда.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Рекомендуются следующие размеры парковочной арки:</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 xml:space="preserve">диаметр трубы – </w:t>
      </w:r>
      <w:smartTag w:uri="urn:schemas-microsoft-com:office:smarttags" w:element="metricconverter">
        <w:smartTagPr>
          <w:attr w:name="ProductID" w:val="40 мм"/>
        </w:smartTagPr>
        <w:r w:rsidRPr="006A4679">
          <w:rPr>
            <w:rFonts w:ascii="Times New Roman" w:hAnsi="Times New Roman"/>
            <w:sz w:val="16"/>
            <w:szCs w:val="16"/>
          </w:rPr>
          <w:t>40 мм</w:t>
        </w:r>
      </w:smartTag>
      <w:r w:rsidRPr="006A4679">
        <w:rPr>
          <w:rFonts w:ascii="Times New Roman" w:hAnsi="Times New Roman"/>
          <w:sz w:val="16"/>
          <w:szCs w:val="16"/>
        </w:rPr>
        <w:t>;</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 xml:space="preserve">высота надземной части – </w:t>
      </w:r>
      <w:smartTag w:uri="urn:schemas-microsoft-com:office:smarttags" w:element="metricconverter">
        <w:smartTagPr>
          <w:attr w:name="ProductID" w:val="800 мм"/>
        </w:smartTagPr>
        <w:r w:rsidRPr="006A4679">
          <w:rPr>
            <w:rFonts w:ascii="Times New Roman" w:hAnsi="Times New Roman"/>
            <w:sz w:val="16"/>
            <w:szCs w:val="16"/>
          </w:rPr>
          <w:t>800 мм</w:t>
        </w:r>
      </w:smartTag>
      <w:r w:rsidRPr="006A4679">
        <w:rPr>
          <w:rFonts w:ascii="Times New Roman" w:hAnsi="Times New Roman"/>
          <w:sz w:val="16"/>
          <w:szCs w:val="16"/>
        </w:rPr>
        <w:t>;</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ширина -300…700 мм;</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 xml:space="preserve">радиус закругления трубы– </w:t>
      </w:r>
      <w:smartTag w:uri="urn:schemas-microsoft-com:office:smarttags" w:element="metricconverter">
        <w:smartTagPr>
          <w:attr w:name="ProductID" w:val="250 мм"/>
        </w:smartTagPr>
        <w:r w:rsidRPr="006A4679">
          <w:rPr>
            <w:rFonts w:ascii="Times New Roman" w:hAnsi="Times New Roman"/>
            <w:sz w:val="16"/>
            <w:szCs w:val="16"/>
          </w:rPr>
          <w:t>250 мм</w:t>
        </w:r>
      </w:smartTag>
      <w:r w:rsidRPr="006A4679">
        <w:rPr>
          <w:rFonts w:ascii="Times New Roman" w:hAnsi="Times New Roman"/>
          <w:sz w:val="16"/>
          <w:szCs w:val="16"/>
        </w:rPr>
        <w:t xml:space="preserve">.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зависимости от архитектурных особенностей близлежащих зданий, доступных материалов и других обстоятельств форма «арки» может быть изменена либо дополнена декоративными элементами, что открывает простор для дизайнерских решений.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Кроме того, парковочные места могут быть размещены вдоль стен или ограждений. В таком случае вместо стоек можно использовать настенные конструкции, к которым можно прикрепить велосипед.</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Основание стоек выполняют в зависимости от принятого способа их установки. Это может быть фланцевое крепление к основанию, бетонирование и т.д. Также практикуется конструктивное объединение н</w:t>
      </w:r>
      <w:r w:rsidRPr="006A4679">
        <w:rPr>
          <w:rFonts w:ascii="Times New Roman" w:hAnsi="Times New Roman"/>
          <w:sz w:val="16"/>
          <w:szCs w:val="16"/>
        </w:rPr>
        <w:t>е</w:t>
      </w:r>
      <w:r w:rsidRPr="006A4679">
        <w:rPr>
          <w:rFonts w:ascii="Times New Roman" w:hAnsi="Times New Roman"/>
          <w:sz w:val="16"/>
          <w:szCs w:val="16"/>
        </w:rPr>
        <w:t>скольких стоек, установкой их на общей раме. Такая парковочная сборка, благодаря своим размерам и массе не нуждается в креплении к основанию.</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Парковочная сборка, независимо от конструкции, должна обеспечивать свободный и независимый доступ к каждому </w:t>
      </w:r>
      <w:r w:rsidRPr="006A4679">
        <w:rPr>
          <w:rFonts w:ascii="Times New Roman" w:hAnsi="Times New Roman"/>
          <w:sz w:val="16"/>
          <w:szCs w:val="16"/>
        </w:rPr>
        <w:lastRenderedPageBreak/>
        <w:t xml:space="preserve">велосипеду. Для соответствия этому условию, парковочные стойки должны быть размещены в ней с интервалом не менее </w:t>
      </w:r>
      <w:smartTag w:uri="urn:schemas-microsoft-com:office:smarttags" w:element="metricconverter">
        <w:smartTagPr>
          <w:attr w:name="ProductID" w:val="750 мм"/>
        </w:smartTagPr>
        <w:r w:rsidRPr="006A4679">
          <w:rPr>
            <w:rFonts w:ascii="Times New Roman" w:hAnsi="Times New Roman"/>
            <w:sz w:val="16"/>
            <w:szCs w:val="16"/>
          </w:rPr>
          <w:t>750 мм</w:t>
        </w:r>
      </w:smartTag>
      <w:r w:rsidRPr="006A4679">
        <w:rPr>
          <w:rFonts w:ascii="Times New Roman" w:hAnsi="Times New Roman"/>
          <w:sz w:val="16"/>
          <w:szCs w:val="16"/>
        </w:rPr>
        <w:t>. Это позволяет прикрепить к каждой стойке по два велосипеда, развернув их в разные стороны. Если данный интервал не выдержан, емкость парковочной сборки снижае</w:t>
      </w:r>
      <w:r w:rsidRPr="006A4679">
        <w:rPr>
          <w:rFonts w:ascii="Times New Roman" w:hAnsi="Times New Roman"/>
          <w:sz w:val="16"/>
          <w:szCs w:val="16"/>
        </w:rPr>
        <w:t>т</w:t>
      </w:r>
      <w:r w:rsidRPr="006A4679">
        <w:rPr>
          <w:rFonts w:ascii="Times New Roman" w:hAnsi="Times New Roman"/>
          <w:sz w:val="16"/>
          <w:szCs w:val="16"/>
        </w:rPr>
        <w:t>ся вдвое.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планировке велопарковочной площадки необходимо учитывать</w:t>
      </w:r>
      <w:r w:rsidRPr="006A4679">
        <w:rPr>
          <w:rFonts w:ascii="Times New Roman" w:hAnsi="Times New Roman"/>
          <w:sz w:val="16"/>
          <w:szCs w:val="16"/>
        </w:rPr>
        <w:br/>
        <w:t>следующие габариты:</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 xml:space="preserve">длина велосипеда – до </w:t>
      </w:r>
      <w:smartTag w:uri="urn:schemas-microsoft-com:office:smarttags" w:element="metricconverter">
        <w:smartTagPr>
          <w:attr w:name="ProductID" w:val="1800 мм"/>
        </w:smartTagPr>
        <w:r w:rsidRPr="006A4679">
          <w:rPr>
            <w:rFonts w:ascii="Times New Roman" w:hAnsi="Times New Roman"/>
            <w:sz w:val="16"/>
            <w:szCs w:val="16"/>
          </w:rPr>
          <w:t>1800 мм</w:t>
        </w:r>
      </w:smartTag>
      <w:r w:rsidRPr="006A4679">
        <w:rPr>
          <w:rFonts w:ascii="Times New Roman" w:hAnsi="Times New Roman"/>
          <w:sz w:val="16"/>
          <w:szCs w:val="16"/>
        </w:rPr>
        <w:t>;</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 xml:space="preserve">ширина руля велосипеда – до </w:t>
      </w:r>
      <w:smartTag w:uri="urn:schemas-microsoft-com:office:smarttags" w:element="metricconverter">
        <w:smartTagPr>
          <w:attr w:name="ProductID" w:val="650 мм"/>
        </w:smartTagPr>
        <w:r w:rsidRPr="006A4679">
          <w:rPr>
            <w:rFonts w:ascii="Times New Roman" w:hAnsi="Times New Roman"/>
            <w:sz w:val="16"/>
            <w:szCs w:val="16"/>
          </w:rPr>
          <w:t>650 мм</w:t>
        </w:r>
      </w:smartTag>
      <w:r w:rsidRPr="006A4679">
        <w:rPr>
          <w:rFonts w:ascii="Times New Roman" w:hAnsi="Times New Roman"/>
          <w:sz w:val="16"/>
          <w:szCs w:val="16"/>
        </w:rPr>
        <w:t>;</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ширина прохода, необходимого для человека, ведущего велосипед –1200 мм;</w:t>
      </w:r>
    </w:p>
    <w:p w:rsidR="00954CA5" w:rsidRPr="006A4679" w:rsidRDefault="00954CA5" w:rsidP="000D7486">
      <w:pPr>
        <w:pStyle w:val="afffffffffffffff3"/>
        <w:numPr>
          <w:ilvl w:val="1"/>
          <w:numId w:val="145"/>
        </w:numPr>
        <w:tabs>
          <w:tab w:val="clear" w:pos="567"/>
          <w:tab w:val="clear" w:pos="2268"/>
          <w:tab w:val="left" w:pos="993"/>
        </w:tabs>
        <w:spacing w:line="240" w:lineRule="auto"/>
        <w:ind w:left="0" w:firstLine="0"/>
        <w:rPr>
          <w:rFonts w:ascii="Times New Roman" w:hAnsi="Times New Roman"/>
          <w:sz w:val="16"/>
          <w:szCs w:val="16"/>
        </w:rPr>
      </w:pPr>
      <w:r w:rsidRPr="006A4679">
        <w:rPr>
          <w:rFonts w:ascii="Times New Roman" w:hAnsi="Times New Roman"/>
          <w:sz w:val="16"/>
          <w:szCs w:val="16"/>
        </w:rPr>
        <w:t>то же, для случаев, когда много людей одновременно паркуют или забирают велосипеды (актуально для предприятий и уче</w:t>
      </w:r>
      <w:r w:rsidRPr="006A4679">
        <w:rPr>
          <w:rFonts w:ascii="Times New Roman" w:hAnsi="Times New Roman"/>
          <w:sz w:val="16"/>
          <w:szCs w:val="16"/>
        </w:rPr>
        <w:t>б</w:t>
      </w:r>
      <w:r w:rsidRPr="006A4679">
        <w:rPr>
          <w:rFonts w:ascii="Times New Roman" w:hAnsi="Times New Roman"/>
          <w:sz w:val="16"/>
          <w:szCs w:val="16"/>
        </w:rPr>
        <w:t>ных заведений) – 1800…2000 мм.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Крупные огороженные парковочные площадки должны иметь более одного выхода.</w:t>
      </w:r>
    </w:p>
    <w:p w:rsidR="00954CA5" w:rsidRPr="006A4679" w:rsidRDefault="00954CA5" w:rsidP="00954CA5">
      <w:pPr>
        <w:widowControl w:val="0"/>
        <w:rPr>
          <w:sz w:val="16"/>
          <w:szCs w:val="16"/>
        </w:rPr>
      </w:pPr>
      <w:r w:rsidRPr="006A4679">
        <w:rPr>
          <w:sz w:val="16"/>
          <w:szCs w:val="16"/>
        </w:rPr>
        <w:t>Роль Администрации м.о. город Павловск в данном случае – поощрение строительства таких стоянок частными компаниями, а также принятие регламентирующих документов, обязывающих ряд пре</w:t>
      </w:r>
      <w:r w:rsidRPr="006A4679">
        <w:rPr>
          <w:sz w:val="16"/>
          <w:szCs w:val="16"/>
        </w:rPr>
        <w:t>д</w:t>
      </w:r>
      <w:r w:rsidRPr="006A4679">
        <w:rPr>
          <w:sz w:val="16"/>
          <w:szCs w:val="16"/>
        </w:rPr>
        <w:t>приятий и организаций - таких как промышленные предприятия, лицеи, торговые центры - обустраивать велосипедные парковки. Отличие «корпоративных стоянок» от «бесплатных» в том, что первые находя</w:t>
      </w:r>
      <w:r w:rsidRPr="006A4679">
        <w:rPr>
          <w:sz w:val="16"/>
          <w:szCs w:val="16"/>
        </w:rPr>
        <w:t>т</w:t>
      </w:r>
      <w:r w:rsidRPr="006A4679">
        <w:rPr>
          <w:sz w:val="16"/>
          <w:szCs w:val="16"/>
        </w:rPr>
        <w:t xml:space="preserve">ся на балансе предприятий и организаций, а вторые – на балансе города. </w:t>
      </w:r>
    </w:p>
    <w:p w:rsidR="00954CA5" w:rsidRPr="006A4679" w:rsidRDefault="00954CA5" w:rsidP="00954CA5">
      <w:pPr>
        <w:widowControl w:val="0"/>
        <w:rPr>
          <w:sz w:val="16"/>
          <w:szCs w:val="16"/>
        </w:rPr>
      </w:pPr>
      <w:r w:rsidRPr="006A4679">
        <w:rPr>
          <w:sz w:val="16"/>
          <w:szCs w:val="16"/>
        </w:rPr>
        <w:t xml:space="preserve">По результатам опроса населения города показали, что у значительной части имеется велосипедный транспорт, и они активно им пользуются. </w:t>
      </w:r>
    </w:p>
    <w:p w:rsidR="00954CA5" w:rsidRPr="006A4679" w:rsidRDefault="00954CA5" w:rsidP="00954CA5">
      <w:pPr>
        <w:widowControl w:val="0"/>
        <w:rPr>
          <w:sz w:val="16"/>
          <w:szCs w:val="16"/>
        </w:rPr>
      </w:pPr>
      <w:r w:rsidRPr="006A4679">
        <w:rPr>
          <w:sz w:val="16"/>
          <w:szCs w:val="16"/>
        </w:rPr>
        <w:t>Перечень номенклатурных объектов инфраструктуры, при которых целесообразно обустроить велопа</w:t>
      </w:r>
      <w:r w:rsidRPr="006A4679">
        <w:rPr>
          <w:sz w:val="16"/>
          <w:szCs w:val="16"/>
        </w:rPr>
        <w:t>р</w:t>
      </w:r>
      <w:r w:rsidRPr="006A4679">
        <w:rPr>
          <w:sz w:val="16"/>
          <w:szCs w:val="16"/>
        </w:rPr>
        <w:t>ковки:</w:t>
      </w:r>
    </w:p>
    <w:p w:rsidR="00954CA5" w:rsidRPr="006A4679" w:rsidRDefault="00954CA5" w:rsidP="00954CA5">
      <w:pPr>
        <w:widowControl w:val="0"/>
        <w:numPr>
          <w:ilvl w:val="0"/>
          <w:numId w:val="104"/>
        </w:numPr>
        <w:ind w:left="0" w:firstLine="0"/>
        <w:rPr>
          <w:sz w:val="16"/>
          <w:szCs w:val="16"/>
        </w:rPr>
      </w:pPr>
      <w:r w:rsidRPr="006A4679">
        <w:rPr>
          <w:i/>
          <w:sz w:val="16"/>
          <w:szCs w:val="16"/>
        </w:rPr>
        <w:t xml:space="preserve">Государственные учреждения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здания муниципальных органов власти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офисы служб социальной защиты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полиция, суд </w:t>
      </w:r>
    </w:p>
    <w:p w:rsidR="00954CA5" w:rsidRPr="006A4679" w:rsidRDefault="00954CA5" w:rsidP="00954CA5">
      <w:pPr>
        <w:widowControl w:val="0"/>
        <w:numPr>
          <w:ilvl w:val="0"/>
          <w:numId w:val="104"/>
        </w:numPr>
        <w:ind w:left="0" w:firstLine="0"/>
        <w:rPr>
          <w:sz w:val="16"/>
          <w:szCs w:val="16"/>
        </w:rPr>
      </w:pPr>
      <w:r w:rsidRPr="006A4679">
        <w:rPr>
          <w:i/>
          <w:sz w:val="16"/>
          <w:szCs w:val="16"/>
        </w:rPr>
        <w:t xml:space="preserve">Транспортные объекты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автовокзал </w:t>
      </w:r>
    </w:p>
    <w:p w:rsidR="00954CA5" w:rsidRPr="006A4679" w:rsidRDefault="00954CA5" w:rsidP="00954CA5">
      <w:pPr>
        <w:widowControl w:val="0"/>
        <w:numPr>
          <w:ilvl w:val="0"/>
          <w:numId w:val="104"/>
        </w:numPr>
        <w:ind w:left="0" w:firstLine="0"/>
        <w:rPr>
          <w:sz w:val="16"/>
          <w:szCs w:val="16"/>
        </w:rPr>
      </w:pPr>
      <w:r w:rsidRPr="006A4679">
        <w:rPr>
          <w:i/>
          <w:sz w:val="16"/>
          <w:szCs w:val="16"/>
        </w:rPr>
        <w:t xml:space="preserve">Места приложения труда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промышленные предприятия и склады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административные здания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офисы банков </w:t>
      </w:r>
    </w:p>
    <w:p w:rsidR="00954CA5" w:rsidRPr="006A4679" w:rsidRDefault="00954CA5" w:rsidP="00954CA5">
      <w:pPr>
        <w:widowControl w:val="0"/>
        <w:numPr>
          <w:ilvl w:val="0"/>
          <w:numId w:val="104"/>
        </w:numPr>
        <w:ind w:left="0" w:firstLine="0"/>
        <w:rPr>
          <w:sz w:val="16"/>
          <w:szCs w:val="16"/>
        </w:rPr>
      </w:pPr>
      <w:r w:rsidRPr="006A4679">
        <w:rPr>
          <w:i/>
          <w:sz w:val="16"/>
          <w:szCs w:val="16"/>
        </w:rPr>
        <w:t xml:space="preserve">Образовательные учреждения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школы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профессиональные учебные заведения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школы искусств </w:t>
      </w:r>
    </w:p>
    <w:p w:rsidR="00954CA5" w:rsidRPr="006A4679" w:rsidRDefault="00954CA5" w:rsidP="00954CA5">
      <w:pPr>
        <w:widowControl w:val="0"/>
        <w:numPr>
          <w:ilvl w:val="0"/>
          <w:numId w:val="104"/>
        </w:numPr>
        <w:ind w:left="0" w:firstLine="0"/>
        <w:rPr>
          <w:sz w:val="16"/>
          <w:szCs w:val="16"/>
        </w:rPr>
      </w:pPr>
      <w:r w:rsidRPr="006A4679">
        <w:rPr>
          <w:i/>
          <w:sz w:val="16"/>
          <w:szCs w:val="16"/>
        </w:rPr>
        <w:t xml:space="preserve">Предприятия обслуживания граждан и торговли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супермаркеты и магазины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рынки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заведения общественного питания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рестораны и бары </w:t>
      </w:r>
    </w:p>
    <w:p w:rsidR="00954CA5" w:rsidRPr="006A4679" w:rsidRDefault="00954CA5" w:rsidP="00954CA5">
      <w:pPr>
        <w:widowControl w:val="0"/>
        <w:numPr>
          <w:ilvl w:val="0"/>
          <w:numId w:val="104"/>
        </w:numPr>
        <w:ind w:left="0" w:firstLine="0"/>
        <w:rPr>
          <w:sz w:val="16"/>
          <w:szCs w:val="16"/>
        </w:rPr>
      </w:pPr>
      <w:r w:rsidRPr="006A4679">
        <w:rPr>
          <w:i/>
          <w:sz w:val="16"/>
          <w:szCs w:val="16"/>
        </w:rPr>
        <w:t xml:space="preserve">Общественные учреждения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поликлиники, больницы, оздоровительные центры и аптеки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отделение почты России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библиотека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музей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парк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иные культурные заведения </w:t>
      </w:r>
    </w:p>
    <w:p w:rsidR="00954CA5" w:rsidRPr="006A4679" w:rsidRDefault="00954CA5" w:rsidP="00954CA5">
      <w:pPr>
        <w:widowControl w:val="0"/>
        <w:numPr>
          <w:ilvl w:val="0"/>
          <w:numId w:val="104"/>
        </w:numPr>
        <w:ind w:left="0" w:firstLine="0"/>
        <w:rPr>
          <w:i/>
          <w:sz w:val="16"/>
          <w:szCs w:val="16"/>
        </w:rPr>
      </w:pPr>
      <w:r w:rsidRPr="006A4679">
        <w:rPr>
          <w:i/>
          <w:sz w:val="16"/>
          <w:szCs w:val="16"/>
        </w:rPr>
        <w:t xml:space="preserve">Жилье </w:t>
      </w:r>
    </w:p>
    <w:p w:rsidR="00954CA5" w:rsidRPr="006A4679" w:rsidRDefault="00954CA5" w:rsidP="00954CA5">
      <w:pPr>
        <w:widowControl w:val="0"/>
        <w:numPr>
          <w:ilvl w:val="0"/>
          <w:numId w:val="105"/>
        </w:numPr>
        <w:ind w:left="0" w:firstLine="0"/>
        <w:jc w:val="both"/>
        <w:rPr>
          <w:sz w:val="16"/>
          <w:szCs w:val="16"/>
        </w:rPr>
      </w:pPr>
      <w:r w:rsidRPr="006A4679">
        <w:rPr>
          <w:sz w:val="16"/>
          <w:szCs w:val="16"/>
        </w:rPr>
        <w:t xml:space="preserve">многоквартирные жилые дома. </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40" w:name="_Toc183639535"/>
      <w:r w:rsidRPr="006A4679">
        <w:rPr>
          <w:rFonts w:ascii="Times New Roman" w:hAnsi="Times New Roman"/>
          <w:sz w:val="16"/>
          <w:szCs w:val="16"/>
        </w:rPr>
        <w:t>Оценка организации парковочного пространства</w:t>
      </w:r>
      <w:bookmarkEnd w:id="40"/>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Оценка организации парковочного пространства, оценка и анализ параметров размещения парковок: вид парковок, количество парковочных мест, </w:t>
      </w:r>
      <w:r w:rsidRPr="006A4679">
        <w:rPr>
          <w:rFonts w:ascii="Times New Roman" w:hAnsi="Times New Roman" w:cs="Times New Roman"/>
          <w:sz w:val="16"/>
          <w:szCs w:val="16"/>
        </w:rPr>
        <w:br/>
        <w:t>их назначение, обеспеченность, заполняемость</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41" w:name="_Toc183639536"/>
      <w:r w:rsidRPr="006A4679">
        <w:rPr>
          <w:rFonts w:ascii="Times New Roman" w:hAnsi="Times New Roman"/>
          <w:sz w:val="16"/>
          <w:szCs w:val="16"/>
        </w:rPr>
        <w:t>Виды парковок</w:t>
      </w:r>
      <w:bookmarkEnd w:id="41"/>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Автомобильный парк муниципального образования м.о. город Павловскпреимущественно состоит из легковых автомобилей, прина</w:t>
      </w:r>
      <w:r w:rsidRPr="006A4679">
        <w:rPr>
          <w:rFonts w:ascii="Times New Roman" w:hAnsi="Times New Roman"/>
          <w:sz w:val="16"/>
          <w:szCs w:val="16"/>
        </w:rPr>
        <w:t>д</w:t>
      </w:r>
      <w:r w:rsidRPr="006A4679">
        <w:rPr>
          <w:rFonts w:ascii="Times New Roman" w:hAnsi="Times New Roman"/>
          <w:sz w:val="16"/>
          <w:szCs w:val="16"/>
        </w:rPr>
        <w:t>лежащих частным лицам, содержит пассажирские ТС.</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Отмечается рост транспортных средств и уровня автомобилизации населения. Хранение транспортных средств осуществляется на придомовых территориях и в незначительной степени, вдоль дорог о</w:t>
      </w:r>
      <w:r w:rsidRPr="006A4679">
        <w:rPr>
          <w:rFonts w:ascii="Times New Roman" w:hAnsi="Times New Roman"/>
          <w:sz w:val="16"/>
          <w:szCs w:val="16"/>
        </w:rPr>
        <w:t>б</w:t>
      </w:r>
      <w:r w:rsidRPr="006A4679">
        <w:rPr>
          <w:rFonts w:ascii="Times New Roman" w:hAnsi="Times New Roman"/>
          <w:sz w:val="16"/>
          <w:szCs w:val="16"/>
        </w:rPr>
        <w:t>щего пользования. На всех парковках должны быть предусмотрены места для инвалидов, в соответствии с действу</w:t>
      </w:r>
      <w:r w:rsidRPr="006A4679">
        <w:rPr>
          <w:rFonts w:ascii="Times New Roman" w:hAnsi="Times New Roman"/>
          <w:sz w:val="16"/>
          <w:szCs w:val="16"/>
        </w:rPr>
        <w:t>ю</w:t>
      </w:r>
      <w:r w:rsidRPr="006A4679">
        <w:rPr>
          <w:rFonts w:ascii="Times New Roman" w:hAnsi="Times New Roman"/>
          <w:sz w:val="16"/>
          <w:szCs w:val="16"/>
        </w:rPr>
        <w:t>щим законодательством. Парковкина территории города отсутствуют, парковка у торговых и деловых це</w:t>
      </w:r>
      <w:r w:rsidRPr="006A4679">
        <w:rPr>
          <w:rFonts w:ascii="Times New Roman" w:hAnsi="Times New Roman"/>
          <w:sz w:val="16"/>
          <w:szCs w:val="16"/>
        </w:rPr>
        <w:t>н</w:t>
      </w:r>
      <w:r w:rsidRPr="006A4679">
        <w:rPr>
          <w:rFonts w:ascii="Times New Roman" w:hAnsi="Times New Roman"/>
          <w:sz w:val="16"/>
          <w:szCs w:val="16"/>
        </w:rPr>
        <w:t xml:space="preserve">тров осуществляется на проезжей части улиц, что затрудняет движение </w:t>
      </w:r>
      <w:r w:rsidRPr="006A4679">
        <w:rPr>
          <w:rFonts w:ascii="Times New Roman" w:hAnsi="Times New Roman"/>
          <w:sz w:val="16"/>
          <w:szCs w:val="16"/>
        </w:rPr>
        <w:lastRenderedPageBreak/>
        <w:t>транспорта.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Реестр парковок общего пользования представляет собой информационный ресурс в «IndorTrafficPlan», содержащий сведения о па</w:t>
      </w:r>
      <w:r w:rsidRPr="006A4679">
        <w:rPr>
          <w:rFonts w:ascii="Times New Roman" w:hAnsi="Times New Roman"/>
          <w:sz w:val="16"/>
          <w:szCs w:val="16"/>
        </w:rPr>
        <w:t>р</w:t>
      </w:r>
      <w:r w:rsidRPr="006A4679">
        <w:rPr>
          <w:rFonts w:ascii="Times New Roman" w:hAnsi="Times New Roman"/>
          <w:sz w:val="16"/>
          <w:szCs w:val="16"/>
        </w:rPr>
        <w:t>ковках общего пользования, расположенных на территории м.о. город Павловск. Ведение реестра парковок общего пользования осуществляется на электронной карте, в базе данных. Выполнен сбор и анализ существующей информации о парковках, выполнена визуализация парк</w:t>
      </w:r>
      <w:r w:rsidRPr="006A4679">
        <w:rPr>
          <w:rFonts w:ascii="Times New Roman" w:hAnsi="Times New Roman"/>
          <w:sz w:val="16"/>
          <w:szCs w:val="16"/>
        </w:rPr>
        <w:t>о</w:t>
      </w:r>
      <w:r w:rsidRPr="006A4679">
        <w:rPr>
          <w:rFonts w:ascii="Times New Roman" w:hAnsi="Times New Roman"/>
          <w:sz w:val="16"/>
          <w:szCs w:val="16"/>
        </w:rPr>
        <w:t>вочных пространств на соответствующих тематических слоях интеллектуальной транспортной геоинформационной системы «IndorTrafficPlan», комплексно с дислокацией ТСОДД. В базе данных «IndorTrafficPlan» занесены данные по парковкам с нанесением разме</w:t>
      </w:r>
      <w:r w:rsidRPr="006A4679">
        <w:rPr>
          <w:rFonts w:ascii="Times New Roman" w:hAnsi="Times New Roman"/>
          <w:sz w:val="16"/>
          <w:szCs w:val="16"/>
        </w:rPr>
        <w:t>т</w:t>
      </w:r>
      <w:r w:rsidRPr="006A4679">
        <w:rPr>
          <w:rFonts w:ascii="Times New Roman" w:hAnsi="Times New Roman"/>
          <w:sz w:val="16"/>
          <w:szCs w:val="16"/>
        </w:rPr>
        <w:t>ки и дислокацией дорожных знаков. Результаты представлены в разделе 2 и 3 Пояснительной записки и в томе 2.</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42" w:name="_Toc183639537"/>
      <w:r w:rsidRPr="006A4679">
        <w:rPr>
          <w:rFonts w:ascii="Times New Roman" w:hAnsi="Times New Roman"/>
          <w:sz w:val="16"/>
          <w:szCs w:val="16"/>
        </w:rPr>
        <w:t>Количество парковочных мест</w:t>
      </w:r>
      <w:bookmarkEnd w:id="42"/>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территории муниципального образования город Павловскимеются парковочныепространства. На расчетный срок необходимо предусмотреть строительство парковок, суммарной мощностью на 500 мест.</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43" w:name="_Toc183639538"/>
      <w:r w:rsidRPr="006A4679">
        <w:rPr>
          <w:rFonts w:ascii="Times New Roman" w:hAnsi="Times New Roman"/>
          <w:sz w:val="16"/>
          <w:szCs w:val="16"/>
        </w:rPr>
        <w:t>Назначение парковочных мест</w:t>
      </w:r>
      <w:bookmarkEnd w:id="43"/>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Парковочные места имеют статус обыкновенного парковочного места и инвалидного места.Дислокация парковок в г. Павловск представлена в Проекте организации дорожного движения Том 2. Как пример, дислокация парковочных мест для инвалидов на парковке на ул. Горького обозначена на рисунке 10.</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уличных и внеуличных стоянках (парковках) машино-место для ТС инвалида обозначаются дорожным знаком 6.4 «Место стоянки»с изображением в правом нижнем углу назначения парко</w:t>
      </w:r>
      <w:r w:rsidRPr="006A4679">
        <w:rPr>
          <w:rFonts w:ascii="Times New Roman" w:hAnsi="Times New Roman"/>
          <w:sz w:val="16"/>
          <w:szCs w:val="16"/>
        </w:rPr>
        <w:t>в</w:t>
      </w:r>
      <w:r w:rsidRPr="006A4679">
        <w:rPr>
          <w:rFonts w:ascii="Times New Roman" w:hAnsi="Times New Roman"/>
          <w:sz w:val="16"/>
          <w:szCs w:val="16"/>
        </w:rPr>
        <w:t>ки(указателя для транспортных чредств инвалида по ГОСТ Р 52290 - 2004. При наличии нескольких машино-мест дополнител</w:t>
      </w:r>
      <w:r w:rsidRPr="006A4679">
        <w:rPr>
          <w:rFonts w:ascii="Times New Roman" w:hAnsi="Times New Roman"/>
          <w:sz w:val="16"/>
          <w:szCs w:val="16"/>
        </w:rPr>
        <w:t>ь</w:t>
      </w:r>
      <w:r w:rsidRPr="006A4679">
        <w:rPr>
          <w:rFonts w:ascii="Times New Roman" w:hAnsi="Times New Roman"/>
          <w:sz w:val="16"/>
          <w:szCs w:val="16"/>
        </w:rPr>
        <w:t>но применяют таблички 8.2.2–8.2.6, указывающие зону действия знаков 6.4. На парковках установлены соответствующие дорожные знаки, прорисована необходимая разметка, в том числе и точечная, с конкретиз</w:t>
      </w:r>
      <w:r w:rsidRPr="006A4679">
        <w:rPr>
          <w:rFonts w:ascii="Times New Roman" w:hAnsi="Times New Roman"/>
          <w:sz w:val="16"/>
          <w:szCs w:val="16"/>
        </w:rPr>
        <w:t>а</w:t>
      </w:r>
      <w:r w:rsidRPr="006A4679">
        <w:rPr>
          <w:rFonts w:ascii="Times New Roman" w:hAnsi="Times New Roman"/>
          <w:sz w:val="16"/>
          <w:szCs w:val="16"/>
        </w:rPr>
        <w:t>цией места для инвалидов.</w:t>
      </w:r>
    </w:p>
    <w:p w:rsidR="00954CA5" w:rsidRPr="006A4679" w:rsidRDefault="00954CA5" w:rsidP="00954CA5">
      <w:pPr>
        <w:widowControl w:val="0"/>
        <w:rPr>
          <w:sz w:val="16"/>
          <w:szCs w:val="16"/>
        </w:rPr>
      </w:pPr>
      <w:r>
        <w:rPr>
          <w:noProof/>
          <w:sz w:val="16"/>
          <w:szCs w:val="16"/>
        </w:rPr>
        <w:drawing>
          <wp:inline distT="0" distB="0" distL="0" distR="0">
            <wp:extent cx="2880000" cy="1582960"/>
            <wp:effectExtent l="19050" t="0" r="0" b="0"/>
            <wp:docPr id="70"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8" cstate="print"/>
                    <a:srcRect/>
                    <a:stretch>
                      <a:fillRect/>
                    </a:stretch>
                  </pic:blipFill>
                  <pic:spPr bwMode="auto">
                    <a:xfrm>
                      <a:off x="0" y="0"/>
                      <a:ext cx="2880000" cy="1582960"/>
                    </a:xfrm>
                    <a:prstGeom prst="rect">
                      <a:avLst/>
                    </a:prstGeom>
                    <a:noFill/>
                    <a:ln w="9525">
                      <a:noFill/>
                      <a:miter lim="800000"/>
                      <a:headEnd/>
                      <a:tailEnd/>
                    </a:ln>
                  </pic:spPr>
                </pic:pic>
              </a:graphicData>
            </a:graphic>
          </wp:inline>
        </w:drawing>
      </w:r>
    </w:p>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 xml:space="preserve">Рисунок10. Дислокация парковочных мест для инвалидов </w:t>
      </w:r>
      <w:r w:rsidRPr="006A4679">
        <w:rPr>
          <w:rFonts w:ascii="Times New Roman" w:hAnsi="Times New Roman"/>
          <w:sz w:val="16"/>
          <w:szCs w:val="16"/>
        </w:rPr>
        <w:br/>
        <w:t>на парковке на ул. Горького</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Ведение реестра парковок с учетом парковочных мест для инвалидов, расположенных на автодорогах общего пользования местного значения, осуществляется на электронной карте, в базе данных. В</w:t>
      </w:r>
      <w:r w:rsidRPr="006A4679">
        <w:rPr>
          <w:rFonts w:ascii="Times New Roman" w:hAnsi="Times New Roman"/>
          <w:sz w:val="16"/>
          <w:szCs w:val="16"/>
        </w:rPr>
        <w:t>ы</w:t>
      </w:r>
      <w:r w:rsidRPr="006A4679">
        <w:rPr>
          <w:rFonts w:ascii="Times New Roman" w:hAnsi="Times New Roman"/>
          <w:sz w:val="16"/>
          <w:szCs w:val="16"/>
        </w:rPr>
        <w:t>полнен сбор и анализ существующей информации о парковках (Рисунок 11), выполнена визуализация парковочных пространств на соответствующих тематических слоях интеллектуальной транспортной геои</w:t>
      </w:r>
      <w:r w:rsidRPr="006A4679">
        <w:rPr>
          <w:rFonts w:ascii="Times New Roman" w:hAnsi="Times New Roman"/>
          <w:sz w:val="16"/>
          <w:szCs w:val="16"/>
        </w:rPr>
        <w:t>н</w:t>
      </w:r>
      <w:r w:rsidRPr="006A4679">
        <w:rPr>
          <w:rFonts w:ascii="Times New Roman" w:hAnsi="Times New Roman"/>
          <w:sz w:val="16"/>
          <w:szCs w:val="16"/>
        </w:rPr>
        <w:t>формационной системы «IndorTrafficPlan», комплексно с дислокацией ТСОДД. В базе данных «IndorTrafficPlan» занесены данные по парковкам с нанесением разметки и дислокацией дорожных знаков, кас</w:t>
      </w:r>
      <w:r w:rsidRPr="006A4679">
        <w:rPr>
          <w:rFonts w:ascii="Times New Roman" w:hAnsi="Times New Roman"/>
          <w:sz w:val="16"/>
          <w:szCs w:val="16"/>
        </w:rPr>
        <w:t>а</w:t>
      </w:r>
      <w:r w:rsidRPr="006A4679">
        <w:rPr>
          <w:rFonts w:ascii="Times New Roman" w:hAnsi="Times New Roman"/>
          <w:sz w:val="16"/>
          <w:szCs w:val="16"/>
        </w:rPr>
        <w:t>тельно парковочных мест для инвалидов. Результаты представлены в разделе 2, 3 Пояснительной записки и в томе 2.</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noProof/>
          <w:sz w:val="16"/>
          <w:szCs w:val="16"/>
        </w:rPr>
        <w:drawing>
          <wp:inline distT="0" distB="0" distL="0" distR="0">
            <wp:extent cx="2880000" cy="1513548"/>
            <wp:effectExtent l="19050" t="0" r="0" b="0"/>
            <wp:docPr id="71"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513548"/>
                    </a:xfrm>
                    <a:prstGeom prst="rect">
                      <a:avLst/>
                    </a:prstGeom>
                    <a:noFill/>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Рисунок 11. Дислокация парковочных мест в городе Павловск</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44" w:name="_Toc183639539"/>
      <w:r w:rsidRPr="006A4679">
        <w:rPr>
          <w:rFonts w:ascii="Times New Roman" w:hAnsi="Times New Roman"/>
          <w:sz w:val="16"/>
          <w:szCs w:val="16"/>
        </w:rPr>
        <w:lastRenderedPageBreak/>
        <w:t>Обеспеченность парковочными местами</w:t>
      </w:r>
      <w:bookmarkEnd w:id="44"/>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Обеспеченность парковками в м.о. город Павловск  оценивается как низкая, за счет отсутствия специализированных парковок. Места для парковки, как правило, носят стихийный характер в общем сл</w:t>
      </w:r>
      <w:r w:rsidRPr="006A4679">
        <w:rPr>
          <w:rFonts w:ascii="Times New Roman" w:hAnsi="Times New Roman"/>
          <w:sz w:val="16"/>
          <w:szCs w:val="16"/>
        </w:rPr>
        <w:t>у</w:t>
      </w:r>
      <w:r w:rsidRPr="006A4679">
        <w:rPr>
          <w:rFonts w:ascii="Times New Roman" w:hAnsi="Times New Roman"/>
          <w:sz w:val="16"/>
          <w:szCs w:val="16"/>
        </w:rPr>
        <w:t>чае без нарушений мест парковки, согласно действующим правилам дорожного движения. В м.о. город Павловс</w:t>
      </w:r>
      <w:r w:rsidRPr="006A4679">
        <w:rPr>
          <w:rFonts w:ascii="Times New Roman" w:hAnsi="Times New Roman"/>
          <w:sz w:val="16"/>
          <w:szCs w:val="16"/>
        </w:rPr>
        <w:t>к</w:t>
      </w:r>
      <w:r w:rsidRPr="006A4679">
        <w:rPr>
          <w:rFonts w:ascii="Times New Roman" w:hAnsi="Times New Roman"/>
          <w:sz w:val="16"/>
          <w:szCs w:val="16"/>
        </w:rPr>
        <w:t>большую часть жилого фонда составляет сектор индивидуальной малоэтажной застройки. Двор каждого такого дома имеет приусадебную территорию с местом для парковки или хранения личного транспорта. Дворы жилого фонда города, имеют внутридворовые парковочные карманы, позволяющие па</w:t>
      </w:r>
      <w:r w:rsidRPr="006A4679">
        <w:rPr>
          <w:rFonts w:ascii="Times New Roman" w:hAnsi="Times New Roman"/>
          <w:sz w:val="16"/>
          <w:szCs w:val="16"/>
        </w:rPr>
        <w:t>р</w:t>
      </w:r>
      <w:r w:rsidRPr="006A4679">
        <w:rPr>
          <w:rFonts w:ascii="Times New Roman" w:hAnsi="Times New Roman"/>
          <w:sz w:val="16"/>
          <w:szCs w:val="16"/>
        </w:rPr>
        <w:t>ковать личный транспорт, что позволяет избежать стихийного образования стояночных площадок на свободных от застроек те</w:t>
      </w:r>
      <w:r w:rsidRPr="006A4679">
        <w:rPr>
          <w:rFonts w:ascii="Times New Roman" w:hAnsi="Times New Roman"/>
          <w:sz w:val="16"/>
          <w:szCs w:val="16"/>
        </w:rPr>
        <w:t>р</w:t>
      </w:r>
      <w:r w:rsidRPr="006A4679">
        <w:rPr>
          <w:rFonts w:ascii="Times New Roman" w:hAnsi="Times New Roman"/>
          <w:sz w:val="16"/>
          <w:szCs w:val="16"/>
        </w:rPr>
        <w:t xml:space="preserve">риториях.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решении задач комплексного развития транспортной инфраструктуры рассмотрены вопросы дислокации парковок вдоль улично-дорожной сети и в придомовых территориях. В настоящее время на территории м.о. город ПавловскВоронежской области наблюдается деф</w:t>
      </w:r>
      <w:r w:rsidRPr="006A4679">
        <w:rPr>
          <w:rFonts w:ascii="Times New Roman" w:hAnsi="Times New Roman"/>
          <w:sz w:val="16"/>
          <w:szCs w:val="16"/>
        </w:rPr>
        <w:t>и</w:t>
      </w:r>
      <w:r w:rsidRPr="006A4679">
        <w:rPr>
          <w:rFonts w:ascii="Times New Roman" w:hAnsi="Times New Roman"/>
          <w:sz w:val="16"/>
          <w:szCs w:val="16"/>
        </w:rPr>
        <w:t xml:space="preserve">цит мест хранения автомобильного транспорта. Для покрытия дефицита предлагается устройство парковок вдоль улично-дорожной сети, придомовых территорий, увеличение количества машино-мест за счет строительства парковок. </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45" w:name="_Toc183639540"/>
      <w:r w:rsidRPr="006A4679">
        <w:rPr>
          <w:rFonts w:ascii="Times New Roman" w:hAnsi="Times New Roman"/>
          <w:sz w:val="16"/>
          <w:szCs w:val="16"/>
        </w:rPr>
        <w:t>Заполняемость парковочных мест</w:t>
      </w:r>
      <w:bookmarkEnd w:id="45"/>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Парковка в городе Павловск - довольно серьезная проблема для многих автовладельцев. Мест для стоянки автомобилей недостаточно. Для решения проблемы на территории г.о. Павловск необходимо благ</w:t>
      </w:r>
      <w:r w:rsidRPr="006A4679">
        <w:rPr>
          <w:rFonts w:ascii="Times New Roman" w:hAnsi="Times New Roman"/>
          <w:sz w:val="16"/>
          <w:szCs w:val="16"/>
        </w:rPr>
        <w:t>о</w:t>
      </w:r>
      <w:r w:rsidRPr="006A4679">
        <w:rPr>
          <w:rFonts w:ascii="Times New Roman" w:hAnsi="Times New Roman"/>
          <w:sz w:val="16"/>
          <w:szCs w:val="16"/>
        </w:rPr>
        <w:t>устроить стихийные стоянки дорожными знаками и разметкой (подробнее о мероприятиях в пункте 2.7).</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46" w:name="_Toc183639541"/>
      <w:r w:rsidRPr="006A4679">
        <w:rPr>
          <w:rFonts w:ascii="Times New Roman" w:hAnsi="Times New Roman"/>
          <w:sz w:val="16"/>
          <w:szCs w:val="16"/>
        </w:rPr>
        <w:t>Данные об эксплуатационном состоянии технических средств организации дорожного движения</w:t>
      </w:r>
      <w:bookmarkEnd w:id="46"/>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Выполнен сбор и анализ существующей информации о дислокации, эксплуатационном состоянии, обслуживании ТСОДД. Согласно ГОСТ Р 52289-2019 под ТСОДД понимается: дорожный знак, разме</w:t>
      </w:r>
      <w:r w:rsidRPr="006A4679">
        <w:rPr>
          <w:rFonts w:ascii="Times New Roman" w:hAnsi="Times New Roman"/>
          <w:sz w:val="16"/>
          <w:szCs w:val="16"/>
        </w:rPr>
        <w:t>т</w:t>
      </w:r>
      <w:r w:rsidRPr="006A4679">
        <w:rPr>
          <w:rFonts w:ascii="Times New Roman" w:hAnsi="Times New Roman"/>
          <w:sz w:val="16"/>
          <w:szCs w:val="16"/>
        </w:rPr>
        <w:t xml:space="preserve">ка, светофор, дорожное ограждение и направляющее устройство.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Согласно этому документу, знаки, устанавливаемые на дороге (в соответствии с утвержденным проектом организации дорожного движения), должны соответствовать ГОСТ Р 52290-2004, а в процессе эксплуатации – отвечать требованиям ГОСТ Р 50597-2017. Опоры д</w:t>
      </w:r>
      <w:r w:rsidRPr="006A4679">
        <w:rPr>
          <w:rFonts w:ascii="Times New Roman" w:hAnsi="Times New Roman"/>
          <w:sz w:val="16"/>
          <w:szCs w:val="16"/>
        </w:rPr>
        <w:t>о</w:t>
      </w:r>
      <w:r w:rsidRPr="006A4679">
        <w:rPr>
          <w:rFonts w:ascii="Times New Roman" w:hAnsi="Times New Roman"/>
          <w:sz w:val="16"/>
          <w:szCs w:val="16"/>
        </w:rPr>
        <w:t>рожных знаков должны соответствовать ГОСТ 32948-2014.</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Дорожные знаки, установленные на улично-дорожной сети м.о. город Павловск, находятся в удовлетворительном состоянии. При этом большинство знаков выполнено на плёнке типа Б, их следует зам</w:t>
      </w:r>
      <w:r w:rsidRPr="006A4679">
        <w:rPr>
          <w:rFonts w:ascii="Times New Roman" w:hAnsi="Times New Roman"/>
          <w:sz w:val="16"/>
          <w:szCs w:val="16"/>
        </w:rPr>
        <w:t>е</w:t>
      </w:r>
      <w:r w:rsidRPr="006A4679">
        <w:rPr>
          <w:rFonts w:ascii="Times New Roman" w:hAnsi="Times New Roman"/>
          <w:sz w:val="16"/>
          <w:szCs w:val="16"/>
        </w:rPr>
        <w:t>нить знаками на светоотражающей плёнке. Светофоры, установленные на улично-дорожной сети м.о. город Па</w:t>
      </w:r>
      <w:r w:rsidRPr="006A4679">
        <w:rPr>
          <w:rFonts w:ascii="Times New Roman" w:hAnsi="Times New Roman"/>
          <w:sz w:val="16"/>
          <w:szCs w:val="16"/>
        </w:rPr>
        <w:t>в</w:t>
      </w:r>
      <w:r w:rsidRPr="006A4679">
        <w:rPr>
          <w:rFonts w:ascii="Times New Roman" w:hAnsi="Times New Roman"/>
          <w:sz w:val="16"/>
          <w:szCs w:val="16"/>
        </w:rPr>
        <w:t xml:space="preserve">ловск, находятся в удовлетворительном состоянии.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Нанесение дорожной разметки регламентируется ГОСТ Р 51256-2018, в процессе эксплуатации дорожная разметка должна соответс</w:t>
      </w:r>
      <w:r w:rsidRPr="006A4679">
        <w:rPr>
          <w:rFonts w:ascii="Times New Roman" w:hAnsi="Times New Roman"/>
          <w:sz w:val="16"/>
          <w:szCs w:val="16"/>
        </w:rPr>
        <w:t>т</w:t>
      </w:r>
      <w:r w:rsidRPr="006A4679">
        <w:rPr>
          <w:rFonts w:ascii="Times New Roman" w:hAnsi="Times New Roman"/>
          <w:sz w:val="16"/>
          <w:szCs w:val="16"/>
        </w:rPr>
        <w:t>вовать также требованиям ГОСТ 33220-2015 и ГОСТ 50597-2017.</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Дорожная разметка нанесена на автомобильных дорогах общего пользования местного значения, имеющих ширину 6 м и более и по которым осуществляется движение общественного транспорта. Д</w:t>
      </w:r>
      <w:r w:rsidRPr="006A4679">
        <w:rPr>
          <w:rFonts w:ascii="Times New Roman" w:hAnsi="Times New Roman"/>
          <w:sz w:val="16"/>
          <w:szCs w:val="16"/>
        </w:rPr>
        <w:t>о</w:t>
      </w:r>
      <w:r w:rsidRPr="006A4679">
        <w:rPr>
          <w:rFonts w:ascii="Times New Roman" w:hAnsi="Times New Roman"/>
          <w:sz w:val="16"/>
          <w:szCs w:val="16"/>
        </w:rPr>
        <w:t>рожная разметка имеет недостатки, такие как небольшой износ и разруш</w:t>
      </w:r>
      <w:r w:rsidRPr="006A4679">
        <w:rPr>
          <w:rFonts w:ascii="Times New Roman" w:hAnsi="Times New Roman"/>
          <w:sz w:val="16"/>
          <w:szCs w:val="16"/>
        </w:rPr>
        <w:t>е</w:t>
      </w:r>
      <w:r w:rsidRPr="006A4679">
        <w:rPr>
          <w:rFonts w:ascii="Times New Roman" w:hAnsi="Times New Roman"/>
          <w:sz w:val="16"/>
          <w:szCs w:val="16"/>
        </w:rPr>
        <w:t>ние. В целом состояние дорожной разметки и ее содержание оцениваются как удовлетворительные.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Правила установки ограждений отражены в ГОСТ Р 52289-2004, требования к ним в ГОСТ 33128-2014, а в процессе эксплуатации в ГОСТ Р 50597-2017. Согласно этим документам, на улично-дорожной сети необходима доустановка пешеходных ограждений вблизи регулируемых пешеходных переходов. Состояние огражд</w:t>
      </w:r>
      <w:r w:rsidRPr="006A4679">
        <w:rPr>
          <w:rFonts w:ascii="Times New Roman" w:hAnsi="Times New Roman"/>
          <w:sz w:val="16"/>
          <w:szCs w:val="16"/>
        </w:rPr>
        <w:t>е</w:t>
      </w:r>
      <w:r w:rsidRPr="006A4679">
        <w:rPr>
          <w:rFonts w:ascii="Times New Roman" w:hAnsi="Times New Roman"/>
          <w:sz w:val="16"/>
          <w:szCs w:val="16"/>
        </w:rPr>
        <w:t>ний оценивается как удовлетворительное.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Подробная характеристика эксплутационного состояния технических средств организации дорожного движения представлена в Том 2 «Сводные ведомости расстановки ТСОДД м.о. город Павловск»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Исследование ТСОДД проводилось путём проезда дорожной лаборатории по УДС м.о. город Павловскс записью видео, имеющего привязку к географическим координатам.</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47" w:name="_Toc183639542"/>
      <w:r w:rsidRPr="006A4679">
        <w:rPr>
          <w:rFonts w:ascii="Times New Roman" w:hAnsi="Times New Roman"/>
          <w:sz w:val="16"/>
          <w:szCs w:val="16"/>
        </w:rPr>
        <w:t>Анализ состава парка транспортных средств и уровня автомобилизации</w:t>
      </w:r>
      <w:bookmarkEnd w:id="47"/>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Выполнен сбор и анализ существующей информации о составе парка транспортных средств и уровне автомобилизации, рассчитана интенсивность транспортных и пешеходных потоков в часовом, суточном и сре</w:t>
      </w:r>
      <w:r w:rsidRPr="006A4679">
        <w:rPr>
          <w:rFonts w:ascii="Times New Roman" w:hAnsi="Times New Roman"/>
          <w:sz w:val="16"/>
          <w:szCs w:val="16"/>
        </w:rPr>
        <w:t>д</w:t>
      </w:r>
      <w:r w:rsidRPr="006A4679">
        <w:rPr>
          <w:rFonts w:ascii="Times New Roman" w:hAnsi="Times New Roman"/>
          <w:sz w:val="16"/>
          <w:szCs w:val="16"/>
        </w:rPr>
        <w:t xml:space="preserve">негодовом вариантах </w:t>
      </w:r>
      <w:r w:rsidRPr="006A4679">
        <w:rPr>
          <w:rFonts w:ascii="Times New Roman" w:hAnsi="Times New Roman"/>
          <w:sz w:val="16"/>
          <w:szCs w:val="16"/>
          <w:highlight w:val="white"/>
        </w:rPr>
        <w:t xml:space="preserve">(см. Приложение </w:t>
      </w:r>
      <w:r w:rsidRPr="006A4679">
        <w:rPr>
          <w:rFonts w:ascii="Times New Roman" w:hAnsi="Times New Roman"/>
          <w:sz w:val="16"/>
          <w:szCs w:val="16"/>
          <w:highlight w:val="white"/>
        </w:rPr>
        <w:lastRenderedPageBreak/>
        <w:t>4)</w:t>
      </w:r>
      <w:r w:rsidRPr="006A4679">
        <w:rPr>
          <w:rFonts w:ascii="Times New Roman" w:hAnsi="Times New Roman"/>
          <w:sz w:val="16"/>
          <w:szCs w:val="16"/>
        </w:rPr>
        <w:t>.</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Виды общественного транспорта в м.о. город Павловск– автобусы. В городеосуществляется движение по 5 маршрутам.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Результаты исследования состава парка транспортных средств и уровня автомобилизации м.о. город Павловскс учетом визуализации маршрутов движения общественного транспорта представлены в разделе 2, 3 Пояснительной записки и приложении 9 с указание каждого конкретного маршрута и комплексного движения общественного транспорта.</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48" w:name="_Toc183639543"/>
      <w:r w:rsidRPr="006A4679">
        <w:rPr>
          <w:rFonts w:ascii="Times New Roman" w:hAnsi="Times New Roman"/>
          <w:sz w:val="16"/>
          <w:szCs w:val="16"/>
        </w:rPr>
        <w:t>Оценка и анализ параметров</w:t>
      </w:r>
      <w:bookmarkEnd w:id="48"/>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Оценка и анализ параметров, характеризующих дорожное движение, параметров эффективности организации дорожного движения</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49" w:name="_Toc183639544"/>
      <w:r w:rsidRPr="006A4679">
        <w:rPr>
          <w:rFonts w:ascii="Times New Roman" w:hAnsi="Times New Roman"/>
          <w:sz w:val="16"/>
          <w:szCs w:val="16"/>
        </w:rPr>
        <w:t>Характеризующих дорожное движение:</w:t>
      </w:r>
      <w:bookmarkEnd w:id="49"/>
    </w:p>
    <w:p w:rsidR="00954CA5" w:rsidRPr="006A4679" w:rsidRDefault="00954CA5" w:rsidP="00954CA5">
      <w:pPr>
        <w:pStyle w:val="40"/>
        <w:keepNext w:val="0"/>
        <w:widowControl w:val="0"/>
        <w:spacing w:before="0" w:line="240" w:lineRule="auto"/>
        <w:ind w:left="0" w:firstLine="0"/>
        <w:rPr>
          <w:rFonts w:ascii="Times New Roman" w:hAnsi="Times New Roman"/>
          <w:sz w:val="16"/>
          <w:szCs w:val="16"/>
        </w:rPr>
      </w:pPr>
      <w:bookmarkStart w:id="50" w:name="_Toc183639545"/>
      <w:r w:rsidRPr="006A4679">
        <w:rPr>
          <w:rFonts w:ascii="Times New Roman" w:hAnsi="Times New Roman"/>
          <w:sz w:val="16"/>
          <w:szCs w:val="16"/>
        </w:rPr>
        <w:t>Интенсивность дорожного движения</w:t>
      </w:r>
      <w:bookmarkEnd w:id="50"/>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Выполнен сбор и анализ существующей информации о составе транспортных потоков, включая транспортные средства общественн</w:t>
      </w:r>
      <w:r w:rsidRPr="006A4679">
        <w:rPr>
          <w:rFonts w:ascii="Times New Roman" w:hAnsi="Times New Roman"/>
          <w:sz w:val="16"/>
          <w:szCs w:val="16"/>
        </w:rPr>
        <w:t>о</w:t>
      </w:r>
      <w:r w:rsidRPr="006A4679">
        <w:rPr>
          <w:rFonts w:ascii="Times New Roman" w:hAnsi="Times New Roman"/>
          <w:sz w:val="16"/>
          <w:szCs w:val="16"/>
        </w:rPr>
        <w:t>го движения, рассчитана интенсивность транспортных, пешеходных и пассаж</w:t>
      </w:r>
      <w:r w:rsidRPr="006A4679">
        <w:rPr>
          <w:rFonts w:ascii="Times New Roman" w:hAnsi="Times New Roman"/>
          <w:sz w:val="16"/>
          <w:szCs w:val="16"/>
        </w:rPr>
        <w:t>и</w:t>
      </w:r>
      <w:r w:rsidRPr="006A4679">
        <w:rPr>
          <w:rFonts w:ascii="Times New Roman" w:hAnsi="Times New Roman"/>
          <w:sz w:val="16"/>
          <w:szCs w:val="16"/>
        </w:rPr>
        <w:t>ропотоков, включая транспортные средства общественного движения, в часовом, суточном и среднегодовом вариантах (см. Приложение 4).</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Выполнен анализ интенсивности транспортных потов на основных транспортных узлах. Проведение обследования интенсивности и состава транспортных потоков проводилось в рабочее время в августе 2024 года, во вторник. В понедельник интенсивность транспортных потоков наиболее высокая. В пятницу инте</w:t>
      </w:r>
      <w:r w:rsidRPr="006A4679">
        <w:rPr>
          <w:rFonts w:ascii="Times New Roman" w:hAnsi="Times New Roman"/>
          <w:sz w:val="16"/>
          <w:szCs w:val="16"/>
        </w:rPr>
        <w:t>н</w:t>
      </w:r>
      <w:r w:rsidRPr="006A4679">
        <w:rPr>
          <w:rFonts w:ascii="Times New Roman" w:hAnsi="Times New Roman"/>
          <w:sz w:val="16"/>
          <w:szCs w:val="16"/>
        </w:rPr>
        <w:t>сивность транспортных потоков оказались ниже, примерно на 17,3%.</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При обработке данных интенсивности транспортных потоков были пересчитаны в часовые пиковые интенсивности транспортных потоков, выраженные в приведенных единицах в час пик с учетом к</w:t>
      </w:r>
      <w:r w:rsidRPr="006A4679">
        <w:rPr>
          <w:sz w:val="16"/>
          <w:szCs w:val="16"/>
        </w:rPr>
        <w:t>о</w:t>
      </w:r>
      <w:r w:rsidRPr="006A4679">
        <w:rPr>
          <w:sz w:val="16"/>
          <w:szCs w:val="16"/>
        </w:rPr>
        <w:t>эффициентов приведения (см. таблицу). Для каждого перекрестка построен граф, дуги которого декларируют движение транспортных средств по направлениям: направо, прямо, налево.</w:t>
      </w:r>
    </w:p>
    <w:p w:rsidR="00954CA5" w:rsidRPr="006A4679" w:rsidRDefault="00954CA5" w:rsidP="00954CA5">
      <w:pPr>
        <w:pStyle w:val="40"/>
        <w:keepNext w:val="0"/>
        <w:widowControl w:val="0"/>
        <w:spacing w:before="0" w:line="240" w:lineRule="auto"/>
        <w:ind w:left="0" w:firstLine="0"/>
        <w:rPr>
          <w:rFonts w:ascii="Times New Roman" w:hAnsi="Times New Roman"/>
          <w:sz w:val="16"/>
          <w:szCs w:val="16"/>
        </w:rPr>
      </w:pPr>
      <w:bookmarkStart w:id="51" w:name="_Toc183639546"/>
      <w:r w:rsidRPr="006A4679">
        <w:rPr>
          <w:rFonts w:ascii="Times New Roman" w:hAnsi="Times New Roman"/>
          <w:sz w:val="16"/>
          <w:szCs w:val="16"/>
        </w:rPr>
        <w:t>Состав транспортных средств</w:t>
      </w:r>
      <w:bookmarkEnd w:id="51"/>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Выполнен сбор и анализ существующей информации о составе транспортных потоков, включая легковые транспортные средства (с учетом автопоездов), грузовые транспортные средства с учетом пер</w:t>
      </w:r>
      <w:r w:rsidRPr="006A4679">
        <w:rPr>
          <w:rFonts w:ascii="Times New Roman" w:hAnsi="Times New Roman"/>
          <w:sz w:val="16"/>
          <w:szCs w:val="16"/>
        </w:rPr>
        <w:t>е</w:t>
      </w:r>
      <w:r w:rsidRPr="006A4679">
        <w:rPr>
          <w:rFonts w:ascii="Times New Roman" w:hAnsi="Times New Roman"/>
          <w:sz w:val="16"/>
          <w:szCs w:val="16"/>
        </w:rPr>
        <w:t>возимых грузов от 2т до 14т и более, ТСобщественного движения (автобус, газель пассажирская), трактор, вел</w:t>
      </w:r>
      <w:r w:rsidRPr="006A4679">
        <w:rPr>
          <w:rFonts w:ascii="Times New Roman" w:hAnsi="Times New Roman"/>
          <w:sz w:val="16"/>
          <w:szCs w:val="16"/>
        </w:rPr>
        <w:t>о</w:t>
      </w:r>
      <w:r w:rsidRPr="006A4679">
        <w:rPr>
          <w:rFonts w:ascii="Times New Roman" w:hAnsi="Times New Roman"/>
          <w:sz w:val="16"/>
          <w:szCs w:val="16"/>
        </w:rPr>
        <w:t>сипед, мотоцикл/мопед (простой, с коляской).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Результаты анализа представлены в таблицах Приложения 4.</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Основной тип транспортных средств м.о. город Павловск- легковые транспортные средства. Грузовые транспортные средства с учетом перевозимых грузов присутствовали всех видов, наибольшее к</w:t>
      </w:r>
      <w:r w:rsidRPr="006A4679">
        <w:rPr>
          <w:rFonts w:ascii="Times New Roman" w:hAnsi="Times New Roman"/>
          <w:sz w:val="16"/>
          <w:szCs w:val="16"/>
        </w:rPr>
        <w:t>о</w:t>
      </w:r>
      <w:r w:rsidRPr="006A4679">
        <w:rPr>
          <w:rFonts w:ascii="Times New Roman" w:hAnsi="Times New Roman"/>
          <w:sz w:val="16"/>
          <w:szCs w:val="16"/>
        </w:rPr>
        <w:t>личество – грузовые транспортные средства &gt; 2т. Грузовые транспортные средства содержат в основном транзитный грузовой автотранспорт. Транспортные средства общественного движения включают в м.о. город Павловскавтобус. Велосипедисты, мотоциклисты активно ездят по автодорогам на исследуемых перекрес</w:t>
      </w:r>
      <w:r w:rsidRPr="006A4679">
        <w:rPr>
          <w:rFonts w:ascii="Times New Roman" w:hAnsi="Times New Roman"/>
          <w:sz w:val="16"/>
          <w:szCs w:val="16"/>
        </w:rPr>
        <w:t>т</w:t>
      </w:r>
      <w:r w:rsidRPr="006A4679">
        <w:rPr>
          <w:rFonts w:ascii="Times New Roman" w:hAnsi="Times New Roman"/>
          <w:sz w:val="16"/>
          <w:szCs w:val="16"/>
        </w:rPr>
        <w:t>ках.Основной вклад в суммарную интенсивность автотранспортного потока вносят легковые автомобили, в среднем в рабочие дни – 77,14%. Около 17,31% в среднем по району в рабочие дни в суммарную интенсивность движения вносят грузовые автомобили. Около 3% в суммарную интенсивность движения в сре</w:t>
      </w:r>
      <w:r w:rsidRPr="006A4679">
        <w:rPr>
          <w:rFonts w:ascii="Times New Roman" w:hAnsi="Times New Roman"/>
          <w:sz w:val="16"/>
          <w:szCs w:val="16"/>
        </w:rPr>
        <w:t>д</w:t>
      </w:r>
      <w:r w:rsidRPr="006A4679">
        <w:rPr>
          <w:rFonts w:ascii="Times New Roman" w:hAnsi="Times New Roman"/>
          <w:sz w:val="16"/>
          <w:szCs w:val="16"/>
        </w:rPr>
        <w:t>нем в рабочие дни вносят автобусы.</w:t>
      </w:r>
    </w:p>
    <w:p w:rsidR="00954CA5" w:rsidRPr="006A4679" w:rsidRDefault="00954CA5" w:rsidP="00954CA5">
      <w:pPr>
        <w:pStyle w:val="40"/>
        <w:keepNext w:val="0"/>
        <w:widowControl w:val="0"/>
        <w:spacing w:before="0" w:line="240" w:lineRule="auto"/>
        <w:ind w:left="0" w:firstLine="0"/>
        <w:rPr>
          <w:rFonts w:ascii="Times New Roman" w:hAnsi="Times New Roman"/>
          <w:sz w:val="16"/>
          <w:szCs w:val="16"/>
        </w:rPr>
      </w:pPr>
      <w:bookmarkStart w:id="52" w:name="_Toc183639547"/>
      <w:r w:rsidRPr="006A4679">
        <w:rPr>
          <w:rFonts w:ascii="Times New Roman" w:hAnsi="Times New Roman"/>
          <w:sz w:val="16"/>
          <w:szCs w:val="16"/>
        </w:rPr>
        <w:t>Средняя скорость движения ТС</w:t>
      </w:r>
      <w:bookmarkEnd w:id="52"/>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Средняя скорость движения транспортных средств определяется величиной, равной среднему арифметическому значению скоростей движения транспортных средств, проследовавших в одном направлении по уч</w:t>
      </w:r>
      <w:r w:rsidRPr="006A4679">
        <w:rPr>
          <w:rFonts w:ascii="Times New Roman" w:hAnsi="Times New Roman"/>
          <w:sz w:val="16"/>
          <w:szCs w:val="16"/>
        </w:rPr>
        <w:t>а</w:t>
      </w:r>
      <w:r w:rsidRPr="006A4679">
        <w:rPr>
          <w:rFonts w:ascii="Times New Roman" w:hAnsi="Times New Roman"/>
          <w:sz w:val="16"/>
          <w:szCs w:val="16"/>
        </w:rPr>
        <w:t>стку дороги.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Средняя скорость движения на дорогах м.о. город Павловсксоставляет 20-40-60 км/час. Разрешенная скорость движения на особых участках УДС составляет 40-60 км/час.</w:t>
      </w:r>
    </w:p>
    <w:p w:rsidR="00954CA5" w:rsidRPr="006A4679" w:rsidRDefault="00954CA5" w:rsidP="00954CA5">
      <w:pPr>
        <w:pStyle w:val="40"/>
        <w:keepNext w:val="0"/>
        <w:widowControl w:val="0"/>
        <w:spacing w:before="0" w:line="240" w:lineRule="auto"/>
        <w:ind w:left="0" w:firstLine="0"/>
        <w:rPr>
          <w:rFonts w:ascii="Times New Roman" w:hAnsi="Times New Roman"/>
          <w:sz w:val="16"/>
          <w:szCs w:val="16"/>
        </w:rPr>
      </w:pPr>
      <w:bookmarkStart w:id="53" w:name="_Toc183639548"/>
      <w:r w:rsidRPr="006A4679">
        <w:rPr>
          <w:rFonts w:ascii="Times New Roman" w:hAnsi="Times New Roman"/>
          <w:sz w:val="16"/>
          <w:szCs w:val="16"/>
        </w:rPr>
        <w:t>Плотность движения</w:t>
      </w:r>
      <w:bookmarkEnd w:id="53"/>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Плотность движения определяется величиной, равной отношению интенсив-ности дорожного движения к средней скорости движения транспортных средств, приходящейся на один километр полосы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При обработке данных интенсивности транспортных потоков были посчитаны плотность транспортных потоков на обследуемых участках УДС, выраженные в приведенных единицах интенсивности в час пик (см. таблицу в разделе </w:t>
      </w:r>
      <w:r w:rsidRPr="006A4679">
        <w:rPr>
          <w:rFonts w:ascii="Times New Roman" w:hAnsi="Times New Roman"/>
          <w:sz w:val="16"/>
          <w:szCs w:val="16"/>
        </w:rPr>
        <w:lastRenderedPageBreak/>
        <w:t xml:space="preserve">пропускной способности дорог). </w:t>
      </w:r>
    </w:p>
    <w:p w:rsidR="00954CA5" w:rsidRPr="006A4679" w:rsidRDefault="00954CA5" w:rsidP="00954CA5">
      <w:pPr>
        <w:pStyle w:val="40"/>
        <w:keepNext w:val="0"/>
        <w:widowControl w:val="0"/>
        <w:spacing w:before="0" w:line="240" w:lineRule="auto"/>
        <w:ind w:left="0" w:firstLine="0"/>
        <w:rPr>
          <w:rFonts w:ascii="Times New Roman" w:hAnsi="Times New Roman"/>
          <w:sz w:val="16"/>
          <w:szCs w:val="16"/>
        </w:rPr>
      </w:pPr>
      <w:bookmarkStart w:id="54" w:name="_Toc183639549"/>
      <w:r w:rsidRPr="006A4679">
        <w:rPr>
          <w:rFonts w:ascii="Times New Roman" w:hAnsi="Times New Roman"/>
          <w:sz w:val="16"/>
          <w:szCs w:val="16"/>
        </w:rPr>
        <w:t>Пропускная способность дороги</w:t>
      </w:r>
      <w:bookmarkEnd w:id="54"/>
    </w:p>
    <w:p w:rsidR="00954CA5" w:rsidRPr="006A4679" w:rsidRDefault="00954CA5" w:rsidP="00954CA5">
      <w:pPr>
        <w:pStyle w:val="afffffffffffffff3"/>
        <w:spacing w:line="240" w:lineRule="auto"/>
        <w:ind w:firstLine="0"/>
        <w:rPr>
          <w:rFonts w:ascii="Times New Roman" w:hAnsi="Times New Roman"/>
          <w:sz w:val="16"/>
          <w:szCs w:val="16"/>
          <w:lang w:bidi="ru-RU"/>
        </w:rPr>
      </w:pPr>
      <w:r w:rsidRPr="006A4679">
        <w:rPr>
          <w:rFonts w:ascii="Times New Roman" w:hAnsi="Times New Roman"/>
          <w:sz w:val="16"/>
          <w:szCs w:val="16"/>
          <w:lang w:bidi="ru-RU"/>
        </w:rPr>
        <w:t>С учетом прогнозируемого увеличения количества транспортных средств, без изменения пропускной способности дорог, возможно повышение интенсивности движения на отдельных участках дорог с образованием незначительных заторов в утренние и вечерние часы (та</w:t>
      </w:r>
      <w:r w:rsidRPr="006A4679">
        <w:rPr>
          <w:rFonts w:ascii="Times New Roman" w:hAnsi="Times New Roman"/>
          <w:sz w:val="16"/>
          <w:szCs w:val="16"/>
          <w:lang w:bidi="ru-RU"/>
        </w:rPr>
        <w:t>б</w:t>
      </w:r>
      <w:r w:rsidRPr="006A4679">
        <w:rPr>
          <w:rFonts w:ascii="Times New Roman" w:hAnsi="Times New Roman"/>
          <w:sz w:val="16"/>
          <w:szCs w:val="16"/>
          <w:lang w:bidi="ru-RU"/>
        </w:rPr>
        <w:t>лица 8).</w:t>
      </w:r>
    </w:p>
    <w:p w:rsidR="00954CA5" w:rsidRPr="006A4679" w:rsidRDefault="00954CA5" w:rsidP="00954CA5">
      <w:pPr>
        <w:pStyle w:val="afffffffffffffffffff1"/>
        <w:spacing w:before="0" w:after="0" w:line="240" w:lineRule="auto"/>
        <w:rPr>
          <w:rFonts w:ascii="Times New Roman" w:hAnsi="Times New Roman" w:cs="Times New Roman"/>
          <w:sz w:val="16"/>
          <w:szCs w:val="16"/>
          <w:lang w:bidi="ru-RU"/>
        </w:rPr>
      </w:pPr>
      <w:r w:rsidRPr="006A4679">
        <w:rPr>
          <w:rFonts w:ascii="Times New Roman" w:hAnsi="Times New Roman" w:cs="Times New Roman"/>
          <w:sz w:val="16"/>
          <w:szCs w:val="16"/>
          <w:lang w:bidi="ru-RU"/>
        </w:rPr>
        <w:t>Таблица8. Интенсивность, плотность, пропускная способность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3"/>
        <w:gridCol w:w="928"/>
        <w:gridCol w:w="745"/>
        <w:gridCol w:w="623"/>
        <w:gridCol w:w="867"/>
      </w:tblGrid>
      <w:tr w:rsidR="00954CA5" w:rsidRPr="000D1D2D" w:rsidTr="00444DE0">
        <w:trPr>
          <w:trHeight w:val="20"/>
          <w:tblHeader/>
        </w:trPr>
        <w:tc>
          <w:tcPr>
            <w:tcW w:w="3543"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Участок УДС</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Интенсивность, авт/сут</w:t>
            </w:r>
          </w:p>
        </w:tc>
        <w:tc>
          <w:tcPr>
            <w:tcW w:w="141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Средняя ск</w:t>
            </w:r>
            <w:r w:rsidRPr="000D1D2D">
              <w:rPr>
                <w:rFonts w:ascii="Times New Roman" w:hAnsi="Times New Roman"/>
                <w:b/>
                <w:sz w:val="12"/>
                <w:szCs w:val="16"/>
              </w:rPr>
              <w:t>о</w:t>
            </w:r>
            <w:r w:rsidRPr="000D1D2D">
              <w:rPr>
                <w:rFonts w:ascii="Times New Roman" w:hAnsi="Times New Roman"/>
                <w:b/>
                <w:sz w:val="12"/>
                <w:szCs w:val="16"/>
              </w:rPr>
              <w:t>рость, км/час</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Плотность</w:t>
            </w:r>
          </w:p>
        </w:tc>
        <w:tc>
          <w:tcPr>
            <w:tcW w:w="1700"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Максимальная пропускная спосо</w:t>
            </w:r>
            <w:r w:rsidRPr="000D1D2D">
              <w:rPr>
                <w:rFonts w:ascii="Times New Roman" w:hAnsi="Times New Roman"/>
                <w:b/>
                <w:sz w:val="12"/>
                <w:szCs w:val="16"/>
              </w:rPr>
              <w:t>б</w:t>
            </w:r>
            <w:r w:rsidRPr="000D1D2D">
              <w:rPr>
                <w:rFonts w:ascii="Times New Roman" w:hAnsi="Times New Roman"/>
                <w:b/>
                <w:sz w:val="12"/>
                <w:szCs w:val="16"/>
              </w:rPr>
              <w:t>ность</w:t>
            </w:r>
          </w:p>
        </w:tc>
      </w:tr>
      <w:tr w:rsidR="00954CA5" w:rsidRPr="000D1D2D" w:rsidTr="00444DE0">
        <w:trPr>
          <w:trHeight w:val="20"/>
        </w:trPr>
        <w:tc>
          <w:tcPr>
            <w:tcW w:w="9636" w:type="dxa"/>
            <w:gridSpan w:val="5"/>
            <w:tcBorders>
              <w:top w:val="single" w:sz="4" w:space="0" w:color="auto"/>
              <w:left w:val="single" w:sz="4" w:space="0" w:color="auto"/>
              <w:bottom w:val="single" w:sz="4" w:space="0" w:color="auto"/>
              <w:right w:val="single" w:sz="4" w:space="0" w:color="auto"/>
            </w:tcBorders>
            <w:shd w:val="clear" w:color="auto" w:fill="BDD6EE"/>
            <w:vAlign w:val="bottom"/>
            <w:hideMark/>
          </w:tcPr>
          <w:p w:rsidR="00954CA5" w:rsidRPr="000D1D2D" w:rsidRDefault="00954CA5" w:rsidP="00954CA5">
            <w:pPr>
              <w:widowControl w:val="0"/>
              <w:jc w:val="center"/>
              <w:rPr>
                <w:b/>
                <w:bCs/>
                <w:sz w:val="12"/>
                <w:szCs w:val="16"/>
              </w:rPr>
            </w:pPr>
            <w:r w:rsidRPr="000D1D2D">
              <w:rPr>
                <w:b/>
                <w:bCs/>
                <w:sz w:val="12"/>
                <w:szCs w:val="16"/>
              </w:rPr>
              <w:t>ул. 40 Лет Октября и ул. Зои Космодемьянской</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микрорайон Северный</w:t>
            </w:r>
          </w:p>
        </w:tc>
        <w:tc>
          <w:tcPr>
            <w:tcW w:w="1842"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2301,00</w:t>
            </w:r>
          </w:p>
        </w:tc>
        <w:tc>
          <w:tcPr>
            <w:tcW w:w="141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14,38</w:t>
            </w:r>
          </w:p>
        </w:tc>
        <w:tc>
          <w:tcPr>
            <w:tcW w:w="1700"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8400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Нахимова</w:t>
            </w:r>
          </w:p>
        </w:tc>
        <w:tc>
          <w:tcPr>
            <w:tcW w:w="1842"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200,00</w:t>
            </w:r>
          </w:p>
        </w:tc>
        <w:tc>
          <w:tcPr>
            <w:tcW w:w="141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20,0</w:t>
            </w:r>
          </w:p>
        </w:tc>
        <w:tc>
          <w:tcPr>
            <w:tcW w:w="1134"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5,00</w:t>
            </w:r>
          </w:p>
        </w:tc>
        <w:tc>
          <w:tcPr>
            <w:tcW w:w="1700"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Горького</w:t>
            </w:r>
          </w:p>
        </w:tc>
        <w:tc>
          <w:tcPr>
            <w:tcW w:w="1842"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1998,00</w:t>
            </w:r>
          </w:p>
        </w:tc>
        <w:tc>
          <w:tcPr>
            <w:tcW w:w="141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12,49</w:t>
            </w:r>
          </w:p>
        </w:tc>
        <w:tc>
          <w:tcPr>
            <w:tcW w:w="1700"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8400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Кирова</w:t>
            </w:r>
          </w:p>
        </w:tc>
        <w:tc>
          <w:tcPr>
            <w:tcW w:w="1842"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1139,00</w:t>
            </w:r>
          </w:p>
        </w:tc>
        <w:tc>
          <w:tcPr>
            <w:tcW w:w="141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14,24</w:t>
            </w:r>
          </w:p>
        </w:tc>
        <w:tc>
          <w:tcPr>
            <w:tcW w:w="1700"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Гоголя</w:t>
            </w:r>
          </w:p>
        </w:tc>
        <w:tc>
          <w:tcPr>
            <w:tcW w:w="1842"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1370,00</w:t>
            </w:r>
          </w:p>
        </w:tc>
        <w:tc>
          <w:tcPr>
            <w:tcW w:w="141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17,13</w:t>
            </w:r>
          </w:p>
        </w:tc>
        <w:tc>
          <w:tcPr>
            <w:tcW w:w="1700"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9636" w:type="dxa"/>
            <w:gridSpan w:val="5"/>
            <w:tcBorders>
              <w:top w:val="single" w:sz="4" w:space="0" w:color="auto"/>
              <w:left w:val="single" w:sz="4" w:space="0" w:color="auto"/>
              <w:bottom w:val="single" w:sz="4" w:space="0" w:color="auto"/>
              <w:right w:val="single" w:sz="4" w:space="0" w:color="auto"/>
            </w:tcBorders>
            <w:shd w:val="clear" w:color="auto" w:fill="BDD6EE"/>
            <w:vAlign w:val="bottom"/>
            <w:hideMark/>
          </w:tcPr>
          <w:p w:rsidR="00954CA5" w:rsidRPr="000D1D2D" w:rsidRDefault="00954CA5" w:rsidP="00954CA5">
            <w:pPr>
              <w:widowControl w:val="0"/>
              <w:jc w:val="center"/>
              <w:rPr>
                <w:b/>
                <w:bCs/>
                <w:sz w:val="12"/>
                <w:szCs w:val="16"/>
              </w:rPr>
            </w:pPr>
            <w:r w:rsidRPr="000D1D2D">
              <w:rPr>
                <w:b/>
                <w:bCs/>
                <w:sz w:val="12"/>
                <w:szCs w:val="16"/>
              </w:rPr>
              <w:t>ул. Чкалова и ул. Ленина</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Дзержинского</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739,00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9,24</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пр. Революции</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163,00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2,04</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Колхозная</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707,00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8,84</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Ленина</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rPr>
              <w:t>2455,00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30,69</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9636" w:type="dxa"/>
            <w:gridSpan w:val="5"/>
            <w:tcBorders>
              <w:top w:val="single" w:sz="4" w:space="0" w:color="auto"/>
              <w:left w:val="single" w:sz="4" w:space="0" w:color="auto"/>
              <w:bottom w:val="single" w:sz="4" w:space="0" w:color="auto"/>
              <w:right w:val="single" w:sz="4" w:space="0" w:color="auto"/>
            </w:tcBorders>
            <w:shd w:val="clear" w:color="auto" w:fill="BDD6EE"/>
            <w:vAlign w:val="bottom"/>
            <w:hideMark/>
          </w:tcPr>
          <w:p w:rsidR="00954CA5" w:rsidRPr="000D1D2D" w:rsidRDefault="00954CA5" w:rsidP="00954CA5">
            <w:pPr>
              <w:widowControl w:val="0"/>
              <w:jc w:val="center"/>
              <w:rPr>
                <w:sz w:val="12"/>
                <w:szCs w:val="16"/>
              </w:rPr>
            </w:pPr>
            <w:r w:rsidRPr="000D1D2D">
              <w:rPr>
                <w:b/>
                <w:bCs/>
                <w:sz w:val="12"/>
                <w:szCs w:val="16"/>
              </w:rPr>
              <w:t>ул. Космонавтов и ул. Гагарина</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Колхозная</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587,00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7,34</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Гагарина</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607,00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7,59</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Фучика</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372,00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30,0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6,20</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9636" w:type="dxa"/>
            <w:gridSpan w:val="5"/>
            <w:tcBorders>
              <w:top w:val="single" w:sz="4" w:space="0" w:color="auto"/>
              <w:left w:val="single" w:sz="4" w:space="0" w:color="auto"/>
              <w:bottom w:val="single" w:sz="4" w:space="0" w:color="auto"/>
              <w:right w:val="single" w:sz="4" w:space="0" w:color="auto"/>
            </w:tcBorders>
            <w:shd w:val="clear" w:color="auto" w:fill="BDD6EE"/>
            <w:vAlign w:val="bottom"/>
            <w:hideMark/>
          </w:tcPr>
          <w:p w:rsidR="00954CA5" w:rsidRPr="000D1D2D" w:rsidRDefault="00954CA5" w:rsidP="00954CA5">
            <w:pPr>
              <w:widowControl w:val="0"/>
              <w:jc w:val="center"/>
              <w:rPr>
                <w:b/>
                <w:bCs/>
                <w:sz w:val="12"/>
                <w:szCs w:val="16"/>
              </w:rPr>
            </w:pPr>
            <w:r w:rsidRPr="000D1D2D">
              <w:rPr>
                <w:b/>
                <w:bCs/>
                <w:sz w:val="12"/>
                <w:szCs w:val="16"/>
              </w:rPr>
              <w:t>ул. Фучика и ул. Горького</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Нахимова</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1429,00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40,0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8,93</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8400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Адмирала Ушакова</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522,00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20,0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13,05</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Осипенко</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1915,00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43,0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11,13</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8400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Ленина</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795,00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24,0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16,56</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r w:rsidR="00954CA5" w:rsidRPr="000D1D2D" w:rsidTr="00444DE0">
        <w:trPr>
          <w:trHeight w:val="20"/>
        </w:trPr>
        <w:tc>
          <w:tcPr>
            <w:tcW w:w="9636" w:type="dxa"/>
            <w:gridSpan w:val="5"/>
            <w:tcBorders>
              <w:top w:val="single" w:sz="4" w:space="0" w:color="auto"/>
              <w:left w:val="single" w:sz="4" w:space="0" w:color="auto"/>
              <w:bottom w:val="single" w:sz="4" w:space="0" w:color="auto"/>
              <w:right w:val="single" w:sz="4" w:space="0" w:color="auto"/>
            </w:tcBorders>
            <w:shd w:val="clear" w:color="auto" w:fill="BDD6EE"/>
            <w:vAlign w:val="bottom"/>
            <w:hideMark/>
          </w:tcPr>
          <w:p w:rsidR="00954CA5" w:rsidRPr="000D1D2D" w:rsidRDefault="00954CA5" w:rsidP="00954CA5">
            <w:pPr>
              <w:widowControl w:val="0"/>
              <w:jc w:val="center"/>
              <w:rPr>
                <w:sz w:val="12"/>
                <w:szCs w:val="16"/>
              </w:rPr>
            </w:pPr>
            <w:r w:rsidRPr="000D1D2D">
              <w:rPr>
                <w:b/>
                <w:bCs/>
                <w:sz w:val="12"/>
                <w:szCs w:val="16"/>
              </w:rPr>
              <w:t>Ул. 40 Лет Октября и Гранитный микрорайон</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микрорайон Северный</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2359,00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44,0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13,40</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8400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Строительная</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2715,00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47,0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14,44</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8400</w:t>
            </w:r>
          </w:p>
        </w:tc>
      </w:tr>
      <w:tr w:rsidR="00954CA5" w:rsidRPr="000D1D2D" w:rsidTr="00444DE0">
        <w:trPr>
          <w:trHeight w:val="20"/>
        </w:trPr>
        <w:tc>
          <w:tcPr>
            <w:tcW w:w="3543"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sz w:val="12"/>
                <w:szCs w:val="16"/>
              </w:rPr>
              <w:t>к ул. Гоголя</w:t>
            </w:r>
          </w:p>
        </w:tc>
        <w:tc>
          <w:tcPr>
            <w:tcW w:w="1842"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1352,00</w:t>
            </w:r>
          </w:p>
        </w:tc>
        <w:tc>
          <w:tcPr>
            <w:tcW w:w="1417" w:type="dxa"/>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43,0</w:t>
            </w:r>
          </w:p>
        </w:tc>
        <w:tc>
          <w:tcPr>
            <w:tcW w:w="1134"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15,72</w:t>
            </w:r>
          </w:p>
        </w:tc>
        <w:tc>
          <w:tcPr>
            <w:tcW w:w="1700" w:type="dxa"/>
            <w:tcBorders>
              <w:top w:val="single" w:sz="4" w:space="0" w:color="auto"/>
              <w:left w:val="single" w:sz="4" w:space="0" w:color="auto"/>
              <w:bottom w:val="single" w:sz="4" w:space="0" w:color="auto"/>
              <w:right w:val="single" w:sz="4" w:space="0" w:color="auto"/>
            </w:tcBorders>
            <w:noWrap/>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w:t>
            </w:r>
          </w:p>
        </w:tc>
      </w:tr>
    </w:tbl>
    <w:p w:rsidR="00954CA5" w:rsidRPr="006A4679" w:rsidRDefault="00954CA5" w:rsidP="00954CA5">
      <w:pPr>
        <w:pStyle w:val="afffffffffffffff3"/>
        <w:spacing w:line="240" w:lineRule="auto"/>
        <w:ind w:firstLine="0"/>
        <w:rPr>
          <w:rFonts w:ascii="Times New Roman" w:hAnsi="Times New Roman"/>
          <w:sz w:val="16"/>
          <w:szCs w:val="16"/>
          <w:lang w:bidi="ru-RU"/>
        </w:rPr>
      </w:pP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55" w:name="_Toc183639550"/>
      <w:r w:rsidRPr="006A4679">
        <w:rPr>
          <w:rFonts w:ascii="Times New Roman" w:hAnsi="Times New Roman"/>
          <w:sz w:val="16"/>
          <w:szCs w:val="16"/>
        </w:rPr>
        <w:t>Параметрыэффективности дорожного движения</w:t>
      </w:r>
      <w:bookmarkEnd w:id="55"/>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Согласно постановлению Правительства Российской Федерации «Об утверждении Правил определения основных параметров дорожного движения, ведения их учета», учет основных параметров доро</w:t>
      </w:r>
      <w:r w:rsidRPr="006A4679">
        <w:rPr>
          <w:rFonts w:ascii="Times New Roman" w:hAnsi="Times New Roman"/>
          <w:sz w:val="16"/>
          <w:szCs w:val="16"/>
        </w:rPr>
        <w:t>ж</w:t>
      </w:r>
      <w:r w:rsidRPr="006A4679">
        <w:rPr>
          <w:rFonts w:ascii="Times New Roman" w:hAnsi="Times New Roman"/>
          <w:sz w:val="16"/>
          <w:szCs w:val="16"/>
        </w:rPr>
        <w:t>ного движения осуществляется: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а) Федеральным дорожным агентством непосредственно или через уполномоченные им подведомственные организации в отношении автомобильных дорог федерального значения;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б) органами исполнительной власти субъекта Российской Федерации в отношении автомобильных дорог регионального или межм</w:t>
      </w:r>
      <w:r w:rsidRPr="006A4679">
        <w:rPr>
          <w:rFonts w:ascii="Times New Roman" w:hAnsi="Times New Roman"/>
          <w:sz w:val="16"/>
          <w:szCs w:val="16"/>
        </w:rPr>
        <w:t>у</w:t>
      </w:r>
      <w:r w:rsidRPr="006A4679">
        <w:rPr>
          <w:rFonts w:ascii="Times New Roman" w:hAnsi="Times New Roman"/>
          <w:sz w:val="16"/>
          <w:szCs w:val="16"/>
        </w:rPr>
        <w:t>ниципального значения;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органами местного самоуправления в отношении автомобильных дорог общего пользования местного значения, и параметры эффективности организации дорожного движения для дорог, расположенных в гран</w:t>
      </w:r>
      <w:r w:rsidRPr="006A4679">
        <w:rPr>
          <w:rFonts w:ascii="Times New Roman" w:hAnsi="Times New Roman"/>
          <w:sz w:val="16"/>
          <w:szCs w:val="16"/>
        </w:rPr>
        <w:t>и</w:t>
      </w:r>
      <w:r w:rsidRPr="006A4679">
        <w:rPr>
          <w:rFonts w:ascii="Times New Roman" w:hAnsi="Times New Roman"/>
          <w:sz w:val="16"/>
          <w:szCs w:val="16"/>
        </w:rPr>
        <w:t>цах муниципальных районов.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Порядок мониторинга дорожного движения устанавливается Министерством транспорта Российской Федерации.Основные параме</w:t>
      </w:r>
      <w:r w:rsidRPr="006A4679">
        <w:rPr>
          <w:rFonts w:ascii="Times New Roman" w:hAnsi="Times New Roman"/>
          <w:sz w:val="16"/>
          <w:szCs w:val="16"/>
        </w:rPr>
        <w:t>т</w:t>
      </w:r>
      <w:r w:rsidRPr="006A4679">
        <w:rPr>
          <w:rFonts w:ascii="Times New Roman" w:hAnsi="Times New Roman"/>
          <w:sz w:val="16"/>
          <w:szCs w:val="16"/>
        </w:rPr>
        <w:t>ры дорожного движения подлежат определению в отношении: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а) автомобильных дорог I, II и III категорий на межселенных территориях в границах муниципальных районов;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б) дорог, их отдельных участков и совокупностей смежных (примыкающих) участков дорог в границах городских округов, городских поселений, отдельных функциональных и (или) территориальных зон в их с</w:t>
      </w:r>
      <w:r w:rsidRPr="006A4679">
        <w:rPr>
          <w:rFonts w:ascii="Times New Roman" w:hAnsi="Times New Roman"/>
          <w:sz w:val="16"/>
          <w:szCs w:val="16"/>
        </w:rPr>
        <w:t>о</w:t>
      </w:r>
      <w:r w:rsidRPr="006A4679">
        <w:rPr>
          <w:rFonts w:ascii="Times New Roman" w:hAnsi="Times New Roman"/>
          <w:sz w:val="16"/>
          <w:szCs w:val="16"/>
        </w:rPr>
        <w:t>ставе.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Транспортная сеть на электронной карте визуализируется в нормативных правилах с привязкой к координатам, с учетом длины, ш</w:t>
      </w:r>
      <w:r w:rsidRPr="006A4679">
        <w:rPr>
          <w:rFonts w:ascii="Times New Roman" w:hAnsi="Times New Roman"/>
          <w:sz w:val="16"/>
          <w:szCs w:val="16"/>
        </w:rPr>
        <w:t>и</w:t>
      </w:r>
      <w:r w:rsidRPr="006A4679">
        <w:rPr>
          <w:rFonts w:ascii="Times New Roman" w:hAnsi="Times New Roman"/>
          <w:sz w:val="16"/>
          <w:szCs w:val="16"/>
        </w:rPr>
        <w:t>рины, пикетов, радиусов поворотов автомобильных дорог, тротуаров и других элементов транспортной сети.В комплексной дислокации ТСОДД учитывались параметры дорожного движения с учетом дислокации ТСОДД, влияющей на увеличение пропускной способности тран</w:t>
      </w:r>
      <w:r w:rsidRPr="006A4679">
        <w:rPr>
          <w:rFonts w:ascii="Times New Roman" w:hAnsi="Times New Roman"/>
          <w:sz w:val="16"/>
          <w:szCs w:val="16"/>
        </w:rPr>
        <w:t>с</w:t>
      </w:r>
      <w:r w:rsidRPr="006A4679">
        <w:rPr>
          <w:rFonts w:ascii="Times New Roman" w:hAnsi="Times New Roman"/>
          <w:sz w:val="16"/>
          <w:szCs w:val="16"/>
        </w:rPr>
        <w:t>портных потоков, повышению безопасности транспортных и пешеходных потоков, снижению уровня аварийности.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Результаты представлены в разделе 3 Пояснительной записки и в томе 2 Ведомость расстановки технических средств организации дорожного движения.</w:t>
      </w:r>
    </w:p>
    <w:p w:rsidR="00954CA5" w:rsidRPr="006A4679" w:rsidRDefault="00954CA5" w:rsidP="00954CA5">
      <w:pPr>
        <w:pStyle w:val="40"/>
        <w:keepNext w:val="0"/>
        <w:widowControl w:val="0"/>
        <w:spacing w:before="0" w:line="240" w:lineRule="auto"/>
        <w:ind w:left="0" w:firstLine="0"/>
        <w:rPr>
          <w:rFonts w:ascii="Times New Roman" w:hAnsi="Times New Roman"/>
          <w:b/>
          <w:sz w:val="16"/>
          <w:szCs w:val="16"/>
        </w:rPr>
      </w:pPr>
      <w:bookmarkStart w:id="56" w:name="_Toc183639551"/>
      <w:r w:rsidRPr="006A4679">
        <w:rPr>
          <w:rFonts w:ascii="Times New Roman" w:hAnsi="Times New Roman"/>
          <w:b/>
          <w:sz w:val="16"/>
          <w:szCs w:val="16"/>
        </w:rPr>
        <w:t>Средняя задержка ТС в движении</w:t>
      </w:r>
      <w:bookmarkEnd w:id="56"/>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нерегулируемых перекрёстках движения по главной дороге обеспечивается в среднем без задержек, что отражено в таблице 9. Это возможно в случае оборудования перекрестка знаками приоритета. На вт</w:t>
      </w:r>
      <w:r w:rsidRPr="006A4679">
        <w:rPr>
          <w:rFonts w:ascii="Times New Roman" w:hAnsi="Times New Roman"/>
          <w:sz w:val="16"/>
          <w:szCs w:val="16"/>
        </w:rPr>
        <w:t>о</w:t>
      </w:r>
      <w:r w:rsidRPr="006A4679">
        <w:rPr>
          <w:rFonts w:ascii="Times New Roman" w:hAnsi="Times New Roman"/>
          <w:sz w:val="16"/>
          <w:szCs w:val="16"/>
        </w:rPr>
        <w:t xml:space="preserve">ростепенной дороге транспортная </w:t>
      </w:r>
      <w:r w:rsidRPr="006A4679">
        <w:rPr>
          <w:rFonts w:ascii="Times New Roman" w:hAnsi="Times New Roman"/>
          <w:sz w:val="16"/>
          <w:szCs w:val="16"/>
        </w:rPr>
        <w:lastRenderedPageBreak/>
        <w:t>задержка возникает на подходах к нерегулируемому перекрестку. На второстепенной дороге водитель не обладает преимущественным правом проезда, он вынужден для движения ожидать приемлемого для него интервала времени между ТС на главной дороге. На регулируемых перекрестках задержка ТС возник</w:t>
      </w:r>
      <w:r w:rsidRPr="006A4679">
        <w:rPr>
          <w:rFonts w:ascii="Times New Roman" w:hAnsi="Times New Roman"/>
          <w:sz w:val="16"/>
          <w:szCs w:val="16"/>
        </w:rPr>
        <w:t>а</w:t>
      </w:r>
      <w:r w:rsidRPr="006A4679">
        <w:rPr>
          <w:rFonts w:ascii="Times New Roman" w:hAnsi="Times New Roman"/>
          <w:sz w:val="16"/>
          <w:szCs w:val="16"/>
        </w:rPr>
        <w:t>ет как на второстепенных, так и на главных дорогах. Величина транспортной задержки на перекрестках, оборудованных светофорами, в зн</w:t>
      </w:r>
      <w:r w:rsidRPr="006A4679">
        <w:rPr>
          <w:rFonts w:ascii="Times New Roman" w:hAnsi="Times New Roman"/>
          <w:sz w:val="16"/>
          <w:szCs w:val="16"/>
        </w:rPr>
        <w:t>а</w:t>
      </w:r>
      <w:r w:rsidRPr="006A4679">
        <w:rPr>
          <w:rFonts w:ascii="Times New Roman" w:hAnsi="Times New Roman"/>
          <w:sz w:val="16"/>
          <w:szCs w:val="16"/>
        </w:rPr>
        <w:t>чительной степени зависит от режима работы сигнализации на перекрестке.</w:t>
      </w:r>
    </w:p>
    <w:p w:rsidR="00954CA5" w:rsidRPr="006A4679" w:rsidRDefault="00954CA5" w:rsidP="00954CA5">
      <w:pPr>
        <w:pStyle w:val="afffffffffffffff3"/>
        <w:spacing w:line="240" w:lineRule="auto"/>
        <w:ind w:firstLine="0"/>
        <w:rPr>
          <w:rFonts w:ascii="Times New Roman" w:hAnsi="Times New Roman"/>
          <w:sz w:val="16"/>
          <w:szCs w:val="16"/>
          <w:lang w:bidi="ru-RU"/>
        </w:rPr>
      </w:pPr>
      <w:r w:rsidRPr="006A4679">
        <w:rPr>
          <w:rFonts w:ascii="Times New Roman" w:hAnsi="Times New Roman"/>
          <w:sz w:val="16"/>
          <w:szCs w:val="16"/>
          <w:lang w:bidi="ru-RU"/>
        </w:rPr>
        <w:t>Таблица9.Средняя задержка на обследуемых перекрестках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1"/>
        <w:gridCol w:w="3260"/>
        <w:gridCol w:w="1175"/>
      </w:tblGrid>
      <w:tr w:rsidR="00954CA5" w:rsidRPr="000D1D2D" w:rsidTr="00444DE0">
        <w:trPr>
          <w:trHeight w:val="20"/>
          <w:tblHeader/>
        </w:trPr>
        <w:tc>
          <w:tcPr>
            <w:tcW w:w="567" w:type="dxa"/>
            <w:tcBorders>
              <w:top w:val="single" w:sz="4" w:space="0" w:color="auto"/>
              <w:left w:val="single" w:sz="4" w:space="0" w:color="auto"/>
              <w:bottom w:val="single" w:sz="4" w:space="0" w:color="auto"/>
              <w:right w:val="single" w:sz="4" w:space="0" w:color="auto"/>
            </w:tcBorders>
            <w:shd w:val="clear" w:color="auto" w:fill="BDD6EE"/>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w:t>
            </w:r>
          </w:p>
        </w:tc>
        <w:tc>
          <w:tcPr>
            <w:tcW w:w="669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Участок УДС</w:t>
            </w:r>
          </w:p>
        </w:tc>
        <w:tc>
          <w:tcPr>
            <w:tcW w:w="2240"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 xml:space="preserve">Средняя </w:t>
            </w:r>
            <w:r w:rsidRPr="000D1D2D">
              <w:rPr>
                <w:rFonts w:ascii="Times New Roman" w:hAnsi="Times New Roman"/>
                <w:b/>
                <w:sz w:val="12"/>
                <w:szCs w:val="16"/>
              </w:rPr>
              <w:br/>
              <w:t>задержка, с/м</w:t>
            </w:r>
          </w:p>
        </w:tc>
      </w:tr>
      <w:tr w:rsidR="00954CA5" w:rsidRPr="000D1D2D"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1</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Зои Космодемьянской и ул. 40 Лет Октября</w:t>
            </w:r>
          </w:p>
        </w:tc>
        <w:tc>
          <w:tcPr>
            <w:tcW w:w="2240" w:type="dxa"/>
            <w:tcBorders>
              <w:top w:val="single" w:sz="4" w:space="0" w:color="auto"/>
              <w:left w:val="single" w:sz="4" w:space="0" w:color="auto"/>
              <w:bottom w:val="single" w:sz="4" w:space="0" w:color="auto"/>
              <w:right w:val="single" w:sz="4" w:space="0" w:color="auto"/>
            </w:tcBorders>
            <w:noWrap/>
            <w:vAlign w:val="center"/>
            <w:hideMark/>
          </w:tcPr>
          <w:p w:rsidR="00954CA5" w:rsidRPr="000D1D2D" w:rsidRDefault="00954CA5" w:rsidP="00954CA5">
            <w:pPr>
              <w:pStyle w:val="afffffffffffffff3"/>
              <w:spacing w:line="240" w:lineRule="auto"/>
              <w:ind w:firstLine="0"/>
              <w:jc w:val="center"/>
              <w:rPr>
                <w:rFonts w:ascii="Times New Roman" w:hAnsi="Times New Roman"/>
                <w:color w:val="000000"/>
                <w:sz w:val="12"/>
                <w:szCs w:val="16"/>
              </w:rPr>
            </w:pPr>
            <w:r w:rsidRPr="000D1D2D">
              <w:rPr>
                <w:rFonts w:ascii="Times New Roman" w:hAnsi="Times New Roman"/>
                <w:sz w:val="12"/>
                <w:szCs w:val="16"/>
              </w:rPr>
              <w:t>0,027906977</w:t>
            </w:r>
          </w:p>
        </w:tc>
      </w:tr>
      <w:tr w:rsidR="00954CA5" w:rsidRPr="000D1D2D"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2</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Чкалова и ул. Ленина</w:t>
            </w:r>
          </w:p>
        </w:tc>
        <w:tc>
          <w:tcPr>
            <w:tcW w:w="2240" w:type="dxa"/>
            <w:tcBorders>
              <w:top w:val="single" w:sz="4" w:space="0" w:color="auto"/>
              <w:left w:val="single" w:sz="4" w:space="0" w:color="auto"/>
              <w:bottom w:val="single" w:sz="4" w:space="0" w:color="auto"/>
              <w:right w:val="single" w:sz="4" w:space="0" w:color="auto"/>
            </w:tcBorders>
            <w:noWrap/>
            <w:vAlign w:val="center"/>
            <w:hideMark/>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0,023720930</w:t>
            </w:r>
          </w:p>
        </w:tc>
      </w:tr>
      <w:tr w:rsidR="00954CA5" w:rsidRPr="000D1D2D"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3</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Космонавтов и ул. Гагарина</w:t>
            </w:r>
          </w:p>
        </w:tc>
        <w:tc>
          <w:tcPr>
            <w:tcW w:w="2240" w:type="dxa"/>
            <w:tcBorders>
              <w:top w:val="single" w:sz="4" w:space="0" w:color="auto"/>
              <w:left w:val="single" w:sz="4" w:space="0" w:color="auto"/>
              <w:bottom w:val="single" w:sz="4" w:space="0" w:color="auto"/>
              <w:right w:val="single" w:sz="4" w:space="0" w:color="auto"/>
            </w:tcBorders>
            <w:noWrap/>
            <w:vAlign w:val="center"/>
            <w:hideMark/>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0,023720930</w:t>
            </w:r>
          </w:p>
        </w:tc>
      </w:tr>
      <w:tr w:rsidR="00954CA5" w:rsidRPr="000D1D2D"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4</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Фучика и ул. Горького</w:t>
            </w:r>
          </w:p>
        </w:tc>
        <w:tc>
          <w:tcPr>
            <w:tcW w:w="2240"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0,023720930</w:t>
            </w:r>
          </w:p>
        </w:tc>
      </w:tr>
      <w:tr w:rsidR="00954CA5" w:rsidRPr="000D1D2D" w:rsidTr="00444DE0">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5</w:t>
            </w:r>
          </w:p>
        </w:tc>
        <w:tc>
          <w:tcPr>
            <w:tcW w:w="6691" w:type="dxa"/>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40 Лет Октября и Гранитный микрорайон</w:t>
            </w:r>
          </w:p>
        </w:tc>
        <w:tc>
          <w:tcPr>
            <w:tcW w:w="2240" w:type="dxa"/>
            <w:tcBorders>
              <w:top w:val="single" w:sz="4" w:space="0" w:color="auto"/>
              <w:left w:val="single" w:sz="4" w:space="0" w:color="auto"/>
              <w:bottom w:val="single" w:sz="4" w:space="0" w:color="auto"/>
              <w:right w:val="single" w:sz="4" w:space="0" w:color="auto"/>
            </w:tcBorders>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0,024447674</w:t>
            </w:r>
          </w:p>
        </w:tc>
      </w:tr>
    </w:tbl>
    <w:p w:rsidR="00954CA5" w:rsidRPr="006A4679" w:rsidRDefault="00954CA5" w:rsidP="00954CA5">
      <w:pPr>
        <w:pStyle w:val="40"/>
        <w:keepNext w:val="0"/>
        <w:widowControl w:val="0"/>
        <w:spacing w:before="0" w:line="240" w:lineRule="auto"/>
        <w:ind w:left="0" w:firstLine="0"/>
        <w:rPr>
          <w:rFonts w:ascii="Times New Roman" w:hAnsi="Times New Roman"/>
          <w:b/>
          <w:sz w:val="16"/>
          <w:szCs w:val="16"/>
        </w:rPr>
      </w:pPr>
      <w:bookmarkStart w:id="57" w:name="_Toc183639552"/>
      <w:r w:rsidRPr="006A4679">
        <w:rPr>
          <w:rFonts w:ascii="Times New Roman" w:hAnsi="Times New Roman"/>
          <w:b/>
          <w:sz w:val="16"/>
          <w:szCs w:val="16"/>
        </w:rPr>
        <w:t>Временной индекс, выражающий удельные потери времени ТС на единицу времени движения ТС</w:t>
      </w:r>
      <w:bookmarkEnd w:id="57"/>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Временной индекс характеризует удельные потери времени участниками дорожного движения на единицу времени движения ТС. Временной индекс на обследуемых перекрестках представлен в таблице 10.</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Расчет временного индекса осуществляется для фактически наблюдаемых условий движения и условий свободного движения.</w:t>
      </w:r>
    </w:p>
    <w:p w:rsidR="00954CA5" w:rsidRPr="006A4679" w:rsidRDefault="00954CA5" w:rsidP="00954CA5">
      <w:pPr>
        <w:pStyle w:val="afffffffffffffff3"/>
        <w:spacing w:line="240" w:lineRule="auto"/>
        <w:ind w:firstLine="0"/>
        <w:rPr>
          <w:rFonts w:ascii="Times New Roman" w:hAnsi="Times New Roman"/>
          <w:sz w:val="16"/>
          <w:szCs w:val="16"/>
          <w:lang w:bidi="ru-RU"/>
        </w:rPr>
      </w:pPr>
      <w:r w:rsidRPr="006A4679">
        <w:rPr>
          <w:rFonts w:ascii="Times New Roman" w:hAnsi="Times New Roman"/>
          <w:sz w:val="16"/>
          <w:szCs w:val="16"/>
          <w:lang w:bidi="ru-RU"/>
        </w:rPr>
        <w:t>Таблица10.</w:t>
      </w:r>
      <w:r w:rsidRPr="006A4679">
        <w:rPr>
          <w:rFonts w:ascii="Times New Roman" w:hAnsi="Times New Roman"/>
          <w:sz w:val="16"/>
          <w:szCs w:val="16"/>
        </w:rPr>
        <w:t>Временной индекс</w:t>
      </w:r>
      <w:r w:rsidRPr="006A4679">
        <w:rPr>
          <w:rFonts w:ascii="Times New Roman" w:hAnsi="Times New Roman"/>
          <w:sz w:val="16"/>
          <w:szCs w:val="16"/>
          <w:lang w:bidi="ru-RU"/>
        </w:rPr>
        <w:t xml:space="preserve"> на обследуемых перекрестках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6"/>
        <w:gridCol w:w="3338"/>
        <w:gridCol w:w="1112"/>
      </w:tblGrid>
      <w:tr w:rsidR="00954CA5" w:rsidRPr="000D1D2D" w:rsidTr="00444DE0">
        <w:trPr>
          <w:trHeight w:val="20"/>
          <w:tblHeader/>
        </w:trPr>
        <w:tc>
          <w:tcPr>
            <w:tcW w:w="534" w:type="dxa"/>
            <w:shd w:val="clear" w:color="auto" w:fill="BDD6EE"/>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w:t>
            </w:r>
          </w:p>
        </w:tc>
        <w:tc>
          <w:tcPr>
            <w:tcW w:w="6832" w:type="dxa"/>
            <w:shd w:val="clear" w:color="auto" w:fill="BDD6EE"/>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Участок УДС</w:t>
            </w:r>
          </w:p>
        </w:tc>
        <w:tc>
          <w:tcPr>
            <w:tcW w:w="2098" w:type="dxa"/>
            <w:shd w:val="clear" w:color="auto" w:fill="BDD6EE"/>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Временной индекс</w:t>
            </w:r>
          </w:p>
        </w:tc>
      </w:tr>
      <w:tr w:rsidR="00954CA5" w:rsidRPr="000D1D2D" w:rsidTr="00444DE0">
        <w:trPr>
          <w:trHeight w:val="20"/>
        </w:trPr>
        <w:tc>
          <w:tcPr>
            <w:tcW w:w="534"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1</w:t>
            </w:r>
          </w:p>
        </w:tc>
        <w:tc>
          <w:tcPr>
            <w:tcW w:w="6832"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Зои Космодемьянской и ул. 40 Лет Октября</w:t>
            </w:r>
          </w:p>
        </w:tc>
        <w:tc>
          <w:tcPr>
            <w:tcW w:w="2098" w:type="dxa"/>
            <w:shd w:val="clear" w:color="auto" w:fill="auto"/>
            <w:noWrap/>
            <w:vAlign w:val="center"/>
          </w:tcPr>
          <w:p w:rsidR="00954CA5" w:rsidRPr="000D1D2D" w:rsidRDefault="00954CA5" w:rsidP="00954CA5">
            <w:pPr>
              <w:pStyle w:val="afffffffffffffff3"/>
              <w:spacing w:line="240" w:lineRule="auto"/>
              <w:ind w:firstLine="0"/>
              <w:jc w:val="center"/>
              <w:rPr>
                <w:rFonts w:ascii="Times New Roman" w:hAnsi="Times New Roman"/>
                <w:color w:val="000000"/>
                <w:sz w:val="12"/>
                <w:szCs w:val="16"/>
              </w:rPr>
            </w:pPr>
            <w:r w:rsidRPr="000D1D2D">
              <w:rPr>
                <w:rFonts w:ascii="Times New Roman" w:hAnsi="Times New Roman"/>
                <w:sz w:val="12"/>
                <w:szCs w:val="16"/>
              </w:rPr>
              <w:t>1,293981481</w:t>
            </w:r>
          </w:p>
        </w:tc>
      </w:tr>
      <w:tr w:rsidR="00954CA5" w:rsidRPr="000D1D2D" w:rsidTr="00444DE0">
        <w:trPr>
          <w:trHeight w:val="20"/>
        </w:trPr>
        <w:tc>
          <w:tcPr>
            <w:tcW w:w="534"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2</w:t>
            </w:r>
          </w:p>
        </w:tc>
        <w:tc>
          <w:tcPr>
            <w:tcW w:w="6832"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Чкалова и ул. Ленина</w:t>
            </w:r>
          </w:p>
        </w:tc>
        <w:tc>
          <w:tcPr>
            <w:tcW w:w="2098" w:type="dxa"/>
            <w:shd w:val="clear" w:color="auto" w:fill="auto"/>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2,592240588</w:t>
            </w:r>
          </w:p>
        </w:tc>
      </w:tr>
      <w:tr w:rsidR="00954CA5" w:rsidRPr="000D1D2D" w:rsidTr="00444DE0">
        <w:trPr>
          <w:trHeight w:val="20"/>
        </w:trPr>
        <w:tc>
          <w:tcPr>
            <w:tcW w:w="534"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3</w:t>
            </w:r>
          </w:p>
        </w:tc>
        <w:tc>
          <w:tcPr>
            <w:tcW w:w="6832"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Космонавтов и ул. Гагарина</w:t>
            </w:r>
          </w:p>
        </w:tc>
        <w:tc>
          <w:tcPr>
            <w:tcW w:w="2098" w:type="dxa"/>
            <w:shd w:val="clear" w:color="auto" w:fill="auto"/>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1,596477264</w:t>
            </w:r>
          </w:p>
        </w:tc>
      </w:tr>
      <w:tr w:rsidR="00954CA5" w:rsidRPr="000D1D2D" w:rsidTr="00444DE0">
        <w:trPr>
          <w:trHeight w:val="20"/>
        </w:trPr>
        <w:tc>
          <w:tcPr>
            <w:tcW w:w="534"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4</w:t>
            </w:r>
          </w:p>
        </w:tc>
        <w:tc>
          <w:tcPr>
            <w:tcW w:w="6832"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Фучика и ул. Горького</w:t>
            </w:r>
          </w:p>
        </w:tc>
        <w:tc>
          <w:tcPr>
            <w:tcW w:w="2098" w:type="dxa"/>
            <w:shd w:val="clear" w:color="auto" w:fill="auto"/>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1,441975309</w:t>
            </w:r>
          </w:p>
        </w:tc>
      </w:tr>
      <w:tr w:rsidR="00954CA5" w:rsidRPr="000D1D2D" w:rsidTr="00444DE0">
        <w:trPr>
          <w:trHeight w:val="20"/>
        </w:trPr>
        <w:tc>
          <w:tcPr>
            <w:tcW w:w="534"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5</w:t>
            </w:r>
          </w:p>
        </w:tc>
        <w:tc>
          <w:tcPr>
            <w:tcW w:w="6832"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40 Лет Октября и Гранитный микрорайон</w:t>
            </w:r>
          </w:p>
        </w:tc>
        <w:tc>
          <w:tcPr>
            <w:tcW w:w="2098" w:type="dxa"/>
            <w:shd w:val="clear" w:color="auto" w:fill="auto"/>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0,968859300</w:t>
            </w:r>
          </w:p>
        </w:tc>
      </w:tr>
    </w:tbl>
    <w:p w:rsidR="00954CA5" w:rsidRPr="006A4679" w:rsidRDefault="00954CA5" w:rsidP="00954CA5">
      <w:pPr>
        <w:pStyle w:val="afffffffffffffff3"/>
        <w:spacing w:line="240" w:lineRule="auto"/>
        <w:ind w:firstLine="0"/>
        <w:rPr>
          <w:rFonts w:ascii="Times New Roman" w:hAnsi="Times New Roman"/>
          <w:sz w:val="16"/>
          <w:szCs w:val="16"/>
          <w:lang w:bidi="ru-RU"/>
        </w:rPr>
      </w:pPr>
    </w:p>
    <w:p w:rsidR="00954CA5" w:rsidRPr="006A4679" w:rsidRDefault="00954CA5" w:rsidP="00954CA5">
      <w:pPr>
        <w:pStyle w:val="40"/>
        <w:keepNext w:val="0"/>
        <w:widowControl w:val="0"/>
        <w:spacing w:before="0" w:line="240" w:lineRule="auto"/>
        <w:ind w:left="0" w:firstLine="0"/>
        <w:rPr>
          <w:rFonts w:ascii="Times New Roman" w:hAnsi="Times New Roman"/>
          <w:b/>
          <w:sz w:val="16"/>
          <w:szCs w:val="16"/>
        </w:rPr>
      </w:pPr>
      <w:bookmarkStart w:id="58" w:name="_Toc183639553"/>
      <w:r w:rsidRPr="006A4679">
        <w:rPr>
          <w:rFonts w:ascii="Times New Roman" w:hAnsi="Times New Roman"/>
          <w:b/>
          <w:sz w:val="16"/>
          <w:szCs w:val="16"/>
        </w:rPr>
        <w:t>Уровень обслуживания дорожн</w:t>
      </w:r>
      <w:r w:rsidRPr="006A4679">
        <w:rPr>
          <w:rFonts w:ascii="Times New Roman" w:hAnsi="Times New Roman"/>
          <w:b/>
          <w:sz w:val="16"/>
          <w:szCs w:val="16"/>
        </w:rPr>
        <w:t>о</w:t>
      </w:r>
      <w:r w:rsidRPr="006A4679">
        <w:rPr>
          <w:rFonts w:ascii="Times New Roman" w:hAnsi="Times New Roman"/>
          <w:b/>
          <w:sz w:val="16"/>
          <w:szCs w:val="16"/>
        </w:rPr>
        <w:t>го движения</w:t>
      </w:r>
      <w:bookmarkEnd w:id="58"/>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Уровень обслуживания дорожного движения - рейтинговый показатель, характеризующий среднюю скорость движения транспортных средств и удельные потери времени участниками дорожного дв</w:t>
      </w:r>
      <w:r w:rsidRPr="006A4679">
        <w:rPr>
          <w:rFonts w:ascii="Times New Roman" w:hAnsi="Times New Roman"/>
          <w:sz w:val="16"/>
          <w:szCs w:val="16"/>
        </w:rPr>
        <w:t>и</w:t>
      </w:r>
      <w:r w:rsidRPr="006A4679">
        <w:rPr>
          <w:rFonts w:ascii="Times New Roman" w:hAnsi="Times New Roman"/>
          <w:sz w:val="16"/>
          <w:szCs w:val="16"/>
        </w:rPr>
        <w:t>жения (таблица 11).Уровень обслуживания дорожного движения на сети дорог оценивается по шестиуровневой шкале (A – F), в соответствии с наблюдаемыми значениями основных параметров дорожного дв</w:t>
      </w:r>
      <w:r w:rsidRPr="006A4679">
        <w:rPr>
          <w:rFonts w:ascii="Times New Roman" w:hAnsi="Times New Roman"/>
          <w:sz w:val="16"/>
          <w:szCs w:val="16"/>
        </w:rPr>
        <w:t>и</w:t>
      </w:r>
      <w:r w:rsidRPr="006A4679">
        <w:rPr>
          <w:rFonts w:ascii="Times New Roman" w:hAnsi="Times New Roman"/>
          <w:sz w:val="16"/>
          <w:szCs w:val="16"/>
        </w:rPr>
        <w:t>жения.</w:t>
      </w:r>
    </w:p>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lang w:bidi="ru-RU"/>
        </w:rPr>
        <w:t>Таблица 11.</w:t>
      </w:r>
      <w:r w:rsidRPr="006A4679">
        <w:rPr>
          <w:rFonts w:ascii="Times New Roman" w:hAnsi="Times New Roman"/>
          <w:sz w:val="16"/>
          <w:szCs w:val="16"/>
        </w:rPr>
        <w:t xml:space="preserve">Уровень обслуживания дорожного движения </w:t>
      </w:r>
    </w:p>
    <w:p w:rsidR="00954CA5" w:rsidRPr="006A4679" w:rsidRDefault="00954CA5" w:rsidP="00954CA5">
      <w:pPr>
        <w:pStyle w:val="afffffffffffffff3"/>
        <w:spacing w:line="240" w:lineRule="auto"/>
        <w:ind w:firstLine="0"/>
        <w:rPr>
          <w:rFonts w:ascii="Times New Roman" w:hAnsi="Times New Roman"/>
          <w:sz w:val="16"/>
          <w:szCs w:val="16"/>
          <w:lang w:bidi="ru-RU"/>
        </w:rPr>
      </w:pPr>
      <w:r w:rsidRPr="006A4679">
        <w:rPr>
          <w:rFonts w:ascii="Times New Roman" w:hAnsi="Times New Roman"/>
          <w:sz w:val="16"/>
          <w:szCs w:val="16"/>
          <w:lang w:bidi="ru-RU"/>
        </w:rPr>
        <w:t>на обследуемых перекрестках</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4"/>
        <w:gridCol w:w="2232"/>
        <w:gridCol w:w="1333"/>
        <w:gridCol w:w="877"/>
      </w:tblGrid>
      <w:tr w:rsidR="00954CA5" w:rsidRPr="000D1D2D" w:rsidTr="00444DE0">
        <w:trPr>
          <w:trHeight w:val="20"/>
          <w:tblHeader/>
        </w:trPr>
        <w:tc>
          <w:tcPr>
            <w:tcW w:w="567" w:type="dxa"/>
            <w:shd w:val="clear" w:color="auto" w:fill="BDD6EE"/>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w:t>
            </w:r>
          </w:p>
        </w:tc>
        <w:tc>
          <w:tcPr>
            <w:tcW w:w="4707" w:type="dxa"/>
            <w:shd w:val="clear" w:color="auto" w:fill="BDD6EE"/>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Участок УДС</w:t>
            </w:r>
          </w:p>
        </w:tc>
        <w:tc>
          <w:tcPr>
            <w:tcW w:w="2693" w:type="dxa"/>
            <w:shd w:val="clear" w:color="auto" w:fill="BDD6EE"/>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Средняя скорость движения ТС на сети дорог</w:t>
            </w:r>
          </w:p>
        </w:tc>
        <w:tc>
          <w:tcPr>
            <w:tcW w:w="1672" w:type="dxa"/>
            <w:shd w:val="clear" w:color="auto" w:fill="BDD6EE"/>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 xml:space="preserve">Уровень </w:t>
            </w:r>
            <w:r w:rsidRPr="000D1D2D">
              <w:rPr>
                <w:rFonts w:ascii="Times New Roman" w:hAnsi="Times New Roman"/>
                <w:b/>
                <w:sz w:val="12"/>
                <w:szCs w:val="16"/>
              </w:rPr>
              <w:br/>
              <w:t>обслуживания</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color w:val="000000" w:themeColor="text1"/>
                <w:sz w:val="12"/>
                <w:szCs w:val="16"/>
              </w:rPr>
              <w:t>1</w:t>
            </w:r>
          </w:p>
        </w:tc>
        <w:tc>
          <w:tcPr>
            <w:tcW w:w="4707"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Зои Космодемьянской и ул. 40 Лет Октября</w:t>
            </w:r>
          </w:p>
        </w:tc>
        <w:tc>
          <w:tcPr>
            <w:tcW w:w="2693"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lang w:val="en-US"/>
              </w:rPr>
              <w:t>36,667</w:t>
            </w:r>
          </w:p>
        </w:tc>
        <w:tc>
          <w:tcPr>
            <w:tcW w:w="1672" w:type="dxa"/>
            <w:shd w:val="clear" w:color="auto" w:fill="auto"/>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lang w:val="en-US"/>
              </w:rPr>
              <w:t>E</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2</w:t>
            </w:r>
          </w:p>
        </w:tc>
        <w:tc>
          <w:tcPr>
            <w:tcW w:w="4707"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Чкалова и ул. Ленина</w:t>
            </w:r>
          </w:p>
        </w:tc>
        <w:tc>
          <w:tcPr>
            <w:tcW w:w="2693"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lang w:val="en-US"/>
              </w:rPr>
              <w:t>40,000</w:t>
            </w:r>
          </w:p>
        </w:tc>
        <w:tc>
          <w:tcPr>
            <w:tcW w:w="1672" w:type="dxa"/>
            <w:shd w:val="clear" w:color="auto" w:fill="auto"/>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lang w:val="en-US"/>
              </w:rPr>
              <w:t>D</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3</w:t>
            </w:r>
          </w:p>
        </w:tc>
        <w:tc>
          <w:tcPr>
            <w:tcW w:w="4707"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Космонавтов и ул. Гагарина</w:t>
            </w:r>
          </w:p>
        </w:tc>
        <w:tc>
          <w:tcPr>
            <w:tcW w:w="2693"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rPr>
              <w:t>35,205</w:t>
            </w:r>
          </w:p>
        </w:tc>
        <w:tc>
          <w:tcPr>
            <w:tcW w:w="1672" w:type="dxa"/>
            <w:shd w:val="clear" w:color="auto" w:fill="auto"/>
            <w:noWrap/>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lang w:val="en-US"/>
              </w:rPr>
              <w:t>E</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4</w:t>
            </w:r>
          </w:p>
        </w:tc>
        <w:tc>
          <w:tcPr>
            <w:tcW w:w="4707"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Фучика и ул. Горького</w:t>
            </w:r>
          </w:p>
        </w:tc>
        <w:tc>
          <w:tcPr>
            <w:tcW w:w="2693"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rPr>
              <w:t>35,556</w:t>
            </w:r>
          </w:p>
        </w:tc>
        <w:tc>
          <w:tcPr>
            <w:tcW w:w="1672" w:type="dxa"/>
            <w:shd w:val="clear" w:color="auto" w:fill="auto"/>
            <w:noWrap/>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lang w:val="en-US"/>
              </w:rPr>
              <w:t>E</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p>
        </w:tc>
        <w:tc>
          <w:tcPr>
            <w:tcW w:w="4707"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40 Лет Октября и Гранитный микрорайон</w:t>
            </w:r>
          </w:p>
        </w:tc>
        <w:tc>
          <w:tcPr>
            <w:tcW w:w="2693"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44,821</w:t>
            </w:r>
          </w:p>
        </w:tc>
        <w:tc>
          <w:tcPr>
            <w:tcW w:w="1672" w:type="dxa"/>
            <w:shd w:val="clear" w:color="auto" w:fill="auto"/>
            <w:noWrap/>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lang w:val="en-US"/>
              </w:rPr>
              <w:t>D</w:t>
            </w:r>
          </w:p>
        </w:tc>
      </w:tr>
    </w:tbl>
    <w:p w:rsidR="00954CA5" w:rsidRPr="006A4679" w:rsidRDefault="00954CA5" w:rsidP="00954CA5">
      <w:pPr>
        <w:pStyle w:val="afffffffffffffff3"/>
        <w:spacing w:line="240" w:lineRule="auto"/>
        <w:ind w:firstLine="0"/>
        <w:rPr>
          <w:rFonts w:ascii="Times New Roman" w:hAnsi="Times New Roman"/>
          <w:sz w:val="16"/>
          <w:szCs w:val="16"/>
          <w:lang w:bidi="ru-RU"/>
        </w:rPr>
      </w:pPr>
    </w:p>
    <w:p w:rsidR="00954CA5" w:rsidRPr="006A4679" w:rsidRDefault="00954CA5" w:rsidP="00954CA5">
      <w:pPr>
        <w:pStyle w:val="40"/>
        <w:keepNext w:val="0"/>
        <w:widowControl w:val="0"/>
        <w:spacing w:before="0" w:line="240" w:lineRule="auto"/>
        <w:ind w:left="0" w:firstLine="0"/>
        <w:rPr>
          <w:rFonts w:ascii="Times New Roman" w:hAnsi="Times New Roman"/>
          <w:b/>
          <w:sz w:val="16"/>
          <w:szCs w:val="16"/>
        </w:rPr>
      </w:pPr>
      <w:bookmarkStart w:id="59" w:name="_Toc183639554"/>
      <w:r w:rsidRPr="006A4679">
        <w:rPr>
          <w:rFonts w:ascii="Times New Roman" w:hAnsi="Times New Roman"/>
          <w:b/>
          <w:sz w:val="16"/>
          <w:szCs w:val="16"/>
        </w:rPr>
        <w:t>Показатель перегруженности дороги</w:t>
      </w:r>
      <w:bookmarkEnd w:id="59"/>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Показатель перегруженности дорог характеризует долю времени, в течение которого участок дороги сохраняются условия движения, соответствующие уровням обслуживания E-F за период наблюд</w:t>
      </w:r>
      <w:r w:rsidRPr="006A4679">
        <w:rPr>
          <w:rFonts w:ascii="Times New Roman" w:hAnsi="Times New Roman"/>
          <w:sz w:val="16"/>
          <w:szCs w:val="16"/>
        </w:rPr>
        <w:t>е</w:t>
      </w:r>
      <w:r w:rsidRPr="006A4679">
        <w:rPr>
          <w:rFonts w:ascii="Times New Roman" w:hAnsi="Times New Roman"/>
          <w:sz w:val="16"/>
          <w:szCs w:val="16"/>
        </w:rPr>
        <w:t>ния.Показатель перегруженности на обследуемых перекрестках обозначен в таблице 12.</w:t>
      </w:r>
    </w:p>
    <w:p w:rsidR="00954CA5" w:rsidRPr="006A4679" w:rsidRDefault="00954CA5" w:rsidP="00954CA5">
      <w:pPr>
        <w:pStyle w:val="afffffffffffffff3"/>
        <w:spacing w:line="240" w:lineRule="auto"/>
        <w:ind w:firstLine="0"/>
        <w:rPr>
          <w:rFonts w:ascii="Times New Roman" w:hAnsi="Times New Roman"/>
          <w:sz w:val="16"/>
          <w:szCs w:val="16"/>
          <w:lang w:bidi="ru-RU"/>
        </w:rPr>
      </w:pPr>
      <w:r w:rsidRPr="006A4679">
        <w:rPr>
          <w:rFonts w:ascii="Times New Roman" w:hAnsi="Times New Roman"/>
          <w:sz w:val="16"/>
          <w:szCs w:val="16"/>
          <w:lang w:bidi="ru-RU"/>
        </w:rPr>
        <w:t>Таблица 12.</w:t>
      </w:r>
      <w:r w:rsidRPr="006A4679">
        <w:rPr>
          <w:rFonts w:ascii="Times New Roman" w:hAnsi="Times New Roman"/>
          <w:sz w:val="16"/>
          <w:szCs w:val="16"/>
        </w:rPr>
        <w:t xml:space="preserve">Показатель перегруженности </w:t>
      </w:r>
      <w:r w:rsidRPr="006A4679">
        <w:rPr>
          <w:rFonts w:ascii="Times New Roman" w:hAnsi="Times New Roman"/>
          <w:sz w:val="16"/>
          <w:szCs w:val="16"/>
          <w:lang w:bidi="ru-RU"/>
        </w:rPr>
        <w:t>на обследуемых перекрестках</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9"/>
        <w:gridCol w:w="3212"/>
        <w:gridCol w:w="1225"/>
      </w:tblGrid>
      <w:tr w:rsidR="00954CA5" w:rsidRPr="000D1D2D" w:rsidTr="00444DE0">
        <w:trPr>
          <w:trHeight w:val="20"/>
          <w:tblHeader/>
        </w:trPr>
        <w:tc>
          <w:tcPr>
            <w:tcW w:w="567" w:type="dxa"/>
            <w:shd w:val="clear" w:color="auto" w:fill="BDD6EE"/>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w:t>
            </w:r>
          </w:p>
        </w:tc>
        <w:tc>
          <w:tcPr>
            <w:tcW w:w="6691" w:type="dxa"/>
            <w:shd w:val="clear" w:color="auto" w:fill="BDD6EE"/>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Участок УДС</w:t>
            </w:r>
          </w:p>
        </w:tc>
        <w:tc>
          <w:tcPr>
            <w:tcW w:w="2381" w:type="dxa"/>
            <w:shd w:val="clear" w:color="auto" w:fill="BDD6EE"/>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 xml:space="preserve">Показатель </w:t>
            </w:r>
            <w:r w:rsidRPr="000D1D2D">
              <w:rPr>
                <w:rFonts w:ascii="Times New Roman" w:hAnsi="Times New Roman"/>
                <w:b/>
                <w:sz w:val="12"/>
                <w:szCs w:val="16"/>
              </w:rPr>
              <w:br/>
              <w:t>перегруженности</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color w:val="000000" w:themeColor="text1"/>
                <w:sz w:val="12"/>
                <w:szCs w:val="16"/>
              </w:rPr>
              <w:t>1</w:t>
            </w: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Зои Космодемьянской и ул. 40 Лет Октября</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rPr>
              <w:t>0,2</w:t>
            </w:r>
            <w:r w:rsidRPr="000D1D2D">
              <w:rPr>
                <w:rFonts w:ascii="Times New Roman" w:hAnsi="Times New Roman"/>
                <w:sz w:val="12"/>
                <w:szCs w:val="16"/>
                <w:lang w:val="en-US"/>
              </w:rPr>
              <w:t>2</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2</w:t>
            </w: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Чкалова и ул. Ленина</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rPr>
              <w:t>0,</w:t>
            </w:r>
            <w:r w:rsidRPr="000D1D2D">
              <w:rPr>
                <w:rFonts w:ascii="Times New Roman" w:hAnsi="Times New Roman"/>
                <w:sz w:val="12"/>
                <w:szCs w:val="16"/>
                <w:lang w:val="en-US"/>
              </w:rPr>
              <w:t>13</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3</w:t>
            </w: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Космонавтов и ул. Гагарина</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lang w:val="en-US"/>
              </w:rPr>
            </w:pPr>
            <w:r w:rsidRPr="000D1D2D">
              <w:rPr>
                <w:rFonts w:ascii="Times New Roman" w:hAnsi="Times New Roman"/>
                <w:sz w:val="12"/>
                <w:szCs w:val="16"/>
              </w:rPr>
              <w:t>0,</w:t>
            </w:r>
            <w:r w:rsidRPr="000D1D2D">
              <w:rPr>
                <w:rFonts w:ascii="Times New Roman" w:hAnsi="Times New Roman"/>
                <w:sz w:val="12"/>
                <w:szCs w:val="16"/>
                <w:lang w:val="en-US"/>
              </w:rPr>
              <w:t>19</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4</w:t>
            </w: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Фучика и ул. Горького</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0,18</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40 Лет Октября и Гранитный микрорайон</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0,21</w:t>
            </w:r>
          </w:p>
        </w:tc>
      </w:tr>
    </w:tbl>
    <w:p w:rsidR="00954CA5" w:rsidRPr="006A4679" w:rsidRDefault="00954CA5" w:rsidP="00954CA5">
      <w:pPr>
        <w:pStyle w:val="afffffffffffffff3"/>
        <w:spacing w:line="240" w:lineRule="auto"/>
        <w:ind w:firstLine="0"/>
        <w:rPr>
          <w:rFonts w:ascii="Times New Roman" w:hAnsi="Times New Roman"/>
          <w:sz w:val="16"/>
          <w:szCs w:val="16"/>
          <w:lang w:bidi="ru-RU"/>
        </w:rPr>
      </w:pPr>
    </w:p>
    <w:p w:rsidR="00954CA5" w:rsidRPr="006A4679" w:rsidRDefault="00954CA5" w:rsidP="00954CA5">
      <w:pPr>
        <w:pStyle w:val="40"/>
        <w:keepNext w:val="0"/>
        <w:widowControl w:val="0"/>
        <w:spacing w:before="0" w:line="240" w:lineRule="auto"/>
        <w:ind w:left="0" w:firstLine="0"/>
        <w:rPr>
          <w:rFonts w:ascii="Times New Roman" w:hAnsi="Times New Roman"/>
          <w:b/>
          <w:sz w:val="16"/>
          <w:szCs w:val="16"/>
        </w:rPr>
      </w:pPr>
      <w:bookmarkStart w:id="60" w:name="_Toc183639555"/>
      <w:r w:rsidRPr="006A4679">
        <w:rPr>
          <w:rFonts w:ascii="Times New Roman" w:hAnsi="Times New Roman"/>
          <w:b/>
          <w:sz w:val="16"/>
          <w:szCs w:val="16"/>
        </w:rPr>
        <w:t xml:space="preserve">Буферный </w:t>
      </w:r>
      <w:r w:rsidRPr="006A4679">
        <w:rPr>
          <w:rFonts w:ascii="Times New Roman" w:hAnsi="Times New Roman"/>
          <w:b/>
          <w:i w:val="0"/>
          <w:sz w:val="16"/>
          <w:szCs w:val="16"/>
        </w:rPr>
        <w:t>индекс</w:t>
      </w:r>
      <w:r w:rsidRPr="006A4679">
        <w:rPr>
          <w:rFonts w:ascii="Times New Roman" w:hAnsi="Times New Roman"/>
          <w:b/>
          <w:sz w:val="16"/>
          <w:szCs w:val="16"/>
        </w:rPr>
        <w:t>, отражающий удельные дополнительные затраты времени движ</w:t>
      </w:r>
      <w:r w:rsidRPr="006A4679">
        <w:rPr>
          <w:rFonts w:ascii="Times New Roman" w:hAnsi="Times New Roman"/>
          <w:b/>
          <w:sz w:val="16"/>
          <w:szCs w:val="16"/>
        </w:rPr>
        <w:t>е</w:t>
      </w:r>
      <w:r w:rsidRPr="006A4679">
        <w:rPr>
          <w:rFonts w:ascii="Times New Roman" w:hAnsi="Times New Roman"/>
          <w:b/>
          <w:sz w:val="16"/>
          <w:szCs w:val="16"/>
        </w:rPr>
        <w:t>ния ТС</w:t>
      </w:r>
      <w:bookmarkEnd w:id="60"/>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Буферный индекс (таблица 13) характеризует удельные дополнительные затраты времени движения транспортного средства, об</w:t>
      </w:r>
      <w:r w:rsidRPr="006A4679">
        <w:rPr>
          <w:rFonts w:ascii="Times New Roman" w:hAnsi="Times New Roman"/>
          <w:sz w:val="16"/>
          <w:szCs w:val="16"/>
        </w:rPr>
        <w:t>у</w:t>
      </w:r>
      <w:r w:rsidRPr="006A4679">
        <w:rPr>
          <w:rFonts w:ascii="Times New Roman" w:hAnsi="Times New Roman"/>
          <w:sz w:val="16"/>
          <w:szCs w:val="16"/>
        </w:rPr>
        <w:t>словленные непредсказуемостью условий движения.</w:t>
      </w:r>
    </w:p>
    <w:p w:rsidR="00954CA5" w:rsidRPr="006A4679" w:rsidRDefault="00954CA5" w:rsidP="00954CA5">
      <w:pPr>
        <w:pStyle w:val="afffffffffffffff3"/>
        <w:spacing w:line="240" w:lineRule="auto"/>
        <w:ind w:firstLine="0"/>
        <w:rPr>
          <w:rFonts w:ascii="Times New Roman" w:hAnsi="Times New Roman"/>
          <w:sz w:val="16"/>
          <w:szCs w:val="16"/>
          <w:lang w:bidi="ru-RU"/>
        </w:rPr>
      </w:pPr>
      <w:r w:rsidRPr="006A4679">
        <w:rPr>
          <w:rFonts w:ascii="Times New Roman" w:hAnsi="Times New Roman"/>
          <w:sz w:val="16"/>
          <w:szCs w:val="16"/>
          <w:lang w:bidi="ru-RU"/>
        </w:rPr>
        <w:lastRenderedPageBreak/>
        <w:t>Таблица 13.</w:t>
      </w:r>
      <w:r w:rsidRPr="006A4679">
        <w:rPr>
          <w:rFonts w:ascii="Times New Roman" w:hAnsi="Times New Roman"/>
          <w:sz w:val="16"/>
          <w:szCs w:val="16"/>
        </w:rPr>
        <w:t xml:space="preserve">Буферный </w:t>
      </w:r>
      <w:r w:rsidRPr="006A4679">
        <w:rPr>
          <w:rFonts w:ascii="Times New Roman" w:hAnsi="Times New Roman"/>
          <w:i/>
          <w:sz w:val="16"/>
          <w:szCs w:val="16"/>
        </w:rPr>
        <w:t>индекс</w:t>
      </w:r>
      <w:r w:rsidRPr="006A4679">
        <w:rPr>
          <w:rFonts w:ascii="Times New Roman" w:hAnsi="Times New Roman"/>
          <w:sz w:val="16"/>
          <w:szCs w:val="16"/>
          <w:lang w:bidi="ru-RU"/>
        </w:rPr>
        <w:t xml:space="preserve"> на обследуемых перекрестках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9"/>
        <w:gridCol w:w="3212"/>
        <w:gridCol w:w="1225"/>
      </w:tblGrid>
      <w:tr w:rsidR="00954CA5" w:rsidRPr="000D1D2D" w:rsidTr="00444DE0">
        <w:trPr>
          <w:trHeight w:val="20"/>
          <w:tblHeader/>
        </w:trPr>
        <w:tc>
          <w:tcPr>
            <w:tcW w:w="567" w:type="dxa"/>
            <w:shd w:val="clear" w:color="auto" w:fill="BDD6EE"/>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p>
        </w:tc>
        <w:tc>
          <w:tcPr>
            <w:tcW w:w="6691" w:type="dxa"/>
            <w:shd w:val="clear" w:color="auto" w:fill="BDD6EE"/>
            <w:vAlign w:val="center"/>
            <w:hideMark/>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Участок УДС</w:t>
            </w:r>
          </w:p>
        </w:tc>
        <w:tc>
          <w:tcPr>
            <w:tcW w:w="2381" w:type="dxa"/>
            <w:shd w:val="clear" w:color="auto" w:fill="BDD6EE"/>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Среднее значение б</w:t>
            </w:r>
            <w:r w:rsidRPr="000D1D2D">
              <w:rPr>
                <w:rFonts w:ascii="Times New Roman" w:hAnsi="Times New Roman"/>
                <w:b/>
                <w:sz w:val="12"/>
                <w:szCs w:val="16"/>
              </w:rPr>
              <w:t>у</w:t>
            </w:r>
            <w:r w:rsidRPr="000D1D2D">
              <w:rPr>
                <w:rFonts w:ascii="Times New Roman" w:hAnsi="Times New Roman"/>
                <w:b/>
                <w:sz w:val="12"/>
                <w:szCs w:val="16"/>
              </w:rPr>
              <w:t>ферного индекса</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color w:val="000000" w:themeColor="text1"/>
                <w:sz w:val="12"/>
                <w:szCs w:val="16"/>
              </w:rPr>
              <w:t>1</w:t>
            </w: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пр. Ленина и ул. Куйбышева</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3,400740741</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2</w:t>
            </w: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10-я Линия и ул. Куйбышева</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1,654545455</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3</w:t>
            </w: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sz w:val="12"/>
                <w:szCs w:val="16"/>
              </w:rPr>
            </w:pPr>
            <w:r w:rsidRPr="000D1D2D">
              <w:rPr>
                <w:rFonts w:ascii="Times New Roman" w:hAnsi="Times New Roman"/>
                <w:color w:val="000000" w:themeColor="text1"/>
                <w:sz w:val="12"/>
                <w:szCs w:val="16"/>
              </w:rPr>
              <w:t>Ул. Колхозная и ул. 10-я Линия</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1,395711501</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rPr>
            </w:pPr>
            <w:r w:rsidRPr="000D1D2D">
              <w:rPr>
                <w:rFonts w:ascii="Times New Roman" w:hAnsi="Times New Roman"/>
                <w:color w:val="000000" w:themeColor="text1"/>
                <w:sz w:val="12"/>
                <w:szCs w:val="16"/>
              </w:rPr>
              <w:t>4</w:t>
            </w: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Колхозная и ул. Интернациональная</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3,870617284</w:t>
            </w:r>
          </w:p>
        </w:tc>
      </w:tr>
      <w:tr w:rsidR="00954CA5" w:rsidRPr="000D1D2D" w:rsidTr="00444DE0">
        <w:trPr>
          <w:trHeight w:val="20"/>
        </w:trPr>
        <w:tc>
          <w:tcPr>
            <w:tcW w:w="567" w:type="dxa"/>
            <w:vAlign w:val="center"/>
          </w:tcPr>
          <w:p w:rsidR="00954CA5" w:rsidRPr="000D1D2D" w:rsidRDefault="00954CA5" w:rsidP="00954CA5">
            <w:pPr>
              <w:pStyle w:val="afffffffffffffff3"/>
              <w:spacing w:line="240" w:lineRule="auto"/>
              <w:ind w:firstLine="0"/>
              <w:jc w:val="center"/>
              <w:rPr>
                <w:rFonts w:ascii="Times New Roman" w:hAnsi="Times New Roman"/>
                <w:color w:val="000000" w:themeColor="text1"/>
                <w:sz w:val="12"/>
                <w:szCs w:val="16"/>
                <w:highlight w:val="red"/>
              </w:rPr>
            </w:pPr>
            <w:r w:rsidRPr="000D1D2D">
              <w:rPr>
                <w:rFonts w:ascii="Times New Roman" w:hAnsi="Times New Roman"/>
                <w:color w:val="000000" w:themeColor="text1"/>
                <w:sz w:val="12"/>
                <w:szCs w:val="16"/>
              </w:rPr>
              <w:t>5</w:t>
            </w:r>
          </w:p>
        </w:tc>
        <w:tc>
          <w:tcPr>
            <w:tcW w:w="6691" w:type="dxa"/>
            <w:shd w:val="clear" w:color="auto" w:fill="auto"/>
            <w:vAlign w:val="center"/>
          </w:tcPr>
          <w:p w:rsidR="00954CA5" w:rsidRPr="000D1D2D" w:rsidRDefault="00954CA5" w:rsidP="00954CA5">
            <w:pPr>
              <w:pStyle w:val="afffffffffffffff3"/>
              <w:spacing w:line="240" w:lineRule="auto"/>
              <w:ind w:firstLine="0"/>
              <w:jc w:val="left"/>
              <w:rPr>
                <w:rFonts w:ascii="Times New Roman" w:hAnsi="Times New Roman"/>
                <w:color w:val="000000" w:themeColor="text1"/>
                <w:sz w:val="12"/>
                <w:szCs w:val="16"/>
              </w:rPr>
            </w:pPr>
            <w:r w:rsidRPr="000D1D2D">
              <w:rPr>
                <w:rFonts w:ascii="Times New Roman" w:hAnsi="Times New Roman"/>
                <w:color w:val="000000" w:themeColor="text1"/>
                <w:sz w:val="12"/>
                <w:szCs w:val="16"/>
              </w:rPr>
              <w:t>Ул. Строителей и ул. 5-я Линия</w:t>
            </w:r>
          </w:p>
        </w:tc>
        <w:tc>
          <w:tcPr>
            <w:tcW w:w="238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1,635312500</w:t>
            </w:r>
          </w:p>
        </w:tc>
      </w:tr>
    </w:tbl>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61" w:name="_Toc183639556"/>
      <w:r w:rsidRPr="006A4679">
        <w:rPr>
          <w:rFonts w:ascii="Times New Roman" w:hAnsi="Times New Roman"/>
          <w:sz w:val="16"/>
          <w:szCs w:val="16"/>
        </w:rPr>
        <w:t>Анализ прохождения маршрутов регулярных перевозок по участкам дорог, движение по которым связано с пот</w:t>
      </w:r>
      <w:r w:rsidRPr="006A4679">
        <w:rPr>
          <w:rFonts w:ascii="Times New Roman" w:hAnsi="Times New Roman"/>
          <w:sz w:val="16"/>
          <w:szCs w:val="16"/>
        </w:rPr>
        <w:t>е</w:t>
      </w:r>
      <w:r w:rsidRPr="006A4679">
        <w:rPr>
          <w:rFonts w:ascii="Times New Roman" w:hAnsi="Times New Roman"/>
          <w:sz w:val="16"/>
          <w:szCs w:val="16"/>
        </w:rPr>
        <w:t xml:space="preserve">рями времени </w:t>
      </w:r>
      <w:r w:rsidRPr="006A4679">
        <w:rPr>
          <w:rFonts w:ascii="Times New Roman" w:hAnsi="Times New Roman"/>
          <w:sz w:val="16"/>
          <w:szCs w:val="16"/>
        </w:rPr>
        <w:br/>
        <w:t>(задержками) при движении транспортных средств</w:t>
      </w:r>
      <w:bookmarkEnd w:id="61"/>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62" w:name="_Toc183639557"/>
      <w:r w:rsidRPr="006A4679">
        <w:rPr>
          <w:rFonts w:ascii="Times New Roman" w:hAnsi="Times New Roman"/>
          <w:sz w:val="16"/>
          <w:szCs w:val="16"/>
        </w:rPr>
        <w:t>Вид маршрутных транспортных средств</w:t>
      </w:r>
      <w:bookmarkEnd w:id="62"/>
    </w:p>
    <w:p w:rsidR="00954CA5" w:rsidRPr="006A4679" w:rsidRDefault="00954CA5" w:rsidP="00954CA5">
      <w:pPr>
        <w:pStyle w:val="afffffffffffffff3"/>
        <w:spacing w:line="240" w:lineRule="auto"/>
        <w:ind w:firstLine="0"/>
        <w:rPr>
          <w:rFonts w:ascii="Times New Roman" w:hAnsi="Times New Roman"/>
          <w:sz w:val="16"/>
          <w:szCs w:val="16"/>
          <w:shd w:val="clear" w:color="auto" w:fill="FFFFFF"/>
        </w:rPr>
      </w:pPr>
      <w:r w:rsidRPr="006A4679">
        <w:rPr>
          <w:rFonts w:ascii="Times New Roman" w:eastAsia="Calibri" w:hAnsi="Times New Roman"/>
          <w:sz w:val="16"/>
          <w:szCs w:val="16"/>
        </w:rPr>
        <w:t>Основные внешние грузовые и пассажирские перевозки осуществляются автомобильным и железнодорожным транспортом.</w:t>
      </w:r>
      <w:r w:rsidRPr="006A4679">
        <w:rPr>
          <w:rFonts w:ascii="Times New Roman" w:hAnsi="Times New Roman"/>
          <w:sz w:val="16"/>
          <w:szCs w:val="16"/>
        </w:rPr>
        <w:t>В м.о. город Павловск осуществляется движение по автобусным маршрутам</w:t>
      </w:r>
      <w:r w:rsidRPr="006A4679">
        <w:rPr>
          <w:rFonts w:ascii="Times New Roman" w:hAnsi="Times New Roman"/>
          <w:sz w:val="16"/>
          <w:szCs w:val="16"/>
          <w:shd w:val="clear" w:color="auto" w:fill="FFFFFF"/>
        </w:rPr>
        <w:t xml:space="preserve"> (Приложение №3).</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 </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63" w:name="_Toc183639559"/>
      <w:r w:rsidRPr="006A4679">
        <w:rPr>
          <w:rFonts w:ascii="Times New Roman" w:hAnsi="Times New Roman"/>
          <w:sz w:val="16"/>
          <w:szCs w:val="16"/>
        </w:rPr>
        <w:t>Скорость сообщения</w:t>
      </w:r>
      <w:bookmarkEnd w:id="63"/>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shd w:val="clear" w:color="auto" w:fill="FFFFFF"/>
        </w:rPr>
        <w:t>Междугородние пассажирские перевозки, осуществляемые автобусным транспортом, имеют среднюю скорость движения – 40-60 км/час.</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64" w:name="_Toc183639560"/>
      <w:r w:rsidRPr="006A4679">
        <w:rPr>
          <w:rFonts w:ascii="Times New Roman" w:hAnsi="Times New Roman"/>
          <w:sz w:val="16"/>
          <w:szCs w:val="16"/>
        </w:rPr>
        <w:t>Результаты анализа пассажиропотоков</w:t>
      </w:r>
      <w:bookmarkEnd w:id="64"/>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Рассмотрены маршруты транспортных средств, приоритеты движении маршрутных транспортных средств. Передвижение по территории м.о. город Павловскосуществляется с использованием личного транспорта (автомобили или велотранспорт) либо в пешем порядке. Осуществляется регулярное междугородное автобусно</w:t>
      </w:r>
      <w:r w:rsidRPr="006A4679">
        <w:rPr>
          <w:rFonts w:ascii="Times New Roman" w:hAnsi="Times New Roman"/>
          <w:sz w:val="16"/>
          <w:szCs w:val="16"/>
        </w:rPr>
        <w:t>е</w:t>
      </w:r>
      <w:r w:rsidRPr="006A4679">
        <w:rPr>
          <w:rFonts w:ascii="Times New Roman" w:hAnsi="Times New Roman"/>
          <w:sz w:val="16"/>
          <w:szCs w:val="16"/>
        </w:rPr>
        <w:t xml:space="preserve">сообщение в соответствии с расписанием. </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65" w:name="_Toc183639561"/>
      <w:r w:rsidRPr="006A4679">
        <w:rPr>
          <w:rFonts w:ascii="Times New Roman" w:hAnsi="Times New Roman"/>
          <w:sz w:val="16"/>
          <w:szCs w:val="16"/>
        </w:rPr>
        <w:t>Анализ состояния безопасности дорожного движения</w:t>
      </w:r>
      <w:bookmarkEnd w:id="65"/>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Анализ состояния безопасности дорожного движения, </w:t>
      </w:r>
      <w:r w:rsidRPr="006A4679">
        <w:rPr>
          <w:rFonts w:ascii="Times New Roman" w:hAnsi="Times New Roman" w:cs="Times New Roman"/>
          <w:sz w:val="16"/>
          <w:szCs w:val="16"/>
        </w:rPr>
        <w:br/>
        <w:t xml:space="preserve">результаты исследования причин и условий возникновения </w:t>
      </w:r>
      <w:r w:rsidRPr="006A4679">
        <w:rPr>
          <w:rFonts w:ascii="Times New Roman" w:hAnsi="Times New Roman" w:cs="Times New Roman"/>
          <w:sz w:val="16"/>
          <w:szCs w:val="16"/>
        </w:rPr>
        <w:br/>
        <w:t>дорожно-транспортных происшествий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Транспорт является источником опасности не только для пассажиров, но и для населения. Из всех источников опасности на автомобильном транспорте большую угрозу для населения представляют д</w:t>
      </w:r>
      <w:r w:rsidRPr="006A4679">
        <w:rPr>
          <w:rFonts w:ascii="Times New Roman" w:hAnsi="Times New Roman"/>
          <w:sz w:val="16"/>
          <w:szCs w:val="16"/>
        </w:rPr>
        <w:t>о</w:t>
      </w:r>
      <w:r w:rsidRPr="006A4679">
        <w:rPr>
          <w:rFonts w:ascii="Times New Roman" w:hAnsi="Times New Roman"/>
          <w:sz w:val="16"/>
          <w:szCs w:val="16"/>
        </w:rPr>
        <w:t>рожно-транспортные происшествия. Основная часть происшествий происходит из-за нарушения правил дорожного движения, превышения скоростного режима и неудовлетворительного качества дорожных покрытий.В насто</w:t>
      </w:r>
      <w:r w:rsidRPr="006A4679">
        <w:rPr>
          <w:rFonts w:ascii="Times New Roman" w:hAnsi="Times New Roman"/>
          <w:sz w:val="16"/>
          <w:szCs w:val="16"/>
        </w:rPr>
        <w:t>я</w:t>
      </w:r>
      <w:r w:rsidRPr="006A4679">
        <w:rPr>
          <w:rFonts w:ascii="Times New Roman" w:hAnsi="Times New Roman"/>
          <w:sz w:val="16"/>
          <w:szCs w:val="16"/>
        </w:rPr>
        <w:t>щее время решение проблемы обеспечения безопасности дорожного движения является одной из важнейших задач. Для эффективного решения проблем, связанных с дорожно-транспортной аварийностью, непрерывно обеспечивать системный подход к реализ</w:t>
      </w:r>
      <w:r w:rsidRPr="006A4679">
        <w:rPr>
          <w:rFonts w:ascii="Times New Roman" w:hAnsi="Times New Roman"/>
          <w:sz w:val="16"/>
          <w:szCs w:val="16"/>
        </w:rPr>
        <w:t>а</w:t>
      </w:r>
      <w:r w:rsidRPr="006A4679">
        <w:rPr>
          <w:rFonts w:ascii="Times New Roman" w:hAnsi="Times New Roman"/>
          <w:sz w:val="16"/>
          <w:szCs w:val="16"/>
        </w:rPr>
        <w:t>ции мероприятий по повышению безопасности дорожного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Основными видами ДТП являются наезд на пешехода, столкновение, опрокидывание. Свыше трех четвертей всех дорожно-транс</w:t>
      </w:r>
      <w:r w:rsidRPr="006A4679">
        <w:rPr>
          <w:rFonts w:ascii="Times New Roman" w:hAnsi="Times New Roman"/>
          <w:sz w:val="16"/>
          <w:szCs w:val="16"/>
        </w:rPr>
        <w:softHyphen/>
        <w:t>порт</w:t>
      </w:r>
      <w:r w:rsidRPr="006A4679">
        <w:rPr>
          <w:rFonts w:ascii="Times New Roman" w:hAnsi="Times New Roman"/>
          <w:sz w:val="16"/>
          <w:szCs w:val="16"/>
        </w:rPr>
        <w:softHyphen/>
        <w:t>ных происшествий связаны с нарушением Правил дорожного дв</w:t>
      </w:r>
      <w:r w:rsidRPr="006A4679">
        <w:rPr>
          <w:rFonts w:ascii="Times New Roman" w:hAnsi="Times New Roman"/>
          <w:sz w:val="16"/>
          <w:szCs w:val="16"/>
        </w:rPr>
        <w:t>и</w:t>
      </w:r>
      <w:r w:rsidRPr="006A4679">
        <w:rPr>
          <w:rFonts w:ascii="Times New Roman" w:hAnsi="Times New Roman"/>
          <w:sz w:val="16"/>
          <w:szCs w:val="16"/>
        </w:rPr>
        <w:t>жения водителями транспортных средств. В каждом восьмом происшествии виноват водитель, находившийся в состоянии алкогольного и наркотического опьянения. Около трети всех ДТП связаны с непр</w:t>
      </w:r>
      <w:r w:rsidRPr="006A4679">
        <w:rPr>
          <w:rFonts w:ascii="Times New Roman" w:hAnsi="Times New Roman"/>
          <w:sz w:val="16"/>
          <w:szCs w:val="16"/>
        </w:rPr>
        <w:t>а</w:t>
      </w:r>
      <w:r w:rsidRPr="006A4679">
        <w:rPr>
          <w:rFonts w:ascii="Times New Roman" w:hAnsi="Times New Roman"/>
          <w:sz w:val="16"/>
          <w:szCs w:val="16"/>
        </w:rPr>
        <w:t>вильным выбором скорости движения. Каждый седьмой водитель, совершивший ДТП, не имеет права на управление транспортным средс</w:t>
      </w:r>
      <w:r w:rsidRPr="006A4679">
        <w:rPr>
          <w:rFonts w:ascii="Times New Roman" w:hAnsi="Times New Roman"/>
          <w:sz w:val="16"/>
          <w:szCs w:val="16"/>
        </w:rPr>
        <w:t>т</w:t>
      </w:r>
      <w:r w:rsidRPr="006A4679">
        <w:rPr>
          <w:rFonts w:ascii="Times New Roman" w:hAnsi="Times New Roman"/>
          <w:sz w:val="16"/>
          <w:szCs w:val="16"/>
        </w:rPr>
        <w:t>вом. Вследствие выезда на полосу встречного движения происходит около 13 процентов дорожно-транспортных происшествий. Аварийность увеличивается по вине водителей транспортных средств, принадлежащих физическим лицам. Удельный вес этих происшествий прев</w:t>
      </w:r>
      <w:r w:rsidRPr="006A4679">
        <w:rPr>
          <w:rFonts w:ascii="Times New Roman" w:hAnsi="Times New Roman"/>
          <w:sz w:val="16"/>
          <w:szCs w:val="16"/>
        </w:rPr>
        <w:t>ы</w:t>
      </w:r>
      <w:r w:rsidRPr="006A4679">
        <w:rPr>
          <w:rFonts w:ascii="Times New Roman" w:hAnsi="Times New Roman"/>
          <w:sz w:val="16"/>
          <w:szCs w:val="16"/>
        </w:rPr>
        <w:t>шает 80 процентов всех происшествий, совершаемых по вине водителей. Две трети всех происшествий из-за нарушений Правил дорожного движения водителями совершается водителями легковых автомоб</w:t>
      </w:r>
      <w:r w:rsidRPr="006A4679">
        <w:rPr>
          <w:rFonts w:ascii="Times New Roman" w:hAnsi="Times New Roman"/>
          <w:sz w:val="16"/>
          <w:szCs w:val="16"/>
        </w:rPr>
        <w:t>и</w:t>
      </w:r>
      <w:r w:rsidRPr="006A4679">
        <w:rPr>
          <w:rFonts w:ascii="Times New Roman" w:hAnsi="Times New Roman"/>
          <w:sz w:val="16"/>
          <w:szCs w:val="16"/>
        </w:rPr>
        <w:t>лей.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За период с 2022 по ноябрь 2024 года на территории Павловсковского районаВоронежской области з</w:t>
      </w:r>
      <w:r w:rsidRPr="006A4679">
        <w:rPr>
          <w:rFonts w:ascii="Times New Roman" w:hAnsi="Times New Roman"/>
          <w:sz w:val="16"/>
          <w:szCs w:val="16"/>
        </w:rPr>
        <w:t>а</w:t>
      </w:r>
      <w:r w:rsidRPr="006A4679">
        <w:rPr>
          <w:rFonts w:ascii="Times New Roman" w:hAnsi="Times New Roman"/>
          <w:sz w:val="16"/>
          <w:szCs w:val="16"/>
        </w:rPr>
        <w:t>регистрировано 215 дорожно-транспортных происшествий, в которых ранено 262 человека, погибло 58 чел</w:t>
      </w:r>
      <w:r w:rsidRPr="006A4679">
        <w:rPr>
          <w:rFonts w:ascii="Times New Roman" w:hAnsi="Times New Roman"/>
          <w:sz w:val="16"/>
          <w:szCs w:val="16"/>
        </w:rPr>
        <w:t>о</w:t>
      </w:r>
      <w:r w:rsidRPr="006A4679">
        <w:rPr>
          <w:rFonts w:ascii="Times New Roman" w:hAnsi="Times New Roman"/>
          <w:sz w:val="16"/>
          <w:szCs w:val="16"/>
        </w:rPr>
        <w:t xml:space="preserve">века.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Детализация мест концентрации ДТП приведена в Приложении №5.</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Наиболее многочисленной и самой уязвимой группой участников дорожного движения являются пешеходы. Крайне низкая дорожно-транспортная дисциплина, недостаточная правовая культура участников доро</w:t>
      </w:r>
      <w:r w:rsidRPr="006A4679">
        <w:rPr>
          <w:rFonts w:ascii="Times New Roman" w:hAnsi="Times New Roman"/>
          <w:sz w:val="16"/>
          <w:szCs w:val="16"/>
        </w:rPr>
        <w:t>ж</w:t>
      </w:r>
      <w:r w:rsidRPr="006A4679">
        <w:rPr>
          <w:rFonts w:ascii="Times New Roman" w:hAnsi="Times New Roman"/>
          <w:sz w:val="16"/>
          <w:szCs w:val="16"/>
        </w:rPr>
        <w:t>ного движения являются одним из наиболее существенных факторов, влияющих на состояние аварийности.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Сохраняющаяся сложная обстановка с аварийностью во </w:t>
      </w:r>
      <w:r w:rsidRPr="006A4679">
        <w:rPr>
          <w:rFonts w:ascii="Times New Roman" w:hAnsi="Times New Roman"/>
          <w:sz w:val="16"/>
          <w:szCs w:val="16"/>
        </w:rPr>
        <w:lastRenderedPageBreak/>
        <w:t>многом определяется постоянно возрастающей мобильностью населения при имеющемся перераспределении перевозок от общественного тран</w:t>
      </w:r>
      <w:r w:rsidRPr="006A4679">
        <w:rPr>
          <w:rFonts w:ascii="Times New Roman" w:hAnsi="Times New Roman"/>
          <w:sz w:val="16"/>
          <w:szCs w:val="16"/>
        </w:rPr>
        <w:t>с</w:t>
      </w:r>
      <w:r w:rsidRPr="006A4679">
        <w:rPr>
          <w:rFonts w:ascii="Times New Roman" w:hAnsi="Times New Roman"/>
          <w:sz w:val="16"/>
          <w:szCs w:val="16"/>
        </w:rPr>
        <w:t>порта к личному, увеличивающейся диспропорцией между приростом числа автомобилей и приростом протяженности улично-дорожной сети, не рассчитанной на современные транспортные потоки. Так, сущ</w:t>
      </w:r>
      <w:r w:rsidRPr="006A4679">
        <w:rPr>
          <w:rFonts w:ascii="Times New Roman" w:hAnsi="Times New Roman"/>
          <w:sz w:val="16"/>
          <w:szCs w:val="16"/>
        </w:rPr>
        <w:t>е</w:t>
      </w:r>
      <w:r w:rsidRPr="006A4679">
        <w:rPr>
          <w:rFonts w:ascii="Times New Roman" w:hAnsi="Times New Roman"/>
          <w:sz w:val="16"/>
          <w:szCs w:val="16"/>
        </w:rPr>
        <w:t>ствующая дорожно-транспортная инфраструктура в м.о. город Павловск фактически соответствует уровню 150-200 автомобилей на 1 тыс. жителей, в то время как современный уровень обеспечения автомоб</w:t>
      </w:r>
      <w:r w:rsidRPr="006A4679">
        <w:rPr>
          <w:rFonts w:ascii="Times New Roman" w:hAnsi="Times New Roman"/>
          <w:sz w:val="16"/>
          <w:szCs w:val="16"/>
        </w:rPr>
        <w:t>и</w:t>
      </w:r>
      <w:r w:rsidRPr="006A4679">
        <w:rPr>
          <w:rFonts w:ascii="Times New Roman" w:hAnsi="Times New Roman"/>
          <w:sz w:val="16"/>
          <w:szCs w:val="16"/>
        </w:rPr>
        <w:t>лями уже превысил326 авт</w:t>
      </w:r>
      <w:r w:rsidRPr="006A4679">
        <w:rPr>
          <w:rFonts w:ascii="Times New Roman" w:hAnsi="Times New Roman"/>
          <w:sz w:val="16"/>
          <w:szCs w:val="16"/>
        </w:rPr>
        <w:t>о</w:t>
      </w:r>
      <w:r w:rsidRPr="006A4679">
        <w:rPr>
          <w:rFonts w:ascii="Times New Roman" w:hAnsi="Times New Roman"/>
          <w:sz w:val="16"/>
          <w:szCs w:val="16"/>
        </w:rPr>
        <w:t>мобилей на 1 тыс. жителей.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результате реализации Программы будет снижаться уровень смертности и травматизма населения от дорожно-транспортных пр</w:t>
      </w:r>
      <w:r w:rsidRPr="006A4679">
        <w:rPr>
          <w:rFonts w:ascii="Times New Roman" w:hAnsi="Times New Roman"/>
          <w:sz w:val="16"/>
          <w:szCs w:val="16"/>
        </w:rPr>
        <w:t>о</w:t>
      </w:r>
      <w:r w:rsidRPr="006A4679">
        <w:rPr>
          <w:rFonts w:ascii="Times New Roman" w:hAnsi="Times New Roman"/>
          <w:sz w:val="16"/>
          <w:szCs w:val="16"/>
        </w:rPr>
        <w:t>исшествий, обеспечиваться безопасность и благополучие граждан.</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66" w:name="_Toc183639562"/>
      <w:r w:rsidRPr="006A4679">
        <w:rPr>
          <w:rFonts w:ascii="Times New Roman" w:hAnsi="Times New Roman"/>
          <w:sz w:val="16"/>
          <w:szCs w:val="16"/>
        </w:rPr>
        <w:t>Оценка финансирования деятельности по организации дорожного движения</w:t>
      </w:r>
      <w:bookmarkEnd w:id="66"/>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b/>
          <w:i/>
          <w:sz w:val="16"/>
          <w:szCs w:val="16"/>
        </w:rPr>
        <w:t>Объем бюджетных ассигнований на реализацию муниципальной программы.</w:t>
      </w:r>
    </w:p>
    <w:p w:rsidR="00954CA5" w:rsidRPr="006A4679" w:rsidRDefault="00954CA5" w:rsidP="00954CA5">
      <w:pPr>
        <w:widowControl w:val="0"/>
        <w:rPr>
          <w:sz w:val="16"/>
          <w:szCs w:val="16"/>
        </w:rPr>
      </w:pPr>
      <w:r w:rsidRPr="006A4679">
        <w:rPr>
          <w:sz w:val="16"/>
          <w:szCs w:val="16"/>
        </w:rPr>
        <w:t>Финансирование Программы на 2025 – 2040 годы осуществляется из муниципального бюджета, всего в сумме 392 506,0 тыс. рублей</w:t>
      </w:r>
    </w:p>
    <w:p w:rsidR="00954CA5" w:rsidRPr="006A4679" w:rsidRDefault="00954CA5" w:rsidP="00954CA5">
      <w:pPr>
        <w:widowControl w:val="0"/>
        <w:rPr>
          <w:sz w:val="16"/>
          <w:szCs w:val="16"/>
        </w:rPr>
      </w:pPr>
      <w:r w:rsidRPr="006A4679">
        <w:rPr>
          <w:sz w:val="16"/>
          <w:szCs w:val="16"/>
        </w:rPr>
        <w:t>Из них:</w:t>
      </w:r>
    </w:p>
    <w:p w:rsidR="00954CA5" w:rsidRPr="006A4679" w:rsidRDefault="00954CA5" w:rsidP="00954CA5">
      <w:pPr>
        <w:widowControl w:val="0"/>
        <w:tabs>
          <w:tab w:val="left" w:pos="318"/>
        </w:tabs>
        <w:rPr>
          <w:sz w:val="16"/>
          <w:szCs w:val="16"/>
        </w:rPr>
      </w:pPr>
      <w:r w:rsidRPr="006A4679">
        <w:rPr>
          <w:sz w:val="16"/>
          <w:szCs w:val="16"/>
        </w:rPr>
        <w:t>- средства федерального бюджета – 0 тыс. рублей;</w:t>
      </w:r>
    </w:p>
    <w:p w:rsidR="00954CA5" w:rsidRPr="006A4679" w:rsidRDefault="00954CA5" w:rsidP="00954CA5">
      <w:pPr>
        <w:widowControl w:val="0"/>
        <w:tabs>
          <w:tab w:val="left" w:pos="318"/>
        </w:tabs>
        <w:rPr>
          <w:sz w:val="16"/>
          <w:szCs w:val="16"/>
        </w:rPr>
      </w:pPr>
      <w:r w:rsidRPr="006A4679">
        <w:rPr>
          <w:sz w:val="16"/>
          <w:szCs w:val="16"/>
        </w:rPr>
        <w:t>- средства областного бюджета – 0 тыс. рублей;</w:t>
      </w:r>
    </w:p>
    <w:p w:rsidR="00954CA5" w:rsidRPr="006A4679" w:rsidRDefault="00954CA5" w:rsidP="00954CA5">
      <w:pPr>
        <w:widowControl w:val="0"/>
        <w:tabs>
          <w:tab w:val="left" w:pos="318"/>
        </w:tabs>
        <w:rPr>
          <w:sz w:val="16"/>
          <w:szCs w:val="16"/>
        </w:rPr>
      </w:pPr>
      <w:r w:rsidRPr="006A4679">
        <w:rPr>
          <w:sz w:val="16"/>
          <w:szCs w:val="16"/>
        </w:rPr>
        <w:t>- средства местного бюджета – 382 106 тыс. руб.</w:t>
      </w:r>
    </w:p>
    <w:p w:rsidR="00954CA5" w:rsidRPr="006A4679" w:rsidRDefault="00954CA5" w:rsidP="00954CA5">
      <w:pPr>
        <w:widowControl w:val="0"/>
        <w:tabs>
          <w:tab w:val="left" w:pos="318"/>
        </w:tabs>
        <w:rPr>
          <w:sz w:val="16"/>
          <w:szCs w:val="16"/>
        </w:rPr>
      </w:pPr>
      <w:r w:rsidRPr="006A4679">
        <w:rPr>
          <w:sz w:val="16"/>
          <w:szCs w:val="16"/>
        </w:rPr>
        <w:t>- внебюджетные источники – 10 400 тыс. рублей.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Бюджетные ассигнования, предусмотренные в плановом периоде на 2025 - 2040 годы уточняются при формировании бюджета мун</w:t>
      </w:r>
      <w:r w:rsidRPr="006A4679">
        <w:rPr>
          <w:rFonts w:ascii="Times New Roman" w:hAnsi="Times New Roman"/>
          <w:sz w:val="16"/>
          <w:szCs w:val="16"/>
        </w:rPr>
        <w:t>и</w:t>
      </w:r>
      <w:r w:rsidRPr="006A4679">
        <w:rPr>
          <w:rFonts w:ascii="Times New Roman" w:hAnsi="Times New Roman"/>
          <w:sz w:val="16"/>
          <w:szCs w:val="16"/>
        </w:rPr>
        <w:t>ципального образования на соответствующий финансовый год.</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Эффективность расходования средств бюджета на реализацию Программы будет достигнута за счет проведения следующих мер</w:t>
      </w:r>
      <w:r w:rsidRPr="006A4679">
        <w:rPr>
          <w:rFonts w:ascii="Times New Roman" w:hAnsi="Times New Roman"/>
          <w:sz w:val="16"/>
          <w:szCs w:val="16"/>
        </w:rPr>
        <w:t>о</w:t>
      </w:r>
      <w:r w:rsidRPr="006A4679">
        <w:rPr>
          <w:rFonts w:ascii="Times New Roman" w:hAnsi="Times New Roman"/>
          <w:sz w:val="16"/>
          <w:szCs w:val="16"/>
        </w:rPr>
        <w:t xml:space="preserve">приятий: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оптимизации расходования бюджетных средств на содержание и ремонт автомобильных дорог и соор</w:t>
      </w:r>
      <w:r w:rsidRPr="006A4679">
        <w:rPr>
          <w:rFonts w:ascii="Times New Roman" w:hAnsi="Times New Roman" w:cs="Times New Roman"/>
          <w:sz w:val="16"/>
          <w:szCs w:val="16"/>
        </w:rPr>
        <w:t>у</w:t>
      </w:r>
      <w:r w:rsidRPr="006A4679">
        <w:rPr>
          <w:rFonts w:ascii="Times New Roman" w:hAnsi="Times New Roman" w:cs="Times New Roman"/>
          <w:sz w:val="16"/>
          <w:szCs w:val="16"/>
        </w:rPr>
        <w:t>жений на них;</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повышения эффективности проведения торгов на право заключения контрактов на выполнение доро</w:t>
      </w:r>
      <w:r w:rsidRPr="006A4679">
        <w:rPr>
          <w:rFonts w:ascii="Times New Roman" w:hAnsi="Times New Roman" w:cs="Times New Roman"/>
          <w:sz w:val="16"/>
          <w:szCs w:val="16"/>
        </w:rPr>
        <w:t>ж</w:t>
      </w:r>
      <w:r w:rsidRPr="006A4679">
        <w:rPr>
          <w:rFonts w:ascii="Times New Roman" w:hAnsi="Times New Roman" w:cs="Times New Roman"/>
          <w:sz w:val="16"/>
          <w:szCs w:val="16"/>
        </w:rPr>
        <w:t>ных работ;</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совершенствования процессов ценообразования; - обязательной фиксации в техническом задании на выполнение работ для муниципальных нужд качественных параметров, которых необходимо д</w:t>
      </w:r>
      <w:r w:rsidRPr="006A4679">
        <w:rPr>
          <w:rFonts w:ascii="Times New Roman" w:hAnsi="Times New Roman" w:cs="Times New Roman"/>
          <w:sz w:val="16"/>
          <w:szCs w:val="16"/>
        </w:rPr>
        <w:t>о</w:t>
      </w:r>
      <w:r w:rsidRPr="006A4679">
        <w:rPr>
          <w:rFonts w:ascii="Times New Roman" w:hAnsi="Times New Roman" w:cs="Times New Roman"/>
          <w:sz w:val="16"/>
          <w:szCs w:val="16"/>
        </w:rPr>
        <w:t>биться в рамках выполнения контракта (удельная стоимость работ, материалоемкость, эффективность и т.д.);</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внедрения новых технологий и материалов для содержания и ремонта муниципальных автодорог и с</w:t>
      </w:r>
      <w:r w:rsidRPr="006A4679">
        <w:rPr>
          <w:rFonts w:ascii="Times New Roman" w:hAnsi="Times New Roman" w:cs="Times New Roman"/>
          <w:sz w:val="16"/>
          <w:szCs w:val="16"/>
        </w:rPr>
        <w:t>о</w:t>
      </w:r>
      <w:r w:rsidRPr="006A4679">
        <w:rPr>
          <w:rFonts w:ascii="Times New Roman" w:hAnsi="Times New Roman" w:cs="Times New Roman"/>
          <w:sz w:val="16"/>
          <w:szCs w:val="16"/>
        </w:rPr>
        <w:t>оружений на них.</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Формирование процедуры оценки результативности Программы предполагает применение системы целевых индикаторов. В ходе оценки результативности Программы необходимым является определ</w:t>
      </w:r>
      <w:r w:rsidRPr="006A4679">
        <w:rPr>
          <w:rFonts w:ascii="Times New Roman" w:hAnsi="Times New Roman"/>
          <w:sz w:val="16"/>
          <w:szCs w:val="16"/>
        </w:rPr>
        <w:t>е</w:t>
      </w:r>
      <w:r w:rsidRPr="006A4679">
        <w:rPr>
          <w:rFonts w:ascii="Times New Roman" w:hAnsi="Times New Roman"/>
          <w:sz w:val="16"/>
          <w:szCs w:val="16"/>
        </w:rPr>
        <w:t>ние взаимосвязи между выполненными мероприятиями и полученными результатами, способствующими достижению цели по с</w:t>
      </w:r>
      <w:r w:rsidRPr="006A4679">
        <w:rPr>
          <w:rFonts w:ascii="Times New Roman" w:hAnsi="Times New Roman"/>
          <w:sz w:val="16"/>
          <w:szCs w:val="16"/>
        </w:rPr>
        <w:t>о</w:t>
      </w:r>
      <w:r w:rsidRPr="006A4679">
        <w:rPr>
          <w:rFonts w:ascii="Times New Roman" w:hAnsi="Times New Roman"/>
          <w:sz w:val="16"/>
          <w:szCs w:val="16"/>
        </w:rPr>
        <w:t>хранению существующей сети муниципальных автомобильных дорог.</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Реализация Программы с применением методов программно-целевого управления, среднесрочного бюджетного планирования, ориентированного на результат, позволит в значительной степени пов</w:t>
      </w:r>
      <w:r w:rsidRPr="006A4679">
        <w:rPr>
          <w:rFonts w:ascii="Times New Roman" w:hAnsi="Times New Roman"/>
          <w:sz w:val="16"/>
          <w:szCs w:val="16"/>
        </w:rPr>
        <w:t>ы</w:t>
      </w:r>
      <w:r w:rsidRPr="006A4679">
        <w:rPr>
          <w:rFonts w:ascii="Times New Roman" w:hAnsi="Times New Roman"/>
          <w:sz w:val="16"/>
          <w:szCs w:val="16"/>
        </w:rPr>
        <w:t>сить уровень содержания муниципальных автомобильных дорог, безопа</w:t>
      </w:r>
      <w:r w:rsidRPr="006A4679">
        <w:rPr>
          <w:rFonts w:ascii="Times New Roman" w:hAnsi="Times New Roman"/>
          <w:sz w:val="16"/>
          <w:szCs w:val="16"/>
        </w:rPr>
        <w:t>с</w:t>
      </w:r>
      <w:r w:rsidRPr="006A4679">
        <w:rPr>
          <w:rFonts w:ascii="Times New Roman" w:hAnsi="Times New Roman"/>
          <w:sz w:val="16"/>
          <w:szCs w:val="16"/>
        </w:rPr>
        <w:t>ности дорожного движения, а также приблизиться к нормативным срокам их ремонта согласно таблице.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 итогам реализации Программы ожидается достижение следующих результатов:</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rPr>
      </w:pPr>
      <w:r w:rsidRPr="006A4679">
        <w:rPr>
          <w:rFonts w:ascii="Times New Roman" w:hAnsi="Times New Roman"/>
          <w:sz w:val="16"/>
          <w:szCs w:val="16"/>
        </w:rPr>
        <w:t>Безопасность, качество и эффективность транспортного обслуживания населения, а также юридических лиц и индивидуальных предпринимателей, осуществляющих экономическую деятел</w:t>
      </w:r>
      <w:r w:rsidRPr="006A4679">
        <w:rPr>
          <w:rFonts w:ascii="Times New Roman" w:hAnsi="Times New Roman"/>
          <w:sz w:val="16"/>
          <w:szCs w:val="16"/>
        </w:rPr>
        <w:t>ь</w:t>
      </w:r>
      <w:r w:rsidRPr="006A4679">
        <w:rPr>
          <w:rFonts w:ascii="Times New Roman" w:hAnsi="Times New Roman"/>
          <w:sz w:val="16"/>
          <w:szCs w:val="16"/>
        </w:rPr>
        <w:t>ность;</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rPr>
      </w:pPr>
      <w:r w:rsidRPr="006A4679">
        <w:rPr>
          <w:rFonts w:ascii="Times New Roman" w:hAnsi="Times New Roman"/>
          <w:sz w:val="16"/>
          <w:szCs w:val="16"/>
        </w:rPr>
        <w:t>Доступность объектов транспортной инфраструктуры для населения и субъектов экономической деятельности в соответс</w:t>
      </w:r>
      <w:r w:rsidRPr="006A4679">
        <w:rPr>
          <w:rFonts w:ascii="Times New Roman" w:hAnsi="Times New Roman"/>
          <w:sz w:val="16"/>
          <w:szCs w:val="16"/>
        </w:rPr>
        <w:t>т</w:t>
      </w:r>
      <w:r w:rsidRPr="006A4679">
        <w:rPr>
          <w:rFonts w:ascii="Times New Roman" w:hAnsi="Times New Roman"/>
          <w:sz w:val="16"/>
          <w:szCs w:val="16"/>
        </w:rPr>
        <w:t>вии с нормативами градостроительного проектирования;</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rPr>
      </w:pPr>
      <w:r w:rsidRPr="006A4679">
        <w:rPr>
          <w:rFonts w:ascii="Times New Roman" w:hAnsi="Times New Roman"/>
          <w:sz w:val="16"/>
          <w:szCs w:val="16"/>
        </w:rPr>
        <w:t>Развитие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г</w:t>
      </w:r>
      <w:r w:rsidRPr="006A4679">
        <w:rPr>
          <w:rFonts w:ascii="Times New Roman" w:hAnsi="Times New Roman"/>
          <w:sz w:val="16"/>
          <w:szCs w:val="16"/>
        </w:rPr>
        <w:t>о</w:t>
      </w:r>
      <w:r w:rsidRPr="006A4679">
        <w:rPr>
          <w:rFonts w:ascii="Times New Roman" w:hAnsi="Times New Roman"/>
          <w:sz w:val="16"/>
          <w:szCs w:val="16"/>
        </w:rPr>
        <w:t>родаПавловска;</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rPr>
      </w:pPr>
      <w:r w:rsidRPr="006A4679">
        <w:rPr>
          <w:rFonts w:ascii="Times New Roman" w:hAnsi="Times New Roman"/>
          <w:sz w:val="16"/>
          <w:szCs w:val="16"/>
        </w:rPr>
        <w:t>Развитие транспортной инфраструктуры, сбалансированное с градостроительной деятельностью;</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rPr>
      </w:pPr>
      <w:r w:rsidRPr="006A4679">
        <w:rPr>
          <w:rFonts w:ascii="Times New Roman" w:hAnsi="Times New Roman"/>
          <w:sz w:val="16"/>
          <w:szCs w:val="16"/>
        </w:rPr>
        <w:lastRenderedPageBreak/>
        <w:t>Условия для управления транспортным спросом;</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rPr>
      </w:pPr>
      <w:r w:rsidRPr="006A4679">
        <w:rPr>
          <w:rFonts w:ascii="Times New Roman" w:hAnsi="Times New Roman"/>
          <w:sz w:val="16"/>
          <w:szCs w:val="16"/>
        </w:rPr>
        <w:t>Создание приоритетных условий для обеспечения безопасности жизни и здоровья участников дорожного движения по отн</w:t>
      </w:r>
      <w:r w:rsidRPr="006A4679">
        <w:rPr>
          <w:rFonts w:ascii="Times New Roman" w:hAnsi="Times New Roman"/>
          <w:sz w:val="16"/>
          <w:szCs w:val="16"/>
        </w:rPr>
        <w:t>о</w:t>
      </w:r>
      <w:r w:rsidRPr="006A4679">
        <w:rPr>
          <w:rFonts w:ascii="Times New Roman" w:hAnsi="Times New Roman"/>
          <w:sz w:val="16"/>
          <w:szCs w:val="16"/>
        </w:rPr>
        <w:t>шению к экономическим результатам хозяйственной деятельности;</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rPr>
      </w:pPr>
      <w:r w:rsidRPr="006A4679">
        <w:rPr>
          <w:rFonts w:ascii="Times New Roman" w:hAnsi="Times New Roman"/>
          <w:sz w:val="16"/>
          <w:szCs w:val="16"/>
        </w:rPr>
        <w:t>Создание приоритетных условий движения транспортных средств общего пользования по отнош</w:t>
      </w:r>
      <w:r w:rsidRPr="006A4679">
        <w:rPr>
          <w:rFonts w:ascii="Times New Roman" w:hAnsi="Times New Roman"/>
          <w:sz w:val="16"/>
          <w:szCs w:val="16"/>
        </w:rPr>
        <w:t>е</w:t>
      </w:r>
      <w:r w:rsidRPr="006A4679">
        <w:rPr>
          <w:rFonts w:ascii="Times New Roman" w:hAnsi="Times New Roman"/>
          <w:sz w:val="16"/>
          <w:szCs w:val="16"/>
        </w:rPr>
        <w:t>нию к иным транспортным средствам;</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rPr>
      </w:pPr>
      <w:r w:rsidRPr="006A4679">
        <w:rPr>
          <w:rFonts w:ascii="Times New Roman" w:hAnsi="Times New Roman"/>
          <w:sz w:val="16"/>
          <w:szCs w:val="16"/>
        </w:rPr>
        <w:t>Условия для пешеходного и велосипедного передвижения населения;</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rPr>
      </w:pPr>
      <w:r w:rsidRPr="006A4679">
        <w:rPr>
          <w:rFonts w:ascii="Times New Roman" w:hAnsi="Times New Roman"/>
          <w:sz w:val="16"/>
          <w:szCs w:val="16"/>
        </w:rPr>
        <w:t>Эффективность функционирования действующей транспортной</w:t>
      </w:r>
    </w:p>
    <w:p w:rsidR="00954CA5" w:rsidRPr="006A4679" w:rsidRDefault="00954CA5" w:rsidP="000D7486">
      <w:pPr>
        <w:pStyle w:val="afffffffffffffff3"/>
        <w:numPr>
          <w:ilvl w:val="0"/>
          <w:numId w:val="155"/>
        </w:numPr>
        <w:tabs>
          <w:tab w:val="clear" w:pos="2268"/>
          <w:tab w:val="left" w:pos="1134"/>
        </w:tabs>
        <w:spacing w:line="240" w:lineRule="auto"/>
        <w:ind w:left="0" w:firstLine="0"/>
        <w:rPr>
          <w:rFonts w:ascii="Times New Roman" w:hAnsi="Times New Roman"/>
          <w:sz w:val="16"/>
          <w:szCs w:val="16"/>
          <w:lang w:val="en-US"/>
        </w:rPr>
      </w:pPr>
      <w:r w:rsidRPr="006A4679">
        <w:rPr>
          <w:rFonts w:ascii="Times New Roman" w:hAnsi="Times New Roman"/>
          <w:sz w:val="16"/>
          <w:szCs w:val="16"/>
        </w:rPr>
        <w:t>инфраструктуры.</w:t>
      </w:r>
    </w:p>
    <w:p w:rsidR="00954CA5" w:rsidRPr="006A4679" w:rsidRDefault="00954CA5" w:rsidP="00954CA5">
      <w:pPr>
        <w:pStyle w:val="11"/>
        <w:keepNext w:val="0"/>
        <w:pageBreakBefore w:val="0"/>
        <w:widowControl w:val="0"/>
        <w:spacing w:before="0" w:after="0" w:line="240" w:lineRule="auto"/>
        <w:ind w:left="0" w:firstLine="0"/>
        <w:rPr>
          <w:rFonts w:ascii="Times New Roman" w:hAnsi="Times New Roman"/>
          <w:sz w:val="16"/>
          <w:szCs w:val="16"/>
        </w:rPr>
      </w:pPr>
      <w:bookmarkStart w:id="67" w:name="_Toc183639563"/>
      <w:bookmarkStart w:id="68" w:name="_Toc511224769"/>
      <w:bookmarkStart w:id="69" w:name="_Toc511225101"/>
      <w:r w:rsidRPr="006A4679">
        <w:rPr>
          <w:rFonts w:ascii="Times New Roman" w:hAnsi="Times New Roman"/>
          <w:caps w:val="0"/>
          <w:sz w:val="16"/>
          <w:szCs w:val="16"/>
        </w:rPr>
        <w:t>ОПИСАНИЕ МЕРОПРИЯТИЙ ПО ОРГАНИЗАЦИИ ДОРОЖНОГО ДВИЖЕНИЯ, ВКЛЮЧАЮЩЕЕ РЕЗУЛЬТАТЫ МОДЕЛИРОВАНИЯ ДОРОЖНОГО ДВИЖЕНИЯ НА РАСЧЕТНЫЙ СРОК И ОБОСНОВАНИЕ ПРИНЯТЫХ РЕШЕНИЙ</w:t>
      </w:r>
      <w:bookmarkEnd w:id="67"/>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70" w:name="_Toc183639564"/>
      <w:bookmarkEnd w:id="68"/>
      <w:bookmarkEnd w:id="69"/>
      <w:r w:rsidRPr="006A4679">
        <w:rPr>
          <w:rFonts w:ascii="Times New Roman" w:hAnsi="Times New Roman"/>
          <w:sz w:val="16"/>
          <w:szCs w:val="16"/>
        </w:rPr>
        <w:t>Разделение движения транспортных средств на однородные группы</w:t>
      </w:r>
      <w:bookmarkEnd w:id="70"/>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Разделение движения транспортных средств </w:t>
      </w:r>
      <w:r w:rsidRPr="006A4679">
        <w:rPr>
          <w:rFonts w:ascii="Times New Roman" w:hAnsi="Times New Roman" w:cs="Times New Roman"/>
          <w:sz w:val="16"/>
          <w:szCs w:val="16"/>
        </w:rPr>
        <w:br/>
        <w:t xml:space="preserve">на однородные группы в зависимости от категорий </w:t>
      </w:r>
      <w:r w:rsidRPr="006A4679">
        <w:rPr>
          <w:rFonts w:ascii="Times New Roman" w:hAnsi="Times New Roman" w:cs="Times New Roman"/>
          <w:sz w:val="16"/>
          <w:szCs w:val="16"/>
        </w:rPr>
        <w:br/>
        <w:t>транспортных средств, скорости и направления движения, распределение их по времени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Создание однородных транспортных потоков способствует выравниванию скорости движения, повышению пропускной способности магистралей (полос), а также ликвидирует «внутренние» конфликты в потоке. В</w:t>
      </w:r>
      <w:r w:rsidRPr="006A4679">
        <w:rPr>
          <w:rFonts w:ascii="Times New Roman" w:hAnsi="Times New Roman"/>
          <w:sz w:val="16"/>
          <w:szCs w:val="16"/>
        </w:rPr>
        <w:t>ы</w:t>
      </w:r>
      <w:r w:rsidRPr="006A4679">
        <w:rPr>
          <w:rFonts w:ascii="Times New Roman" w:hAnsi="Times New Roman"/>
          <w:sz w:val="16"/>
          <w:szCs w:val="16"/>
        </w:rPr>
        <w:t>равнивание транспортных потоков осуществляется по типам транспортных средств, направлению дальнейшего движения на пересечении и цели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Примерами формирования однородных транспортных потоков </w:t>
      </w:r>
      <w:r w:rsidRPr="006A4679">
        <w:rPr>
          <w:rFonts w:ascii="Times New Roman" w:hAnsi="Times New Roman"/>
          <w:i/>
          <w:iCs/>
          <w:sz w:val="16"/>
          <w:szCs w:val="16"/>
        </w:rPr>
        <w:t>по типам транспортных средств</w:t>
      </w:r>
      <w:r w:rsidRPr="006A4679">
        <w:rPr>
          <w:rFonts w:ascii="Times New Roman" w:hAnsi="Times New Roman"/>
          <w:sz w:val="16"/>
          <w:szCs w:val="16"/>
        </w:rPr>
        <w:t xml:space="preserve"> являются разделение полос для легковых и грузовых автомобилей на магистралях с многорядным дв</w:t>
      </w:r>
      <w:r w:rsidRPr="006A4679">
        <w:rPr>
          <w:rFonts w:ascii="Times New Roman" w:hAnsi="Times New Roman"/>
          <w:sz w:val="16"/>
          <w:szCs w:val="16"/>
        </w:rPr>
        <w:t>и</w:t>
      </w:r>
      <w:r w:rsidRPr="006A4679">
        <w:rPr>
          <w:rFonts w:ascii="Times New Roman" w:hAnsi="Times New Roman"/>
          <w:sz w:val="16"/>
          <w:szCs w:val="16"/>
        </w:rPr>
        <w:t>жением и выделение отдельных полос для маршрутного пассажирского транспорта. В большинстве стран запрещено движение грузовых транспортных средств в центральных зонах населенных пунктов (в нек</w:t>
      </w:r>
      <w:r w:rsidRPr="006A4679">
        <w:rPr>
          <w:rFonts w:ascii="Times New Roman" w:hAnsi="Times New Roman"/>
          <w:sz w:val="16"/>
          <w:szCs w:val="16"/>
        </w:rPr>
        <w:t>о</w:t>
      </w:r>
      <w:r w:rsidRPr="006A4679">
        <w:rPr>
          <w:rFonts w:ascii="Times New Roman" w:hAnsi="Times New Roman"/>
          <w:sz w:val="16"/>
          <w:szCs w:val="16"/>
        </w:rPr>
        <w:t>торых случаях действующее в дневное время).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Если на подходе к пересечению в одном уровне дорога имеет одну полосу, разноименность направлений движения транспортных средств оказывает ощутимое влияние на скорость и безопасность дв</w:t>
      </w:r>
      <w:r w:rsidRPr="006A4679">
        <w:rPr>
          <w:rFonts w:ascii="Times New Roman" w:hAnsi="Times New Roman"/>
          <w:sz w:val="16"/>
          <w:szCs w:val="16"/>
        </w:rPr>
        <w:t>и</w:t>
      </w:r>
      <w:r w:rsidRPr="006A4679">
        <w:rPr>
          <w:rFonts w:ascii="Times New Roman" w:hAnsi="Times New Roman"/>
          <w:sz w:val="16"/>
          <w:szCs w:val="16"/>
        </w:rPr>
        <w:t xml:space="preserve">жения, чем разнотипность транспортных средств в потоке.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Например, выполнение левого поворота обычно связано с задержкой для пропуска встречного потока, при этом создается опасность попутного столкновения.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Формирование однородных транспортных потоков </w:t>
      </w:r>
      <w:r w:rsidRPr="006A4679">
        <w:rPr>
          <w:rFonts w:ascii="Times New Roman" w:hAnsi="Times New Roman"/>
          <w:i/>
          <w:iCs/>
          <w:sz w:val="16"/>
          <w:szCs w:val="16"/>
        </w:rPr>
        <w:t xml:space="preserve">по направлению дальнейшего движения на пересечении </w:t>
      </w:r>
      <w:r w:rsidRPr="006A4679">
        <w:rPr>
          <w:rFonts w:ascii="Times New Roman" w:hAnsi="Times New Roman"/>
          <w:sz w:val="16"/>
          <w:szCs w:val="16"/>
        </w:rPr>
        <w:t>обеспечивается специализацией полос движения на подходе к пересечениям по признаку дальнейшего н</w:t>
      </w:r>
      <w:r w:rsidRPr="006A4679">
        <w:rPr>
          <w:rFonts w:ascii="Times New Roman" w:hAnsi="Times New Roman"/>
          <w:sz w:val="16"/>
          <w:szCs w:val="16"/>
        </w:rPr>
        <w:t>а</w:t>
      </w:r>
      <w:r w:rsidRPr="006A4679">
        <w:rPr>
          <w:rFonts w:ascii="Times New Roman" w:hAnsi="Times New Roman"/>
          <w:sz w:val="16"/>
          <w:szCs w:val="16"/>
        </w:rPr>
        <w:t>правления и является типичной мерой выравнивания состава транспортного потока.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высокой интенсивности движения и наличия в составе транспортного потока большой доли медленно движущихся автомобилей (автопоезда и грузовые автомобили большой грузоподъемности, скорость которых в верхней части подъема становится менее 50 км/ч) примером локального выравнивания состава транспортных потоков по скоростному признаку является устройство с правой стороны прое</w:t>
      </w:r>
      <w:r w:rsidRPr="006A4679">
        <w:rPr>
          <w:rFonts w:ascii="Times New Roman" w:hAnsi="Times New Roman"/>
          <w:sz w:val="16"/>
          <w:szCs w:val="16"/>
        </w:rPr>
        <w:t>з</w:t>
      </w:r>
      <w:r w:rsidRPr="006A4679">
        <w:rPr>
          <w:rFonts w:ascii="Times New Roman" w:hAnsi="Times New Roman"/>
          <w:sz w:val="16"/>
          <w:szCs w:val="16"/>
        </w:rPr>
        <w:t>жей части дополн</w:t>
      </w:r>
      <w:r w:rsidRPr="006A4679">
        <w:rPr>
          <w:rFonts w:ascii="Times New Roman" w:hAnsi="Times New Roman"/>
          <w:sz w:val="16"/>
          <w:szCs w:val="16"/>
        </w:rPr>
        <w:t>и</w:t>
      </w:r>
      <w:r w:rsidRPr="006A4679">
        <w:rPr>
          <w:rFonts w:ascii="Times New Roman" w:hAnsi="Times New Roman"/>
          <w:sz w:val="16"/>
          <w:szCs w:val="16"/>
        </w:rPr>
        <w:t>тельных полос для движения автомобилей с низкими динамическими качествами в сторону подъема.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Наиболее существенный эффект формирования однородных транспортных потоков </w:t>
      </w:r>
      <w:r w:rsidRPr="006A4679">
        <w:rPr>
          <w:rFonts w:ascii="Times New Roman" w:hAnsi="Times New Roman"/>
          <w:i/>
          <w:iCs/>
          <w:sz w:val="16"/>
          <w:szCs w:val="16"/>
        </w:rPr>
        <w:t>по цели движения</w:t>
      </w:r>
      <w:r w:rsidRPr="006A4679">
        <w:rPr>
          <w:rFonts w:ascii="Times New Roman" w:hAnsi="Times New Roman"/>
          <w:sz w:val="16"/>
          <w:szCs w:val="16"/>
        </w:rPr>
        <w:t xml:space="preserve"> - разделение местного и тра</w:t>
      </w:r>
      <w:r w:rsidRPr="006A4679">
        <w:rPr>
          <w:rFonts w:ascii="Times New Roman" w:hAnsi="Times New Roman"/>
          <w:sz w:val="16"/>
          <w:szCs w:val="16"/>
        </w:rPr>
        <w:t>н</w:t>
      </w:r>
      <w:r w:rsidRPr="006A4679">
        <w:rPr>
          <w:rFonts w:ascii="Times New Roman" w:hAnsi="Times New Roman"/>
          <w:sz w:val="16"/>
          <w:szCs w:val="16"/>
        </w:rPr>
        <w:t>зитного движения - дает устройство обходной дороги. Эффективность использования обходных дорог может быть достигнута, если они имеют достаточную пропускную способность и обустроены автозаправочными станциями, предприятиями торговли и питания, средствами св</w:t>
      </w:r>
      <w:r w:rsidRPr="006A4679">
        <w:rPr>
          <w:rFonts w:ascii="Times New Roman" w:hAnsi="Times New Roman"/>
          <w:sz w:val="16"/>
          <w:szCs w:val="16"/>
        </w:rPr>
        <w:t>я</w:t>
      </w:r>
      <w:r w:rsidRPr="006A4679">
        <w:rPr>
          <w:rFonts w:ascii="Times New Roman" w:hAnsi="Times New Roman"/>
          <w:sz w:val="16"/>
          <w:szCs w:val="16"/>
        </w:rPr>
        <w:t>зи, пунктами те</w:t>
      </w:r>
      <w:r w:rsidRPr="006A4679">
        <w:rPr>
          <w:rFonts w:ascii="Times New Roman" w:hAnsi="Times New Roman"/>
          <w:sz w:val="16"/>
          <w:szCs w:val="16"/>
        </w:rPr>
        <w:t>х</w:t>
      </w:r>
      <w:r w:rsidRPr="006A4679">
        <w:rPr>
          <w:rFonts w:ascii="Times New Roman" w:hAnsi="Times New Roman"/>
          <w:sz w:val="16"/>
          <w:szCs w:val="16"/>
        </w:rPr>
        <w:t>нического обслуживания автомобилей.Местное движение должно организовываться на параллельных дорогах с выходом на транзитную дорогу на специально оборудованных пересечениях.</w:t>
      </w:r>
    </w:p>
    <w:p w:rsidR="00954CA5" w:rsidRPr="006A4679" w:rsidRDefault="00954CA5" w:rsidP="00954CA5">
      <w:pPr>
        <w:pStyle w:val="affffd"/>
        <w:spacing w:before="0" w:after="0"/>
        <w:jc w:val="both"/>
        <w:rPr>
          <w:sz w:val="16"/>
          <w:szCs w:val="16"/>
        </w:rPr>
      </w:pPr>
      <w:r w:rsidRPr="006A4679">
        <w:rPr>
          <w:sz w:val="16"/>
          <w:szCs w:val="16"/>
        </w:rPr>
        <w:t>В г. Павловск не предусмотрено выделение дополнительных полос движения ТС общественного тран</w:t>
      </w:r>
      <w:r w:rsidRPr="006A4679">
        <w:rPr>
          <w:sz w:val="16"/>
          <w:szCs w:val="16"/>
        </w:rPr>
        <w:t>с</w:t>
      </w:r>
      <w:r w:rsidRPr="006A4679">
        <w:rPr>
          <w:sz w:val="16"/>
          <w:szCs w:val="16"/>
        </w:rPr>
        <w:t>порта.</w:t>
      </w:r>
    </w:p>
    <w:p w:rsidR="00954CA5" w:rsidRPr="006A4679" w:rsidRDefault="00954CA5" w:rsidP="00954CA5">
      <w:pPr>
        <w:pStyle w:val="affffd"/>
        <w:spacing w:before="0" w:after="0"/>
        <w:jc w:val="both"/>
        <w:rPr>
          <w:sz w:val="16"/>
          <w:szCs w:val="16"/>
        </w:rPr>
      </w:pPr>
      <w:r w:rsidRPr="006A4679">
        <w:rPr>
          <w:sz w:val="16"/>
          <w:szCs w:val="16"/>
        </w:rPr>
        <w:t xml:space="preserve">Движение грузового транспорта по территории г. Павловск ограничено знаками 3.4 «Движение грузовых автомобилей запрещено», и осуществляетс в объезд города по автомобильной дороге </w:t>
      </w:r>
      <w:r w:rsidRPr="006A4679">
        <w:rPr>
          <w:sz w:val="16"/>
          <w:szCs w:val="16"/>
        </w:rPr>
        <w:lastRenderedPageBreak/>
        <w:t>федерального зн</w:t>
      </w:r>
      <w:r w:rsidRPr="006A4679">
        <w:rPr>
          <w:sz w:val="16"/>
          <w:szCs w:val="16"/>
        </w:rPr>
        <w:t>а</w:t>
      </w:r>
      <w:r w:rsidRPr="006A4679">
        <w:rPr>
          <w:sz w:val="16"/>
          <w:szCs w:val="16"/>
        </w:rPr>
        <w:t>чения «Р-229 Самара-Пугачев-Энгельс-Волгоград».</w:t>
      </w:r>
    </w:p>
    <w:p w:rsidR="00954CA5" w:rsidRPr="006A4679" w:rsidRDefault="00954CA5" w:rsidP="00954CA5">
      <w:pPr>
        <w:pStyle w:val="affffd"/>
        <w:spacing w:before="0" w:after="0"/>
        <w:jc w:val="both"/>
        <w:rPr>
          <w:sz w:val="16"/>
          <w:szCs w:val="16"/>
        </w:rPr>
      </w:pPr>
      <w:r w:rsidRPr="006A4679">
        <w:rPr>
          <w:sz w:val="16"/>
          <w:szCs w:val="16"/>
        </w:rPr>
        <w:t>На територии города Павловск организовано одностороннее движение по дорогам: ул. 40 Лет Октября, ул. Зои Космодемьянской, ул. Гагарина, ул. Суворова, ул. Пушкина, ул. Воровского, ул. 9-го Янв</w:t>
      </w:r>
      <w:r w:rsidRPr="006A4679">
        <w:rPr>
          <w:sz w:val="16"/>
          <w:szCs w:val="16"/>
        </w:rPr>
        <w:t>а</w:t>
      </w:r>
      <w:r w:rsidRPr="006A4679">
        <w:rPr>
          <w:sz w:val="16"/>
          <w:szCs w:val="16"/>
        </w:rPr>
        <w:t>ря, ул. Карла Маркса, ул. Ростовская, ул. Донская, ул. Есенина, ул. Газовая, ул. Гоголя, проезды к домам 1-32 микрорайона Гранитный 1 участок, ул. Феоктистова, а/д от М4 до очистных сооружений и ул. Транспортная.</w:t>
      </w:r>
    </w:p>
    <w:p w:rsidR="00954CA5" w:rsidRPr="006A4679" w:rsidRDefault="00954CA5" w:rsidP="00954CA5">
      <w:pPr>
        <w:pStyle w:val="affffd"/>
        <w:spacing w:before="0" w:after="0"/>
        <w:jc w:val="both"/>
        <w:rPr>
          <w:sz w:val="16"/>
          <w:szCs w:val="16"/>
        </w:rPr>
      </w:pPr>
      <w:r w:rsidRPr="006A4679">
        <w:rPr>
          <w:sz w:val="16"/>
          <w:szCs w:val="16"/>
        </w:rPr>
        <w:t>А также планируется организация одностороннего движения на проспекте Революции на участке от ул. Покровская до ул. Карла Маркса в направлении к ул. 9-го Января.</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71" w:name="_Toc183639565"/>
      <w:r w:rsidRPr="006A4679">
        <w:rPr>
          <w:rFonts w:ascii="Times New Roman" w:hAnsi="Times New Roman"/>
          <w:sz w:val="16"/>
          <w:szCs w:val="16"/>
        </w:rPr>
        <w:t>Повышение пропускной способности дорог</w:t>
      </w:r>
      <w:bookmarkEnd w:id="71"/>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Повышение пропускной способности дорог, в том числе посредством устранения условий, способствующих созданию помех для дорожного движения или создающих угрозу его безопасности, формированию кольцевых пересечений и примыканий дорог, реконструкции перекрестков и строительства транспортных развязок;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Под пропускной способностью дорог м.о. город Павловскпонимается максимально возможное число транспортных средств, которое проходит через сечение дороги за единицу времени, учитываются качественные характеристики: скорость движения, время поездки, безопасность дорожного движения.Все эти качественные показатели изменяются как функция отношения интенсивности движения к пропус</w:t>
      </w:r>
      <w:r w:rsidRPr="006A4679">
        <w:rPr>
          <w:rFonts w:ascii="Times New Roman" w:hAnsi="Times New Roman"/>
          <w:sz w:val="16"/>
          <w:szCs w:val="16"/>
        </w:rPr>
        <w:t>к</w:t>
      </w:r>
      <w:r w:rsidRPr="006A4679">
        <w:rPr>
          <w:rFonts w:ascii="Times New Roman" w:hAnsi="Times New Roman"/>
          <w:sz w:val="16"/>
          <w:szCs w:val="16"/>
        </w:rPr>
        <w:t>ной способности дороги (z). Для обеспечения бесперебойного движения необходим резерв пропускной способности, поэтому принято считать допустимым значение z ≤ 0,85. Если значение коэффициента з</w:t>
      </w:r>
      <w:r w:rsidRPr="006A4679">
        <w:rPr>
          <w:rFonts w:ascii="Times New Roman" w:hAnsi="Times New Roman"/>
          <w:sz w:val="16"/>
          <w:szCs w:val="16"/>
        </w:rPr>
        <w:t>а</w:t>
      </w:r>
      <w:r w:rsidRPr="006A4679">
        <w:rPr>
          <w:rFonts w:ascii="Times New Roman" w:hAnsi="Times New Roman"/>
          <w:sz w:val="16"/>
          <w:szCs w:val="16"/>
        </w:rPr>
        <w:t>грузки выше, данный участок следует считать перегруженным. В м.о. город Павловскотношения интенсивности движения к проп</w:t>
      </w:r>
      <w:r w:rsidRPr="006A4679">
        <w:rPr>
          <w:rFonts w:ascii="Times New Roman" w:hAnsi="Times New Roman"/>
          <w:sz w:val="16"/>
          <w:szCs w:val="16"/>
        </w:rPr>
        <w:t>у</w:t>
      </w:r>
      <w:r w:rsidRPr="006A4679">
        <w:rPr>
          <w:rFonts w:ascii="Times New Roman" w:hAnsi="Times New Roman"/>
          <w:sz w:val="16"/>
          <w:szCs w:val="16"/>
        </w:rPr>
        <w:t>скной способности дорог ~0,61.</w:t>
      </w:r>
    </w:p>
    <w:p w:rsidR="00954CA5" w:rsidRPr="006A4679" w:rsidRDefault="00954CA5" w:rsidP="00954CA5">
      <w:pPr>
        <w:pStyle w:val="afffffffffffffff3"/>
        <w:spacing w:line="240" w:lineRule="auto"/>
        <w:ind w:firstLine="0"/>
        <w:rPr>
          <w:rFonts w:ascii="Times New Roman" w:hAnsi="Times New Roman"/>
          <w:b/>
          <w:sz w:val="16"/>
          <w:szCs w:val="16"/>
        </w:rPr>
      </w:pPr>
      <w:r w:rsidRPr="006A4679">
        <w:rPr>
          <w:rFonts w:ascii="Times New Roman" w:hAnsi="Times New Roman"/>
          <w:b/>
          <w:sz w:val="16"/>
          <w:szCs w:val="16"/>
        </w:rPr>
        <w:t xml:space="preserve">Распределение транспортных потоков по сети дорог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принятии проектных решений применены следующие концептуальные подходы:</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проектные решения по оптимизации распределения транспортных потоков принимаются на основе анализа проектируемой интенсивности пешеходных и транспортных потоков, сложившейся или проектируемой схемы улично-дорожной сети на прилегающей к проектируемому участку территории;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территория проектирования рассматривается как элемент единой градостроительной системы района, находящийся под влиянием тенденций и возможностей ее развития;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приоритетность критериев оценки современного состояния территории и возможностей ее социально-экономического и градостроительного развития, подход заключается в использовании ее самых существенных качественных и количественных характер</w:t>
      </w:r>
      <w:r w:rsidRPr="006A4679">
        <w:rPr>
          <w:rFonts w:ascii="Times New Roman" w:hAnsi="Times New Roman" w:cs="Times New Roman"/>
          <w:sz w:val="16"/>
          <w:szCs w:val="16"/>
        </w:rPr>
        <w:t>и</w:t>
      </w:r>
      <w:r w:rsidRPr="006A4679">
        <w:rPr>
          <w:rFonts w:ascii="Times New Roman" w:hAnsi="Times New Roman" w:cs="Times New Roman"/>
          <w:sz w:val="16"/>
          <w:szCs w:val="16"/>
        </w:rPr>
        <w:t>стик.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Проведенный комплексный анализ дорожно-транс</w:t>
      </w:r>
      <w:r w:rsidRPr="006A4679">
        <w:rPr>
          <w:rFonts w:ascii="Times New Roman" w:hAnsi="Times New Roman"/>
          <w:sz w:val="16"/>
          <w:szCs w:val="16"/>
        </w:rPr>
        <w:softHyphen/>
        <w:t>портной ситуации показал несколько причин, влияющих как на пропускную способность, так и на безопасность движения рассматриваемых фрагме</w:t>
      </w:r>
      <w:r w:rsidRPr="006A4679">
        <w:rPr>
          <w:rFonts w:ascii="Times New Roman" w:hAnsi="Times New Roman"/>
          <w:sz w:val="16"/>
          <w:szCs w:val="16"/>
        </w:rPr>
        <w:t>н</w:t>
      </w:r>
      <w:r w:rsidRPr="006A4679">
        <w:rPr>
          <w:rFonts w:ascii="Times New Roman" w:hAnsi="Times New Roman"/>
          <w:sz w:val="16"/>
          <w:szCs w:val="16"/>
        </w:rPr>
        <w:t xml:space="preserve">тов улично-дорожной сети, а также снижающие доступность объектов транспортной инфраструктуры. Основная причина – это несоответствие используемых методов ОДД, существующему спросу на движение: </w:t>
      </w:r>
    </w:p>
    <w:p w:rsidR="00954CA5" w:rsidRPr="006A4679" w:rsidRDefault="00954CA5" w:rsidP="000D7486">
      <w:pPr>
        <w:pStyle w:val="ad"/>
        <w:numPr>
          <w:ilvl w:val="0"/>
          <w:numId w:val="14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наличие нерегулируемых пешеходных переходов; </w:t>
      </w:r>
    </w:p>
    <w:p w:rsidR="00954CA5" w:rsidRPr="006A4679" w:rsidRDefault="00954CA5" w:rsidP="000D7486">
      <w:pPr>
        <w:pStyle w:val="ad"/>
        <w:numPr>
          <w:ilvl w:val="0"/>
          <w:numId w:val="14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отсутствие заездных карманов для наземного транспорта общего пользования; </w:t>
      </w:r>
    </w:p>
    <w:p w:rsidR="00954CA5" w:rsidRPr="006A4679" w:rsidRDefault="00954CA5" w:rsidP="000D7486">
      <w:pPr>
        <w:pStyle w:val="ad"/>
        <w:numPr>
          <w:ilvl w:val="0"/>
          <w:numId w:val="14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несоответствие дорожной разметки существующим дорожным условиям.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настоящее время в населеныхпунктах м.о. город Павловскпрактически не используется: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организация одностороннего движения;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ограничения на левоповоротное движение для малоинтенсивных транспортных потоков.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исследовании транспортной инфраструктуры в ключевых транспортных узлах использовалась методика проведения натурного обследования интенсивности движения и состава транспортного пот</w:t>
      </w:r>
      <w:r w:rsidRPr="006A4679">
        <w:rPr>
          <w:rFonts w:ascii="Times New Roman" w:hAnsi="Times New Roman"/>
          <w:sz w:val="16"/>
          <w:szCs w:val="16"/>
        </w:rPr>
        <w:t>о</w:t>
      </w:r>
      <w:r w:rsidRPr="006A4679">
        <w:rPr>
          <w:rFonts w:ascii="Times New Roman" w:hAnsi="Times New Roman"/>
          <w:sz w:val="16"/>
          <w:szCs w:val="16"/>
        </w:rPr>
        <w:t>ка.Обследование интенсивности и состава транспортных потоков в кл</w:t>
      </w:r>
      <w:r w:rsidRPr="006A4679">
        <w:rPr>
          <w:rFonts w:ascii="Times New Roman" w:hAnsi="Times New Roman"/>
          <w:sz w:val="16"/>
          <w:szCs w:val="16"/>
        </w:rPr>
        <w:t>ю</w:t>
      </w:r>
      <w:r w:rsidRPr="006A4679">
        <w:rPr>
          <w:rFonts w:ascii="Times New Roman" w:hAnsi="Times New Roman"/>
          <w:sz w:val="16"/>
          <w:szCs w:val="16"/>
        </w:rPr>
        <w:t xml:space="preserve">чевых транспортных узлах является одним из основных источников данных о транспортной ситуации на территории м.о. город Павловск. Задачей данного </w:t>
      </w:r>
      <w:r w:rsidRPr="006A4679">
        <w:rPr>
          <w:rFonts w:ascii="Times New Roman" w:hAnsi="Times New Roman"/>
          <w:sz w:val="16"/>
          <w:szCs w:val="16"/>
        </w:rPr>
        <w:lastRenderedPageBreak/>
        <w:t>обследования является получение актуальной информации об интенсивности и составе транспортных потоков и о сущес</w:t>
      </w:r>
      <w:r w:rsidRPr="006A4679">
        <w:rPr>
          <w:rFonts w:ascii="Times New Roman" w:hAnsi="Times New Roman"/>
          <w:sz w:val="16"/>
          <w:szCs w:val="16"/>
        </w:rPr>
        <w:t>т</w:t>
      </w:r>
      <w:r w:rsidRPr="006A4679">
        <w:rPr>
          <w:rFonts w:ascii="Times New Roman" w:hAnsi="Times New Roman"/>
          <w:sz w:val="16"/>
          <w:szCs w:val="16"/>
        </w:rPr>
        <w:t>вующем состоянии сети (данных о дорожном полотне, его размерах, дорожных знаках, разрешенных направлениях движения, светофорных объектах и других элементах улично-дорожной сети), выявление наиболее загруженных участков УДС, определение соотношения колич</w:t>
      </w:r>
      <w:r w:rsidRPr="006A4679">
        <w:rPr>
          <w:rFonts w:ascii="Times New Roman" w:hAnsi="Times New Roman"/>
          <w:sz w:val="16"/>
          <w:szCs w:val="16"/>
        </w:rPr>
        <w:t>е</w:t>
      </w:r>
      <w:r w:rsidRPr="006A4679">
        <w:rPr>
          <w:rFonts w:ascii="Times New Roman" w:hAnsi="Times New Roman"/>
          <w:sz w:val="16"/>
          <w:szCs w:val="16"/>
        </w:rPr>
        <w:t xml:space="preserve">ства автомобилей по видам транспорта, выявление пикового периода загрузки УДС. Полученная информация является основой для транспортного моделирования и разработки программы мероприятий КСОДД на прогнозные периоды.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На первом этапе обследования проведена видеосъемка УДС и замеры геометрических параметров дорог.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втором этапе выполнения натурного обследования транспортных потоков определены ключевые транспортные узлы (точки зам</w:t>
      </w:r>
      <w:r w:rsidRPr="006A4679">
        <w:rPr>
          <w:rFonts w:ascii="Times New Roman" w:hAnsi="Times New Roman"/>
          <w:sz w:val="16"/>
          <w:szCs w:val="16"/>
        </w:rPr>
        <w:t>е</w:t>
      </w:r>
      <w:r w:rsidRPr="006A4679">
        <w:rPr>
          <w:rFonts w:ascii="Times New Roman" w:hAnsi="Times New Roman"/>
          <w:sz w:val="16"/>
          <w:szCs w:val="16"/>
        </w:rPr>
        <w:t>ров). Определение точек проводится на транспортных узлах, характер изменения дорожного движения на которых качественно отражает динамику транспортных потоков на УДС в целом и (или) на УДС конкретного условного района. В перечень обследования включены перес</w:t>
      </w:r>
      <w:r w:rsidRPr="006A4679">
        <w:rPr>
          <w:rFonts w:ascii="Times New Roman" w:hAnsi="Times New Roman"/>
          <w:sz w:val="16"/>
          <w:szCs w:val="16"/>
        </w:rPr>
        <w:t>е</w:t>
      </w:r>
      <w:r w:rsidRPr="006A4679">
        <w:rPr>
          <w:rFonts w:ascii="Times New Roman" w:hAnsi="Times New Roman"/>
          <w:sz w:val="16"/>
          <w:szCs w:val="16"/>
        </w:rPr>
        <w:t>чения, через которые проходят внешние и внутренние транзитные потоки, перекрестки с постоянными нагрузками, где движение очень пло</w:t>
      </w:r>
      <w:r w:rsidRPr="006A4679">
        <w:rPr>
          <w:rFonts w:ascii="Times New Roman" w:hAnsi="Times New Roman"/>
          <w:sz w:val="16"/>
          <w:szCs w:val="16"/>
        </w:rPr>
        <w:t>т</w:t>
      </w:r>
      <w:r w:rsidRPr="006A4679">
        <w:rPr>
          <w:rFonts w:ascii="Times New Roman" w:hAnsi="Times New Roman"/>
          <w:sz w:val="16"/>
          <w:szCs w:val="16"/>
        </w:rPr>
        <w:t xml:space="preserve">ное на протяжении всего дня.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Точки замеров определены по следующим признакам: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наличие входящего/исходящего трафика в обследуемый район;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распределение потоков по нескольким направлениям в транспортные районы или к точкам прит</w:t>
      </w:r>
      <w:r w:rsidRPr="006A4679">
        <w:rPr>
          <w:rFonts w:ascii="Times New Roman" w:hAnsi="Times New Roman" w:cs="Times New Roman"/>
          <w:sz w:val="16"/>
          <w:szCs w:val="16"/>
        </w:rPr>
        <w:t>я</w:t>
      </w:r>
      <w:r w:rsidRPr="006A4679">
        <w:rPr>
          <w:rFonts w:ascii="Times New Roman" w:hAnsi="Times New Roman" w:cs="Times New Roman"/>
          <w:sz w:val="16"/>
          <w:szCs w:val="16"/>
        </w:rPr>
        <w:t xml:space="preserve">жения;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въезды/выезды из транспортных районов;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ожидаемое увеличение трафика около точек притяжения (торговые и бизнес-центры, учреждения культуры и досуга);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светофорные объекты, распределяющие транспортные потоки по нескольким направлениям;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места с затрудненным движением (на основании анализа исходных данных).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Количество ключевых узлов зависит от размеров улично-дорожной сети и от её загруженности.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После выбора ключевых узлов разработан план замеров. В план замеров входит картограмма точек замеров, расписание установки и снятия каждой камеры по дате и времени выполнения натурного обследов</w:t>
      </w:r>
      <w:r w:rsidRPr="006A4679">
        <w:rPr>
          <w:rFonts w:ascii="Times New Roman" w:hAnsi="Times New Roman"/>
          <w:sz w:val="16"/>
          <w:szCs w:val="16"/>
        </w:rPr>
        <w:t>а</w:t>
      </w:r>
      <w:r w:rsidRPr="006A4679">
        <w:rPr>
          <w:rFonts w:ascii="Times New Roman" w:hAnsi="Times New Roman"/>
          <w:sz w:val="16"/>
          <w:szCs w:val="16"/>
        </w:rPr>
        <w:t xml:space="preserve">ния на каждой точке.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Перед началом видеосъемки перекрестка выполнен анализ его картографической основы в «IndorTrafficPlan»и натурное обследование с целью определения возможности съемки пересечения одной или несколькими камерами, предварительного выбора точек и режимов съемки. Для съемок использованы камеры, позволяющие записывать поток видео в HD формате, который за счет высокого разрешения дает возможность получить четкое изображение всего перекрестка, отдельных транспортных средств и маршрутов их движения, и пешеходов. Съемка перекрестков произведена видеокамерами с повышенным уро</w:t>
      </w:r>
      <w:r w:rsidRPr="006A4679">
        <w:rPr>
          <w:rFonts w:ascii="Times New Roman" w:hAnsi="Times New Roman"/>
          <w:sz w:val="16"/>
          <w:szCs w:val="16"/>
        </w:rPr>
        <w:t>в</w:t>
      </w:r>
      <w:r w:rsidRPr="006A4679">
        <w:rPr>
          <w:rFonts w:ascii="Times New Roman" w:hAnsi="Times New Roman"/>
          <w:sz w:val="16"/>
          <w:szCs w:val="16"/>
        </w:rPr>
        <w:t>нем защиты от воздействия окружающей среды. После выполнения видеосъемки выполнен подсчёт транспортных потоков на основании видеороликов, полученных в результате обследования. Результаты о</w:t>
      </w:r>
      <w:r w:rsidRPr="006A4679">
        <w:rPr>
          <w:rFonts w:ascii="Times New Roman" w:hAnsi="Times New Roman"/>
          <w:sz w:val="16"/>
          <w:szCs w:val="16"/>
        </w:rPr>
        <w:t>б</w:t>
      </w:r>
      <w:r w:rsidRPr="006A4679">
        <w:rPr>
          <w:rFonts w:ascii="Times New Roman" w:hAnsi="Times New Roman"/>
          <w:sz w:val="16"/>
          <w:szCs w:val="16"/>
        </w:rPr>
        <w:t>следования сводятся в специальные паспорта пересечений, которые в свою очередь формируют отчетную базу данных. Далее база данных паспортов на все участки используется при транспортном моделиров</w:t>
      </w:r>
      <w:r w:rsidRPr="006A4679">
        <w:rPr>
          <w:rFonts w:ascii="Times New Roman" w:hAnsi="Times New Roman"/>
          <w:sz w:val="16"/>
          <w:szCs w:val="16"/>
        </w:rPr>
        <w:t>а</w:t>
      </w:r>
      <w:r w:rsidRPr="006A4679">
        <w:rPr>
          <w:rFonts w:ascii="Times New Roman" w:hAnsi="Times New Roman"/>
          <w:sz w:val="16"/>
          <w:szCs w:val="16"/>
        </w:rPr>
        <w:t>нии.Расчет интенсивности дорожного движения выполнен в соответс</w:t>
      </w:r>
      <w:r w:rsidRPr="006A4679">
        <w:rPr>
          <w:rFonts w:ascii="Times New Roman" w:hAnsi="Times New Roman"/>
          <w:sz w:val="16"/>
          <w:szCs w:val="16"/>
        </w:rPr>
        <w:t>т</w:t>
      </w:r>
      <w:r w:rsidRPr="006A4679">
        <w:rPr>
          <w:rFonts w:ascii="Times New Roman" w:hAnsi="Times New Roman"/>
          <w:sz w:val="16"/>
          <w:szCs w:val="16"/>
        </w:rPr>
        <w:t xml:space="preserve">вии с нормативной и иной документацией.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Выполнен анализ интенсивности транспортных потов на основных транспортных узлах. Проведение обследования интенсивности и состава транспортных потоков проводилось в утренние и вечерние часы пик с 7:00 до 9:30 и с 18:30 до 20:30 в рабочее время в августе 2024 года.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обработке данных интенсивности транспортных потоков были пересчитаны в часовые пиковые интенсивности транспортных потоков, выраженные в приведенных единицах в час пик. Перевод в приведенные единицы произведен в соответствии со СНиП и обозначен в таблице 14. Для каждого перекрестка построен граф, дуги которого декларируют движение транспортных средств по направлениям: направо, прямо, нал</w:t>
      </w:r>
      <w:r w:rsidRPr="006A4679">
        <w:rPr>
          <w:rFonts w:ascii="Times New Roman" w:hAnsi="Times New Roman"/>
          <w:sz w:val="16"/>
          <w:szCs w:val="16"/>
        </w:rPr>
        <w:t>е</w:t>
      </w:r>
      <w:r w:rsidRPr="006A4679">
        <w:rPr>
          <w:rFonts w:ascii="Times New Roman" w:hAnsi="Times New Roman"/>
          <w:sz w:val="16"/>
          <w:szCs w:val="16"/>
        </w:rPr>
        <w:t>во.</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Таблица 14. Коэффициенты приведения различных транспортных средств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1"/>
        <w:gridCol w:w="575"/>
      </w:tblGrid>
      <w:tr w:rsidR="00954CA5" w:rsidRPr="000D1D2D" w:rsidTr="00444DE0">
        <w:trPr>
          <w:trHeight w:val="20"/>
          <w:tblHeader/>
        </w:trPr>
        <w:tc>
          <w:tcPr>
            <w:tcW w:w="8188" w:type="dxa"/>
            <w:shd w:val="clear" w:color="auto" w:fill="BDD6EE"/>
            <w:noWrap/>
            <w:vAlign w:val="center"/>
            <w:hideMark/>
          </w:tcPr>
          <w:p w:rsidR="00954CA5" w:rsidRPr="000D1D2D" w:rsidRDefault="00954CA5" w:rsidP="00954CA5">
            <w:pPr>
              <w:widowControl w:val="0"/>
              <w:overflowPunct w:val="0"/>
              <w:autoSpaceDE w:val="0"/>
              <w:autoSpaceDN w:val="0"/>
              <w:adjustRightInd w:val="0"/>
              <w:jc w:val="center"/>
              <w:textAlignment w:val="baseline"/>
              <w:rPr>
                <w:sz w:val="12"/>
                <w:szCs w:val="16"/>
              </w:rPr>
            </w:pPr>
            <w:r w:rsidRPr="000D1D2D">
              <w:rPr>
                <w:sz w:val="12"/>
                <w:szCs w:val="16"/>
              </w:rPr>
              <w:lastRenderedPageBreak/>
              <w:t>Вид транспортных средств</w:t>
            </w:r>
          </w:p>
        </w:tc>
        <w:tc>
          <w:tcPr>
            <w:tcW w:w="1559" w:type="dxa"/>
            <w:shd w:val="clear" w:color="auto" w:fill="BDD6EE"/>
            <w:vAlign w:val="center"/>
          </w:tcPr>
          <w:p w:rsidR="00954CA5" w:rsidRPr="000D1D2D" w:rsidRDefault="00954CA5" w:rsidP="00954CA5">
            <w:pPr>
              <w:widowControl w:val="0"/>
              <w:overflowPunct w:val="0"/>
              <w:autoSpaceDE w:val="0"/>
              <w:autoSpaceDN w:val="0"/>
              <w:adjustRightInd w:val="0"/>
              <w:jc w:val="center"/>
              <w:textAlignment w:val="baseline"/>
              <w:rPr>
                <w:sz w:val="12"/>
                <w:szCs w:val="16"/>
              </w:rPr>
            </w:pPr>
            <w:r w:rsidRPr="000D1D2D">
              <w:rPr>
                <w:sz w:val="12"/>
                <w:szCs w:val="16"/>
              </w:rPr>
              <w:t xml:space="preserve">Коэффициент </w:t>
            </w:r>
            <w:r w:rsidRPr="000D1D2D">
              <w:rPr>
                <w:sz w:val="12"/>
                <w:szCs w:val="16"/>
              </w:rPr>
              <w:br/>
              <w:t>приведения</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Легковые авто, небольшие грузовики и др. автомобили с/без прицепа</w:t>
            </w:r>
          </w:p>
        </w:tc>
        <w:tc>
          <w:tcPr>
            <w:tcW w:w="1559" w:type="dxa"/>
            <w:vAlign w:val="center"/>
          </w:tcPr>
          <w:p w:rsidR="00954CA5" w:rsidRPr="000D1D2D" w:rsidRDefault="00954CA5" w:rsidP="00954CA5">
            <w:pPr>
              <w:widowControl w:val="0"/>
              <w:jc w:val="center"/>
              <w:rPr>
                <w:sz w:val="12"/>
                <w:szCs w:val="16"/>
              </w:rPr>
            </w:pPr>
            <w:r w:rsidRPr="000D1D2D">
              <w:rPr>
                <w:sz w:val="12"/>
                <w:szCs w:val="16"/>
              </w:rPr>
              <w:t>1,00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Двухосные грузовые автомобили до 2т</w:t>
            </w:r>
          </w:p>
        </w:tc>
        <w:tc>
          <w:tcPr>
            <w:tcW w:w="1559" w:type="dxa"/>
            <w:vAlign w:val="center"/>
          </w:tcPr>
          <w:p w:rsidR="00954CA5" w:rsidRPr="000D1D2D" w:rsidRDefault="00954CA5" w:rsidP="00954CA5">
            <w:pPr>
              <w:widowControl w:val="0"/>
              <w:jc w:val="center"/>
              <w:rPr>
                <w:sz w:val="12"/>
                <w:szCs w:val="16"/>
              </w:rPr>
            </w:pPr>
            <w:r w:rsidRPr="000D1D2D">
              <w:rPr>
                <w:sz w:val="12"/>
                <w:szCs w:val="16"/>
              </w:rPr>
              <w:t>1,50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Трехосные грузовые автомобили до 6т</w:t>
            </w:r>
          </w:p>
        </w:tc>
        <w:tc>
          <w:tcPr>
            <w:tcW w:w="1559" w:type="dxa"/>
            <w:vAlign w:val="center"/>
          </w:tcPr>
          <w:p w:rsidR="00954CA5" w:rsidRPr="000D1D2D" w:rsidRDefault="00954CA5" w:rsidP="00954CA5">
            <w:pPr>
              <w:widowControl w:val="0"/>
              <w:jc w:val="center"/>
              <w:rPr>
                <w:sz w:val="12"/>
                <w:szCs w:val="16"/>
              </w:rPr>
            </w:pPr>
            <w:r w:rsidRPr="000D1D2D">
              <w:rPr>
                <w:sz w:val="12"/>
                <w:szCs w:val="16"/>
              </w:rPr>
              <w:t>1,80</w:t>
            </w:r>
          </w:p>
        </w:tc>
      </w:tr>
      <w:tr w:rsidR="00954CA5" w:rsidRPr="000D1D2D" w:rsidTr="00444DE0">
        <w:trPr>
          <w:trHeight w:val="20"/>
        </w:trPr>
        <w:tc>
          <w:tcPr>
            <w:tcW w:w="8188" w:type="dxa"/>
            <w:shd w:val="clear" w:color="000000" w:fill="FFFFFF"/>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Четырехосные грузовые автомобили</w:t>
            </w:r>
          </w:p>
        </w:tc>
        <w:tc>
          <w:tcPr>
            <w:tcW w:w="1559" w:type="dxa"/>
            <w:vAlign w:val="center"/>
          </w:tcPr>
          <w:p w:rsidR="00954CA5" w:rsidRPr="000D1D2D" w:rsidRDefault="00954CA5" w:rsidP="00954CA5">
            <w:pPr>
              <w:widowControl w:val="0"/>
              <w:jc w:val="center"/>
              <w:rPr>
                <w:sz w:val="12"/>
                <w:szCs w:val="16"/>
              </w:rPr>
            </w:pPr>
            <w:r w:rsidRPr="000D1D2D">
              <w:rPr>
                <w:sz w:val="12"/>
                <w:szCs w:val="16"/>
              </w:rPr>
              <w:t>2,00</w:t>
            </w:r>
          </w:p>
        </w:tc>
      </w:tr>
      <w:tr w:rsidR="00954CA5" w:rsidRPr="000D1D2D" w:rsidTr="00444DE0">
        <w:trPr>
          <w:trHeight w:val="20"/>
        </w:trPr>
        <w:tc>
          <w:tcPr>
            <w:tcW w:w="8188" w:type="dxa"/>
            <w:shd w:val="clear" w:color="000000" w:fill="FFFFFF"/>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Четырехосные автопоезда (двухосный грузовой автомобиль с прицепом)</w:t>
            </w:r>
          </w:p>
        </w:tc>
        <w:tc>
          <w:tcPr>
            <w:tcW w:w="1559" w:type="dxa"/>
            <w:vAlign w:val="center"/>
          </w:tcPr>
          <w:p w:rsidR="00954CA5" w:rsidRPr="000D1D2D" w:rsidRDefault="00954CA5" w:rsidP="00954CA5">
            <w:pPr>
              <w:widowControl w:val="0"/>
              <w:jc w:val="center"/>
              <w:rPr>
                <w:sz w:val="12"/>
                <w:szCs w:val="16"/>
              </w:rPr>
            </w:pPr>
            <w:r w:rsidRPr="000D1D2D">
              <w:rPr>
                <w:sz w:val="12"/>
                <w:szCs w:val="16"/>
              </w:rPr>
              <w:t>2,20</w:t>
            </w:r>
          </w:p>
        </w:tc>
      </w:tr>
      <w:tr w:rsidR="00954CA5" w:rsidRPr="000D1D2D" w:rsidTr="00444DE0">
        <w:trPr>
          <w:trHeight w:val="20"/>
        </w:trPr>
        <w:tc>
          <w:tcPr>
            <w:tcW w:w="8188" w:type="dxa"/>
            <w:shd w:val="clear" w:color="000000" w:fill="FFFFFF"/>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Трехосные седельные автопоезда (двухосный седельный тягач с полуприцепом)</w:t>
            </w:r>
          </w:p>
        </w:tc>
        <w:tc>
          <w:tcPr>
            <w:tcW w:w="1559" w:type="dxa"/>
            <w:vAlign w:val="center"/>
          </w:tcPr>
          <w:p w:rsidR="00954CA5" w:rsidRPr="000D1D2D" w:rsidRDefault="00954CA5" w:rsidP="00954CA5">
            <w:pPr>
              <w:widowControl w:val="0"/>
              <w:jc w:val="center"/>
              <w:rPr>
                <w:sz w:val="12"/>
                <w:szCs w:val="16"/>
              </w:rPr>
            </w:pPr>
            <w:r w:rsidRPr="000D1D2D">
              <w:rPr>
                <w:sz w:val="12"/>
                <w:szCs w:val="16"/>
              </w:rPr>
              <w:t>2,20</w:t>
            </w:r>
          </w:p>
        </w:tc>
      </w:tr>
      <w:tr w:rsidR="00954CA5" w:rsidRPr="000D1D2D" w:rsidTr="00444DE0">
        <w:trPr>
          <w:trHeight w:val="20"/>
        </w:trPr>
        <w:tc>
          <w:tcPr>
            <w:tcW w:w="8188" w:type="dxa"/>
            <w:shd w:val="clear" w:color="000000" w:fill="FFFFFF"/>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Четырехосные седельные автопоезда (двухосный седельный тягач с полуприцепом)</w:t>
            </w:r>
          </w:p>
        </w:tc>
        <w:tc>
          <w:tcPr>
            <w:tcW w:w="1559" w:type="dxa"/>
            <w:vAlign w:val="center"/>
          </w:tcPr>
          <w:p w:rsidR="00954CA5" w:rsidRPr="000D1D2D" w:rsidRDefault="00954CA5" w:rsidP="00954CA5">
            <w:pPr>
              <w:widowControl w:val="0"/>
              <w:jc w:val="center"/>
              <w:rPr>
                <w:sz w:val="12"/>
                <w:szCs w:val="16"/>
              </w:rPr>
            </w:pPr>
            <w:r w:rsidRPr="000D1D2D">
              <w:rPr>
                <w:sz w:val="12"/>
                <w:szCs w:val="16"/>
              </w:rPr>
              <w:t>2,70</w:t>
            </w:r>
          </w:p>
        </w:tc>
      </w:tr>
      <w:tr w:rsidR="00954CA5" w:rsidRPr="000D1D2D" w:rsidTr="00444DE0">
        <w:trPr>
          <w:trHeight w:val="20"/>
        </w:trPr>
        <w:tc>
          <w:tcPr>
            <w:tcW w:w="8188" w:type="dxa"/>
            <w:shd w:val="clear" w:color="000000" w:fill="FFFFFF"/>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Пятиосные автопоезда (трехосный грузовой автомобиль с прицепом)</w:t>
            </w:r>
          </w:p>
        </w:tc>
        <w:tc>
          <w:tcPr>
            <w:tcW w:w="1559" w:type="dxa"/>
            <w:vAlign w:val="center"/>
          </w:tcPr>
          <w:p w:rsidR="00954CA5" w:rsidRPr="000D1D2D" w:rsidRDefault="00954CA5" w:rsidP="00954CA5">
            <w:pPr>
              <w:widowControl w:val="0"/>
              <w:jc w:val="center"/>
              <w:rPr>
                <w:sz w:val="12"/>
                <w:szCs w:val="16"/>
              </w:rPr>
            </w:pPr>
            <w:r w:rsidRPr="000D1D2D">
              <w:rPr>
                <w:sz w:val="12"/>
                <w:szCs w:val="16"/>
              </w:rPr>
              <w:t>2,70</w:t>
            </w:r>
          </w:p>
        </w:tc>
      </w:tr>
      <w:tr w:rsidR="00954CA5" w:rsidRPr="000D1D2D" w:rsidTr="00444DE0">
        <w:trPr>
          <w:trHeight w:val="20"/>
        </w:trPr>
        <w:tc>
          <w:tcPr>
            <w:tcW w:w="8188" w:type="dxa"/>
            <w:shd w:val="clear" w:color="000000" w:fill="FFFFFF"/>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Пятиосные седельные автопоезда (двухосный седельный тягач с полуприцепом)</w:t>
            </w:r>
          </w:p>
        </w:tc>
        <w:tc>
          <w:tcPr>
            <w:tcW w:w="1559" w:type="dxa"/>
            <w:vAlign w:val="center"/>
          </w:tcPr>
          <w:p w:rsidR="00954CA5" w:rsidRPr="000D1D2D" w:rsidRDefault="00954CA5" w:rsidP="00954CA5">
            <w:pPr>
              <w:widowControl w:val="0"/>
              <w:jc w:val="center"/>
              <w:rPr>
                <w:sz w:val="12"/>
                <w:szCs w:val="16"/>
              </w:rPr>
            </w:pPr>
            <w:r w:rsidRPr="000D1D2D">
              <w:rPr>
                <w:sz w:val="12"/>
                <w:szCs w:val="16"/>
              </w:rPr>
              <w:t>2,70</w:t>
            </w:r>
          </w:p>
        </w:tc>
      </w:tr>
      <w:tr w:rsidR="00954CA5" w:rsidRPr="000D1D2D" w:rsidTr="00444DE0">
        <w:trPr>
          <w:trHeight w:val="20"/>
        </w:trPr>
        <w:tc>
          <w:tcPr>
            <w:tcW w:w="8188" w:type="dxa"/>
            <w:shd w:val="clear" w:color="000000" w:fill="FFFFFF"/>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Пятиосные седельные автопоезда (трехосный седельный тягач с полуприцепом)</w:t>
            </w:r>
          </w:p>
        </w:tc>
        <w:tc>
          <w:tcPr>
            <w:tcW w:w="1559" w:type="dxa"/>
            <w:vAlign w:val="center"/>
          </w:tcPr>
          <w:p w:rsidR="00954CA5" w:rsidRPr="000D1D2D" w:rsidRDefault="00954CA5" w:rsidP="00954CA5">
            <w:pPr>
              <w:widowControl w:val="0"/>
              <w:jc w:val="center"/>
              <w:rPr>
                <w:sz w:val="12"/>
                <w:szCs w:val="16"/>
              </w:rPr>
            </w:pPr>
            <w:r w:rsidRPr="000D1D2D">
              <w:rPr>
                <w:sz w:val="12"/>
                <w:szCs w:val="16"/>
              </w:rPr>
              <w:t>2,70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Шестиосные седельные автопоезда</w:t>
            </w:r>
          </w:p>
        </w:tc>
        <w:tc>
          <w:tcPr>
            <w:tcW w:w="1559" w:type="dxa"/>
            <w:vAlign w:val="center"/>
          </w:tcPr>
          <w:p w:rsidR="00954CA5" w:rsidRPr="000D1D2D" w:rsidRDefault="00954CA5" w:rsidP="00954CA5">
            <w:pPr>
              <w:widowControl w:val="0"/>
              <w:jc w:val="center"/>
              <w:rPr>
                <w:sz w:val="12"/>
                <w:szCs w:val="16"/>
              </w:rPr>
            </w:pPr>
            <w:r w:rsidRPr="000D1D2D">
              <w:rPr>
                <w:sz w:val="12"/>
                <w:szCs w:val="16"/>
              </w:rPr>
              <w:t>3,20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Автомобили с семью и более осями и другие</w:t>
            </w:r>
          </w:p>
        </w:tc>
        <w:tc>
          <w:tcPr>
            <w:tcW w:w="1559" w:type="dxa"/>
            <w:vAlign w:val="center"/>
          </w:tcPr>
          <w:p w:rsidR="00954CA5" w:rsidRPr="000D1D2D" w:rsidRDefault="00954CA5" w:rsidP="00954CA5">
            <w:pPr>
              <w:widowControl w:val="0"/>
              <w:jc w:val="center"/>
              <w:rPr>
                <w:sz w:val="12"/>
                <w:szCs w:val="16"/>
              </w:rPr>
            </w:pPr>
            <w:r w:rsidRPr="000D1D2D">
              <w:rPr>
                <w:sz w:val="12"/>
                <w:szCs w:val="16"/>
              </w:rPr>
              <w:t>3,20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 xml:space="preserve">Автобусы особо малого класса, газель </w:t>
            </w:r>
          </w:p>
        </w:tc>
        <w:tc>
          <w:tcPr>
            <w:tcW w:w="1559" w:type="dxa"/>
            <w:vAlign w:val="center"/>
          </w:tcPr>
          <w:p w:rsidR="00954CA5" w:rsidRPr="000D1D2D" w:rsidRDefault="00954CA5" w:rsidP="00954CA5">
            <w:pPr>
              <w:widowControl w:val="0"/>
              <w:jc w:val="center"/>
              <w:rPr>
                <w:sz w:val="12"/>
                <w:szCs w:val="16"/>
              </w:rPr>
            </w:pPr>
            <w:r w:rsidRPr="000D1D2D">
              <w:rPr>
                <w:sz w:val="12"/>
                <w:szCs w:val="16"/>
              </w:rPr>
              <w:t>1,50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Автобусы малого класса</w:t>
            </w:r>
          </w:p>
        </w:tc>
        <w:tc>
          <w:tcPr>
            <w:tcW w:w="1559" w:type="dxa"/>
            <w:vAlign w:val="center"/>
          </w:tcPr>
          <w:p w:rsidR="00954CA5" w:rsidRPr="000D1D2D" w:rsidRDefault="00954CA5" w:rsidP="00954CA5">
            <w:pPr>
              <w:widowControl w:val="0"/>
              <w:jc w:val="center"/>
              <w:rPr>
                <w:sz w:val="12"/>
                <w:szCs w:val="16"/>
              </w:rPr>
            </w:pPr>
            <w:r w:rsidRPr="000D1D2D">
              <w:rPr>
                <w:sz w:val="12"/>
                <w:szCs w:val="16"/>
              </w:rPr>
              <w:t>1,80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Автобусы среднего класса</w:t>
            </w:r>
          </w:p>
        </w:tc>
        <w:tc>
          <w:tcPr>
            <w:tcW w:w="1559" w:type="dxa"/>
            <w:vAlign w:val="center"/>
          </w:tcPr>
          <w:p w:rsidR="00954CA5" w:rsidRPr="000D1D2D" w:rsidRDefault="00954CA5" w:rsidP="00954CA5">
            <w:pPr>
              <w:widowControl w:val="0"/>
              <w:jc w:val="center"/>
              <w:rPr>
                <w:sz w:val="12"/>
                <w:szCs w:val="16"/>
              </w:rPr>
            </w:pPr>
            <w:r w:rsidRPr="000D1D2D">
              <w:rPr>
                <w:sz w:val="12"/>
                <w:szCs w:val="16"/>
              </w:rPr>
              <w:t>2,20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Автобусы большого класса (сочлененный)</w:t>
            </w:r>
          </w:p>
        </w:tc>
        <w:tc>
          <w:tcPr>
            <w:tcW w:w="1559" w:type="dxa"/>
            <w:vAlign w:val="center"/>
          </w:tcPr>
          <w:p w:rsidR="00954CA5" w:rsidRPr="000D1D2D" w:rsidRDefault="00954CA5" w:rsidP="00954CA5">
            <w:pPr>
              <w:widowControl w:val="0"/>
              <w:jc w:val="center"/>
              <w:rPr>
                <w:sz w:val="12"/>
                <w:szCs w:val="16"/>
              </w:rPr>
            </w:pPr>
            <w:r w:rsidRPr="000D1D2D">
              <w:rPr>
                <w:sz w:val="12"/>
                <w:szCs w:val="16"/>
              </w:rPr>
              <w:t>3,00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Автобусы особо большого класса</w:t>
            </w:r>
          </w:p>
        </w:tc>
        <w:tc>
          <w:tcPr>
            <w:tcW w:w="1559" w:type="dxa"/>
            <w:vAlign w:val="center"/>
          </w:tcPr>
          <w:p w:rsidR="00954CA5" w:rsidRPr="000D1D2D" w:rsidRDefault="00954CA5" w:rsidP="00954CA5">
            <w:pPr>
              <w:widowControl w:val="0"/>
              <w:jc w:val="center"/>
              <w:rPr>
                <w:sz w:val="12"/>
                <w:szCs w:val="16"/>
              </w:rPr>
            </w:pPr>
            <w:r w:rsidRPr="000D1D2D">
              <w:rPr>
                <w:sz w:val="12"/>
                <w:szCs w:val="16"/>
              </w:rPr>
              <w:t>3,20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Велосипед</w:t>
            </w:r>
          </w:p>
        </w:tc>
        <w:tc>
          <w:tcPr>
            <w:tcW w:w="1559" w:type="dxa"/>
            <w:vAlign w:val="center"/>
          </w:tcPr>
          <w:p w:rsidR="00954CA5" w:rsidRPr="000D1D2D" w:rsidRDefault="00954CA5" w:rsidP="00954CA5">
            <w:pPr>
              <w:widowControl w:val="0"/>
              <w:jc w:val="center"/>
              <w:rPr>
                <w:sz w:val="12"/>
                <w:szCs w:val="16"/>
              </w:rPr>
            </w:pPr>
            <w:r w:rsidRPr="000D1D2D">
              <w:rPr>
                <w:sz w:val="12"/>
                <w:szCs w:val="16"/>
              </w:rPr>
              <w:t>0,30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Мотоцикл/мопед</w:t>
            </w:r>
          </w:p>
        </w:tc>
        <w:tc>
          <w:tcPr>
            <w:tcW w:w="1559" w:type="dxa"/>
            <w:vAlign w:val="center"/>
          </w:tcPr>
          <w:p w:rsidR="00954CA5" w:rsidRPr="000D1D2D" w:rsidRDefault="00954CA5" w:rsidP="00954CA5">
            <w:pPr>
              <w:widowControl w:val="0"/>
              <w:jc w:val="center"/>
              <w:rPr>
                <w:sz w:val="12"/>
                <w:szCs w:val="16"/>
              </w:rPr>
            </w:pPr>
            <w:r w:rsidRPr="000D1D2D">
              <w:rPr>
                <w:sz w:val="12"/>
                <w:szCs w:val="16"/>
              </w:rPr>
              <w:t>0,50</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Мотоцикл с коляской</w:t>
            </w:r>
          </w:p>
        </w:tc>
        <w:tc>
          <w:tcPr>
            <w:tcW w:w="1559" w:type="dxa"/>
            <w:vAlign w:val="center"/>
          </w:tcPr>
          <w:p w:rsidR="00954CA5" w:rsidRPr="000D1D2D" w:rsidRDefault="00954CA5" w:rsidP="00954CA5">
            <w:pPr>
              <w:widowControl w:val="0"/>
              <w:jc w:val="center"/>
              <w:rPr>
                <w:sz w:val="12"/>
                <w:szCs w:val="16"/>
              </w:rPr>
            </w:pPr>
            <w:r w:rsidRPr="000D1D2D">
              <w:rPr>
                <w:sz w:val="12"/>
                <w:szCs w:val="16"/>
              </w:rPr>
              <w:t>0,75</w:t>
            </w:r>
          </w:p>
        </w:tc>
      </w:tr>
      <w:tr w:rsidR="00954CA5" w:rsidRPr="000D1D2D" w:rsidTr="00444DE0">
        <w:trPr>
          <w:trHeight w:val="20"/>
        </w:trPr>
        <w:tc>
          <w:tcPr>
            <w:tcW w:w="8188" w:type="dxa"/>
            <w:shd w:val="clear" w:color="auto" w:fill="auto"/>
            <w:vAlign w:val="center"/>
            <w:hideMark/>
          </w:tcPr>
          <w:p w:rsidR="00954CA5" w:rsidRPr="000D1D2D" w:rsidRDefault="00954CA5" w:rsidP="00954CA5">
            <w:pPr>
              <w:widowControl w:val="0"/>
              <w:overflowPunct w:val="0"/>
              <w:autoSpaceDE w:val="0"/>
              <w:autoSpaceDN w:val="0"/>
              <w:adjustRightInd w:val="0"/>
              <w:textAlignment w:val="baseline"/>
              <w:rPr>
                <w:sz w:val="12"/>
                <w:szCs w:val="16"/>
              </w:rPr>
            </w:pPr>
            <w:r w:rsidRPr="000D1D2D">
              <w:rPr>
                <w:sz w:val="12"/>
                <w:szCs w:val="16"/>
              </w:rPr>
              <w:t>Трактор</w:t>
            </w:r>
          </w:p>
        </w:tc>
        <w:tc>
          <w:tcPr>
            <w:tcW w:w="1559" w:type="dxa"/>
            <w:vAlign w:val="center"/>
          </w:tcPr>
          <w:p w:rsidR="00954CA5" w:rsidRPr="000D1D2D" w:rsidRDefault="00954CA5" w:rsidP="00954CA5">
            <w:pPr>
              <w:widowControl w:val="0"/>
              <w:jc w:val="center"/>
              <w:rPr>
                <w:sz w:val="12"/>
                <w:szCs w:val="16"/>
              </w:rPr>
            </w:pPr>
            <w:r w:rsidRPr="000D1D2D">
              <w:rPr>
                <w:sz w:val="12"/>
                <w:szCs w:val="16"/>
              </w:rPr>
              <w:t>3,00</w:t>
            </w:r>
          </w:p>
        </w:tc>
      </w:tr>
    </w:tbl>
    <w:p w:rsidR="00954CA5" w:rsidRPr="006A4679" w:rsidRDefault="00954CA5" w:rsidP="00954CA5">
      <w:pPr>
        <w:widowControl w:val="0"/>
        <w:overflowPunct w:val="0"/>
        <w:autoSpaceDE w:val="0"/>
        <w:autoSpaceDN w:val="0"/>
        <w:adjustRightInd w:val="0"/>
        <w:textAlignment w:val="baseline"/>
        <w:rPr>
          <w:sz w:val="16"/>
          <w:szCs w:val="16"/>
        </w:rPr>
      </w:pP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xml:space="preserve">Граф интенсивности транспортных потоков на перекрестке представлен на рисунке 12. Для решения задач по прогнозированию интенсивности использованы рекомендации по выбору значений </w:t>
      </w:r>
      <w:r w:rsidRPr="006A4679">
        <w:rPr>
          <w:position w:val="-16"/>
          <w:sz w:val="16"/>
          <w:szCs w:val="16"/>
        </w:rPr>
        <w:object w:dxaOrig="460" w:dyaOrig="420">
          <v:shape id="_x0000_i1029" type="#_x0000_t75" style="width:21pt;height:21.75pt" o:ole="">
            <v:imagedata r:id="rId40" o:title=""/>
          </v:shape>
          <o:OLEObject Type="Embed" ProgID="Equation.DSMT4" ShapeID="_x0000_i1029" DrawAspect="Content" ObjectID="_1809413181" r:id="rId41"/>
        </w:object>
      </w:r>
      <w:r w:rsidRPr="006A4679">
        <w:rPr>
          <w:sz w:val="16"/>
          <w:szCs w:val="16"/>
        </w:rPr>
        <w:t>, содержащи</w:t>
      </w:r>
      <w:r w:rsidRPr="006A4679">
        <w:rPr>
          <w:sz w:val="16"/>
          <w:szCs w:val="16"/>
        </w:rPr>
        <w:t>е</w:t>
      </w:r>
      <w:r w:rsidRPr="006A4679">
        <w:rPr>
          <w:sz w:val="16"/>
          <w:szCs w:val="16"/>
        </w:rPr>
        <w:t>ся в отечественных нормативных документах.</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С помощью коэффициентов приведения вычисляется показатель интенсивности движения в условных пр</w:t>
      </w:r>
      <w:r w:rsidRPr="006A4679">
        <w:rPr>
          <w:sz w:val="16"/>
          <w:szCs w:val="16"/>
        </w:rPr>
        <w:t>и</w:t>
      </w:r>
      <w:r w:rsidRPr="006A4679">
        <w:rPr>
          <w:sz w:val="16"/>
          <w:szCs w:val="16"/>
        </w:rPr>
        <w:t>веденных единицах, ед/ч:</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position w:val="-32"/>
          <w:sz w:val="16"/>
          <w:szCs w:val="16"/>
        </w:rPr>
        <w:object w:dxaOrig="1880" w:dyaOrig="780">
          <v:shape id="_x0000_i1030" type="#_x0000_t75" style="width:93.75pt;height:36pt" o:ole="">
            <v:imagedata r:id="rId42" o:title=""/>
          </v:shape>
          <o:OLEObject Type="Embed" ProgID="Equation.3" ShapeID="_x0000_i1030" DrawAspect="Content" ObjectID="_1809413182" r:id="rId43"/>
        </w:objec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xml:space="preserve">где </w:t>
      </w:r>
      <w:r w:rsidRPr="006A4679">
        <w:rPr>
          <w:sz w:val="16"/>
          <w:szCs w:val="16"/>
        </w:rPr>
        <w:tab/>
      </w:r>
      <w:r w:rsidRPr="006A4679">
        <w:rPr>
          <w:position w:val="-12"/>
          <w:sz w:val="16"/>
          <w:szCs w:val="16"/>
        </w:rPr>
        <w:object w:dxaOrig="340" w:dyaOrig="380">
          <v:shape id="_x0000_i1031" type="#_x0000_t75" style="width:14.25pt;height:14.25pt" o:ole="">
            <v:imagedata r:id="rId44" o:title=""/>
          </v:shape>
          <o:OLEObject Type="Embed" ProgID="Equation.DSMT4" ShapeID="_x0000_i1031" DrawAspect="Content" ObjectID="_1809413183" r:id="rId45"/>
        </w:object>
      </w:r>
      <w:r w:rsidRPr="006A4679">
        <w:rPr>
          <w:sz w:val="16"/>
          <w:szCs w:val="16"/>
        </w:rPr>
        <w:t xml:space="preserve"> – интенсивность движения ТС данного типа;</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position w:val="-16"/>
          <w:sz w:val="16"/>
          <w:szCs w:val="16"/>
        </w:rPr>
        <w:object w:dxaOrig="560" w:dyaOrig="420">
          <v:shape id="_x0000_i1032" type="#_x0000_t75" style="width:30pt;height:21.75pt" o:ole="">
            <v:imagedata r:id="rId46" o:title=""/>
          </v:shape>
          <o:OLEObject Type="Embed" ProgID="Equation.DSMT4" ShapeID="_x0000_i1032" DrawAspect="Content" ObjectID="_1809413184" r:id="rId47"/>
        </w:object>
      </w:r>
      <w:r w:rsidRPr="006A4679">
        <w:rPr>
          <w:sz w:val="16"/>
          <w:szCs w:val="16"/>
        </w:rPr>
        <w:t xml:space="preserve"> – соответствующие коэффициенты приведения для данной группы транспортных средств;</w:t>
      </w:r>
    </w:p>
    <w:p w:rsidR="00954CA5" w:rsidRDefault="00954CA5" w:rsidP="00954CA5">
      <w:pPr>
        <w:widowControl w:val="0"/>
        <w:overflowPunct w:val="0"/>
        <w:autoSpaceDE w:val="0"/>
        <w:autoSpaceDN w:val="0"/>
        <w:adjustRightInd w:val="0"/>
        <w:textAlignment w:val="baseline"/>
        <w:rPr>
          <w:sz w:val="16"/>
          <w:szCs w:val="16"/>
        </w:rPr>
      </w:pPr>
      <w:r w:rsidRPr="006A4679">
        <w:rPr>
          <w:i/>
          <w:sz w:val="16"/>
          <w:szCs w:val="16"/>
        </w:rPr>
        <w:t>n</w:t>
      </w:r>
      <w:r w:rsidRPr="006A4679">
        <w:rPr>
          <w:sz w:val="16"/>
          <w:szCs w:val="16"/>
        </w:rPr>
        <w:t xml:space="preserve"> – число типов ТС, на которые разделены данные наблюдений.</w:t>
      </w:r>
    </w:p>
    <w:p w:rsidR="00954CA5" w:rsidRPr="000D1D2D" w:rsidRDefault="00954CA5" w:rsidP="00954CA5">
      <w:pPr>
        <w:widowControl w:val="0"/>
        <w:overflowPunct w:val="0"/>
        <w:autoSpaceDE w:val="0"/>
        <w:autoSpaceDN w:val="0"/>
        <w:adjustRightInd w:val="0"/>
        <w:textAlignment w:val="baseline"/>
        <w:rPr>
          <w:sz w:val="16"/>
          <w:szCs w:val="16"/>
        </w:rPr>
      </w:pPr>
      <w:r>
        <w:rPr>
          <w:noProof/>
          <w:sz w:val="16"/>
          <w:szCs w:val="16"/>
        </w:rPr>
        <w:drawing>
          <wp:inline distT="0" distB="0" distL="0" distR="0">
            <wp:extent cx="2880000" cy="1612800"/>
            <wp:effectExtent l="19050" t="0" r="0" b="0"/>
            <wp:docPr id="7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8" cstate="print"/>
                    <a:srcRect/>
                    <a:stretch>
                      <a:fillRect/>
                    </a:stretch>
                  </pic:blipFill>
                  <pic:spPr bwMode="auto">
                    <a:xfrm>
                      <a:off x="0" y="0"/>
                      <a:ext cx="2880000" cy="1612800"/>
                    </a:xfrm>
                    <a:prstGeom prst="rect">
                      <a:avLst/>
                    </a:prstGeom>
                    <a:noFill/>
                    <a:ln w="9525">
                      <a:noFill/>
                      <a:miter lim="800000"/>
                      <a:headEnd/>
                      <a:tailEnd/>
                    </a:ln>
                  </pic:spPr>
                </pic:pic>
              </a:graphicData>
            </a:graphic>
          </wp:inline>
        </w:drawing>
      </w:r>
    </w:p>
    <w:p w:rsidR="00954CA5" w:rsidRPr="006A4679" w:rsidRDefault="00954CA5" w:rsidP="00954CA5">
      <w:pPr>
        <w:widowControl w:val="0"/>
        <w:autoSpaceDE w:val="0"/>
        <w:autoSpaceDN w:val="0"/>
        <w:adjustRightInd w:val="0"/>
        <w:jc w:val="center"/>
        <w:rPr>
          <w:sz w:val="16"/>
          <w:szCs w:val="16"/>
        </w:rPr>
      </w:pPr>
      <w:r w:rsidRPr="006A4679">
        <w:rPr>
          <w:sz w:val="16"/>
          <w:szCs w:val="16"/>
        </w:rPr>
        <w:t xml:space="preserve">Рисунок12.Граф интенсивности транспортных потоков </w:t>
      </w:r>
      <w:r w:rsidRPr="006A4679">
        <w:rPr>
          <w:sz w:val="16"/>
          <w:szCs w:val="16"/>
        </w:rPr>
        <w:br/>
        <w:t xml:space="preserve">на перекрестке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xml:space="preserve">Для получения суточной среднегодовой интенсивности воспользуемся формулой: </w:t>
      </w:r>
      <w:r w:rsidRPr="006A4679">
        <w:rPr>
          <w:position w:val="-16"/>
          <w:sz w:val="16"/>
          <w:szCs w:val="16"/>
        </w:rPr>
        <w:object w:dxaOrig="3519" w:dyaOrig="440">
          <v:shape id="_x0000_i1033" type="#_x0000_t75" style="width:171.75pt;height:21.75pt" o:ole="">
            <v:imagedata r:id="rId49" o:title=""/>
          </v:shape>
          <o:OLEObject Type="Embed" ProgID="Equation.3" ShapeID="_x0000_i1033" DrawAspect="Content" ObjectID="_1809413185" r:id="rId50"/>
        </w:object>
      </w:r>
      <w:r w:rsidRPr="006A4679">
        <w:rPr>
          <w:sz w:val="16"/>
          <w:szCs w:val="16"/>
        </w:rPr>
        <w:t>,</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position w:val="-12"/>
          <w:sz w:val="16"/>
          <w:szCs w:val="16"/>
        </w:rPr>
        <w:object w:dxaOrig="420" w:dyaOrig="380">
          <v:shape id="_x0000_i1034" type="#_x0000_t75" style="width:21.75pt;height:14.25pt" o:ole="">
            <v:imagedata r:id="rId51" o:title=""/>
          </v:shape>
          <o:OLEObject Type="Embed" ProgID="Equation.DSMT4" ShapeID="_x0000_i1034" DrawAspect="Content" ObjectID="_1809413186" r:id="rId52"/>
        </w:object>
      </w:r>
      <w:r w:rsidRPr="006A4679">
        <w:rPr>
          <w:sz w:val="16"/>
          <w:szCs w:val="16"/>
        </w:rPr>
        <w:fldChar w:fldCharType="begin"/>
      </w:r>
      <w:r w:rsidRPr="006A4679">
        <w:rPr>
          <w:sz w:val="16"/>
          <w:szCs w:val="16"/>
        </w:rPr>
        <w:instrText xml:space="preserve"> QUOTE </w:instrText>
      </w:r>
      <m:oMath>
        <m:sSub>
          <m:sSubPr>
            <m:ctrlPr>
              <w:rPr>
                <w:rFonts w:ascii="Cambria Math" w:hAnsi="Cambria Math"/>
                <w:i/>
                <w:sz w:val="16"/>
                <w:szCs w:val="16"/>
              </w:rPr>
            </m:ctrlPr>
          </m:sSubPr>
          <m:e>
            <m:r>
              <m:rPr>
                <m:sty m:val="p"/>
              </m:rPr>
              <w:rPr>
                <w:rFonts w:ascii="Cambria Math" w:hAnsi="Cambria Math"/>
                <w:sz w:val="16"/>
                <w:szCs w:val="16"/>
              </w:rPr>
              <m:t>N</m:t>
            </m:r>
          </m:e>
          <m:sub>
            <m:r>
              <m:rPr>
                <m:sty m:val="p"/>
              </m:rPr>
              <w:rPr>
                <w:rFonts w:ascii="Cambria Math" w:hAnsi="Cambria Math"/>
                <w:sz w:val="16"/>
                <w:szCs w:val="16"/>
              </w:rPr>
              <m:t>ч</m:t>
            </m:r>
          </m:sub>
        </m:sSub>
        <m:r>
          <m:rPr>
            <m:sty m:val="p"/>
          </m:rPr>
          <w:rPr>
            <w:rFonts w:ascii="Cambria Math" w:hAnsi="Cambria Math"/>
            <w:sz w:val="16"/>
            <w:szCs w:val="16"/>
          </w:rPr>
          <m:t>-интенсивность сечения</m:t>
        </m:r>
      </m:oMath>
      <w:r w:rsidRPr="006A4679">
        <w:rPr>
          <w:sz w:val="16"/>
          <w:szCs w:val="16"/>
        </w:rPr>
        <w:fldChar w:fldCharType="end"/>
      </w:r>
      <w:r w:rsidRPr="006A4679">
        <w:rPr>
          <w:sz w:val="16"/>
          <w:szCs w:val="16"/>
        </w:rPr>
        <w:t xml:space="preserve"> - интенсивность сечения;</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position w:val="-12"/>
          <w:sz w:val="16"/>
          <w:szCs w:val="16"/>
        </w:rPr>
        <w:object w:dxaOrig="260" w:dyaOrig="380">
          <v:shape id="_x0000_i1035" type="#_x0000_t75" style="width:14.25pt;height:14.25pt" o:ole="">
            <v:imagedata r:id="rId53" o:title=""/>
          </v:shape>
          <o:OLEObject Type="Embed" ProgID="Equation.DSMT4" ShapeID="_x0000_i1035" DrawAspect="Content" ObjectID="_1809413187" r:id="rId54"/>
        </w:object>
      </w:r>
      <w:r w:rsidRPr="006A4679">
        <w:rPr>
          <w:sz w:val="16"/>
          <w:szCs w:val="16"/>
        </w:rPr>
        <w:t xml:space="preserve"> - коэффициент, учитывающий время, когда проведен подсчёт (таблица 16),</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position w:val="-12"/>
          <w:sz w:val="16"/>
          <w:szCs w:val="16"/>
        </w:rPr>
        <w:object w:dxaOrig="300" w:dyaOrig="380">
          <v:shape id="_x0000_i1036" type="#_x0000_t75" style="width:14.25pt;height:14.25pt" o:ole="">
            <v:imagedata r:id="rId55" o:title=""/>
          </v:shape>
          <o:OLEObject Type="Embed" ProgID="Equation.DSMT4" ShapeID="_x0000_i1036" DrawAspect="Content" ObjectID="_1809413188" r:id="rId56"/>
        </w:object>
      </w:r>
      <w:r w:rsidRPr="006A4679">
        <w:rPr>
          <w:sz w:val="16"/>
          <w:szCs w:val="16"/>
        </w:rPr>
        <w:t xml:space="preserve"> - коэффициент, учитывающий день недели, когда проведен подсчёт (таблица 15);</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position w:val="-12"/>
          <w:sz w:val="16"/>
          <w:szCs w:val="16"/>
        </w:rPr>
        <w:object w:dxaOrig="279" w:dyaOrig="380">
          <v:shape id="_x0000_i1037" type="#_x0000_t75" style="width:14.25pt;height:14.25pt" o:ole="">
            <v:imagedata r:id="rId57" o:title=""/>
          </v:shape>
          <o:OLEObject Type="Embed" ProgID="Equation.DSMT4" ShapeID="_x0000_i1037" DrawAspect="Content" ObjectID="_1809413189" r:id="rId58"/>
        </w:object>
      </w:r>
      <w:r w:rsidRPr="006A4679">
        <w:rPr>
          <w:sz w:val="16"/>
          <w:szCs w:val="16"/>
        </w:rPr>
        <w:t>- коэффициент, учитывающий месяц года, когда проведен подсчёт (таблица 17).</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Подсчитанная суточная среднегодовая интенсивность на исследуемых перекрестках приведена в Прил</w:t>
      </w:r>
      <w:r w:rsidRPr="006A4679">
        <w:rPr>
          <w:rFonts w:ascii="Times New Roman" w:hAnsi="Times New Roman"/>
          <w:sz w:val="16"/>
          <w:szCs w:val="16"/>
        </w:rPr>
        <w:t>о</w:t>
      </w:r>
      <w:r w:rsidRPr="006A4679">
        <w:rPr>
          <w:rFonts w:ascii="Times New Roman" w:hAnsi="Times New Roman"/>
          <w:sz w:val="16"/>
          <w:szCs w:val="16"/>
        </w:rPr>
        <w:t>жении 4.</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Таблица 15. Коэффициенты интенсивности дня недели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566"/>
        <w:gridCol w:w="568"/>
        <w:gridCol w:w="611"/>
        <w:gridCol w:w="659"/>
        <w:gridCol w:w="568"/>
        <w:gridCol w:w="568"/>
        <w:gridCol w:w="568"/>
      </w:tblGrid>
      <w:tr w:rsidR="00954CA5" w:rsidRPr="000D1D2D" w:rsidTr="00444DE0">
        <w:tc>
          <w:tcPr>
            <w:tcW w:w="937" w:type="dxa"/>
            <w:shd w:val="clear" w:color="auto" w:fill="BDD6EE"/>
            <w:vAlign w:val="center"/>
          </w:tcPr>
          <w:p w:rsidR="00954CA5" w:rsidRPr="000D1D2D" w:rsidRDefault="00954CA5" w:rsidP="00954CA5">
            <w:pPr>
              <w:widowControl w:val="0"/>
              <w:autoSpaceDE w:val="0"/>
              <w:autoSpaceDN w:val="0"/>
              <w:adjustRightInd w:val="0"/>
              <w:jc w:val="center"/>
              <w:rPr>
                <w:b/>
                <w:sz w:val="12"/>
                <w:szCs w:val="16"/>
              </w:rPr>
            </w:pPr>
            <w:r w:rsidRPr="000D1D2D">
              <w:rPr>
                <w:b/>
                <w:sz w:val="12"/>
                <w:szCs w:val="16"/>
              </w:rPr>
              <w:t>День недели</w:t>
            </w:r>
          </w:p>
        </w:tc>
        <w:tc>
          <w:tcPr>
            <w:tcW w:w="699"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пн</w:t>
            </w:r>
          </w:p>
        </w:tc>
        <w:tc>
          <w:tcPr>
            <w:tcW w:w="700"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вт</w:t>
            </w:r>
          </w:p>
        </w:tc>
        <w:tc>
          <w:tcPr>
            <w:tcW w:w="817"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ср</w:t>
            </w:r>
          </w:p>
        </w:tc>
        <w:tc>
          <w:tcPr>
            <w:tcW w:w="817"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чт</w:t>
            </w:r>
          </w:p>
        </w:tc>
        <w:tc>
          <w:tcPr>
            <w:tcW w:w="700"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пт</w:t>
            </w:r>
          </w:p>
        </w:tc>
        <w:tc>
          <w:tcPr>
            <w:tcW w:w="700"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сб</w:t>
            </w:r>
          </w:p>
        </w:tc>
        <w:tc>
          <w:tcPr>
            <w:tcW w:w="700"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вс</w:t>
            </w:r>
          </w:p>
        </w:tc>
      </w:tr>
      <w:tr w:rsidR="00954CA5" w:rsidRPr="000D1D2D" w:rsidTr="00444DE0">
        <w:tc>
          <w:tcPr>
            <w:tcW w:w="937" w:type="dxa"/>
            <w:shd w:val="clear" w:color="auto" w:fill="auto"/>
          </w:tcPr>
          <w:p w:rsidR="00954CA5" w:rsidRPr="000D1D2D" w:rsidRDefault="00954CA5" w:rsidP="00954CA5">
            <w:pPr>
              <w:pStyle w:val="affffd"/>
              <w:spacing w:before="0" w:after="0"/>
              <w:jc w:val="both"/>
              <w:rPr>
                <w:sz w:val="12"/>
                <w:szCs w:val="16"/>
              </w:rPr>
            </w:pPr>
            <w:r w:rsidRPr="000D1D2D">
              <w:rPr>
                <w:position w:val="-12"/>
                <w:sz w:val="12"/>
                <w:szCs w:val="16"/>
              </w:rPr>
              <w:object w:dxaOrig="300" w:dyaOrig="380">
                <v:shape id="_x0000_i1038" type="#_x0000_t75" style="width:14.25pt;height:14.25pt" o:ole="">
                  <v:imagedata r:id="rId55" o:title=""/>
                </v:shape>
                <o:OLEObject Type="Embed" ProgID="Equation.DSMT4" ShapeID="_x0000_i1038" DrawAspect="Content" ObjectID="_1809413190" r:id="rId59"/>
              </w:object>
            </w:r>
          </w:p>
        </w:tc>
        <w:tc>
          <w:tcPr>
            <w:tcW w:w="699"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0,14</w:t>
            </w:r>
          </w:p>
        </w:tc>
        <w:tc>
          <w:tcPr>
            <w:tcW w:w="700"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0,14</w:t>
            </w:r>
          </w:p>
        </w:tc>
        <w:tc>
          <w:tcPr>
            <w:tcW w:w="817"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0,14</w:t>
            </w:r>
          </w:p>
        </w:tc>
        <w:tc>
          <w:tcPr>
            <w:tcW w:w="817"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0,145</w:t>
            </w:r>
          </w:p>
        </w:tc>
        <w:tc>
          <w:tcPr>
            <w:tcW w:w="700"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0,16</w:t>
            </w:r>
          </w:p>
        </w:tc>
        <w:tc>
          <w:tcPr>
            <w:tcW w:w="700"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0,15</w:t>
            </w:r>
          </w:p>
        </w:tc>
        <w:tc>
          <w:tcPr>
            <w:tcW w:w="700"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0,13</w:t>
            </w:r>
          </w:p>
        </w:tc>
      </w:tr>
    </w:tbl>
    <w:p w:rsidR="00954CA5" w:rsidRPr="006A4679" w:rsidRDefault="00954CA5" w:rsidP="00954CA5">
      <w:pPr>
        <w:widowControl w:val="0"/>
        <w:overflowPunct w:val="0"/>
        <w:autoSpaceDE w:val="0"/>
        <w:autoSpaceDN w:val="0"/>
        <w:adjustRightInd w:val="0"/>
        <w:textAlignment w:val="baseline"/>
        <w:rPr>
          <w:sz w:val="16"/>
          <w:szCs w:val="16"/>
        </w:rPr>
      </w:pP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Таблица 16. Коэффициенты интенсивности времени суток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
        <w:gridCol w:w="225"/>
        <w:gridCol w:w="217"/>
        <w:gridCol w:w="217"/>
        <w:gridCol w:w="217"/>
        <w:gridCol w:w="217"/>
        <w:gridCol w:w="217"/>
        <w:gridCol w:w="217"/>
        <w:gridCol w:w="218"/>
        <w:gridCol w:w="218"/>
        <w:gridCol w:w="218"/>
        <w:gridCol w:w="219"/>
        <w:gridCol w:w="217"/>
        <w:gridCol w:w="217"/>
        <w:gridCol w:w="217"/>
        <w:gridCol w:w="225"/>
        <w:gridCol w:w="216"/>
        <w:gridCol w:w="220"/>
        <w:gridCol w:w="227"/>
        <w:gridCol w:w="225"/>
        <w:gridCol w:w="216"/>
        <w:gridCol w:w="218"/>
      </w:tblGrid>
      <w:tr w:rsidR="00954CA5" w:rsidRPr="000D1D2D" w:rsidTr="00444DE0">
        <w:tc>
          <w:tcPr>
            <w:tcW w:w="0" w:type="auto"/>
            <w:shd w:val="clear" w:color="auto" w:fill="BDD6EE"/>
            <w:vAlign w:val="center"/>
          </w:tcPr>
          <w:p w:rsidR="00954CA5" w:rsidRPr="000D1D2D" w:rsidRDefault="00954CA5" w:rsidP="00954CA5">
            <w:pPr>
              <w:widowControl w:val="0"/>
              <w:autoSpaceDE w:val="0"/>
              <w:autoSpaceDN w:val="0"/>
              <w:adjustRightInd w:val="0"/>
              <w:jc w:val="center"/>
              <w:rPr>
                <w:b/>
                <w:sz w:val="12"/>
                <w:szCs w:val="16"/>
              </w:rPr>
            </w:pPr>
            <w:r w:rsidRPr="000D1D2D">
              <w:rPr>
                <w:b/>
                <w:sz w:val="12"/>
                <w:szCs w:val="16"/>
              </w:rPr>
              <w:t>Время суток</w:t>
            </w:r>
          </w:p>
        </w:tc>
        <w:tc>
          <w:tcPr>
            <w:tcW w:w="0" w:type="auto"/>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0</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2</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2</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3</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3</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4</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4</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5</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5</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6</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6</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7</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7</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8</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8</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9</w:t>
            </w:r>
            <w:r w:rsidRPr="000D1D2D">
              <w:rPr>
                <w:b/>
                <w:sz w:val="12"/>
                <w:szCs w:val="16"/>
                <w:vertAlign w:val="superscript"/>
              </w:rPr>
              <w:t>00</w:t>
            </w:r>
          </w:p>
        </w:tc>
        <w:tc>
          <w:tcPr>
            <w:tcW w:w="0" w:type="auto"/>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9</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10</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10</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11</w:t>
            </w:r>
            <w:r w:rsidRPr="000D1D2D">
              <w:rPr>
                <w:b/>
                <w:sz w:val="12"/>
                <w:szCs w:val="16"/>
                <w:vertAlign w:val="superscript"/>
              </w:rPr>
              <w:t>00</w:t>
            </w:r>
          </w:p>
        </w:tc>
        <w:tc>
          <w:tcPr>
            <w:tcW w:w="0" w:type="auto"/>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11</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12</w:t>
            </w:r>
            <w:r w:rsidRPr="000D1D2D">
              <w:rPr>
                <w:b/>
                <w:sz w:val="12"/>
                <w:szCs w:val="16"/>
                <w:vertAlign w:val="superscript"/>
              </w:rPr>
              <w:t>00</w:t>
            </w:r>
          </w:p>
        </w:tc>
      </w:tr>
      <w:tr w:rsidR="00954CA5" w:rsidRPr="000D1D2D" w:rsidTr="00444DE0">
        <w:tc>
          <w:tcPr>
            <w:tcW w:w="0" w:type="auto"/>
            <w:shd w:val="clear" w:color="auto" w:fill="auto"/>
            <w:vAlign w:val="center"/>
          </w:tcPr>
          <w:p w:rsidR="00954CA5" w:rsidRPr="000D1D2D" w:rsidRDefault="00954CA5" w:rsidP="00954CA5">
            <w:pPr>
              <w:pStyle w:val="affffd"/>
              <w:spacing w:before="0" w:after="0"/>
              <w:jc w:val="center"/>
              <w:rPr>
                <w:sz w:val="12"/>
                <w:szCs w:val="16"/>
              </w:rPr>
            </w:pPr>
            <w:r w:rsidRPr="000D1D2D">
              <w:rPr>
                <w:position w:val="-12"/>
                <w:sz w:val="12"/>
                <w:szCs w:val="16"/>
              </w:rPr>
              <w:object w:dxaOrig="260" w:dyaOrig="380">
                <v:shape id="_x0000_i1039" type="#_x0000_t75" style="width:14.25pt;height:14.25pt" o:ole="">
                  <v:imagedata r:id="rId53" o:title=""/>
                </v:shape>
                <o:OLEObject Type="Embed" ProgID="Equation.DSMT4" ShapeID="_x0000_i1039" DrawAspect="Content" ObjectID="_1809413191" r:id="rId60"/>
              </w:object>
            </w:r>
          </w:p>
        </w:tc>
        <w:tc>
          <w:tcPr>
            <w:tcW w:w="0" w:type="auto"/>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0,02</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0,02</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0,02</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0,02</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0,022</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0,024</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0,04</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0,06</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0,055</w:t>
            </w:r>
          </w:p>
        </w:tc>
        <w:tc>
          <w:tcPr>
            <w:tcW w:w="0" w:type="auto"/>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0,055</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0,05</w:t>
            </w:r>
          </w:p>
        </w:tc>
        <w:tc>
          <w:tcPr>
            <w:tcW w:w="0" w:type="auto"/>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0,05</w:t>
            </w:r>
          </w:p>
        </w:tc>
      </w:tr>
      <w:tr w:rsidR="00954CA5" w:rsidRPr="000D1D2D" w:rsidTr="00444DE0">
        <w:tc>
          <w:tcPr>
            <w:tcW w:w="0" w:type="auto"/>
            <w:shd w:val="clear" w:color="auto" w:fill="BDD6EE"/>
            <w:vAlign w:val="center"/>
          </w:tcPr>
          <w:p w:rsidR="00954CA5" w:rsidRPr="000D1D2D" w:rsidRDefault="00954CA5" w:rsidP="00954CA5">
            <w:pPr>
              <w:widowControl w:val="0"/>
              <w:autoSpaceDE w:val="0"/>
              <w:autoSpaceDN w:val="0"/>
              <w:adjustRightInd w:val="0"/>
              <w:jc w:val="center"/>
              <w:rPr>
                <w:b/>
                <w:sz w:val="12"/>
                <w:szCs w:val="16"/>
              </w:rPr>
            </w:pPr>
            <w:r w:rsidRPr="000D1D2D">
              <w:rPr>
                <w:b/>
                <w:sz w:val="12"/>
                <w:szCs w:val="16"/>
              </w:rPr>
              <w:t>Время суток</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12</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13</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13</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14</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14</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15</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15</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16</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16</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17</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17</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18</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18</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19</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19</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20</w:t>
            </w:r>
            <w:r w:rsidRPr="000D1D2D">
              <w:rPr>
                <w:b/>
                <w:sz w:val="12"/>
                <w:szCs w:val="16"/>
                <w:vertAlign w:val="superscript"/>
              </w:rPr>
              <w:t>00</w:t>
            </w:r>
          </w:p>
        </w:tc>
        <w:tc>
          <w:tcPr>
            <w:tcW w:w="0" w:type="auto"/>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20</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21</w:t>
            </w:r>
            <w:r w:rsidRPr="000D1D2D">
              <w:rPr>
                <w:b/>
                <w:sz w:val="12"/>
                <w:szCs w:val="16"/>
                <w:vertAlign w:val="superscript"/>
              </w:rPr>
              <w:t>00</w:t>
            </w:r>
          </w:p>
        </w:tc>
        <w:tc>
          <w:tcPr>
            <w:tcW w:w="0" w:type="auto"/>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21</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22</w:t>
            </w:r>
            <w:r w:rsidRPr="000D1D2D">
              <w:rPr>
                <w:b/>
                <w:sz w:val="12"/>
                <w:szCs w:val="16"/>
                <w:vertAlign w:val="superscript"/>
              </w:rPr>
              <w:t>00</w:t>
            </w:r>
          </w:p>
        </w:tc>
        <w:tc>
          <w:tcPr>
            <w:tcW w:w="0" w:type="auto"/>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22</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23</w:t>
            </w:r>
            <w:r w:rsidRPr="000D1D2D">
              <w:rPr>
                <w:b/>
                <w:sz w:val="12"/>
                <w:szCs w:val="16"/>
                <w:vertAlign w:val="superscript"/>
              </w:rPr>
              <w:t>00</w:t>
            </w:r>
          </w:p>
        </w:tc>
        <w:tc>
          <w:tcPr>
            <w:tcW w:w="0" w:type="auto"/>
            <w:gridSpan w:val="2"/>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23</w:t>
            </w:r>
            <w:r w:rsidRPr="000D1D2D">
              <w:rPr>
                <w:b/>
                <w:sz w:val="12"/>
                <w:szCs w:val="16"/>
                <w:vertAlign w:val="superscript"/>
              </w:rPr>
              <w:t>00</w:t>
            </w:r>
          </w:p>
          <w:p w:rsidR="00954CA5" w:rsidRPr="000D1D2D" w:rsidRDefault="00954CA5" w:rsidP="00954CA5">
            <w:pPr>
              <w:pStyle w:val="affffd"/>
              <w:spacing w:before="0" w:after="0"/>
              <w:jc w:val="center"/>
              <w:rPr>
                <w:b/>
                <w:sz w:val="12"/>
                <w:szCs w:val="16"/>
              </w:rPr>
            </w:pPr>
            <w:r w:rsidRPr="000D1D2D">
              <w:rPr>
                <w:b/>
                <w:sz w:val="12"/>
                <w:szCs w:val="16"/>
              </w:rPr>
              <w:t>–</w:t>
            </w:r>
          </w:p>
          <w:p w:rsidR="00954CA5" w:rsidRPr="000D1D2D" w:rsidRDefault="00954CA5" w:rsidP="00954CA5">
            <w:pPr>
              <w:pStyle w:val="affffd"/>
              <w:spacing w:before="0" w:after="0"/>
              <w:jc w:val="center"/>
              <w:rPr>
                <w:b/>
                <w:sz w:val="12"/>
                <w:szCs w:val="16"/>
              </w:rPr>
            </w:pPr>
            <w:r w:rsidRPr="000D1D2D">
              <w:rPr>
                <w:b/>
                <w:sz w:val="12"/>
                <w:szCs w:val="16"/>
              </w:rPr>
              <w:t>24</w:t>
            </w:r>
            <w:r w:rsidRPr="000D1D2D">
              <w:rPr>
                <w:b/>
                <w:sz w:val="12"/>
                <w:szCs w:val="16"/>
                <w:vertAlign w:val="superscript"/>
              </w:rPr>
              <w:t>00</w:t>
            </w:r>
          </w:p>
        </w:tc>
      </w:tr>
      <w:tr w:rsidR="00954CA5" w:rsidRPr="000D1D2D" w:rsidTr="00444DE0">
        <w:tc>
          <w:tcPr>
            <w:tcW w:w="0" w:type="auto"/>
            <w:shd w:val="clear" w:color="auto" w:fill="auto"/>
            <w:vAlign w:val="center"/>
          </w:tcPr>
          <w:p w:rsidR="00954CA5" w:rsidRPr="000D1D2D" w:rsidRDefault="00954CA5" w:rsidP="00954CA5">
            <w:pPr>
              <w:pStyle w:val="affffd"/>
              <w:spacing w:before="0" w:after="0"/>
              <w:jc w:val="center"/>
              <w:rPr>
                <w:sz w:val="12"/>
                <w:szCs w:val="16"/>
              </w:rPr>
            </w:pPr>
            <w:r w:rsidRPr="000D1D2D">
              <w:rPr>
                <w:position w:val="-12"/>
                <w:sz w:val="12"/>
                <w:szCs w:val="16"/>
              </w:rPr>
              <w:object w:dxaOrig="260" w:dyaOrig="380">
                <v:shape id="_x0000_i1040" type="#_x0000_t75" style="width:14.25pt;height:14.25pt" o:ole="">
                  <v:imagedata r:id="rId53" o:title=""/>
                </v:shape>
                <o:OLEObject Type="Embed" ProgID="Equation.DSMT4" ShapeID="_x0000_i1040" DrawAspect="Content" ObjectID="_1809413192" r:id="rId61"/>
              </w:objec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0,052</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0,05</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0,06</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0,06</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0,065</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0,065</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0,05</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0,05</w:t>
            </w:r>
          </w:p>
        </w:tc>
        <w:tc>
          <w:tcPr>
            <w:tcW w:w="0" w:type="auto"/>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0,04</w:t>
            </w:r>
          </w:p>
        </w:tc>
        <w:tc>
          <w:tcPr>
            <w:tcW w:w="0" w:type="auto"/>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0,03</w:t>
            </w:r>
          </w:p>
        </w:tc>
        <w:tc>
          <w:tcPr>
            <w:tcW w:w="0" w:type="auto"/>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0,03</w:t>
            </w:r>
          </w:p>
        </w:tc>
        <w:tc>
          <w:tcPr>
            <w:tcW w:w="0" w:type="auto"/>
            <w:gridSpan w:val="2"/>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0,02</w:t>
            </w:r>
          </w:p>
        </w:tc>
      </w:tr>
    </w:tbl>
    <w:p w:rsidR="00954CA5" w:rsidRPr="006A4679" w:rsidRDefault="00954CA5" w:rsidP="00954CA5">
      <w:pPr>
        <w:widowControl w:val="0"/>
        <w:overflowPunct w:val="0"/>
        <w:autoSpaceDE w:val="0"/>
        <w:autoSpaceDN w:val="0"/>
        <w:adjustRightInd w:val="0"/>
        <w:textAlignment w:val="baseline"/>
        <w:rPr>
          <w:sz w:val="16"/>
          <w:szCs w:val="16"/>
        </w:rPr>
      </w:pP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Таблица 17. Коэффициенты интенсивности месяца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
        <w:gridCol w:w="360"/>
        <w:gridCol w:w="362"/>
        <w:gridCol w:w="400"/>
        <w:gridCol w:w="400"/>
        <w:gridCol w:w="360"/>
        <w:gridCol w:w="371"/>
        <w:gridCol w:w="370"/>
        <w:gridCol w:w="360"/>
        <w:gridCol w:w="360"/>
        <w:gridCol w:w="360"/>
        <w:gridCol w:w="360"/>
        <w:gridCol w:w="360"/>
      </w:tblGrid>
      <w:tr w:rsidR="00954CA5" w:rsidRPr="000D1D2D" w:rsidTr="00444DE0">
        <w:tc>
          <w:tcPr>
            <w:tcW w:w="736" w:type="dxa"/>
            <w:shd w:val="clear" w:color="auto" w:fill="BDD6EE"/>
            <w:vAlign w:val="center"/>
          </w:tcPr>
          <w:p w:rsidR="00954CA5" w:rsidRPr="000D1D2D" w:rsidRDefault="00954CA5" w:rsidP="00954CA5">
            <w:pPr>
              <w:widowControl w:val="0"/>
              <w:autoSpaceDE w:val="0"/>
              <w:autoSpaceDN w:val="0"/>
              <w:adjustRightInd w:val="0"/>
              <w:jc w:val="center"/>
              <w:rPr>
                <w:b/>
                <w:sz w:val="12"/>
                <w:szCs w:val="16"/>
              </w:rPr>
            </w:pPr>
            <w:r w:rsidRPr="000D1D2D">
              <w:rPr>
                <w:b/>
                <w:sz w:val="12"/>
                <w:szCs w:val="16"/>
              </w:rPr>
              <w:t>Месяц года</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янв</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фев</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мар</w:t>
            </w:r>
          </w:p>
        </w:tc>
        <w:tc>
          <w:tcPr>
            <w:tcW w:w="737"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апр</w:t>
            </w:r>
          </w:p>
        </w:tc>
        <w:tc>
          <w:tcPr>
            <w:tcW w:w="737"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май</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июн</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июл</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авг</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сен</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окт</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ноя</w:t>
            </w:r>
          </w:p>
        </w:tc>
        <w:tc>
          <w:tcPr>
            <w:tcW w:w="736" w:type="dxa"/>
            <w:shd w:val="clear" w:color="auto" w:fill="BDD6EE"/>
            <w:vAlign w:val="center"/>
          </w:tcPr>
          <w:p w:rsidR="00954CA5" w:rsidRPr="000D1D2D" w:rsidRDefault="00954CA5" w:rsidP="00954CA5">
            <w:pPr>
              <w:pStyle w:val="affffd"/>
              <w:spacing w:before="0" w:after="0"/>
              <w:jc w:val="center"/>
              <w:rPr>
                <w:b/>
                <w:sz w:val="12"/>
                <w:szCs w:val="16"/>
              </w:rPr>
            </w:pPr>
            <w:r w:rsidRPr="000D1D2D">
              <w:rPr>
                <w:b/>
                <w:sz w:val="12"/>
                <w:szCs w:val="16"/>
              </w:rPr>
              <w:t>дек</w:t>
            </w:r>
          </w:p>
        </w:tc>
      </w:tr>
      <w:tr w:rsidR="00954CA5" w:rsidRPr="000D1D2D" w:rsidTr="00444DE0">
        <w:tc>
          <w:tcPr>
            <w:tcW w:w="736" w:type="dxa"/>
            <w:shd w:val="clear" w:color="auto" w:fill="auto"/>
          </w:tcPr>
          <w:p w:rsidR="00954CA5" w:rsidRPr="000D1D2D" w:rsidRDefault="00954CA5" w:rsidP="00954CA5">
            <w:pPr>
              <w:pStyle w:val="affffd"/>
              <w:spacing w:before="0" w:after="0"/>
              <w:jc w:val="both"/>
              <w:rPr>
                <w:sz w:val="12"/>
                <w:szCs w:val="16"/>
              </w:rPr>
            </w:pPr>
            <w:r w:rsidRPr="000D1D2D">
              <w:rPr>
                <w:position w:val="-12"/>
                <w:sz w:val="12"/>
                <w:szCs w:val="16"/>
              </w:rPr>
              <w:object w:dxaOrig="279" w:dyaOrig="380">
                <v:shape id="_x0000_i1041" type="#_x0000_t75" style="width:14.25pt;height:14.25pt" o:ole="">
                  <v:imagedata r:id="rId57" o:title=""/>
                </v:shape>
                <o:OLEObject Type="Embed" ProgID="Equation.DSMT4" ShapeID="_x0000_i1041" DrawAspect="Content" ObjectID="_1809413193" r:id="rId62"/>
              </w:objec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0,04</w: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0,03</w: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0,045</w:t>
            </w:r>
          </w:p>
        </w:tc>
        <w:tc>
          <w:tcPr>
            <w:tcW w:w="737"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0,085</w:t>
            </w:r>
          </w:p>
        </w:tc>
        <w:tc>
          <w:tcPr>
            <w:tcW w:w="737"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0,11</w: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0,12</w: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0,13</w: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0,12</w: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0,11</w: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0,11</w: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0,06</w:t>
            </w:r>
          </w:p>
        </w:tc>
        <w:tc>
          <w:tcPr>
            <w:tcW w:w="736" w:type="dxa"/>
            <w:shd w:val="clear" w:color="auto" w:fill="auto"/>
            <w:vAlign w:val="center"/>
          </w:tcPr>
          <w:p w:rsidR="00954CA5" w:rsidRPr="000D1D2D" w:rsidRDefault="00954CA5" w:rsidP="00954CA5">
            <w:pPr>
              <w:pStyle w:val="affffd"/>
              <w:spacing w:before="0" w:after="0"/>
              <w:jc w:val="center"/>
              <w:rPr>
                <w:sz w:val="12"/>
                <w:szCs w:val="16"/>
              </w:rPr>
            </w:pPr>
            <w:r w:rsidRPr="000D1D2D">
              <w:rPr>
                <w:sz w:val="12"/>
                <w:szCs w:val="16"/>
              </w:rPr>
              <w:t>0,04</w:t>
            </w:r>
          </w:p>
        </w:tc>
      </w:tr>
    </w:tbl>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На безопасность дорожного движения оказывает влияние множество факторов: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объективные: конструктивные параметры и состояние дороги, интенсивность движения транспортных средств и пешеходов, обустройство дорог сооружениями и средствами регулирования, время г</w:t>
      </w:r>
      <w:r w:rsidRPr="006A4679">
        <w:rPr>
          <w:rFonts w:ascii="Times New Roman" w:hAnsi="Times New Roman" w:cs="Times New Roman"/>
          <w:sz w:val="16"/>
          <w:szCs w:val="16"/>
        </w:rPr>
        <w:t>о</w:t>
      </w:r>
      <w:r w:rsidRPr="006A4679">
        <w:rPr>
          <w:rFonts w:ascii="Times New Roman" w:hAnsi="Times New Roman" w:cs="Times New Roman"/>
          <w:sz w:val="16"/>
          <w:szCs w:val="16"/>
        </w:rPr>
        <w:t>да, часы суток;</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субъективные: состояние водителей и пешеходов, нарушение ими установленных правил.</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Анализ ДТП м.о. город Павловскопределил роль различных факторов как причин ДТП: в 57% случаев – главная причина ДТП - ошибка человека; в 37% случаев – причиной ДТП является проблема взаимодействия человека и дороги; в 5% случаев – причиной ДТП является проблема взаимодействия человека и автомоб</w:t>
      </w:r>
      <w:r w:rsidRPr="006A4679">
        <w:rPr>
          <w:rFonts w:ascii="Times New Roman" w:hAnsi="Times New Roman"/>
          <w:sz w:val="16"/>
          <w:szCs w:val="16"/>
        </w:rPr>
        <w:t>и</w:t>
      </w:r>
      <w:r w:rsidRPr="006A4679">
        <w:rPr>
          <w:rFonts w:ascii="Times New Roman" w:hAnsi="Times New Roman"/>
          <w:sz w:val="16"/>
          <w:szCs w:val="16"/>
        </w:rPr>
        <w:t>ля; в 1% случаев – причиной ДТП является проблема многостороннего взаимодействия человека, автомобиля и дороги.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Закономерность ДТП усугубляется под влиянием внешних факторов. К факторам, связанным с внешней средой, увеличивающим потенциальный риск ДТП, относятся темное время суток, неблагоприя</w:t>
      </w:r>
      <w:r w:rsidRPr="006A4679">
        <w:rPr>
          <w:rFonts w:ascii="Times New Roman" w:hAnsi="Times New Roman"/>
          <w:sz w:val="16"/>
          <w:szCs w:val="16"/>
        </w:rPr>
        <w:t>т</w:t>
      </w:r>
      <w:r w:rsidRPr="006A4679">
        <w:rPr>
          <w:rFonts w:ascii="Times New Roman" w:hAnsi="Times New Roman"/>
          <w:sz w:val="16"/>
          <w:szCs w:val="16"/>
        </w:rPr>
        <w:t>ные погодные условия, опасное состояние дорожного покрытия, перегруженность дороги транспортными средствами, пр</w:t>
      </w:r>
      <w:r w:rsidRPr="006A4679">
        <w:rPr>
          <w:rFonts w:ascii="Times New Roman" w:hAnsi="Times New Roman"/>
          <w:sz w:val="16"/>
          <w:szCs w:val="16"/>
        </w:rPr>
        <w:t>о</w:t>
      </w:r>
      <w:r w:rsidRPr="006A4679">
        <w:rPr>
          <w:rFonts w:ascii="Times New Roman" w:hAnsi="Times New Roman"/>
          <w:sz w:val="16"/>
          <w:szCs w:val="16"/>
        </w:rPr>
        <w:t>ведение дорожно-ремонтных работ.</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темное время суток относительное число ДТП в 1,5-3,5 раза выше по сравнению со светлым врем</w:t>
      </w:r>
      <w:r w:rsidRPr="006A4679">
        <w:rPr>
          <w:rFonts w:ascii="Times New Roman" w:hAnsi="Times New Roman"/>
          <w:sz w:val="16"/>
          <w:szCs w:val="16"/>
        </w:rPr>
        <w:t>е</w:t>
      </w:r>
      <w:r w:rsidRPr="006A4679">
        <w:rPr>
          <w:rFonts w:ascii="Times New Roman" w:hAnsi="Times New Roman"/>
          <w:sz w:val="16"/>
          <w:szCs w:val="16"/>
        </w:rPr>
        <w:t>нем.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Статистические данные подтверждают, что во время осадков число ДТП увеличивается. Выявлены закономерности, что неожиданные осадки после продолжительного сухого периода вызывают резкое увеличение риска ДТП, а затяжные осадки вызывают адаптацию вод</w:t>
      </w:r>
      <w:r w:rsidRPr="006A4679">
        <w:rPr>
          <w:rFonts w:ascii="Times New Roman" w:hAnsi="Times New Roman"/>
          <w:sz w:val="16"/>
          <w:szCs w:val="16"/>
        </w:rPr>
        <w:t>и</w:t>
      </w:r>
      <w:r w:rsidRPr="006A4679">
        <w:rPr>
          <w:rFonts w:ascii="Times New Roman" w:hAnsi="Times New Roman"/>
          <w:sz w:val="16"/>
          <w:szCs w:val="16"/>
        </w:rPr>
        <w:t>телей, в результате чего число ДТП постепенно уменьшается. На скользком дорожном покрытии, сразу после наступления гололеда, риск возникновения ДТП возрастает.</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Влияние состояния дорожного покрытия на относительный риск ДТП следующее: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Таблица 18. Относительный риск ДТП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0"/>
        <w:gridCol w:w="2286"/>
      </w:tblGrid>
      <w:tr w:rsidR="00954CA5" w:rsidRPr="000D1D2D" w:rsidTr="00444DE0">
        <w:trPr>
          <w:jc w:val="center"/>
        </w:trPr>
        <w:tc>
          <w:tcPr>
            <w:tcW w:w="5211" w:type="dxa"/>
            <w:shd w:val="clear" w:color="auto" w:fill="BDD6EE"/>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iCs/>
                <w:sz w:val="12"/>
                <w:szCs w:val="16"/>
              </w:rPr>
              <w:t>Состояние дорожного покрытия</w:t>
            </w:r>
          </w:p>
        </w:tc>
        <w:tc>
          <w:tcPr>
            <w:tcW w:w="4111" w:type="dxa"/>
            <w:shd w:val="clear" w:color="auto" w:fill="BDD6EE"/>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iCs/>
                <w:sz w:val="12"/>
                <w:szCs w:val="16"/>
              </w:rPr>
              <w:t>Относительный риск ДТП</w:t>
            </w:r>
          </w:p>
        </w:tc>
      </w:tr>
      <w:tr w:rsidR="00954CA5" w:rsidRPr="000D1D2D" w:rsidTr="00444DE0">
        <w:trPr>
          <w:jc w:val="center"/>
        </w:trPr>
        <w:tc>
          <w:tcPr>
            <w:tcW w:w="5211" w:type="dxa"/>
            <w:shd w:val="clear" w:color="auto" w:fill="auto"/>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Сухое чистое</w:t>
            </w:r>
          </w:p>
        </w:tc>
        <w:tc>
          <w:tcPr>
            <w:tcW w:w="4111" w:type="dxa"/>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w:t>
            </w:r>
          </w:p>
        </w:tc>
      </w:tr>
      <w:tr w:rsidR="00954CA5" w:rsidRPr="000D1D2D" w:rsidTr="00444DE0">
        <w:trPr>
          <w:jc w:val="center"/>
        </w:trPr>
        <w:tc>
          <w:tcPr>
            <w:tcW w:w="5211" w:type="dxa"/>
            <w:shd w:val="clear" w:color="auto" w:fill="auto"/>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Влажное чистое</w:t>
            </w:r>
          </w:p>
        </w:tc>
        <w:tc>
          <w:tcPr>
            <w:tcW w:w="4111" w:type="dxa"/>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1,3</w:t>
            </w:r>
          </w:p>
        </w:tc>
      </w:tr>
      <w:tr w:rsidR="00954CA5" w:rsidRPr="000D1D2D" w:rsidTr="00444DE0">
        <w:trPr>
          <w:jc w:val="center"/>
        </w:trPr>
        <w:tc>
          <w:tcPr>
            <w:tcW w:w="5211" w:type="dxa"/>
            <w:shd w:val="clear" w:color="auto" w:fill="auto"/>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Грязное</w:t>
            </w:r>
          </w:p>
        </w:tc>
        <w:tc>
          <w:tcPr>
            <w:tcW w:w="4111" w:type="dxa"/>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1,5</w:t>
            </w:r>
          </w:p>
        </w:tc>
      </w:tr>
      <w:tr w:rsidR="00954CA5" w:rsidRPr="000D1D2D" w:rsidTr="00444DE0">
        <w:trPr>
          <w:jc w:val="center"/>
        </w:trPr>
        <w:tc>
          <w:tcPr>
            <w:tcW w:w="5211" w:type="dxa"/>
            <w:shd w:val="clear" w:color="auto" w:fill="auto"/>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Покрытое твердым снегом</w:t>
            </w:r>
          </w:p>
        </w:tc>
        <w:tc>
          <w:tcPr>
            <w:tcW w:w="4111" w:type="dxa"/>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2,5</w:t>
            </w:r>
          </w:p>
        </w:tc>
      </w:tr>
      <w:tr w:rsidR="00954CA5" w:rsidRPr="000D1D2D" w:rsidTr="00444DE0">
        <w:trPr>
          <w:jc w:val="center"/>
        </w:trPr>
        <w:tc>
          <w:tcPr>
            <w:tcW w:w="5211" w:type="dxa"/>
            <w:shd w:val="clear" w:color="auto" w:fill="auto"/>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Покрытое снегом и льдом</w:t>
            </w:r>
          </w:p>
        </w:tc>
        <w:tc>
          <w:tcPr>
            <w:tcW w:w="4111" w:type="dxa"/>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4,4</w:t>
            </w:r>
          </w:p>
        </w:tc>
      </w:tr>
    </w:tbl>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Неровности дорожного покрытия в сочетании с неблагоприятными погодными условиями способствуют увеличению риска ДТП.</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Наличие на дороге участков, где проводятся дорожно-ремонтные работы, создает препятствие для плавного движения транспортного потока, ограничивает пропускную способность дороги. На таком участке может возникать перегруженность дороги, что приводит к увелич</w:t>
      </w:r>
      <w:r w:rsidRPr="006A4679">
        <w:rPr>
          <w:rFonts w:ascii="Times New Roman" w:hAnsi="Times New Roman"/>
          <w:sz w:val="16"/>
          <w:szCs w:val="16"/>
        </w:rPr>
        <w:t>е</w:t>
      </w:r>
      <w:r w:rsidRPr="006A4679">
        <w:rPr>
          <w:rFonts w:ascii="Times New Roman" w:hAnsi="Times New Roman"/>
          <w:sz w:val="16"/>
          <w:szCs w:val="16"/>
        </w:rPr>
        <w:t>нию риска ДТП.</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Для предотвращения негативных последствий проведения дорожно-ремонтных работ рекомендуется: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использование средств сигнализации для привлечения внимания водителей, особенно в темное время суток;</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информирование о проведении на дороге дорожно-ремонтных работ через средства массовой информации и сообщение об альтернативных маршрутах движения для разгрузки участка с ограниченной пр</w:t>
      </w:r>
      <w:r w:rsidRPr="006A4679">
        <w:rPr>
          <w:rFonts w:ascii="Times New Roman" w:hAnsi="Times New Roman" w:cs="Times New Roman"/>
          <w:sz w:val="16"/>
          <w:szCs w:val="16"/>
        </w:rPr>
        <w:t>о</w:t>
      </w:r>
      <w:r w:rsidRPr="006A4679">
        <w:rPr>
          <w:rFonts w:ascii="Times New Roman" w:hAnsi="Times New Roman" w:cs="Times New Roman"/>
          <w:sz w:val="16"/>
          <w:szCs w:val="16"/>
        </w:rPr>
        <w:t>пускной способностью;</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использование эффекта присутствия представителей ГИБДД МВД России на подъездах к опасным уч</w:t>
      </w:r>
      <w:r w:rsidRPr="006A4679">
        <w:rPr>
          <w:rFonts w:ascii="Times New Roman" w:hAnsi="Times New Roman" w:cs="Times New Roman"/>
          <w:sz w:val="16"/>
          <w:szCs w:val="16"/>
        </w:rPr>
        <w:t>а</w:t>
      </w:r>
      <w:r w:rsidRPr="006A4679">
        <w:rPr>
          <w:rFonts w:ascii="Times New Roman" w:hAnsi="Times New Roman" w:cs="Times New Roman"/>
          <w:sz w:val="16"/>
          <w:szCs w:val="16"/>
        </w:rPr>
        <w:t>сткам.</w:t>
      </w:r>
    </w:p>
    <w:p w:rsidR="00954CA5" w:rsidRPr="006A4679" w:rsidRDefault="00954CA5" w:rsidP="00954CA5">
      <w:pPr>
        <w:pStyle w:val="22"/>
        <w:keepNext w:val="0"/>
        <w:widowControl w:val="0"/>
        <w:tabs>
          <w:tab w:val="left" w:pos="5245"/>
        </w:tabs>
        <w:spacing w:before="0" w:line="240" w:lineRule="auto"/>
        <w:ind w:left="0" w:firstLine="0"/>
        <w:rPr>
          <w:rFonts w:ascii="Times New Roman" w:hAnsi="Times New Roman"/>
          <w:sz w:val="16"/>
          <w:szCs w:val="16"/>
        </w:rPr>
      </w:pPr>
      <w:bookmarkStart w:id="72" w:name="_Toc183639566"/>
      <w:r w:rsidRPr="006A4679">
        <w:rPr>
          <w:rFonts w:ascii="Times New Roman" w:hAnsi="Times New Roman"/>
          <w:sz w:val="16"/>
          <w:szCs w:val="16"/>
        </w:rPr>
        <w:t>Оптимизация светофорного регулирования</w:t>
      </w:r>
      <w:bookmarkEnd w:id="72"/>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Оптимизация светофорного регулирования, </w:t>
      </w:r>
      <w:r w:rsidRPr="006A4679">
        <w:rPr>
          <w:rFonts w:ascii="Times New Roman" w:hAnsi="Times New Roman" w:cs="Times New Roman"/>
          <w:sz w:val="16"/>
          <w:szCs w:val="16"/>
        </w:rPr>
        <w:br/>
        <w:t>управление светофорными объектами, включая адаптивное управление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Оптимизация светофорного регулирования – это выбор режимов работы светофоров, которые гарантируют минимально возможное ухудшение технико-экономических показателей дорожного движения, в сравнении со свободным движением с разрешенной скоростью.</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Оптимизируя светофорное регулирование, увеличивается пропускная способность УДС, повышается скорость движения, снижается заторообразование, уменьшаются задержки транспортных средств и пешеходов, сокращается расход топлива и загрязнение воздуха, и, в ц</w:t>
      </w:r>
      <w:r w:rsidRPr="006A4679">
        <w:rPr>
          <w:rFonts w:ascii="Times New Roman" w:hAnsi="Times New Roman"/>
          <w:sz w:val="16"/>
          <w:szCs w:val="16"/>
        </w:rPr>
        <w:t>е</w:t>
      </w:r>
      <w:r w:rsidRPr="006A4679">
        <w:rPr>
          <w:rFonts w:ascii="Times New Roman" w:hAnsi="Times New Roman"/>
          <w:sz w:val="16"/>
          <w:szCs w:val="16"/>
        </w:rPr>
        <w:t xml:space="preserve">лом, существенно улучшается комфортность движения и экология в м.о. город Павловск.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Для реализации оптимального управления транспортными потоками определяются ключевые пересечения типов в зависимости от конфигурации разрешенных направлений движения:</w:t>
      </w:r>
    </w:p>
    <w:p w:rsidR="00954CA5" w:rsidRPr="006A4679" w:rsidRDefault="00954CA5" w:rsidP="00954CA5">
      <w:pPr>
        <w:pStyle w:val="af6"/>
        <w:widowControl w:val="0"/>
        <w:numPr>
          <w:ilvl w:val="0"/>
          <w:numId w:val="138"/>
        </w:numPr>
        <w:tabs>
          <w:tab w:val="clear" w:pos="993"/>
          <w:tab w:val="left" w:pos="709"/>
        </w:tabs>
        <w:spacing w:line="240" w:lineRule="auto"/>
        <w:ind w:left="0" w:firstLine="0"/>
        <w:rPr>
          <w:rFonts w:ascii="Times New Roman" w:hAnsi="Times New Roman"/>
          <w:sz w:val="16"/>
          <w:szCs w:val="16"/>
        </w:rPr>
      </w:pPr>
      <w:r w:rsidRPr="006A4679">
        <w:rPr>
          <w:rFonts w:ascii="Times New Roman" w:hAnsi="Times New Roman"/>
          <w:sz w:val="16"/>
          <w:szCs w:val="16"/>
        </w:rPr>
        <w:t>тип пересечения – направление движения «север-юг», «юг-север» по трем полосам прямо и направо, направление «запад-восток», «восток-запад» по двум полосам прямо и направо;</w:t>
      </w:r>
    </w:p>
    <w:p w:rsidR="00954CA5" w:rsidRPr="006A4679" w:rsidRDefault="00954CA5" w:rsidP="00954CA5">
      <w:pPr>
        <w:pStyle w:val="af6"/>
        <w:widowControl w:val="0"/>
        <w:numPr>
          <w:ilvl w:val="0"/>
          <w:numId w:val="138"/>
        </w:numPr>
        <w:tabs>
          <w:tab w:val="clear" w:pos="993"/>
          <w:tab w:val="left" w:pos="709"/>
        </w:tabs>
        <w:spacing w:line="240" w:lineRule="auto"/>
        <w:ind w:left="0" w:firstLine="0"/>
        <w:rPr>
          <w:rFonts w:ascii="Times New Roman" w:hAnsi="Times New Roman"/>
          <w:sz w:val="16"/>
          <w:szCs w:val="16"/>
        </w:rPr>
      </w:pPr>
      <w:r w:rsidRPr="006A4679">
        <w:rPr>
          <w:rFonts w:ascii="Times New Roman" w:hAnsi="Times New Roman"/>
          <w:sz w:val="16"/>
          <w:szCs w:val="16"/>
        </w:rPr>
        <w:t>тип пересечения – направление движения только «север-юг», либо «юг-север» по одной полосе прямо, направо и налево, направление «запад-восток», «восток-запад» по двум полосам прямо и н</w:t>
      </w:r>
      <w:r w:rsidRPr="006A4679">
        <w:rPr>
          <w:rFonts w:ascii="Times New Roman" w:hAnsi="Times New Roman"/>
          <w:sz w:val="16"/>
          <w:szCs w:val="16"/>
        </w:rPr>
        <w:t>а</w:t>
      </w:r>
      <w:r w:rsidRPr="006A4679">
        <w:rPr>
          <w:rFonts w:ascii="Times New Roman" w:hAnsi="Times New Roman"/>
          <w:sz w:val="16"/>
          <w:szCs w:val="16"/>
        </w:rPr>
        <w:t>право в направлении движения перекрестного потока;</w:t>
      </w:r>
    </w:p>
    <w:p w:rsidR="00954CA5" w:rsidRPr="006A4679" w:rsidRDefault="00954CA5" w:rsidP="00954CA5">
      <w:pPr>
        <w:pStyle w:val="af6"/>
        <w:widowControl w:val="0"/>
        <w:numPr>
          <w:ilvl w:val="0"/>
          <w:numId w:val="138"/>
        </w:numPr>
        <w:tabs>
          <w:tab w:val="clear" w:pos="993"/>
          <w:tab w:val="left" w:pos="709"/>
        </w:tabs>
        <w:spacing w:line="240" w:lineRule="auto"/>
        <w:ind w:left="0" w:firstLine="0"/>
        <w:rPr>
          <w:rFonts w:ascii="Times New Roman" w:hAnsi="Times New Roman"/>
          <w:sz w:val="16"/>
          <w:szCs w:val="16"/>
        </w:rPr>
      </w:pPr>
      <w:r w:rsidRPr="006A4679">
        <w:rPr>
          <w:rFonts w:ascii="Times New Roman" w:hAnsi="Times New Roman"/>
          <w:sz w:val="16"/>
          <w:szCs w:val="16"/>
        </w:rPr>
        <w:t>тип пересечения – направление движения «север-юг» по трем полосам прямо, «юг-север» по трем полосам прямо и направо, н</w:t>
      </w:r>
      <w:r w:rsidRPr="006A4679">
        <w:rPr>
          <w:rFonts w:ascii="Times New Roman" w:hAnsi="Times New Roman"/>
          <w:sz w:val="16"/>
          <w:szCs w:val="16"/>
        </w:rPr>
        <w:t>а</w:t>
      </w:r>
      <w:r w:rsidRPr="006A4679">
        <w:rPr>
          <w:rFonts w:ascii="Times New Roman" w:hAnsi="Times New Roman"/>
          <w:sz w:val="16"/>
          <w:szCs w:val="16"/>
        </w:rPr>
        <w:t>правление «запад-восток» по одной полосе прямо и направо, «восток-запад» по одной полосе направо и налево;</w:t>
      </w:r>
    </w:p>
    <w:p w:rsidR="00954CA5" w:rsidRPr="006A4679" w:rsidRDefault="00954CA5" w:rsidP="00954CA5">
      <w:pPr>
        <w:pStyle w:val="af6"/>
        <w:widowControl w:val="0"/>
        <w:numPr>
          <w:ilvl w:val="0"/>
          <w:numId w:val="138"/>
        </w:numPr>
        <w:tabs>
          <w:tab w:val="clear" w:pos="993"/>
          <w:tab w:val="left" w:pos="709"/>
        </w:tabs>
        <w:spacing w:line="240" w:lineRule="auto"/>
        <w:ind w:left="0" w:firstLine="0"/>
        <w:rPr>
          <w:rFonts w:ascii="Times New Roman" w:hAnsi="Times New Roman"/>
          <w:sz w:val="16"/>
          <w:szCs w:val="16"/>
        </w:rPr>
      </w:pPr>
      <w:r w:rsidRPr="006A4679">
        <w:rPr>
          <w:rFonts w:ascii="Times New Roman" w:hAnsi="Times New Roman"/>
          <w:sz w:val="16"/>
          <w:szCs w:val="16"/>
        </w:rPr>
        <w:t>тип пересечения – направление движения «север-юг» по трем полосам прямо, «юг-север» по трем полосам прямо и направо, н</w:t>
      </w:r>
      <w:r w:rsidRPr="006A4679">
        <w:rPr>
          <w:rFonts w:ascii="Times New Roman" w:hAnsi="Times New Roman"/>
          <w:sz w:val="16"/>
          <w:szCs w:val="16"/>
        </w:rPr>
        <w:t>а</w:t>
      </w:r>
      <w:r w:rsidRPr="006A4679">
        <w:rPr>
          <w:rFonts w:ascii="Times New Roman" w:hAnsi="Times New Roman"/>
          <w:sz w:val="16"/>
          <w:szCs w:val="16"/>
        </w:rPr>
        <w:t>правление «запад-восток» по одной полосе прямо и направо, «восток-запад» по одной полосе направо и налево;</w:t>
      </w:r>
    </w:p>
    <w:p w:rsidR="00954CA5" w:rsidRPr="006A4679" w:rsidRDefault="00954CA5" w:rsidP="00954CA5">
      <w:pPr>
        <w:pStyle w:val="af6"/>
        <w:widowControl w:val="0"/>
        <w:numPr>
          <w:ilvl w:val="0"/>
          <w:numId w:val="138"/>
        </w:numPr>
        <w:tabs>
          <w:tab w:val="clear" w:pos="993"/>
          <w:tab w:val="left" w:pos="709"/>
        </w:tabs>
        <w:spacing w:line="240" w:lineRule="auto"/>
        <w:ind w:left="0" w:firstLine="0"/>
        <w:rPr>
          <w:rFonts w:ascii="Times New Roman" w:hAnsi="Times New Roman"/>
          <w:sz w:val="16"/>
          <w:szCs w:val="16"/>
        </w:rPr>
      </w:pPr>
      <w:r w:rsidRPr="006A4679">
        <w:rPr>
          <w:rFonts w:ascii="Times New Roman" w:hAnsi="Times New Roman"/>
          <w:sz w:val="16"/>
          <w:szCs w:val="16"/>
        </w:rPr>
        <w:t>тип пересечения – направление движения «север-юг» по трем (двум) полосам прямо и налево, и н</w:t>
      </w:r>
      <w:r w:rsidRPr="006A4679">
        <w:rPr>
          <w:rFonts w:ascii="Times New Roman" w:hAnsi="Times New Roman"/>
          <w:sz w:val="16"/>
          <w:szCs w:val="16"/>
        </w:rPr>
        <w:t>а</w:t>
      </w:r>
      <w:r w:rsidRPr="006A4679">
        <w:rPr>
          <w:rFonts w:ascii="Times New Roman" w:hAnsi="Times New Roman"/>
          <w:sz w:val="16"/>
          <w:szCs w:val="16"/>
        </w:rPr>
        <w:t>право, «юг-север» по трем (двум) полосам прямо и налево, и направо, направление «запад-восток» по трем (двум) полосам прямо и налево, и направо, «восток-запад» по трем (двум) полосам прямо и налево, и направо.</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Обследование пересечения производилось в утренний и вечерний часы пик в понедельник, во вторник, в четверг и пятницу. В понедельник интенсивность транспортных потоков наиболее высокая. В пятницу и</w:t>
      </w:r>
      <w:r w:rsidRPr="006A4679">
        <w:rPr>
          <w:rFonts w:ascii="Times New Roman" w:hAnsi="Times New Roman"/>
          <w:sz w:val="16"/>
          <w:szCs w:val="16"/>
        </w:rPr>
        <w:t>н</w:t>
      </w:r>
      <w:r w:rsidRPr="006A4679">
        <w:rPr>
          <w:rFonts w:ascii="Times New Roman" w:hAnsi="Times New Roman"/>
          <w:sz w:val="16"/>
          <w:szCs w:val="16"/>
        </w:rPr>
        <w:t xml:space="preserve">тенсивность оказались ниже, </w:t>
      </w:r>
      <w:r w:rsidRPr="006A4679">
        <w:rPr>
          <w:rFonts w:ascii="Times New Roman" w:hAnsi="Times New Roman"/>
          <w:sz w:val="16"/>
          <w:szCs w:val="16"/>
        </w:rPr>
        <w:lastRenderedPageBreak/>
        <w:t>примерно на 17,4%.</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територииг.о. Павловск оптимизация светофорного урегулирования на расчётный срок с 2025 – 2040 годы не требуется.</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73" w:name="_Toc183639567"/>
      <w:r w:rsidRPr="006A4679">
        <w:rPr>
          <w:rFonts w:ascii="Times New Roman" w:hAnsi="Times New Roman"/>
          <w:sz w:val="16"/>
          <w:szCs w:val="16"/>
        </w:rPr>
        <w:t>Согласование (координация) работы светофорных объектов (светофоров) в границах террит</w:t>
      </w:r>
      <w:r w:rsidRPr="006A4679">
        <w:rPr>
          <w:rFonts w:ascii="Times New Roman" w:hAnsi="Times New Roman"/>
          <w:sz w:val="16"/>
          <w:szCs w:val="16"/>
        </w:rPr>
        <w:t>о</w:t>
      </w:r>
      <w:r w:rsidRPr="006A4679">
        <w:rPr>
          <w:rFonts w:ascii="Times New Roman" w:hAnsi="Times New Roman"/>
          <w:sz w:val="16"/>
          <w:szCs w:val="16"/>
        </w:rPr>
        <w:t>рий</w:t>
      </w:r>
      <w:bookmarkEnd w:id="73"/>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Согласование (координация) работы светофорных объектов (светофоров) в границах территорий, определенных в документации по организации дорожного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Для решения задачи моделирования и управления транспортными потоками необходимо выполнить согласование (координацию) работы светофорных объектов в границах территорий м.о. город Павловск, опред</w:t>
      </w:r>
      <w:r w:rsidRPr="006A4679">
        <w:rPr>
          <w:rFonts w:ascii="Times New Roman" w:hAnsi="Times New Roman"/>
          <w:sz w:val="16"/>
          <w:szCs w:val="16"/>
        </w:rPr>
        <w:t>е</w:t>
      </w:r>
      <w:r w:rsidRPr="006A4679">
        <w:rPr>
          <w:rFonts w:ascii="Times New Roman" w:hAnsi="Times New Roman"/>
          <w:sz w:val="16"/>
          <w:szCs w:val="16"/>
        </w:rPr>
        <w:t xml:space="preserve">ленных в документации по ОДД.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Классификация методов управления транспортными потоками представлена на рисунке 13. Различают локальное и системное упра</w:t>
      </w:r>
      <w:r w:rsidRPr="006A4679">
        <w:rPr>
          <w:rFonts w:ascii="Times New Roman" w:hAnsi="Times New Roman"/>
          <w:sz w:val="16"/>
          <w:szCs w:val="16"/>
        </w:rPr>
        <w:t>в</w:t>
      </w:r>
      <w:r w:rsidRPr="006A4679">
        <w:rPr>
          <w:rFonts w:ascii="Times New Roman" w:hAnsi="Times New Roman"/>
          <w:sz w:val="16"/>
          <w:szCs w:val="16"/>
        </w:rPr>
        <w:t>ления. Локальное заключается в выработке воздействий в зоне одного перекрестка на основе статистически оцененных микро- или макрохарактеристик потока, основываясь на пре</w:t>
      </w:r>
      <w:r w:rsidRPr="006A4679">
        <w:rPr>
          <w:rFonts w:ascii="Times New Roman" w:hAnsi="Times New Roman"/>
          <w:sz w:val="16"/>
          <w:szCs w:val="16"/>
        </w:rPr>
        <w:t>д</w:t>
      </w:r>
      <w:r w:rsidRPr="006A4679">
        <w:rPr>
          <w:rFonts w:ascii="Times New Roman" w:hAnsi="Times New Roman"/>
          <w:sz w:val="16"/>
          <w:szCs w:val="16"/>
        </w:rPr>
        <w:t>положении о пуассоновском характере прибывающихТС. Целевая функция локального уп</w:t>
      </w:r>
      <w:r w:rsidRPr="006A4679">
        <w:rPr>
          <w:rFonts w:ascii="Times New Roman" w:hAnsi="Times New Roman"/>
          <w:sz w:val="16"/>
          <w:szCs w:val="16"/>
        </w:rPr>
        <w:softHyphen/>
        <w:t>равления обеспечивает получение оценки эффективности функционирования одного перекрестка без учета соседних. Влияние координации учитывалось только сдвигом фаз светофорной сигнализации на смежных пер</w:t>
      </w:r>
      <w:r w:rsidRPr="006A4679">
        <w:rPr>
          <w:rFonts w:ascii="Times New Roman" w:hAnsi="Times New Roman"/>
          <w:sz w:val="16"/>
          <w:szCs w:val="16"/>
        </w:rPr>
        <w:t>е</w:t>
      </w:r>
      <w:r w:rsidRPr="006A4679">
        <w:rPr>
          <w:rFonts w:ascii="Times New Roman" w:hAnsi="Times New Roman"/>
          <w:sz w:val="16"/>
          <w:szCs w:val="16"/>
        </w:rPr>
        <w:t>крестках.</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Системное управление обеспечивает оптимизацию движения транспортных потоков в зоне, включающей в себя множество перекрестков, и производится с учетом макрохарактеристик потоков. Измен</w:t>
      </w:r>
      <w:r w:rsidRPr="006A4679">
        <w:rPr>
          <w:rFonts w:ascii="Times New Roman" w:hAnsi="Times New Roman"/>
          <w:sz w:val="16"/>
          <w:szCs w:val="16"/>
        </w:rPr>
        <w:t>е</w:t>
      </w:r>
      <w:r w:rsidRPr="006A4679">
        <w:rPr>
          <w:rFonts w:ascii="Times New Roman" w:hAnsi="Times New Roman"/>
          <w:sz w:val="16"/>
          <w:szCs w:val="16"/>
        </w:rPr>
        <w:t>ние управляющих воздействий на одном перекрестке неизбежно вызывает изменение характеристик транспортных потоков на соседних перекрестках. Метод состоит в решении системы уравнений для взаим</w:t>
      </w:r>
      <w:r w:rsidRPr="006A4679">
        <w:rPr>
          <w:rFonts w:ascii="Times New Roman" w:hAnsi="Times New Roman"/>
          <w:sz w:val="16"/>
          <w:szCs w:val="16"/>
        </w:rPr>
        <w:t>о</w:t>
      </w:r>
      <w:r w:rsidRPr="006A4679">
        <w:rPr>
          <w:rFonts w:ascii="Times New Roman" w:hAnsi="Times New Roman"/>
          <w:sz w:val="16"/>
          <w:szCs w:val="16"/>
        </w:rPr>
        <w:t>связанных транспортных потоков, на входах зоны эти потоки считаются пуассоновскими с постоянной интенсивностью. Каждый перегон и каждый перекресток описывается уравнением преобразования тран</w:t>
      </w:r>
      <w:r w:rsidRPr="006A4679">
        <w:rPr>
          <w:rFonts w:ascii="Times New Roman" w:hAnsi="Times New Roman"/>
          <w:sz w:val="16"/>
          <w:szCs w:val="16"/>
        </w:rPr>
        <w:t>с</w:t>
      </w:r>
      <w:r w:rsidRPr="006A4679">
        <w:rPr>
          <w:rFonts w:ascii="Times New Roman" w:hAnsi="Times New Roman"/>
          <w:sz w:val="16"/>
          <w:szCs w:val="16"/>
        </w:rPr>
        <w:t>портных потоков с учетом того, что исходящий поток одного перекрестка является входящим для других смежных перекрестков.</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1824254"/>
            <wp:effectExtent l="19050" t="0" r="0" b="0"/>
            <wp:docPr id="73" name="Рисунок 2" descr="n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nbv"/>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824254"/>
                    </a:xfrm>
                    <a:prstGeom prst="rect">
                      <a:avLst/>
                    </a:prstGeom>
                    <a:noFill/>
                    <a:ln>
                      <a:noFill/>
                    </a:ln>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Рисунок13.</w:t>
      </w:r>
      <w:bookmarkStart w:id="74" w:name="_Hlk149833979"/>
      <w:r w:rsidRPr="006A4679">
        <w:rPr>
          <w:rFonts w:ascii="Times New Roman" w:hAnsi="Times New Roman"/>
          <w:sz w:val="16"/>
          <w:szCs w:val="16"/>
        </w:rPr>
        <w:t xml:space="preserve">Классификация методов управления </w:t>
      </w:r>
      <w:r w:rsidRPr="006A4679">
        <w:rPr>
          <w:rFonts w:ascii="Times New Roman" w:hAnsi="Times New Roman"/>
          <w:sz w:val="16"/>
          <w:szCs w:val="16"/>
        </w:rPr>
        <w:br/>
        <w:t>транспортными потоками</w:t>
      </w:r>
      <w:bookmarkEnd w:id="74"/>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Разновидностью системного управления со сменой программ координации является координированное управление, составляющее основу стратегии и тактики управления дорожным движением. Су</w:t>
      </w:r>
      <w:r w:rsidRPr="006A4679">
        <w:rPr>
          <w:rFonts w:ascii="Times New Roman" w:hAnsi="Times New Roman"/>
          <w:sz w:val="16"/>
          <w:szCs w:val="16"/>
        </w:rPr>
        <w:t>щ</w:t>
      </w:r>
      <w:r w:rsidRPr="006A4679">
        <w:rPr>
          <w:rFonts w:ascii="Times New Roman" w:hAnsi="Times New Roman"/>
          <w:sz w:val="16"/>
          <w:szCs w:val="16"/>
        </w:rPr>
        <w:t>ность координированного управления сводится к обеспечению безостановочного проезда группы ТС с определенной скоростью через все регулируемые перекрестки магистрали). Для этого сдвиг фаз регулир</w:t>
      </w:r>
      <w:r w:rsidRPr="006A4679">
        <w:rPr>
          <w:rFonts w:ascii="Times New Roman" w:hAnsi="Times New Roman"/>
          <w:sz w:val="16"/>
          <w:szCs w:val="16"/>
        </w:rPr>
        <w:t>о</w:t>
      </w:r>
      <w:r w:rsidRPr="006A4679">
        <w:rPr>
          <w:rFonts w:ascii="Times New Roman" w:hAnsi="Times New Roman"/>
          <w:sz w:val="16"/>
          <w:szCs w:val="16"/>
        </w:rPr>
        <w:t xml:space="preserve">вания в направлении координации выбирается, исходя из заданной. Существуют основные методы координированного управления.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b/>
          <w:sz w:val="16"/>
          <w:szCs w:val="16"/>
        </w:rPr>
        <w:t xml:space="preserve">Программное управление со сменой программ координации по времени. </w:t>
      </w:r>
      <w:r w:rsidRPr="006A4679">
        <w:rPr>
          <w:rFonts w:ascii="Times New Roman" w:hAnsi="Times New Roman"/>
          <w:sz w:val="16"/>
          <w:szCs w:val="16"/>
        </w:rPr>
        <w:t>На основании эпизодических и</w:t>
      </w:r>
      <w:r w:rsidRPr="006A4679">
        <w:rPr>
          <w:rFonts w:ascii="Times New Roman" w:hAnsi="Times New Roman"/>
          <w:sz w:val="16"/>
          <w:szCs w:val="16"/>
        </w:rPr>
        <w:t>з</w:t>
      </w:r>
      <w:r w:rsidRPr="006A4679">
        <w:rPr>
          <w:rFonts w:ascii="Times New Roman" w:hAnsi="Times New Roman"/>
          <w:sz w:val="16"/>
          <w:szCs w:val="16"/>
        </w:rPr>
        <w:t>мерений характеристик потоков и показателей качества производятся анализ эффективности действующих программ координации и сравнение их с контрольными значениями. Если эффективность недостаточна, то перерассчитывается«библиотека» управляющих воздействий и контрольных значений времени их действия. Ввод в действие программы координации происходит в определенные, заранее установленные моменты врем</w:t>
      </w:r>
      <w:r w:rsidRPr="006A4679">
        <w:rPr>
          <w:rFonts w:ascii="Times New Roman" w:hAnsi="Times New Roman"/>
          <w:sz w:val="16"/>
          <w:szCs w:val="16"/>
        </w:rPr>
        <w:t>е</w:t>
      </w:r>
      <w:r w:rsidRPr="006A4679">
        <w:rPr>
          <w:rFonts w:ascii="Times New Roman" w:hAnsi="Times New Roman"/>
          <w:sz w:val="16"/>
          <w:szCs w:val="16"/>
        </w:rPr>
        <w:t xml:space="preserve">ни.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b/>
          <w:sz w:val="16"/>
          <w:szCs w:val="16"/>
        </w:rPr>
        <w:t>Программное управление со сменой программ координации по характеристикам транспортных потоков.</w:t>
      </w:r>
      <w:r w:rsidRPr="006A4679">
        <w:rPr>
          <w:rFonts w:ascii="Times New Roman" w:hAnsi="Times New Roman"/>
          <w:sz w:val="16"/>
          <w:szCs w:val="16"/>
        </w:rPr>
        <w:t xml:space="preserve"> Смена программ координации происходит автоматически на основе информации, пол</w:t>
      </w:r>
      <w:r w:rsidRPr="006A4679">
        <w:rPr>
          <w:rFonts w:ascii="Times New Roman" w:hAnsi="Times New Roman"/>
          <w:sz w:val="16"/>
          <w:szCs w:val="16"/>
        </w:rPr>
        <w:t>у</w:t>
      </w:r>
      <w:r w:rsidRPr="006A4679">
        <w:rPr>
          <w:rFonts w:ascii="Times New Roman" w:hAnsi="Times New Roman"/>
          <w:sz w:val="16"/>
          <w:szCs w:val="16"/>
        </w:rPr>
        <w:t xml:space="preserve">чаемой в течение заданного периода времени. При принятии решения о смене программы координации, </w:t>
      </w:r>
      <w:r w:rsidRPr="006A4679">
        <w:rPr>
          <w:rFonts w:ascii="Times New Roman" w:hAnsi="Times New Roman"/>
          <w:sz w:val="16"/>
          <w:szCs w:val="16"/>
        </w:rPr>
        <w:lastRenderedPageBreak/>
        <w:t>учитывается наличие переходного интервала, которым характеризуется режим работы светофора. В теч</w:t>
      </w:r>
      <w:r w:rsidRPr="006A4679">
        <w:rPr>
          <w:rFonts w:ascii="Times New Roman" w:hAnsi="Times New Roman"/>
          <w:sz w:val="16"/>
          <w:szCs w:val="16"/>
        </w:rPr>
        <w:t>е</w:t>
      </w:r>
      <w:r w:rsidRPr="006A4679">
        <w:rPr>
          <w:rFonts w:ascii="Times New Roman" w:hAnsi="Times New Roman"/>
          <w:sz w:val="16"/>
          <w:szCs w:val="16"/>
        </w:rPr>
        <w:t>ние переходного интервала эффективность управления резко снижается. Оценка длительности интервала может быть получена из условия обеспечения минимальной ошибки усреднения измеряемых параме</w:t>
      </w:r>
      <w:r w:rsidRPr="006A4679">
        <w:rPr>
          <w:rFonts w:ascii="Times New Roman" w:hAnsi="Times New Roman"/>
          <w:sz w:val="16"/>
          <w:szCs w:val="16"/>
        </w:rPr>
        <w:t>т</w:t>
      </w:r>
      <w:r w:rsidRPr="006A4679">
        <w:rPr>
          <w:rFonts w:ascii="Times New Roman" w:hAnsi="Times New Roman"/>
          <w:sz w:val="16"/>
          <w:szCs w:val="16"/>
        </w:rPr>
        <w:t xml:space="preserve">ров.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b/>
          <w:sz w:val="16"/>
          <w:szCs w:val="16"/>
        </w:rPr>
        <w:t>Программное управление с общей коррекцией программ координации.</w:t>
      </w:r>
      <w:r w:rsidRPr="006A4679">
        <w:rPr>
          <w:rFonts w:ascii="Times New Roman" w:hAnsi="Times New Roman"/>
          <w:sz w:val="16"/>
          <w:szCs w:val="16"/>
        </w:rPr>
        <w:t xml:space="preserve"> В течение периода квазистационарности управляющие воздействия корректируются на основе информации об объекте. Л</w:t>
      </w:r>
      <w:r w:rsidRPr="006A4679">
        <w:rPr>
          <w:rFonts w:ascii="Times New Roman" w:hAnsi="Times New Roman"/>
          <w:sz w:val="16"/>
          <w:szCs w:val="16"/>
        </w:rPr>
        <w:t>о</w:t>
      </w:r>
      <w:r w:rsidRPr="006A4679">
        <w:rPr>
          <w:rFonts w:ascii="Times New Roman" w:hAnsi="Times New Roman"/>
          <w:sz w:val="16"/>
          <w:szCs w:val="16"/>
        </w:rPr>
        <w:t>кальное гибкое управление – объединяет методы управления на отдельном перекрестке, когда запаздыванием выработки управляющих воздействий по отношению к измерению и анализу характеристик можно пр</w:t>
      </w:r>
      <w:r w:rsidRPr="006A4679">
        <w:rPr>
          <w:rFonts w:ascii="Times New Roman" w:hAnsi="Times New Roman"/>
          <w:sz w:val="16"/>
          <w:szCs w:val="16"/>
        </w:rPr>
        <w:t>е</w:t>
      </w:r>
      <w:r w:rsidRPr="006A4679">
        <w:rPr>
          <w:rFonts w:ascii="Times New Roman" w:hAnsi="Times New Roman"/>
          <w:sz w:val="16"/>
          <w:szCs w:val="16"/>
        </w:rPr>
        <w:t xml:space="preserve">небречь.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b/>
          <w:sz w:val="16"/>
          <w:szCs w:val="16"/>
        </w:rPr>
        <w:t>Комбинированное управление.</w:t>
      </w:r>
      <w:r w:rsidRPr="006A4679">
        <w:rPr>
          <w:rFonts w:ascii="Times New Roman" w:hAnsi="Times New Roman"/>
          <w:sz w:val="16"/>
          <w:szCs w:val="16"/>
        </w:rPr>
        <w:t xml:space="preserve"> В современных автоматизированных системах управления дорожным движением обычным является совмещение выбора программ координации из «библиотеки», о</w:t>
      </w:r>
      <w:r w:rsidRPr="006A4679">
        <w:rPr>
          <w:rFonts w:ascii="Times New Roman" w:hAnsi="Times New Roman"/>
          <w:sz w:val="16"/>
          <w:szCs w:val="16"/>
        </w:rPr>
        <w:t>б</w:t>
      </w:r>
      <w:r w:rsidRPr="006A4679">
        <w:rPr>
          <w:rFonts w:ascii="Times New Roman" w:hAnsi="Times New Roman"/>
          <w:sz w:val="16"/>
          <w:szCs w:val="16"/>
        </w:rPr>
        <w:t xml:space="preserve">щая и местная гибкая коррекции.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b/>
          <w:sz w:val="16"/>
          <w:szCs w:val="16"/>
        </w:rPr>
        <w:t>Управление в реальном масштабе времени</w:t>
      </w:r>
      <w:r w:rsidRPr="006A4679">
        <w:rPr>
          <w:rFonts w:ascii="Times New Roman" w:hAnsi="Times New Roman"/>
          <w:sz w:val="16"/>
          <w:szCs w:val="16"/>
        </w:rPr>
        <w:t xml:space="preserve"> – такое системное управление, при котором запаздывание отработки управляющих воздействий, рассчитываемых в процессе функционирования системы управления, не превышает времени, в течение которого можно пренебречь нестационарностью транспортного потока.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сегодняшний день существует ряд методик прогнозирования снижения эффективности УДС, а также ряд моделей для выведения ситуации из критической и повышения скорости и пропускной сп</w:t>
      </w:r>
      <w:r w:rsidRPr="006A4679">
        <w:rPr>
          <w:rFonts w:ascii="Times New Roman" w:hAnsi="Times New Roman"/>
          <w:sz w:val="16"/>
          <w:szCs w:val="16"/>
        </w:rPr>
        <w:t>о</w:t>
      </w:r>
      <w:r w:rsidRPr="006A4679">
        <w:rPr>
          <w:rFonts w:ascii="Times New Roman" w:hAnsi="Times New Roman"/>
          <w:sz w:val="16"/>
          <w:szCs w:val="16"/>
        </w:rPr>
        <w:t>собности на УДС. Однако последние методики зачастую связаны с имитацией потоков жидкости, что требует большого количество входных данных, которые быстро меняются, и переработка схемы УДС, р</w:t>
      </w:r>
      <w:r w:rsidRPr="006A4679">
        <w:rPr>
          <w:rFonts w:ascii="Times New Roman" w:hAnsi="Times New Roman"/>
          <w:sz w:val="16"/>
          <w:szCs w:val="16"/>
        </w:rPr>
        <w:t>е</w:t>
      </w:r>
      <w:r w:rsidRPr="006A4679">
        <w:rPr>
          <w:rFonts w:ascii="Times New Roman" w:hAnsi="Times New Roman"/>
          <w:sz w:val="16"/>
          <w:szCs w:val="16"/>
        </w:rPr>
        <w:t>жимов регулирования не успевает за прогрессом. Назревшая транспортная проблема требует поиска принципиально новых подходов, связанных с внедрением интеллектуальных технологий.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Управление в </w:t>
      </w:r>
      <w:r w:rsidRPr="006A4679">
        <w:rPr>
          <w:rFonts w:ascii="Times New Roman" w:hAnsi="Times New Roman"/>
          <w:i/>
          <w:sz w:val="16"/>
          <w:szCs w:val="16"/>
        </w:rPr>
        <w:t>реальном режиме времени</w:t>
      </w:r>
      <w:r w:rsidRPr="006A4679">
        <w:rPr>
          <w:rFonts w:ascii="Times New Roman" w:hAnsi="Times New Roman"/>
          <w:sz w:val="16"/>
          <w:szCs w:val="16"/>
        </w:rPr>
        <w:t xml:space="preserve"> реализуется с использованием интеллектуальных технологий и обеспечивается разработкой и использованием интеллектуальных транспортных систем.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территории м.о. город Павловскв настоящее время не имеется светофорных объектов и иных объектов, над которыми возможно управление в рамках системного управления транспортными потоками в АСУДД. Локальное управление в зоне одного перекрестка основано на интенсивности прибывающего транспортного потока. Целевая функция локального управления обеспечивает получение оценки эффе</w:t>
      </w:r>
      <w:r w:rsidRPr="006A4679">
        <w:rPr>
          <w:rFonts w:ascii="Times New Roman" w:hAnsi="Times New Roman"/>
          <w:sz w:val="16"/>
          <w:szCs w:val="16"/>
        </w:rPr>
        <w:t>к</w:t>
      </w:r>
      <w:r w:rsidRPr="006A4679">
        <w:rPr>
          <w:rFonts w:ascii="Times New Roman" w:hAnsi="Times New Roman"/>
          <w:sz w:val="16"/>
          <w:szCs w:val="16"/>
        </w:rPr>
        <w:t>тивности функционирования одного перекрестка без учета соседних. Влияние координации возможно учитывать только сдвигом фаз светофо</w:t>
      </w:r>
      <w:r w:rsidRPr="006A4679">
        <w:rPr>
          <w:rFonts w:ascii="Times New Roman" w:hAnsi="Times New Roman"/>
          <w:sz w:val="16"/>
          <w:szCs w:val="16"/>
        </w:rPr>
        <w:t>р</w:t>
      </w:r>
      <w:r w:rsidRPr="006A4679">
        <w:rPr>
          <w:rFonts w:ascii="Times New Roman" w:hAnsi="Times New Roman"/>
          <w:sz w:val="16"/>
          <w:szCs w:val="16"/>
        </w:rPr>
        <w:t>ной сигнализации на смежных перекрестках.</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75" w:name="_Toc183639568"/>
      <w:r w:rsidRPr="006A4679">
        <w:rPr>
          <w:rFonts w:ascii="Times New Roman" w:hAnsi="Times New Roman"/>
          <w:sz w:val="16"/>
          <w:szCs w:val="16"/>
        </w:rPr>
        <w:t>Развитие инфраструктуры в целях обеспечения движения пешеходов и велосипедистов</w:t>
      </w:r>
      <w:bookmarkEnd w:id="75"/>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Развитие инфраструктуры в целях обеспечения движения пешеходов и велосипедистов, в том числе строительство и обустройство пешеходных переходов с визуализацией геообъектов инфраструктуры, включая размещение и обустройство пешеходных переходов, соответствующих велодорожек, велопарковок (существующие / требующиеся), формирование пешеходных и жилых зон на территории, с дислокацией наземных (нерегулируемых и регулируемых) пешеходных переходов, соответствующих дорожных знаков, светофорных объектов, дорожных ограждений на тематических слоях электронной карты с пешеходными переходами, дорожными знаками, светофорными объектами, дорожными ограждениями, велодорожками, велопарковками в соответствии с действующими стандартами Российской Федерации</w:t>
      </w:r>
    </w:p>
    <w:p w:rsidR="00954CA5" w:rsidRPr="006A4679" w:rsidRDefault="00954CA5" w:rsidP="00954CA5">
      <w:pPr>
        <w:pStyle w:val="affffffffffffffffff7"/>
        <w:widowControl w:val="0"/>
        <w:spacing w:after="0" w:line="240" w:lineRule="auto"/>
        <w:ind w:firstLine="0"/>
        <w:jc w:val="both"/>
        <w:rPr>
          <w:sz w:val="16"/>
          <w:szCs w:val="16"/>
        </w:rPr>
      </w:pPr>
      <w:r w:rsidRPr="006A4679">
        <w:rPr>
          <w:sz w:val="16"/>
          <w:szCs w:val="16"/>
        </w:rPr>
        <w:t>Повышение уровня безопасности на автомобильных дорогах общего пользо-вания предполагается достигать за счет обустройства пешеходных переходов, освящения участков автомобильных дорог, установления искусственных неров-ностей, дорожных знаков, светофоров, нанесения дорожной разметки и других м</w:t>
      </w:r>
      <w:r w:rsidRPr="006A4679">
        <w:rPr>
          <w:sz w:val="16"/>
          <w:szCs w:val="16"/>
        </w:rPr>
        <w:t>е</w:t>
      </w:r>
      <w:r w:rsidRPr="006A4679">
        <w:rPr>
          <w:sz w:val="16"/>
          <w:szCs w:val="16"/>
        </w:rPr>
        <w:t>роприятий.</w:t>
      </w:r>
    </w:p>
    <w:p w:rsidR="00954CA5" w:rsidRPr="006A4679" w:rsidRDefault="00954CA5" w:rsidP="00954CA5">
      <w:pPr>
        <w:pStyle w:val="affffffffffffffffff7"/>
        <w:widowControl w:val="0"/>
        <w:spacing w:after="0" w:line="240" w:lineRule="auto"/>
        <w:ind w:firstLine="0"/>
        <w:jc w:val="both"/>
        <w:rPr>
          <w:sz w:val="16"/>
          <w:szCs w:val="16"/>
        </w:rPr>
      </w:pPr>
      <w:r w:rsidRPr="006A4679">
        <w:rPr>
          <w:sz w:val="16"/>
          <w:szCs w:val="16"/>
        </w:rPr>
        <w:t>Планируемые мероприятия по развитию инфраструктуры пешеходного и велосипедного передвижения включают в себя проектирование и устройство тротуаров с твердым покрытием. В структуре развития транспортного сообщения особое внимание на территории гор</w:t>
      </w:r>
      <w:r w:rsidRPr="006A4679">
        <w:rPr>
          <w:sz w:val="16"/>
          <w:szCs w:val="16"/>
        </w:rPr>
        <w:t>о</w:t>
      </w:r>
      <w:r w:rsidRPr="006A4679">
        <w:rPr>
          <w:sz w:val="16"/>
          <w:szCs w:val="16"/>
        </w:rPr>
        <w:t>да необходимо уделить развитию велосипедных сообщений.</w:t>
      </w:r>
    </w:p>
    <w:p w:rsidR="00954CA5" w:rsidRPr="006A4679" w:rsidRDefault="00954CA5" w:rsidP="00954CA5">
      <w:pPr>
        <w:widowControl w:val="0"/>
        <w:rPr>
          <w:sz w:val="16"/>
          <w:szCs w:val="16"/>
        </w:rPr>
      </w:pPr>
      <w:r w:rsidRPr="006A4679">
        <w:rPr>
          <w:sz w:val="16"/>
          <w:szCs w:val="16"/>
        </w:rPr>
        <w:t>В таблице 19 и на рисунках 13-26 представлены условия и примеры применения средств ограничения дост</w:t>
      </w:r>
      <w:r w:rsidRPr="006A4679">
        <w:rPr>
          <w:sz w:val="16"/>
          <w:szCs w:val="16"/>
        </w:rPr>
        <w:t>у</w:t>
      </w:r>
      <w:r w:rsidRPr="006A4679">
        <w:rPr>
          <w:sz w:val="16"/>
          <w:szCs w:val="16"/>
        </w:rPr>
        <w:t>па.</w:t>
      </w:r>
    </w:p>
    <w:tbl>
      <w:tblPr>
        <w:tblStyle w:val="5e"/>
        <w:tblW w:w="5043" w:type="pct"/>
        <w:tblLayout w:type="fixed"/>
        <w:tblLook w:val="04A0"/>
      </w:tblPr>
      <w:tblGrid>
        <w:gridCol w:w="1005"/>
        <w:gridCol w:w="2041"/>
        <w:gridCol w:w="1741"/>
      </w:tblGrid>
      <w:tr w:rsidR="00954CA5" w:rsidRPr="000D1D2D" w:rsidTr="00444DE0">
        <w:trPr>
          <w:trHeight w:val="592"/>
          <w:tblHeader/>
        </w:trPr>
        <w:tc>
          <w:tcPr>
            <w:tcW w:w="1050" w:type="pct"/>
            <w:shd w:val="clear" w:color="auto" w:fill="D9E2F3"/>
            <w:tcMar>
              <w:left w:w="28" w:type="dxa"/>
              <w:right w:w="28" w:type="dxa"/>
            </w:tcMar>
            <w:vAlign w:val="center"/>
          </w:tcPr>
          <w:p w:rsidR="00954CA5" w:rsidRPr="000D1D2D" w:rsidRDefault="00954CA5" w:rsidP="00954CA5">
            <w:pPr>
              <w:widowControl w:val="0"/>
              <w:jc w:val="center"/>
              <w:rPr>
                <w:b/>
                <w:sz w:val="12"/>
                <w:szCs w:val="16"/>
              </w:rPr>
            </w:pPr>
            <w:r w:rsidRPr="000D1D2D">
              <w:rPr>
                <w:b/>
                <w:sz w:val="12"/>
                <w:szCs w:val="16"/>
              </w:rPr>
              <w:lastRenderedPageBreak/>
              <w:t>Наименование</w:t>
            </w:r>
          </w:p>
        </w:tc>
        <w:tc>
          <w:tcPr>
            <w:tcW w:w="2132" w:type="pct"/>
            <w:shd w:val="clear" w:color="auto" w:fill="D9E2F3"/>
            <w:tcMar>
              <w:left w:w="28" w:type="dxa"/>
              <w:right w:w="28" w:type="dxa"/>
            </w:tcMar>
            <w:vAlign w:val="center"/>
          </w:tcPr>
          <w:p w:rsidR="00954CA5" w:rsidRPr="000D1D2D" w:rsidRDefault="00954CA5" w:rsidP="00954CA5">
            <w:pPr>
              <w:widowControl w:val="0"/>
              <w:jc w:val="center"/>
              <w:rPr>
                <w:b/>
                <w:sz w:val="12"/>
                <w:szCs w:val="16"/>
              </w:rPr>
            </w:pPr>
            <w:r w:rsidRPr="000D1D2D">
              <w:rPr>
                <w:b/>
                <w:sz w:val="12"/>
                <w:szCs w:val="16"/>
              </w:rPr>
              <w:t>Назначение, условия применения, особенности</w:t>
            </w:r>
          </w:p>
        </w:tc>
        <w:tc>
          <w:tcPr>
            <w:tcW w:w="1818" w:type="pct"/>
            <w:shd w:val="clear" w:color="auto" w:fill="D9E2F3"/>
            <w:vAlign w:val="center"/>
          </w:tcPr>
          <w:p w:rsidR="00954CA5" w:rsidRPr="000D1D2D" w:rsidRDefault="00954CA5" w:rsidP="00954CA5">
            <w:pPr>
              <w:widowControl w:val="0"/>
              <w:jc w:val="center"/>
              <w:rPr>
                <w:b/>
                <w:sz w:val="12"/>
                <w:szCs w:val="16"/>
              </w:rPr>
            </w:pPr>
            <w:r w:rsidRPr="000D1D2D">
              <w:rPr>
                <w:b/>
                <w:sz w:val="12"/>
                <w:szCs w:val="16"/>
              </w:rPr>
              <w:t>Примеры</w:t>
            </w:r>
          </w:p>
        </w:tc>
      </w:tr>
      <w:tr w:rsidR="00954CA5" w:rsidRPr="000D1D2D" w:rsidTr="00444DE0">
        <w:tc>
          <w:tcPr>
            <w:tcW w:w="1050" w:type="pct"/>
            <w:tcMar>
              <w:left w:w="28" w:type="dxa"/>
              <w:right w:w="28" w:type="dxa"/>
            </w:tcMar>
            <w:vAlign w:val="center"/>
          </w:tcPr>
          <w:p w:rsidR="00954CA5" w:rsidRPr="000D1D2D" w:rsidRDefault="00954CA5" w:rsidP="00954CA5">
            <w:pPr>
              <w:widowControl w:val="0"/>
              <w:jc w:val="center"/>
              <w:rPr>
                <w:sz w:val="12"/>
                <w:szCs w:val="16"/>
              </w:rPr>
            </w:pPr>
            <w:r w:rsidRPr="000D1D2D">
              <w:rPr>
                <w:sz w:val="12"/>
                <w:szCs w:val="16"/>
              </w:rPr>
              <w:t>Малые архитектурные фо</w:t>
            </w:r>
            <w:r w:rsidRPr="000D1D2D">
              <w:rPr>
                <w:sz w:val="12"/>
                <w:szCs w:val="16"/>
              </w:rPr>
              <w:t>р</w:t>
            </w:r>
            <w:r w:rsidRPr="000D1D2D">
              <w:rPr>
                <w:sz w:val="12"/>
                <w:szCs w:val="16"/>
              </w:rPr>
              <w:t>мы</w:t>
            </w:r>
          </w:p>
        </w:tc>
        <w:tc>
          <w:tcPr>
            <w:tcW w:w="2132" w:type="pct"/>
            <w:tcMar>
              <w:left w:w="28" w:type="dxa"/>
              <w:right w:w="28" w:type="dxa"/>
            </w:tcMar>
          </w:tcPr>
          <w:p w:rsidR="00954CA5" w:rsidRPr="000D1D2D" w:rsidRDefault="00954CA5" w:rsidP="00954CA5">
            <w:pPr>
              <w:widowControl w:val="0"/>
              <w:shd w:val="clear" w:color="auto" w:fill="FFFFFF"/>
              <w:rPr>
                <w:sz w:val="12"/>
                <w:szCs w:val="16"/>
              </w:rPr>
            </w:pPr>
            <w:r w:rsidRPr="000D1D2D">
              <w:rPr>
                <w:sz w:val="12"/>
                <w:szCs w:val="16"/>
              </w:rPr>
              <w:t>Цветочницы, вазоны, шары, призмы, пирамиды, полусферы и другие малые формы пр</w:t>
            </w:r>
            <w:r w:rsidRPr="000D1D2D">
              <w:rPr>
                <w:sz w:val="12"/>
                <w:szCs w:val="16"/>
              </w:rPr>
              <w:t>и</w:t>
            </w:r>
            <w:r w:rsidRPr="000D1D2D">
              <w:rPr>
                <w:sz w:val="12"/>
                <w:szCs w:val="16"/>
              </w:rPr>
              <w:t>меняют при достаточной ширине пешеходной части тротуара. Кроме ограничения дост</w:t>
            </w:r>
            <w:r w:rsidRPr="000D1D2D">
              <w:rPr>
                <w:sz w:val="12"/>
                <w:szCs w:val="16"/>
              </w:rPr>
              <w:t>у</w:t>
            </w:r>
            <w:r w:rsidRPr="000D1D2D">
              <w:rPr>
                <w:sz w:val="12"/>
                <w:szCs w:val="16"/>
              </w:rPr>
              <w:t>па, архитектурные формы выполняют и эстетическую функцию. Этот аспект требует согласования вида и размеров форм для соответствия с д</w:t>
            </w:r>
            <w:r w:rsidRPr="000D1D2D">
              <w:rPr>
                <w:sz w:val="12"/>
                <w:szCs w:val="16"/>
              </w:rPr>
              <w:t>и</w:t>
            </w:r>
            <w:r w:rsidRPr="000D1D2D">
              <w:rPr>
                <w:sz w:val="12"/>
                <w:szCs w:val="16"/>
              </w:rPr>
              <w:t>зайном окружающей среды</w:t>
            </w:r>
          </w:p>
        </w:tc>
        <w:tc>
          <w:tcPr>
            <w:tcW w:w="1818" w:type="pct"/>
            <w:vAlign w:val="center"/>
          </w:tcPr>
          <w:p w:rsidR="00954CA5" w:rsidRPr="000D1D2D" w:rsidRDefault="00954CA5" w:rsidP="00954CA5">
            <w:pPr>
              <w:widowControl w:val="0"/>
              <w:jc w:val="center"/>
              <w:rPr>
                <w:sz w:val="12"/>
                <w:szCs w:val="16"/>
              </w:rPr>
            </w:pPr>
            <w:r w:rsidRPr="000D1D2D">
              <w:rPr>
                <w:noProof/>
                <w:sz w:val="12"/>
                <w:szCs w:val="16"/>
              </w:rPr>
              <w:drawing>
                <wp:inline distT="0" distB="0" distL="0" distR="0">
                  <wp:extent cx="986996" cy="685800"/>
                  <wp:effectExtent l="19050" t="0" r="3604" b="0"/>
                  <wp:docPr id="74"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986996" cy="685800"/>
                          </a:xfrm>
                          <a:prstGeom prst="rect">
                            <a:avLst/>
                          </a:prstGeom>
                        </pic:spPr>
                      </pic:pic>
                    </a:graphicData>
                  </a:graphic>
                </wp:inline>
              </w:drawing>
            </w:r>
          </w:p>
        </w:tc>
      </w:tr>
      <w:tr w:rsidR="00954CA5" w:rsidRPr="000D1D2D" w:rsidTr="00444DE0">
        <w:tc>
          <w:tcPr>
            <w:tcW w:w="1050" w:type="pct"/>
            <w:tcMar>
              <w:left w:w="28" w:type="dxa"/>
              <w:right w:w="28" w:type="dxa"/>
            </w:tcMar>
            <w:vAlign w:val="center"/>
          </w:tcPr>
          <w:p w:rsidR="00954CA5" w:rsidRPr="000D1D2D" w:rsidRDefault="00954CA5" w:rsidP="00954CA5">
            <w:pPr>
              <w:widowControl w:val="0"/>
              <w:jc w:val="center"/>
              <w:rPr>
                <w:sz w:val="12"/>
                <w:szCs w:val="16"/>
              </w:rPr>
            </w:pPr>
            <w:r w:rsidRPr="000D1D2D">
              <w:rPr>
                <w:sz w:val="12"/>
                <w:szCs w:val="16"/>
              </w:rPr>
              <w:t>Ограничители и отбо</w:t>
            </w:r>
            <w:r w:rsidRPr="000D1D2D">
              <w:rPr>
                <w:sz w:val="12"/>
                <w:szCs w:val="16"/>
              </w:rPr>
              <w:t>й</w:t>
            </w:r>
            <w:r w:rsidRPr="000D1D2D">
              <w:rPr>
                <w:sz w:val="12"/>
                <w:szCs w:val="16"/>
              </w:rPr>
              <w:t>ники</w:t>
            </w:r>
          </w:p>
        </w:tc>
        <w:tc>
          <w:tcPr>
            <w:tcW w:w="2132" w:type="pct"/>
            <w:tcMar>
              <w:left w:w="28" w:type="dxa"/>
              <w:right w:w="28" w:type="dxa"/>
            </w:tcMar>
          </w:tcPr>
          <w:p w:rsidR="00954CA5" w:rsidRPr="000D1D2D" w:rsidRDefault="00954CA5" w:rsidP="00954CA5">
            <w:pPr>
              <w:widowControl w:val="0"/>
              <w:shd w:val="clear" w:color="auto" w:fill="FFFFFF"/>
              <w:rPr>
                <w:sz w:val="12"/>
                <w:szCs w:val="16"/>
              </w:rPr>
            </w:pPr>
            <w:r w:rsidRPr="000D1D2D">
              <w:rPr>
                <w:sz w:val="12"/>
                <w:szCs w:val="16"/>
              </w:rPr>
              <w:t>Ограничители устанавливают в зону парковочного кармана или непосредственно Назначение огран</w:t>
            </w:r>
            <w:r w:rsidRPr="000D1D2D">
              <w:rPr>
                <w:sz w:val="12"/>
                <w:szCs w:val="16"/>
              </w:rPr>
              <w:t>и</w:t>
            </w:r>
            <w:r w:rsidRPr="000D1D2D">
              <w:rPr>
                <w:sz w:val="12"/>
                <w:szCs w:val="16"/>
              </w:rPr>
              <w:t>чителя – попадание свеса автомобиля в зону эффективной ширины тротуара (пешеходной части). Отбойники обладают большей удерж</w:t>
            </w:r>
            <w:r w:rsidRPr="000D1D2D">
              <w:rPr>
                <w:sz w:val="12"/>
                <w:szCs w:val="16"/>
              </w:rPr>
              <w:t>и</w:t>
            </w:r>
            <w:r w:rsidRPr="000D1D2D">
              <w:rPr>
                <w:sz w:val="12"/>
                <w:szCs w:val="16"/>
              </w:rPr>
              <w:t>вающей способностью и должны применяться при санкционир</w:t>
            </w:r>
            <w:r w:rsidRPr="000D1D2D">
              <w:rPr>
                <w:sz w:val="12"/>
                <w:szCs w:val="16"/>
              </w:rPr>
              <w:t>о</w:t>
            </w:r>
            <w:r w:rsidRPr="000D1D2D">
              <w:rPr>
                <w:sz w:val="12"/>
                <w:szCs w:val="16"/>
              </w:rPr>
              <w:t>ванном размещении парковок на тротуаре</w:t>
            </w:r>
          </w:p>
        </w:tc>
        <w:tc>
          <w:tcPr>
            <w:tcW w:w="1818" w:type="pct"/>
            <w:vAlign w:val="center"/>
          </w:tcPr>
          <w:p w:rsidR="00954CA5" w:rsidRPr="000D1D2D" w:rsidRDefault="00954CA5" w:rsidP="00954CA5">
            <w:pPr>
              <w:widowControl w:val="0"/>
              <w:jc w:val="center"/>
              <w:rPr>
                <w:sz w:val="12"/>
                <w:szCs w:val="16"/>
              </w:rPr>
            </w:pPr>
            <w:r w:rsidRPr="000D1D2D">
              <w:rPr>
                <w:noProof/>
                <w:sz w:val="12"/>
                <w:szCs w:val="16"/>
              </w:rPr>
              <w:drawing>
                <wp:inline distT="0" distB="0" distL="0" distR="0">
                  <wp:extent cx="716175" cy="561975"/>
                  <wp:effectExtent l="19050" t="0" r="7725" b="0"/>
                  <wp:docPr id="75"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716175" cy="561975"/>
                          </a:xfrm>
                          <a:prstGeom prst="rect">
                            <a:avLst/>
                          </a:prstGeom>
                        </pic:spPr>
                      </pic:pic>
                    </a:graphicData>
                  </a:graphic>
                </wp:inline>
              </w:drawing>
            </w:r>
          </w:p>
        </w:tc>
      </w:tr>
      <w:tr w:rsidR="00954CA5" w:rsidRPr="000D1D2D" w:rsidTr="00444DE0">
        <w:tc>
          <w:tcPr>
            <w:tcW w:w="1050" w:type="pct"/>
            <w:tcMar>
              <w:left w:w="28" w:type="dxa"/>
              <w:right w:w="28" w:type="dxa"/>
            </w:tcMar>
            <w:vAlign w:val="center"/>
          </w:tcPr>
          <w:p w:rsidR="00954CA5" w:rsidRPr="000D1D2D" w:rsidRDefault="00954CA5" w:rsidP="00954CA5">
            <w:pPr>
              <w:widowControl w:val="0"/>
              <w:jc w:val="center"/>
              <w:rPr>
                <w:sz w:val="12"/>
                <w:szCs w:val="16"/>
              </w:rPr>
            </w:pPr>
            <w:r w:rsidRPr="000D1D2D">
              <w:rPr>
                <w:sz w:val="12"/>
                <w:szCs w:val="16"/>
              </w:rPr>
              <w:t>Направляющие и огражда</w:t>
            </w:r>
            <w:r w:rsidRPr="000D1D2D">
              <w:rPr>
                <w:sz w:val="12"/>
                <w:szCs w:val="16"/>
              </w:rPr>
              <w:t>ю</w:t>
            </w:r>
            <w:r w:rsidRPr="000D1D2D">
              <w:rPr>
                <w:sz w:val="12"/>
                <w:szCs w:val="16"/>
              </w:rPr>
              <w:t>щие устройства</w:t>
            </w:r>
          </w:p>
        </w:tc>
        <w:tc>
          <w:tcPr>
            <w:tcW w:w="2132" w:type="pct"/>
            <w:tcMar>
              <w:left w:w="28" w:type="dxa"/>
              <w:right w:w="28" w:type="dxa"/>
            </w:tcMar>
          </w:tcPr>
          <w:p w:rsidR="00954CA5" w:rsidRPr="000D1D2D" w:rsidRDefault="00954CA5" w:rsidP="00954CA5">
            <w:pPr>
              <w:widowControl w:val="0"/>
              <w:rPr>
                <w:sz w:val="12"/>
                <w:szCs w:val="16"/>
              </w:rPr>
            </w:pPr>
            <w:r w:rsidRPr="000D1D2D">
              <w:rPr>
                <w:sz w:val="12"/>
                <w:szCs w:val="16"/>
              </w:rPr>
              <w:t>Пешеходные ограждения не только предотвращают выход пешеходов на проезжую часть, но и служат средством огр</w:t>
            </w:r>
            <w:r w:rsidRPr="000D1D2D">
              <w:rPr>
                <w:sz w:val="12"/>
                <w:szCs w:val="16"/>
              </w:rPr>
              <w:t>а</w:t>
            </w:r>
            <w:r w:rsidRPr="000D1D2D">
              <w:rPr>
                <w:sz w:val="12"/>
                <w:szCs w:val="16"/>
              </w:rPr>
              <w:t>ничения въезда на тротуар. Направляющие устройства могут устанавливаться по кромке тротуара, на проезжей части (вдоль бордюрного камня, по линиям разметки). Для обеспечения пасси</w:t>
            </w:r>
            <w:r w:rsidRPr="000D1D2D">
              <w:rPr>
                <w:sz w:val="12"/>
                <w:szCs w:val="16"/>
              </w:rPr>
              <w:t>в</w:t>
            </w:r>
            <w:r w:rsidRPr="000D1D2D">
              <w:rPr>
                <w:sz w:val="12"/>
                <w:szCs w:val="16"/>
              </w:rPr>
              <w:t>ной безопасности тротуаров и территорий остановочных пунктов применяют стержневую систему повышенной прочности и усто</w:t>
            </w:r>
            <w:r w:rsidRPr="000D1D2D">
              <w:rPr>
                <w:sz w:val="12"/>
                <w:szCs w:val="16"/>
              </w:rPr>
              <w:t>й</w:t>
            </w:r>
            <w:r w:rsidRPr="000D1D2D">
              <w:rPr>
                <w:sz w:val="12"/>
                <w:szCs w:val="16"/>
              </w:rPr>
              <w:t>чивости</w:t>
            </w:r>
          </w:p>
        </w:tc>
        <w:tc>
          <w:tcPr>
            <w:tcW w:w="1818" w:type="pct"/>
            <w:vAlign w:val="center"/>
          </w:tcPr>
          <w:p w:rsidR="00954CA5" w:rsidRPr="000D1D2D" w:rsidRDefault="00954CA5" w:rsidP="00954CA5">
            <w:pPr>
              <w:widowControl w:val="0"/>
              <w:jc w:val="center"/>
              <w:rPr>
                <w:sz w:val="12"/>
                <w:szCs w:val="16"/>
              </w:rPr>
            </w:pPr>
            <w:r w:rsidRPr="000D1D2D">
              <w:rPr>
                <w:noProof/>
                <w:sz w:val="12"/>
                <w:szCs w:val="16"/>
              </w:rPr>
              <w:drawing>
                <wp:inline distT="0" distB="0" distL="0" distR="0">
                  <wp:extent cx="816708" cy="762000"/>
                  <wp:effectExtent l="19050" t="0" r="2442" b="0"/>
                  <wp:docPr id="76"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816708" cy="762000"/>
                          </a:xfrm>
                          <a:prstGeom prst="rect">
                            <a:avLst/>
                          </a:prstGeom>
                        </pic:spPr>
                      </pic:pic>
                    </a:graphicData>
                  </a:graphic>
                </wp:inline>
              </w:drawing>
            </w:r>
          </w:p>
        </w:tc>
      </w:tr>
      <w:tr w:rsidR="00954CA5" w:rsidRPr="000D1D2D" w:rsidTr="00444DE0">
        <w:tc>
          <w:tcPr>
            <w:tcW w:w="1050" w:type="pct"/>
            <w:tcMar>
              <w:left w:w="28" w:type="dxa"/>
              <w:right w:w="28" w:type="dxa"/>
            </w:tcMar>
            <w:vAlign w:val="center"/>
          </w:tcPr>
          <w:p w:rsidR="00954CA5" w:rsidRPr="000D1D2D" w:rsidRDefault="00954CA5" w:rsidP="00954CA5">
            <w:pPr>
              <w:widowControl w:val="0"/>
              <w:jc w:val="center"/>
              <w:rPr>
                <w:sz w:val="12"/>
                <w:szCs w:val="16"/>
              </w:rPr>
            </w:pPr>
            <w:r w:rsidRPr="000D1D2D">
              <w:rPr>
                <w:sz w:val="12"/>
                <w:szCs w:val="16"/>
              </w:rPr>
              <w:t>Проходы</w:t>
            </w:r>
          </w:p>
        </w:tc>
        <w:tc>
          <w:tcPr>
            <w:tcW w:w="2132" w:type="pct"/>
            <w:tcMar>
              <w:left w:w="28" w:type="dxa"/>
              <w:right w:w="28" w:type="dxa"/>
            </w:tcMar>
          </w:tcPr>
          <w:p w:rsidR="00954CA5" w:rsidRPr="000D1D2D" w:rsidRDefault="00954CA5" w:rsidP="00954CA5">
            <w:pPr>
              <w:widowControl w:val="0"/>
              <w:rPr>
                <w:sz w:val="12"/>
                <w:szCs w:val="16"/>
              </w:rPr>
            </w:pPr>
            <w:r w:rsidRPr="000D1D2D">
              <w:rPr>
                <w:sz w:val="12"/>
                <w:szCs w:val="16"/>
              </w:rPr>
              <w:t>Проходы устанавливают в створе пешеходного перехода, тротуара, пешеходной дорожки и др. Кроме функции огран</w:t>
            </w:r>
            <w:r w:rsidRPr="000D1D2D">
              <w:rPr>
                <w:sz w:val="12"/>
                <w:szCs w:val="16"/>
              </w:rPr>
              <w:t>и</w:t>
            </w:r>
            <w:r w:rsidRPr="000D1D2D">
              <w:rPr>
                <w:sz w:val="12"/>
                <w:szCs w:val="16"/>
              </w:rPr>
              <w:t>чения доступа, канализируют движения пешеходов. Они хорошо видны и не забирают эффективное пешеходное пр</w:t>
            </w:r>
            <w:r w:rsidRPr="000D1D2D">
              <w:rPr>
                <w:sz w:val="12"/>
                <w:szCs w:val="16"/>
              </w:rPr>
              <w:t>о</w:t>
            </w:r>
            <w:r w:rsidRPr="000D1D2D">
              <w:rPr>
                <w:sz w:val="12"/>
                <w:szCs w:val="16"/>
              </w:rPr>
              <w:t>странство</w:t>
            </w:r>
          </w:p>
        </w:tc>
        <w:tc>
          <w:tcPr>
            <w:tcW w:w="1818" w:type="pct"/>
            <w:vAlign w:val="center"/>
          </w:tcPr>
          <w:p w:rsidR="00954CA5" w:rsidRPr="000D1D2D" w:rsidRDefault="00954CA5" w:rsidP="00954CA5">
            <w:pPr>
              <w:widowControl w:val="0"/>
              <w:jc w:val="center"/>
              <w:rPr>
                <w:sz w:val="12"/>
                <w:szCs w:val="16"/>
              </w:rPr>
            </w:pPr>
            <w:r w:rsidRPr="000D1D2D">
              <w:rPr>
                <w:noProof/>
                <w:sz w:val="12"/>
                <w:szCs w:val="16"/>
              </w:rPr>
              <w:drawing>
                <wp:inline distT="0" distB="0" distL="0" distR="0">
                  <wp:extent cx="876300" cy="520820"/>
                  <wp:effectExtent l="19050" t="0" r="0" b="0"/>
                  <wp:docPr id="77"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876300" cy="520820"/>
                          </a:xfrm>
                          <a:prstGeom prst="rect">
                            <a:avLst/>
                          </a:prstGeom>
                        </pic:spPr>
                      </pic:pic>
                    </a:graphicData>
                  </a:graphic>
                </wp:inline>
              </w:drawing>
            </w:r>
          </w:p>
        </w:tc>
      </w:tr>
      <w:tr w:rsidR="00954CA5" w:rsidRPr="000D1D2D" w:rsidTr="00444DE0">
        <w:tc>
          <w:tcPr>
            <w:tcW w:w="1050" w:type="pct"/>
            <w:tcMar>
              <w:left w:w="28" w:type="dxa"/>
              <w:right w:w="28" w:type="dxa"/>
            </w:tcMar>
            <w:vAlign w:val="center"/>
          </w:tcPr>
          <w:p w:rsidR="00954CA5" w:rsidRPr="000D1D2D" w:rsidRDefault="00954CA5" w:rsidP="00954CA5">
            <w:pPr>
              <w:widowControl w:val="0"/>
              <w:jc w:val="center"/>
              <w:rPr>
                <w:sz w:val="12"/>
                <w:szCs w:val="16"/>
              </w:rPr>
            </w:pPr>
            <w:r w:rsidRPr="000D1D2D">
              <w:rPr>
                <w:sz w:val="12"/>
                <w:szCs w:val="16"/>
              </w:rPr>
              <w:t>Высокий бордюр</w:t>
            </w:r>
          </w:p>
        </w:tc>
        <w:tc>
          <w:tcPr>
            <w:tcW w:w="2132" w:type="pct"/>
            <w:tcMar>
              <w:left w:w="28" w:type="dxa"/>
              <w:right w:w="28" w:type="dxa"/>
            </w:tcMar>
          </w:tcPr>
          <w:p w:rsidR="00954CA5" w:rsidRPr="000D1D2D" w:rsidRDefault="00954CA5" w:rsidP="00954CA5">
            <w:pPr>
              <w:widowControl w:val="0"/>
              <w:rPr>
                <w:sz w:val="12"/>
                <w:szCs w:val="16"/>
              </w:rPr>
            </w:pPr>
            <w:r w:rsidRPr="000D1D2D">
              <w:rPr>
                <w:sz w:val="12"/>
                <w:szCs w:val="16"/>
              </w:rPr>
              <w:t>Высокий бордюр может быть 2-х или 3-х ступенчатым. Это зависит от размеров выбираемого бордюрного камня. Да</w:t>
            </w:r>
            <w:r w:rsidRPr="000D1D2D">
              <w:rPr>
                <w:sz w:val="12"/>
                <w:szCs w:val="16"/>
              </w:rPr>
              <w:t>н</w:t>
            </w:r>
            <w:r w:rsidRPr="000D1D2D">
              <w:rPr>
                <w:sz w:val="12"/>
                <w:szCs w:val="16"/>
              </w:rPr>
              <w:t>ный способ ограничения доступа следует считать одним из самых эффективных, с высокой степенью уде</w:t>
            </w:r>
            <w:r w:rsidRPr="000D1D2D">
              <w:rPr>
                <w:sz w:val="12"/>
                <w:szCs w:val="16"/>
              </w:rPr>
              <w:t>р</w:t>
            </w:r>
            <w:r w:rsidRPr="000D1D2D">
              <w:rPr>
                <w:sz w:val="12"/>
                <w:szCs w:val="16"/>
              </w:rPr>
              <w:t>живающей способности</w:t>
            </w:r>
          </w:p>
        </w:tc>
        <w:tc>
          <w:tcPr>
            <w:tcW w:w="1818" w:type="pct"/>
            <w:vAlign w:val="center"/>
          </w:tcPr>
          <w:p w:rsidR="00954CA5" w:rsidRPr="000D1D2D" w:rsidRDefault="00954CA5" w:rsidP="00954CA5">
            <w:pPr>
              <w:widowControl w:val="0"/>
              <w:jc w:val="center"/>
              <w:rPr>
                <w:sz w:val="12"/>
                <w:szCs w:val="16"/>
              </w:rPr>
            </w:pPr>
            <w:r w:rsidRPr="000D1D2D">
              <w:rPr>
                <w:noProof/>
                <w:sz w:val="12"/>
                <w:szCs w:val="16"/>
              </w:rPr>
              <w:drawing>
                <wp:inline distT="0" distB="0" distL="0" distR="0">
                  <wp:extent cx="820998" cy="523875"/>
                  <wp:effectExtent l="19050" t="0" r="0" b="0"/>
                  <wp:docPr id="79"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824230" cy="525937"/>
                          </a:xfrm>
                          <a:prstGeom prst="rect">
                            <a:avLst/>
                          </a:prstGeom>
                        </pic:spPr>
                      </pic:pic>
                    </a:graphicData>
                  </a:graphic>
                </wp:inline>
              </w:drawing>
            </w:r>
          </w:p>
        </w:tc>
      </w:tr>
      <w:tr w:rsidR="00954CA5" w:rsidRPr="000D1D2D" w:rsidTr="00444DE0">
        <w:tc>
          <w:tcPr>
            <w:tcW w:w="1050" w:type="pct"/>
            <w:tcMar>
              <w:left w:w="28" w:type="dxa"/>
              <w:right w:w="28" w:type="dxa"/>
            </w:tcMar>
            <w:vAlign w:val="center"/>
          </w:tcPr>
          <w:p w:rsidR="00954CA5" w:rsidRPr="000D1D2D" w:rsidRDefault="00954CA5" w:rsidP="00954CA5">
            <w:pPr>
              <w:widowControl w:val="0"/>
              <w:shd w:val="clear" w:color="auto" w:fill="FFFFFF"/>
              <w:jc w:val="center"/>
              <w:rPr>
                <w:sz w:val="12"/>
                <w:szCs w:val="16"/>
              </w:rPr>
            </w:pPr>
            <w:r w:rsidRPr="000D1D2D">
              <w:rPr>
                <w:sz w:val="12"/>
                <w:szCs w:val="16"/>
              </w:rPr>
              <w:t>Зеленые насаждения</w:t>
            </w:r>
          </w:p>
        </w:tc>
        <w:tc>
          <w:tcPr>
            <w:tcW w:w="2132" w:type="pct"/>
            <w:tcMar>
              <w:left w:w="28" w:type="dxa"/>
              <w:right w:w="28" w:type="dxa"/>
            </w:tcMar>
          </w:tcPr>
          <w:p w:rsidR="00954CA5" w:rsidRPr="000D1D2D" w:rsidRDefault="00954CA5" w:rsidP="00954CA5">
            <w:pPr>
              <w:widowControl w:val="0"/>
              <w:rPr>
                <w:sz w:val="12"/>
                <w:szCs w:val="16"/>
              </w:rPr>
            </w:pPr>
            <w:r w:rsidRPr="000D1D2D">
              <w:rPr>
                <w:sz w:val="12"/>
                <w:szCs w:val="16"/>
              </w:rPr>
              <w:t>Зеленые насаждения оказываются достаточно эффективными средствами ограничения доступа. При размещении зел</w:t>
            </w:r>
            <w:r w:rsidRPr="000D1D2D">
              <w:rPr>
                <w:sz w:val="12"/>
                <w:szCs w:val="16"/>
              </w:rPr>
              <w:t>е</w:t>
            </w:r>
            <w:r w:rsidRPr="000D1D2D">
              <w:rPr>
                <w:sz w:val="12"/>
                <w:szCs w:val="16"/>
              </w:rPr>
              <w:t>ных насаждений необходимо следить за сохранением эффективной ширины тротуара (пешеходной части). Выб</w:t>
            </w:r>
            <w:r w:rsidRPr="000D1D2D">
              <w:rPr>
                <w:sz w:val="12"/>
                <w:szCs w:val="16"/>
              </w:rPr>
              <w:t>и</w:t>
            </w:r>
            <w:r w:rsidRPr="000D1D2D">
              <w:rPr>
                <w:sz w:val="12"/>
                <w:szCs w:val="16"/>
              </w:rPr>
              <w:t>рать следует категории зеленых насаждений, адаптированных к применению в городах</w:t>
            </w:r>
          </w:p>
        </w:tc>
        <w:tc>
          <w:tcPr>
            <w:tcW w:w="1818" w:type="pct"/>
            <w:vAlign w:val="center"/>
          </w:tcPr>
          <w:p w:rsidR="00954CA5" w:rsidRPr="000D1D2D" w:rsidRDefault="00954CA5" w:rsidP="00954CA5">
            <w:pPr>
              <w:widowControl w:val="0"/>
              <w:jc w:val="center"/>
              <w:rPr>
                <w:sz w:val="12"/>
                <w:szCs w:val="16"/>
              </w:rPr>
            </w:pPr>
            <w:r w:rsidRPr="000D1D2D">
              <w:rPr>
                <w:noProof/>
                <w:sz w:val="12"/>
                <w:szCs w:val="16"/>
              </w:rPr>
              <w:drawing>
                <wp:inline distT="0" distB="0" distL="0" distR="0">
                  <wp:extent cx="884162" cy="647700"/>
                  <wp:effectExtent l="19050" t="0" r="0" b="0"/>
                  <wp:docPr id="83"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884162" cy="647700"/>
                          </a:xfrm>
                          <a:prstGeom prst="rect">
                            <a:avLst/>
                          </a:prstGeom>
                        </pic:spPr>
                      </pic:pic>
                    </a:graphicData>
                  </a:graphic>
                </wp:inline>
              </w:drawing>
            </w:r>
          </w:p>
        </w:tc>
      </w:tr>
    </w:tbl>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2964604"/>
            <wp:effectExtent l="19050" t="0" r="0" b="0"/>
            <wp:docPr id="84"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2880000" cy="2964604"/>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 xml:space="preserve">Рисунок13. Ограничение доступа автомобилей к тротуару при </w:t>
      </w:r>
      <w:r w:rsidRPr="006A4679">
        <w:rPr>
          <w:sz w:val="16"/>
          <w:szCs w:val="16"/>
        </w:rPr>
        <w:lastRenderedPageBreak/>
        <w:t>использовании ограничителей, малых архитектурных форм, зеленых насажд</w:t>
      </w:r>
      <w:r w:rsidRPr="006A4679">
        <w:rPr>
          <w:sz w:val="16"/>
          <w:szCs w:val="16"/>
        </w:rPr>
        <w:t>е</w:t>
      </w:r>
      <w:r w:rsidRPr="006A4679">
        <w:rPr>
          <w:sz w:val="16"/>
          <w:szCs w:val="16"/>
        </w:rPr>
        <w:t>ний при различных способах паркования ТС</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1108284"/>
            <wp:effectExtent l="19050" t="0" r="0" b="0"/>
            <wp:docPr id="85"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2880000" cy="1108284"/>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 xml:space="preserve">Рисунок 14. Ограничение доступа автомобилей к тротуару с использованием </w:t>
      </w:r>
    </w:p>
    <w:p w:rsidR="00954CA5" w:rsidRPr="006A4679" w:rsidRDefault="00954CA5" w:rsidP="00954CA5">
      <w:pPr>
        <w:widowControl w:val="0"/>
        <w:jc w:val="center"/>
        <w:rPr>
          <w:sz w:val="16"/>
          <w:szCs w:val="16"/>
        </w:rPr>
      </w:pPr>
      <w:r w:rsidRPr="006A4679">
        <w:rPr>
          <w:sz w:val="16"/>
          <w:szCs w:val="16"/>
        </w:rPr>
        <w:t>двойного бордюрного камня на многополосной дороге</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1085195"/>
            <wp:effectExtent l="19050" t="0" r="0" b="0"/>
            <wp:docPr id="86"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2880000" cy="1085195"/>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 xml:space="preserve">Рисунок 15. Ограничение доступа автомобилей к тротуару с использованием </w:t>
      </w:r>
    </w:p>
    <w:p w:rsidR="00954CA5" w:rsidRPr="006A4679" w:rsidRDefault="00954CA5" w:rsidP="00954CA5">
      <w:pPr>
        <w:widowControl w:val="0"/>
        <w:jc w:val="center"/>
        <w:rPr>
          <w:sz w:val="16"/>
          <w:szCs w:val="16"/>
        </w:rPr>
      </w:pPr>
      <w:r w:rsidRPr="006A4679">
        <w:rPr>
          <w:sz w:val="16"/>
          <w:szCs w:val="16"/>
        </w:rPr>
        <w:t>зеленых насаждений при наличии многополосной проезжей части дороги</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1021334"/>
            <wp:effectExtent l="19050" t="0" r="0" b="0"/>
            <wp:docPr id="88"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2880000" cy="1021334"/>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Рисунок 16. Ограничение доступа автомобилей к тротуару с использованием малых архитектурных форм при наличии многополосной прое</w:t>
      </w:r>
      <w:r w:rsidRPr="006A4679">
        <w:rPr>
          <w:sz w:val="16"/>
          <w:szCs w:val="16"/>
        </w:rPr>
        <w:t>з</w:t>
      </w:r>
      <w:r w:rsidRPr="006A4679">
        <w:rPr>
          <w:sz w:val="16"/>
          <w:szCs w:val="16"/>
        </w:rPr>
        <w:t>жей части дороги</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1123956"/>
            <wp:effectExtent l="19050" t="0" r="0" b="0"/>
            <wp:docPr id="89" name="Рисунок 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2880000" cy="1123956"/>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Рисунок 17. Ограничение доступа автомобилей к тротуару с помощью стержневой системы при наличии мн</w:t>
      </w:r>
      <w:r w:rsidRPr="006A4679">
        <w:rPr>
          <w:sz w:val="16"/>
          <w:szCs w:val="16"/>
        </w:rPr>
        <w:t>о</w:t>
      </w:r>
      <w:r w:rsidRPr="006A4679">
        <w:rPr>
          <w:sz w:val="16"/>
          <w:szCs w:val="16"/>
        </w:rPr>
        <w:t>гополосной проезжей части</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2376884"/>
            <wp:effectExtent l="19050" t="0" r="0" b="0"/>
            <wp:docPr id="90" name="Рисунок 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2880000" cy="2376884"/>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 xml:space="preserve">Рисунок 18. Ограничение доступа автомобилей к тротуару с частичным </w:t>
      </w:r>
      <w:r w:rsidRPr="006A4679">
        <w:rPr>
          <w:sz w:val="16"/>
          <w:szCs w:val="16"/>
        </w:rPr>
        <w:br/>
        <w:t xml:space="preserve">использованием тротуарного пространства при различных способах </w:t>
      </w:r>
      <w:r w:rsidRPr="006A4679">
        <w:rPr>
          <w:sz w:val="16"/>
          <w:szCs w:val="16"/>
        </w:rPr>
        <w:br/>
        <w:t>паркования ТС</w:t>
      </w:r>
    </w:p>
    <w:p w:rsidR="00954CA5" w:rsidRPr="006A4679" w:rsidRDefault="00954CA5" w:rsidP="00954CA5">
      <w:pPr>
        <w:widowControl w:val="0"/>
        <w:jc w:val="center"/>
        <w:rPr>
          <w:sz w:val="16"/>
          <w:szCs w:val="16"/>
        </w:rPr>
      </w:pPr>
      <w:r w:rsidRPr="006A4679">
        <w:rPr>
          <w:noProof/>
          <w:sz w:val="16"/>
          <w:szCs w:val="16"/>
        </w:rPr>
        <w:lastRenderedPageBreak/>
        <w:drawing>
          <wp:inline distT="0" distB="0" distL="0" distR="0">
            <wp:extent cx="2880000" cy="1730162"/>
            <wp:effectExtent l="19050" t="0" r="0" b="0"/>
            <wp:docPr id="91"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2880000" cy="1730162"/>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Рисунок 19. Ограничение доступа автомобилей к тротуару</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984964"/>
            <wp:effectExtent l="19050" t="0" r="0" b="0"/>
            <wp:docPr id="92"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2880000" cy="984964"/>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Рисунок20. Ограничение доступа автомобилей к тротуару при парковании ТС на тротуарном пространстве</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1063241"/>
            <wp:effectExtent l="19050" t="0" r="0" b="0"/>
            <wp:docPr id="93"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2880000" cy="1063241"/>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Рисунок21. Ограничение доступа велосипедистов к тротуару</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993752"/>
            <wp:effectExtent l="19050" t="0" r="0" b="0"/>
            <wp:docPr id="94" name="Рисунок 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2880000" cy="993752"/>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Рисунок22. Ограничение доступа велосипедистов к пешеходной дорожке</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885419"/>
            <wp:effectExtent l="19050" t="0" r="0" b="0"/>
            <wp:docPr id="95"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stretch>
                      <a:fillRect/>
                    </a:stretch>
                  </pic:blipFill>
                  <pic:spPr>
                    <a:xfrm>
                      <a:off x="0" y="0"/>
                      <a:ext cx="2880000" cy="885419"/>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 xml:space="preserve">Рисунок23. Ограничение доступа велосипедистов к территории пешеходной </w:t>
      </w:r>
    </w:p>
    <w:p w:rsidR="00954CA5" w:rsidRPr="006A4679" w:rsidRDefault="00954CA5" w:rsidP="00954CA5">
      <w:pPr>
        <w:widowControl w:val="0"/>
        <w:jc w:val="center"/>
        <w:rPr>
          <w:sz w:val="16"/>
          <w:szCs w:val="16"/>
        </w:rPr>
      </w:pPr>
      <w:r w:rsidRPr="006A4679">
        <w:rPr>
          <w:sz w:val="16"/>
          <w:szCs w:val="16"/>
        </w:rPr>
        <w:t>площади</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1016091"/>
            <wp:effectExtent l="19050" t="0" r="0" b="0"/>
            <wp:docPr id="16946627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stretch>
                      <a:fillRect/>
                    </a:stretch>
                  </pic:blipFill>
                  <pic:spPr>
                    <a:xfrm>
                      <a:off x="0" y="0"/>
                      <a:ext cx="2880000" cy="1016091"/>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 xml:space="preserve">Рисунок 24. Ограничение доступа велосипедистов к пешеходной дорожке при </w:t>
      </w:r>
    </w:p>
    <w:p w:rsidR="00954CA5" w:rsidRPr="006A4679" w:rsidRDefault="00954CA5" w:rsidP="00954CA5">
      <w:pPr>
        <w:widowControl w:val="0"/>
        <w:jc w:val="center"/>
        <w:rPr>
          <w:sz w:val="16"/>
          <w:szCs w:val="16"/>
        </w:rPr>
      </w:pPr>
      <w:r w:rsidRPr="006A4679">
        <w:rPr>
          <w:sz w:val="16"/>
          <w:szCs w:val="16"/>
        </w:rPr>
        <w:t>совместном движении пешеходов и велосипедистов</w:t>
      </w:r>
    </w:p>
    <w:p w:rsidR="00954CA5" w:rsidRPr="006A4679" w:rsidRDefault="00954CA5" w:rsidP="00954CA5">
      <w:pPr>
        <w:widowControl w:val="0"/>
        <w:jc w:val="center"/>
        <w:rPr>
          <w:sz w:val="16"/>
          <w:szCs w:val="16"/>
        </w:rPr>
      </w:pPr>
    </w:p>
    <w:p w:rsidR="00954CA5" w:rsidRPr="006A4679" w:rsidRDefault="00954CA5" w:rsidP="00954CA5">
      <w:pPr>
        <w:widowControl w:val="0"/>
        <w:jc w:val="center"/>
        <w:rPr>
          <w:sz w:val="16"/>
          <w:szCs w:val="16"/>
        </w:rPr>
      </w:pPr>
      <w:r w:rsidRPr="006A4679">
        <w:rPr>
          <w:noProof/>
          <w:sz w:val="16"/>
          <w:szCs w:val="16"/>
        </w:rPr>
        <w:lastRenderedPageBreak/>
        <w:drawing>
          <wp:inline distT="0" distB="0" distL="0" distR="0">
            <wp:extent cx="2880000" cy="1095758"/>
            <wp:effectExtent l="19050" t="0" r="0" b="0"/>
            <wp:docPr id="16946627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2880000" cy="1095758"/>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Рисунок 25. Ограничение доступа велосипедистов в пешеходной зоне</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1128731"/>
            <wp:effectExtent l="19050" t="0" r="0" b="0"/>
            <wp:docPr id="16946627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stretch>
                      <a:fillRect/>
                    </a:stretch>
                  </pic:blipFill>
                  <pic:spPr>
                    <a:xfrm>
                      <a:off x="0" y="0"/>
                      <a:ext cx="2880000" cy="1128731"/>
                    </a:xfrm>
                    <a:prstGeom prst="rect">
                      <a:avLst/>
                    </a:prstGeom>
                  </pic:spPr>
                </pic:pic>
              </a:graphicData>
            </a:graphic>
          </wp:inline>
        </w:drawing>
      </w:r>
    </w:p>
    <w:p w:rsidR="00954CA5" w:rsidRPr="006A4679" w:rsidRDefault="00954CA5" w:rsidP="00954CA5">
      <w:pPr>
        <w:widowControl w:val="0"/>
        <w:jc w:val="center"/>
        <w:rPr>
          <w:sz w:val="16"/>
          <w:szCs w:val="16"/>
        </w:rPr>
      </w:pPr>
      <w:r w:rsidRPr="006A4679">
        <w:rPr>
          <w:sz w:val="16"/>
          <w:szCs w:val="16"/>
        </w:rPr>
        <w:t>Рисунок 26. Ограничение доступа велосипедистов в пешеходной зоне</w:t>
      </w:r>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Пешеходное движение</w:t>
      </w:r>
    </w:p>
    <w:p w:rsidR="00954CA5" w:rsidRPr="006A4679" w:rsidRDefault="00954CA5" w:rsidP="00954CA5">
      <w:pPr>
        <w:widowControl w:val="0"/>
        <w:rPr>
          <w:sz w:val="16"/>
          <w:szCs w:val="16"/>
        </w:rPr>
      </w:pPr>
      <w:r w:rsidRPr="006A4679">
        <w:rPr>
          <w:sz w:val="16"/>
          <w:szCs w:val="16"/>
        </w:rPr>
        <w:t>Основной задачей обеспечения пешеходного движения вдоль транспортной сети является отделение его от транспортных потоков. КСОДД города Павловск разработана с учетом необходимых мер. Ширина тротуаров и пешеходных дорожек определена из расчета их пропускной способности (рисунок 27). Согласно СП 42.13330.2016 ширина тротуаров должна составлять не менее (м):</w:t>
      </w:r>
    </w:p>
    <w:p w:rsidR="00954CA5" w:rsidRPr="006A4679" w:rsidRDefault="00954CA5" w:rsidP="00954CA5">
      <w:pPr>
        <w:pStyle w:val="afffffffffffffff3"/>
        <w:numPr>
          <w:ilvl w:val="0"/>
          <w:numId w:val="132"/>
        </w:numPr>
        <w:tabs>
          <w:tab w:val="clear" w:pos="2268"/>
        </w:tabs>
        <w:spacing w:line="240" w:lineRule="auto"/>
        <w:ind w:left="0" w:firstLine="0"/>
        <w:rPr>
          <w:rFonts w:ascii="Times New Roman" w:hAnsi="Times New Roman"/>
          <w:sz w:val="16"/>
          <w:szCs w:val="16"/>
        </w:rPr>
      </w:pPr>
      <w:r w:rsidRPr="006A4679">
        <w:rPr>
          <w:rFonts w:ascii="Times New Roman" w:hAnsi="Times New Roman"/>
          <w:sz w:val="16"/>
          <w:szCs w:val="16"/>
        </w:rPr>
        <w:t>магистральные улицы населенного пункта 4–5 м;</w:t>
      </w:r>
    </w:p>
    <w:p w:rsidR="00954CA5" w:rsidRPr="006A4679" w:rsidRDefault="00954CA5" w:rsidP="00954CA5">
      <w:pPr>
        <w:pStyle w:val="afffffffffffffff3"/>
        <w:numPr>
          <w:ilvl w:val="0"/>
          <w:numId w:val="132"/>
        </w:numPr>
        <w:tabs>
          <w:tab w:val="clear" w:pos="2268"/>
        </w:tabs>
        <w:spacing w:line="240" w:lineRule="auto"/>
        <w:ind w:left="0" w:firstLine="0"/>
        <w:rPr>
          <w:rFonts w:ascii="Times New Roman" w:hAnsi="Times New Roman"/>
          <w:sz w:val="16"/>
          <w:szCs w:val="16"/>
        </w:rPr>
      </w:pPr>
      <w:r w:rsidRPr="006A4679">
        <w:rPr>
          <w:rFonts w:ascii="Times New Roman" w:hAnsi="Times New Roman"/>
          <w:sz w:val="16"/>
          <w:szCs w:val="16"/>
        </w:rPr>
        <w:t>магистральные улицы районного значения –3,0 м;</w:t>
      </w:r>
    </w:p>
    <w:p w:rsidR="00954CA5" w:rsidRPr="006A4679" w:rsidRDefault="00954CA5" w:rsidP="00954CA5">
      <w:pPr>
        <w:pStyle w:val="afffffffffffffff3"/>
        <w:numPr>
          <w:ilvl w:val="0"/>
          <w:numId w:val="132"/>
        </w:numPr>
        <w:tabs>
          <w:tab w:val="clear" w:pos="2268"/>
        </w:tabs>
        <w:spacing w:line="240" w:lineRule="auto"/>
        <w:ind w:left="0" w:firstLine="0"/>
        <w:rPr>
          <w:rFonts w:ascii="Times New Roman" w:hAnsi="Times New Roman"/>
          <w:sz w:val="16"/>
          <w:szCs w:val="16"/>
        </w:rPr>
      </w:pPr>
      <w:r w:rsidRPr="006A4679">
        <w:rPr>
          <w:rFonts w:ascii="Times New Roman" w:hAnsi="Times New Roman"/>
          <w:sz w:val="16"/>
          <w:szCs w:val="16"/>
        </w:rPr>
        <w:t>улицы и дороги местного значения –2,25 м;</w:t>
      </w:r>
    </w:p>
    <w:p w:rsidR="00954CA5" w:rsidRPr="006A4679" w:rsidRDefault="00954CA5" w:rsidP="00954CA5">
      <w:pPr>
        <w:pStyle w:val="afffffffffffffff3"/>
        <w:numPr>
          <w:ilvl w:val="0"/>
          <w:numId w:val="132"/>
        </w:numPr>
        <w:tabs>
          <w:tab w:val="clear" w:pos="2268"/>
        </w:tabs>
        <w:spacing w:line="240" w:lineRule="auto"/>
        <w:ind w:left="0" w:firstLine="0"/>
        <w:rPr>
          <w:rFonts w:ascii="Times New Roman" w:hAnsi="Times New Roman"/>
          <w:sz w:val="16"/>
          <w:szCs w:val="16"/>
        </w:rPr>
      </w:pPr>
      <w:r w:rsidRPr="006A4679">
        <w:rPr>
          <w:rFonts w:ascii="Times New Roman" w:hAnsi="Times New Roman"/>
          <w:sz w:val="16"/>
          <w:szCs w:val="16"/>
        </w:rPr>
        <w:t>дороги промышленных и складских районов –1,5 м;</w:t>
      </w:r>
    </w:p>
    <w:p w:rsidR="00954CA5" w:rsidRPr="006A4679" w:rsidRDefault="00954CA5" w:rsidP="00954CA5">
      <w:pPr>
        <w:pStyle w:val="afffffffffffffff3"/>
        <w:numPr>
          <w:ilvl w:val="0"/>
          <w:numId w:val="132"/>
        </w:numPr>
        <w:tabs>
          <w:tab w:val="clear" w:pos="2268"/>
        </w:tabs>
        <w:spacing w:line="240" w:lineRule="auto"/>
        <w:ind w:left="0" w:firstLine="0"/>
        <w:rPr>
          <w:rFonts w:ascii="Times New Roman" w:hAnsi="Times New Roman"/>
          <w:sz w:val="16"/>
          <w:szCs w:val="16"/>
        </w:rPr>
      </w:pPr>
      <w:r w:rsidRPr="006A4679">
        <w:rPr>
          <w:rFonts w:ascii="Times New Roman" w:hAnsi="Times New Roman"/>
          <w:sz w:val="16"/>
          <w:szCs w:val="16"/>
        </w:rPr>
        <w:t>поселковые улицы –1,5 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Пешеходные ограждения рекомендуется устанавливать обязательно, если пиковая интенсивность превышает 750 чел/ч на условную полосу тротуара (0,75 м). Независимо от интенсивности ТС вдоль тротуара ограждения целесообразно устанавливать также напротив выходов из крупных объектов генерации пешеходного потока (зрелищные предприятия, универсамы, учебные заведения), если они распол</w:t>
      </w:r>
      <w:r w:rsidRPr="006A4679">
        <w:rPr>
          <w:rFonts w:ascii="Times New Roman" w:hAnsi="Times New Roman"/>
          <w:sz w:val="16"/>
          <w:szCs w:val="16"/>
        </w:rPr>
        <w:t>о</w:t>
      </w:r>
      <w:r w:rsidRPr="006A4679">
        <w:rPr>
          <w:rFonts w:ascii="Times New Roman" w:hAnsi="Times New Roman"/>
          <w:sz w:val="16"/>
          <w:szCs w:val="16"/>
        </w:rPr>
        <w:t>жены поблизости от проезжей части.</w:t>
      </w:r>
    </w:p>
    <w:p w:rsidR="00954CA5" w:rsidRPr="006A4679" w:rsidRDefault="00954CA5" w:rsidP="00954CA5">
      <w:pPr>
        <w:pStyle w:val="afffffffffffffff3"/>
        <w:tabs>
          <w:tab w:val="clear" w:pos="2268"/>
        </w:tabs>
        <w:spacing w:line="240" w:lineRule="auto"/>
        <w:ind w:firstLine="0"/>
        <w:jc w:val="center"/>
        <w:rPr>
          <w:rFonts w:ascii="Times New Roman" w:hAnsi="Times New Roman"/>
          <w:sz w:val="16"/>
          <w:szCs w:val="16"/>
        </w:rPr>
      </w:pPr>
      <w:r>
        <w:rPr>
          <w:noProof/>
          <w:sz w:val="16"/>
          <w:szCs w:val="16"/>
        </w:rPr>
        <w:drawing>
          <wp:inline distT="0" distB="0" distL="0" distR="0">
            <wp:extent cx="2880000" cy="1146007"/>
            <wp:effectExtent l="19050" t="0" r="0" b="0"/>
            <wp:docPr id="169466275"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4" cstate="print"/>
                    <a:srcRect/>
                    <a:stretch>
                      <a:fillRect/>
                    </a:stretch>
                  </pic:blipFill>
                  <pic:spPr bwMode="auto">
                    <a:xfrm>
                      <a:off x="0" y="0"/>
                      <a:ext cx="2880000" cy="1146007"/>
                    </a:xfrm>
                    <a:prstGeom prst="rect">
                      <a:avLst/>
                    </a:prstGeom>
                    <a:noFill/>
                    <a:ln w="9525">
                      <a:noFill/>
                      <a:miter lim="800000"/>
                      <a:headEnd/>
                      <a:tailEnd/>
                    </a:ln>
                  </pic:spPr>
                </pic:pic>
              </a:graphicData>
            </a:graphic>
          </wp:inline>
        </w:drawing>
      </w:r>
    </w:p>
    <w:p w:rsidR="00954CA5" w:rsidRPr="006A4679" w:rsidRDefault="00954CA5" w:rsidP="00954CA5">
      <w:pPr>
        <w:widowControl w:val="0"/>
        <w:autoSpaceDE w:val="0"/>
        <w:autoSpaceDN w:val="0"/>
        <w:adjustRightInd w:val="0"/>
        <w:jc w:val="center"/>
        <w:rPr>
          <w:sz w:val="16"/>
          <w:szCs w:val="16"/>
        </w:rPr>
      </w:pPr>
      <w:r w:rsidRPr="006A4679">
        <w:rPr>
          <w:sz w:val="16"/>
          <w:szCs w:val="16"/>
        </w:rPr>
        <w:t xml:space="preserve">Рисунок27. Дислокация пешеходных переходов и тротуаров </w:t>
      </w:r>
      <w:r w:rsidRPr="006A4679">
        <w:rPr>
          <w:sz w:val="16"/>
          <w:szCs w:val="16"/>
        </w:rPr>
        <w:br/>
        <w:t>на ул.1-го Мая в г. Павловск</w:t>
      </w:r>
    </w:p>
    <w:p w:rsidR="00954CA5" w:rsidRPr="006A4679" w:rsidRDefault="00954CA5" w:rsidP="00954CA5">
      <w:pPr>
        <w:pStyle w:val="afffffffffffffff3"/>
        <w:tabs>
          <w:tab w:val="clear" w:pos="2268"/>
        </w:tabs>
        <w:spacing w:line="240" w:lineRule="auto"/>
        <w:ind w:firstLine="0"/>
        <w:rPr>
          <w:rFonts w:ascii="Times New Roman" w:hAnsi="Times New Roman"/>
          <w:sz w:val="16"/>
          <w:szCs w:val="16"/>
        </w:rPr>
      </w:pPr>
      <w:r w:rsidRPr="006A4679">
        <w:rPr>
          <w:rFonts w:ascii="Times New Roman" w:hAnsi="Times New Roman"/>
          <w:sz w:val="16"/>
          <w:szCs w:val="16"/>
        </w:rPr>
        <w:t>Наличие ограждения и некоторое отнесение пешеходного перехода от выхо-дов из общественных зданий предупреждает неосмотрительный выход или выбе-гание людей на проезжую часть. Пешехо</w:t>
      </w:r>
      <w:r w:rsidRPr="006A4679">
        <w:rPr>
          <w:rFonts w:ascii="Times New Roman" w:hAnsi="Times New Roman"/>
          <w:sz w:val="16"/>
          <w:szCs w:val="16"/>
        </w:rPr>
        <w:t>д</w:t>
      </w:r>
      <w:r w:rsidRPr="006A4679">
        <w:rPr>
          <w:rFonts w:ascii="Times New Roman" w:hAnsi="Times New Roman"/>
          <w:sz w:val="16"/>
          <w:szCs w:val="16"/>
        </w:rPr>
        <w:t>ные переходы по принципу размещения через проезжие части улиц и дорог разделяют на расположенные в одном уровне (н</w:t>
      </w:r>
      <w:r w:rsidRPr="006A4679">
        <w:rPr>
          <w:rFonts w:ascii="Times New Roman" w:hAnsi="Times New Roman"/>
          <w:sz w:val="16"/>
          <w:szCs w:val="16"/>
        </w:rPr>
        <w:t>а</w:t>
      </w:r>
      <w:r w:rsidRPr="006A4679">
        <w:rPr>
          <w:rFonts w:ascii="Times New Roman" w:hAnsi="Times New Roman"/>
          <w:sz w:val="16"/>
          <w:szCs w:val="16"/>
        </w:rPr>
        <w:t>земные) и в разных уровнях (подземные или надземные).</w:t>
      </w:r>
    </w:p>
    <w:p w:rsidR="00954CA5" w:rsidRPr="006A4679" w:rsidRDefault="00954CA5" w:rsidP="00954CA5">
      <w:pPr>
        <w:widowControl w:val="0"/>
        <w:rPr>
          <w:sz w:val="16"/>
          <w:szCs w:val="16"/>
        </w:rPr>
      </w:pPr>
      <w:r w:rsidRPr="006A4679">
        <w:rPr>
          <w:sz w:val="16"/>
          <w:szCs w:val="16"/>
        </w:rPr>
        <w:t>Для повышения безопасности дорожного движения внутри жилых кварталов выполнена дислокации дорожных знаков 5.21 и 5.22 «Жилая зона».</w:t>
      </w:r>
    </w:p>
    <w:p w:rsidR="00954CA5" w:rsidRPr="006A4679" w:rsidRDefault="00954CA5" w:rsidP="00954CA5">
      <w:pPr>
        <w:widowControl w:val="0"/>
        <w:jc w:val="center"/>
        <w:rPr>
          <w:sz w:val="16"/>
          <w:szCs w:val="16"/>
        </w:rPr>
      </w:pPr>
      <w:r>
        <w:rPr>
          <w:noProof/>
          <w:sz w:val="16"/>
          <w:szCs w:val="16"/>
        </w:rPr>
        <w:drawing>
          <wp:inline distT="0" distB="0" distL="0" distR="0">
            <wp:extent cx="2880000" cy="1367615"/>
            <wp:effectExtent l="19050" t="0" r="0" b="0"/>
            <wp:docPr id="169466277"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5" cstate="print"/>
                    <a:srcRect/>
                    <a:stretch>
                      <a:fillRect/>
                    </a:stretch>
                  </pic:blipFill>
                  <pic:spPr bwMode="auto">
                    <a:xfrm>
                      <a:off x="0" y="0"/>
                      <a:ext cx="2880000" cy="1367615"/>
                    </a:xfrm>
                    <a:prstGeom prst="rect">
                      <a:avLst/>
                    </a:prstGeom>
                    <a:noFill/>
                    <a:ln w="9525">
                      <a:noFill/>
                      <a:miter lim="800000"/>
                      <a:headEnd/>
                      <a:tailEnd/>
                    </a:ln>
                  </pic:spPr>
                </pic:pic>
              </a:graphicData>
            </a:graphic>
          </wp:inline>
        </w:drawing>
      </w:r>
    </w:p>
    <w:p w:rsidR="00954CA5" w:rsidRPr="006A4679" w:rsidRDefault="00954CA5" w:rsidP="00954CA5">
      <w:pPr>
        <w:pStyle w:val="affffffffffffffffffd"/>
        <w:spacing w:after="0" w:line="240" w:lineRule="auto"/>
        <w:rPr>
          <w:rFonts w:ascii="Times New Roman" w:hAnsi="Times New Roman"/>
          <w:sz w:val="16"/>
          <w:szCs w:val="16"/>
        </w:rPr>
      </w:pPr>
      <w:r w:rsidRPr="006A4679">
        <w:rPr>
          <w:rFonts w:ascii="Times New Roman" w:hAnsi="Times New Roman"/>
          <w:sz w:val="16"/>
          <w:szCs w:val="16"/>
        </w:rPr>
        <w:t>Рисунок28. Дислокация дорожных знаков «Жилая зона»</w:t>
      </w:r>
    </w:p>
    <w:p w:rsidR="00954CA5" w:rsidRPr="006A4679" w:rsidRDefault="00954CA5" w:rsidP="00954CA5">
      <w:pPr>
        <w:pStyle w:val="affffffffffffffffffd"/>
        <w:spacing w:after="0" w:line="240" w:lineRule="auto"/>
        <w:rPr>
          <w:rFonts w:ascii="Times New Roman" w:hAnsi="Times New Roman"/>
          <w:sz w:val="16"/>
          <w:szCs w:val="16"/>
        </w:rPr>
      </w:pPr>
      <w:r w:rsidRPr="006A4679">
        <w:rPr>
          <w:rFonts w:ascii="Times New Roman" w:hAnsi="Times New Roman"/>
          <w:sz w:val="16"/>
          <w:szCs w:val="16"/>
        </w:rPr>
        <w:lastRenderedPageBreak/>
        <w:t>в мкр. Северный</w:t>
      </w:r>
    </w:p>
    <w:p w:rsidR="00954CA5" w:rsidRPr="006A4679" w:rsidRDefault="00954CA5" w:rsidP="00954CA5">
      <w:pPr>
        <w:widowControl w:val="0"/>
        <w:rPr>
          <w:sz w:val="16"/>
          <w:szCs w:val="16"/>
        </w:rPr>
      </w:pPr>
      <w:r w:rsidRPr="006A4679">
        <w:rPr>
          <w:sz w:val="16"/>
          <w:szCs w:val="16"/>
        </w:rPr>
        <w:t>Знак 5.21 «Жилая зона» применяют для обозначения территории (зоны), в пределах которой действуют требования Правил дорожного движения, устанавливающие порядок движения в жилых зонах. Н</w:t>
      </w:r>
      <w:r w:rsidRPr="006A4679">
        <w:rPr>
          <w:sz w:val="16"/>
          <w:szCs w:val="16"/>
        </w:rPr>
        <w:t>а</w:t>
      </w:r>
      <w:r w:rsidRPr="006A4679">
        <w:rPr>
          <w:sz w:val="16"/>
          <w:szCs w:val="16"/>
        </w:rPr>
        <w:t>пример, на рисунке 28 представлена дислокация дорожных знаков на ул. Аэродромная. Знак 5.22 «Конец жилой зоны» применяют для обозначения конца жилой зоны. Знак допускается размещать на оборотной ст</w:t>
      </w:r>
      <w:r w:rsidRPr="006A4679">
        <w:rPr>
          <w:sz w:val="16"/>
          <w:szCs w:val="16"/>
        </w:rPr>
        <w:t>о</w:t>
      </w:r>
      <w:r w:rsidRPr="006A4679">
        <w:rPr>
          <w:sz w:val="16"/>
          <w:szCs w:val="16"/>
        </w:rPr>
        <w:t>роне знака 5.21. Основное преимущество в жилых зонах предоставляется пешеходам.</w:t>
      </w:r>
    </w:p>
    <w:p w:rsidR="00954CA5" w:rsidRPr="006A4679" w:rsidRDefault="00954CA5" w:rsidP="00954CA5">
      <w:pPr>
        <w:widowControl w:val="0"/>
        <w:rPr>
          <w:sz w:val="16"/>
          <w:szCs w:val="16"/>
        </w:rPr>
      </w:pPr>
      <w:r w:rsidRPr="006A4679">
        <w:rPr>
          <w:sz w:val="16"/>
          <w:szCs w:val="16"/>
        </w:rPr>
        <w:t>В качестве мероприятий, планируемых к реализации на перспективу в м.о. город Павловск, предлагается выполнить комплекс мер для снижения количества и тяжести последствий ДТП, локальные мероприятия на транспортных узлах (адресные ведомости пре</w:t>
      </w:r>
      <w:r w:rsidRPr="006A4679">
        <w:rPr>
          <w:sz w:val="16"/>
          <w:szCs w:val="16"/>
        </w:rPr>
        <w:t>д</w:t>
      </w:r>
      <w:r w:rsidRPr="006A4679">
        <w:rPr>
          <w:sz w:val="16"/>
          <w:szCs w:val="16"/>
        </w:rPr>
        <w:t xml:space="preserve">ставлены в Том 2 ПОДД): </w:t>
      </w:r>
    </w:p>
    <w:p w:rsidR="00954CA5" w:rsidRPr="006A4679" w:rsidRDefault="00954CA5" w:rsidP="00954CA5">
      <w:pPr>
        <w:widowControl w:val="0"/>
        <w:numPr>
          <w:ilvl w:val="0"/>
          <w:numId w:val="99"/>
        </w:numPr>
        <w:ind w:left="0" w:firstLine="0"/>
        <w:jc w:val="both"/>
        <w:rPr>
          <w:sz w:val="16"/>
          <w:szCs w:val="16"/>
        </w:rPr>
      </w:pPr>
      <w:r w:rsidRPr="006A4679">
        <w:rPr>
          <w:sz w:val="16"/>
          <w:szCs w:val="16"/>
        </w:rPr>
        <w:t xml:space="preserve">обустройство пешеходных тротуаров; </w:t>
      </w:r>
    </w:p>
    <w:p w:rsidR="00954CA5" w:rsidRPr="006A4679" w:rsidRDefault="00954CA5" w:rsidP="00954CA5">
      <w:pPr>
        <w:widowControl w:val="0"/>
        <w:numPr>
          <w:ilvl w:val="0"/>
          <w:numId w:val="99"/>
        </w:numPr>
        <w:ind w:left="0" w:firstLine="0"/>
        <w:jc w:val="both"/>
        <w:rPr>
          <w:sz w:val="16"/>
          <w:szCs w:val="16"/>
        </w:rPr>
      </w:pPr>
      <w:r w:rsidRPr="006A4679">
        <w:rPr>
          <w:sz w:val="16"/>
          <w:szCs w:val="16"/>
        </w:rPr>
        <w:t>обустройство пешеходных ограждений;</w:t>
      </w:r>
    </w:p>
    <w:p w:rsidR="00954CA5" w:rsidRPr="006A4679" w:rsidRDefault="00954CA5" w:rsidP="00954CA5">
      <w:pPr>
        <w:widowControl w:val="0"/>
        <w:numPr>
          <w:ilvl w:val="0"/>
          <w:numId w:val="99"/>
        </w:numPr>
        <w:ind w:left="0" w:firstLine="0"/>
        <w:jc w:val="both"/>
        <w:rPr>
          <w:sz w:val="16"/>
          <w:szCs w:val="16"/>
        </w:rPr>
      </w:pPr>
      <w:r w:rsidRPr="006A4679">
        <w:rPr>
          <w:sz w:val="16"/>
          <w:szCs w:val="16"/>
        </w:rPr>
        <w:t>обустройство наземных пешеходных переходов;</w:t>
      </w:r>
    </w:p>
    <w:p w:rsidR="00954CA5" w:rsidRPr="006A4679" w:rsidRDefault="00954CA5" w:rsidP="00954CA5">
      <w:pPr>
        <w:widowControl w:val="0"/>
        <w:numPr>
          <w:ilvl w:val="0"/>
          <w:numId w:val="99"/>
        </w:numPr>
        <w:ind w:left="0" w:firstLine="0"/>
        <w:jc w:val="both"/>
        <w:rPr>
          <w:sz w:val="16"/>
          <w:szCs w:val="16"/>
        </w:rPr>
      </w:pPr>
      <w:r w:rsidRPr="006A4679">
        <w:rPr>
          <w:sz w:val="16"/>
          <w:szCs w:val="16"/>
        </w:rPr>
        <w:t>установка светофоров Т7;</w:t>
      </w:r>
    </w:p>
    <w:p w:rsidR="00954CA5" w:rsidRPr="006A4679" w:rsidRDefault="00954CA5" w:rsidP="00954CA5">
      <w:pPr>
        <w:widowControl w:val="0"/>
        <w:numPr>
          <w:ilvl w:val="0"/>
          <w:numId w:val="99"/>
        </w:numPr>
        <w:ind w:left="0" w:firstLine="0"/>
        <w:jc w:val="both"/>
        <w:rPr>
          <w:sz w:val="16"/>
          <w:szCs w:val="16"/>
        </w:rPr>
      </w:pPr>
      <w:r w:rsidRPr="006A4679">
        <w:rPr>
          <w:sz w:val="16"/>
          <w:szCs w:val="16"/>
        </w:rPr>
        <w:t xml:space="preserve">устройство искусственных неровностей; </w:t>
      </w:r>
    </w:p>
    <w:p w:rsidR="00954CA5" w:rsidRPr="006A4679" w:rsidRDefault="00954CA5" w:rsidP="00954CA5">
      <w:pPr>
        <w:widowControl w:val="0"/>
        <w:numPr>
          <w:ilvl w:val="0"/>
          <w:numId w:val="99"/>
        </w:numPr>
        <w:ind w:left="0" w:firstLine="0"/>
        <w:jc w:val="both"/>
        <w:rPr>
          <w:sz w:val="16"/>
          <w:szCs w:val="16"/>
        </w:rPr>
      </w:pPr>
      <w:r w:rsidRPr="006A4679">
        <w:rPr>
          <w:sz w:val="16"/>
          <w:szCs w:val="16"/>
        </w:rPr>
        <w:t>обустройство линий искусственного освещения.</w:t>
      </w:r>
    </w:p>
    <w:p w:rsidR="00954CA5" w:rsidRPr="006A4679" w:rsidRDefault="00954CA5" w:rsidP="00954CA5">
      <w:pPr>
        <w:widowControl w:val="0"/>
        <w:rPr>
          <w:sz w:val="16"/>
          <w:szCs w:val="16"/>
        </w:rPr>
      </w:pPr>
      <w:r w:rsidRPr="006A4679">
        <w:rPr>
          <w:sz w:val="16"/>
          <w:szCs w:val="16"/>
        </w:rPr>
        <w:t xml:space="preserve">Проектом организации дорожного движения предусмотрено строительство пешеходных тротуаров, реализация светофорного регулирования, а также строительство пешеходных ограждений (Том 2). </w:t>
      </w:r>
    </w:p>
    <w:p w:rsidR="00954CA5" w:rsidRPr="006A4679" w:rsidRDefault="00954CA5" w:rsidP="00954CA5">
      <w:pPr>
        <w:widowControl w:val="0"/>
        <w:rPr>
          <w:sz w:val="16"/>
          <w:szCs w:val="16"/>
        </w:rPr>
      </w:pPr>
      <w:r w:rsidRPr="006A4679">
        <w:rPr>
          <w:sz w:val="16"/>
          <w:szCs w:val="16"/>
        </w:rPr>
        <w:t>Ведомость размещения пешеходных переходов со статусами «Требуется» и «Установлен» предста</w:t>
      </w:r>
      <w:r w:rsidRPr="006A4679">
        <w:rPr>
          <w:sz w:val="16"/>
          <w:szCs w:val="16"/>
        </w:rPr>
        <w:t>в</w:t>
      </w:r>
      <w:r w:rsidRPr="006A4679">
        <w:rPr>
          <w:sz w:val="16"/>
          <w:szCs w:val="16"/>
        </w:rPr>
        <w:t>лена в Том 2 ПОДД.</w:t>
      </w:r>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Организация велосипедного движения с дислокацией соответствующих велодорожек, велопарковок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Все развивающиеся населенные пункты с активно растущей численностью населения и темпов роста автомобилизации рассматрив</w:t>
      </w:r>
      <w:r w:rsidRPr="006A4679">
        <w:rPr>
          <w:rFonts w:ascii="Times New Roman" w:hAnsi="Times New Roman"/>
          <w:sz w:val="16"/>
          <w:szCs w:val="16"/>
        </w:rPr>
        <w:t>а</w:t>
      </w:r>
      <w:r w:rsidRPr="006A4679">
        <w:rPr>
          <w:rFonts w:ascii="Times New Roman" w:hAnsi="Times New Roman"/>
          <w:sz w:val="16"/>
          <w:szCs w:val="16"/>
        </w:rPr>
        <w:t>ют велосипед в качестве существенной альтернативы автотранспорту в части снижения транспортной загрузки населенного пункта, улучш</w:t>
      </w:r>
      <w:r w:rsidRPr="006A4679">
        <w:rPr>
          <w:rFonts w:ascii="Times New Roman" w:hAnsi="Times New Roman"/>
          <w:sz w:val="16"/>
          <w:szCs w:val="16"/>
        </w:rPr>
        <w:t>е</w:t>
      </w:r>
      <w:r w:rsidRPr="006A4679">
        <w:rPr>
          <w:rFonts w:ascii="Times New Roman" w:hAnsi="Times New Roman"/>
          <w:sz w:val="16"/>
          <w:szCs w:val="16"/>
        </w:rPr>
        <w:t xml:space="preserve">ния экологии и здоровья населения.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Основными принципами маршрутизации велосипедного движения являются: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маршрутизация доступа к рекреационным зонам и объектам туризма;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планомерное создание локальных законченных структур велодвижения, включающих главные трассы, коммутирующие дорожки для жилых районов и средства велосипедной инфраструктуры, орие</w:t>
      </w:r>
      <w:r w:rsidRPr="006A4679">
        <w:rPr>
          <w:rFonts w:ascii="Times New Roman" w:hAnsi="Times New Roman" w:cs="Times New Roman"/>
          <w:sz w:val="16"/>
          <w:szCs w:val="16"/>
        </w:rPr>
        <w:t>н</w:t>
      </w:r>
      <w:r w:rsidRPr="006A4679">
        <w:rPr>
          <w:rFonts w:ascii="Times New Roman" w:hAnsi="Times New Roman" w:cs="Times New Roman"/>
          <w:sz w:val="16"/>
          <w:szCs w:val="16"/>
        </w:rPr>
        <w:t xml:space="preserve">тированные на перемещения в пределах 2-3 км;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планомерное развитие велосипедной сети и инфраструктуры в рамках корпоративных транспортных планов.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Основным принципом обеспечения безопасности дорожного движения для велосипедистов является сдерживание использования в</w:t>
      </w:r>
      <w:r w:rsidRPr="006A4679">
        <w:rPr>
          <w:rFonts w:ascii="Times New Roman" w:hAnsi="Times New Roman"/>
          <w:sz w:val="16"/>
          <w:szCs w:val="16"/>
        </w:rPr>
        <w:t>е</w:t>
      </w:r>
      <w:r w:rsidRPr="006A4679">
        <w:rPr>
          <w:rFonts w:ascii="Times New Roman" w:hAnsi="Times New Roman"/>
          <w:sz w:val="16"/>
          <w:szCs w:val="16"/>
        </w:rPr>
        <w:t>лосипедистами проезжей части магистральной улично-дорожной сети. На протяж</w:t>
      </w:r>
      <w:r w:rsidRPr="006A4679">
        <w:rPr>
          <w:rFonts w:ascii="Times New Roman" w:hAnsi="Times New Roman"/>
          <w:sz w:val="16"/>
          <w:szCs w:val="16"/>
        </w:rPr>
        <w:t>е</w:t>
      </w:r>
      <w:r w:rsidRPr="006A4679">
        <w:rPr>
          <w:rFonts w:ascii="Times New Roman" w:hAnsi="Times New Roman"/>
          <w:sz w:val="16"/>
          <w:szCs w:val="16"/>
        </w:rPr>
        <w:t xml:space="preserve">нии сети велосипедных маршрутов планируется устроить велопарковки вместимостью более 100 мест.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Проектирование велопарковок и велодорожек на расчётный период предусматривается на проспекте ул. Ленина вдоль парковой зоны к 2030 году. Типовые схемы представлены в таблице 21.</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Полный перечень мероприятий по совершенствованию условий велосипедного движения приведен в бумажных ведомостях, касающихся объектов транспортной инфраструктуры. Рациональная орган</w:t>
      </w:r>
      <w:r w:rsidRPr="006A4679">
        <w:rPr>
          <w:rFonts w:ascii="Times New Roman" w:hAnsi="Times New Roman"/>
          <w:sz w:val="16"/>
          <w:szCs w:val="16"/>
        </w:rPr>
        <w:t>и</w:t>
      </w:r>
      <w:r w:rsidRPr="006A4679">
        <w:rPr>
          <w:rFonts w:ascii="Times New Roman" w:hAnsi="Times New Roman"/>
          <w:sz w:val="16"/>
          <w:szCs w:val="16"/>
        </w:rPr>
        <w:t>зация движения пешеходов является решающим фактором повышения пропускной способности улично-дорожной сети и обесп</w:t>
      </w:r>
      <w:r w:rsidRPr="006A4679">
        <w:rPr>
          <w:rFonts w:ascii="Times New Roman" w:hAnsi="Times New Roman"/>
          <w:sz w:val="16"/>
          <w:szCs w:val="16"/>
        </w:rPr>
        <w:t>е</w:t>
      </w:r>
      <w:r w:rsidRPr="006A4679">
        <w:rPr>
          <w:rFonts w:ascii="Times New Roman" w:hAnsi="Times New Roman"/>
          <w:sz w:val="16"/>
          <w:szCs w:val="16"/>
        </w:rPr>
        <w:t>чения более дисциплинированного поведения людей в дорожном движении.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Можно выделить следующие типичные задачи организации движения пешеходов: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обеспечение самостоятельных путей для передвижения людей вдоль улиц и дорог;</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оборудование пешеходных переходов дорожными знаками с внутренним освещением в целях улучшения видимости, в частности, нерегулируемых пешеходных переходов, особенно в темное время суток, применяются дорожные знаки 5.19.1 или 5.19.2 с внутренним освещением и световозвращающей п</w:t>
      </w:r>
      <w:r w:rsidRPr="006A4679">
        <w:rPr>
          <w:rFonts w:ascii="Times New Roman" w:hAnsi="Times New Roman" w:cs="Times New Roman"/>
          <w:sz w:val="16"/>
          <w:szCs w:val="16"/>
        </w:rPr>
        <w:t>о</w:t>
      </w:r>
      <w:r w:rsidRPr="006A4679">
        <w:rPr>
          <w:rFonts w:ascii="Times New Roman" w:hAnsi="Times New Roman" w:cs="Times New Roman"/>
          <w:sz w:val="16"/>
          <w:szCs w:val="16"/>
        </w:rPr>
        <w:t xml:space="preserve">верхностью «Пешеходный переход» по ГОСТ 52290–2004.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Основными мероприятиями по совершенствованию условий пешеходного движения, предлагаемыми на территории </w:t>
      </w:r>
      <w:r w:rsidRPr="006A4679">
        <w:rPr>
          <w:rFonts w:ascii="Times New Roman" w:hAnsi="Times New Roman"/>
          <w:sz w:val="16"/>
          <w:szCs w:val="16"/>
        </w:rPr>
        <w:lastRenderedPageBreak/>
        <w:t>м.о. город Па</w:t>
      </w:r>
      <w:r w:rsidRPr="006A4679">
        <w:rPr>
          <w:rFonts w:ascii="Times New Roman" w:hAnsi="Times New Roman"/>
          <w:sz w:val="16"/>
          <w:szCs w:val="16"/>
        </w:rPr>
        <w:t>в</w:t>
      </w:r>
      <w:r w:rsidRPr="006A4679">
        <w:rPr>
          <w:rFonts w:ascii="Times New Roman" w:hAnsi="Times New Roman"/>
          <w:sz w:val="16"/>
          <w:szCs w:val="16"/>
        </w:rPr>
        <w:t xml:space="preserve">ловскВоронежской области являются: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строительство пешеходных тротуаров;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обустройство пешеходных переходов;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организация пешеходных зон.</w:t>
      </w:r>
    </w:p>
    <w:p w:rsidR="00954CA5" w:rsidRPr="006A4679" w:rsidRDefault="00954CA5" w:rsidP="00954CA5">
      <w:pPr>
        <w:widowControl w:val="0"/>
        <w:rPr>
          <w:sz w:val="16"/>
          <w:szCs w:val="16"/>
        </w:rPr>
      </w:pPr>
      <w:r w:rsidRPr="006A4679">
        <w:rPr>
          <w:sz w:val="16"/>
          <w:szCs w:val="16"/>
        </w:rPr>
        <w:t>Необходимо организовать велопарковки у объектов социальной значимости.</w:t>
      </w:r>
    </w:p>
    <w:p w:rsidR="00954CA5" w:rsidRPr="006A4679" w:rsidRDefault="00954CA5" w:rsidP="00954CA5">
      <w:pPr>
        <w:widowControl w:val="0"/>
        <w:rPr>
          <w:sz w:val="16"/>
          <w:szCs w:val="16"/>
        </w:rPr>
      </w:pPr>
      <w:r w:rsidRPr="006A4679">
        <w:rPr>
          <w:sz w:val="16"/>
          <w:szCs w:val="16"/>
        </w:rPr>
        <w:t>Большая и часть из имеющихся тротуаров пешеходных дорожек не соответствует градостроительным нормам.</w:t>
      </w:r>
    </w:p>
    <w:p w:rsidR="00954CA5" w:rsidRDefault="00954CA5" w:rsidP="00954CA5">
      <w:pPr>
        <w:widowControl w:val="0"/>
        <w:rPr>
          <w:sz w:val="16"/>
          <w:szCs w:val="16"/>
        </w:rPr>
      </w:pPr>
      <w:r w:rsidRPr="006A4679">
        <w:rPr>
          <w:sz w:val="16"/>
          <w:szCs w:val="16"/>
        </w:rPr>
        <w:t>Таблица 21. Типовые схемы</w:t>
      </w:r>
    </w:p>
    <w:p w:rsidR="00954CA5" w:rsidRPr="000D1D2D" w:rsidRDefault="00954CA5" w:rsidP="00954CA5">
      <w:pPr>
        <w:widowControl w:val="0"/>
        <w:rPr>
          <w:sz w:val="16"/>
          <w:szCs w:val="16"/>
        </w:rPr>
      </w:pPr>
    </w:p>
    <w:tbl>
      <w:tblPr>
        <w:tblStyle w:val="6a"/>
        <w:tblW w:w="5000" w:type="pct"/>
        <w:tblLayout w:type="fixed"/>
        <w:tblLook w:val="04A0"/>
      </w:tblPr>
      <w:tblGrid>
        <w:gridCol w:w="328"/>
        <w:gridCol w:w="895"/>
        <w:gridCol w:w="1822"/>
        <w:gridCol w:w="1781"/>
      </w:tblGrid>
      <w:tr w:rsidR="00954CA5" w:rsidRPr="000D1D2D" w:rsidTr="00444DE0">
        <w:trPr>
          <w:tblHeader/>
        </w:trPr>
        <w:tc>
          <w:tcPr>
            <w:tcW w:w="562" w:type="dxa"/>
            <w:shd w:val="clear" w:color="auto" w:fill="C6D9F1" w:themeFill="text2" w:themeFillTint="33"/>
            <w:vAlign w:val="center"/>
          </w:tcPr>
          <w:p w:rsidR="00954CA5" w:rsidRPr="000D1D2D" w:rsidRDefault="00954CA5" w:rsidP="00954CA5">
            <w:pPr>
              <w:widowControl w:val="0"/>
              <w:jc w:val="center"/>
              <w:rPr>
                <w:b/>
                <w:sz w:val="12"/>
                <w:szCs w:val="16"/>
              </w:rPr>
            </w:pPr>
            <w:r w:rsidRPr="000D1D2D">
              <w:rPr>
                <w:b/>
                <w:sz w:val="12"/>
                <w:szCs w:val="16"/>
              </w:rPr>
              <w:t>№</w:t>
            </w:r>
          </w:p>
        </w:tc>
        <w:tc>
          <w:tcPr>
            <w:tcW w:w="2552" w:type="dxa"/>
            <w:shd w:val="clear" w:color="auto" w:fill="C6D9F1" w:themeFill="text2" w:themeFillTint="33"/>
            <w:vAlign w:val="center"/>
          </w:tcPr>
          <w:p w:rsidR="00954CA5" w:rsidRPr="000D1D2D" w:rsidRDefault="00954CA5" w:rsidP="00954CA5">
            <w:pPr>
              <w:widowControl w:val="0"/>
              <w:jc w:val="center"/>
              <w:rPr>
                <w:b/>
                <w:sz w:val="12"/>
                <w:szCs w:val="16"/>
              </w:rPr>
            </w:pPr>
            <w:r w:rsidRPr="000D1D2D">
              <w:rPr>
                <w:b/>
                <w:sz w:val="12"/>
                <w:szCs w:val="16"/>
              </w:rPr>
              <w:t>Наименование типовой схемы</w:t>
            </w:r>
          </w:p>
        </w:tc>
        <w:tc>
          <w:tcPr>
            <w:tcW w:w="5812" w:type="dxa"/>
            <w:shd w:val="clear" w:color="auto" w:fill="C6D9F1" w:themeFill="text2" w:themeFillTint="33"/>
            <w:vAlign w:val="center"/>
          </w:tcPr>
          <w:p w:rsidR="00954CA5" w:rsidRPr="000D1D2D" w:rsidRDefault="00954CA5" w:rsidP="00954CA5">
            <w:pPr>
              <w:widowControl w:val="0"/>
              <w:jc w:val="center"/>
              <w:rPr>
                <w:b/>
                <w:sz w:val="12"/>
                <w:szCs w:val="16"/>
              </w:rPr>
            </w:pPr>
            <w:r w:rsidRPr="000D1D2D">
              <w:rPr>
                <w:b/>
                <w:sz w:val="12"/>
                <w:szCs w:val="16"/>
              </w:rPr>
              <w:t>Схема ОДД</w:t>
            </w:r>
          </w:p>
        </w:tc>
        <w:tc>
          <w:tcPr>
            <w:tcW w:w="5670" w:type="dxa"/>
            <w:shd w:val="clear" w:color="auto" w:fill="C6D9F1" w:themeFill="text2" w:themeFillTint="33"/>
            <w:vAlign w:val="center"/>
          </w:tcPr>
          <w:p w:rsidR="00954CA5" w:rsidRPr="000D1D2D" w:rsidRDefault="00954CA5" w:rsidP="00954CA5">
            <w:pPr>
              <w:widowControl w:val="0"/>
              <w:tabs>
                <w:tab w:val="left" w:pos="317"/>
              </w:tabs>
              <w:jc w:val="center"/>
              <w:rPr>
                <w:b/>
                <w:sz w:val="12"/>
                <w:szCs w:val="16"/>
              </w:rPr>
            </w:pPr>
            <w:r w:rsidRPr="000D1D2D">
              <w:rPr>
                <w:b/>
                <w:sz w:val="12"/>
                <w:szCs w:val="16"/>
              </w:rPr>
              <w:t>Необходимые ТСОДД</w:t>
            </w:r>
          </w:p>
        </w:tc>
      </w:tr>
      <w:tr w:rsidR="00954CA5" w:rsidRPr="000D1D2D" w:rsidTr="00444DE0">
        <w:tc>
          <w:tcPr>
            <w:tcW w:w="562" w:type="dxa"/>
            <w:vAlign w:val="center"/>
          </w:tcPr>
          <w:p w:rsidR="00954CA5" w:rsidRPr="000D1D2D" w:rsidRDefault="00954CA5" w:rsidP="000D7486">
            <w:pPr>
              <w:widowControl w:val="0"/>
              <w:numPr>
                <w:ilvl w:val="0"/>
                <w:numId w:val="177"/>
              </w:numPr>
              <w:ind w:left="0" w:firstLine="0"/>
              <w:contextualSpacing/>
              <w:jc w:val="center"/>
              <w:rPr>
                <w:sz w:val="12"/>
                <w:szCs w:val="16"/>
              </w:rPr>
            </w:pPr>
          </w:p>
        </w:tc>
        <w:tc>
          <w:tcPr>
            <w:tcW w:w="2552" w:type="dxa"/>
            <w:vAlign w:val="center"/>
          </w:tcPr>
          <w:p w:rsidR="00954CA5" w:rsidRPr="000D1D2D" w:rsidRDefault="00954CA5" w:rsidP="00954CA5">
            <w:pPr>
              <w:widowControl w:val="0"/>
              <w:jc w:val="center"/>
              <w:rPr>
                <w:sz w:val="12"/>
                <w:szCs w:val="16"/>
              </w:rPr>
            </w:pPr>
            <w:r w:rsidRPr="000D1D2D">
              <w:rPr>
                <w:sz w:val="12"/>
                <w:szCs w:val="16"/>
              </w:rPr>
              <w:t>Типовая схема организации д</w:t>
            </w:r>
            <w:r w:rsidRPr="000D1D2D">
              <w:rPr>
                <w:sz w:val="12"/>
                <w:szCs w:val="16"/>
              </w:rPr>
              <w:t>о</w:t>
            </w:r>
            <w:r w:rsidRPr="000D1D2D">
              <w:rPr>
                <w:sz w:val="12"/>
                <w:szCs w:val="16"/>
              </w:rPr>
              <w:t>рожного движения при обустройстве велопеш</w:t>
            </w:r>
            <w:r w:rsidRPr="000D1D2D">
              <w:rPr>
                <w:sz w:val="12"/>
                <w:szCs w:val="16"/>
              </w:rPr>
              <w:t>е</w:t>
            </w:r>
            <w:r w:rsidRPr="000D1D2D">
              <w:rPr>
                <w:sz w:val="12"/>
                <w:szCs w:val="16"/>
              </w:rPr>
              <w:t>ходной дорожки с разделением движ</w:t>
            </w:r>
            <w:r w:rsidRPr="000D1D2D">
              <w:rPr>
                <w:sz w:val="12"/>
                <w:szCs w:val="16"/>
              </w:rPr>
              <w:t>е</w:t>
            </w:r>
            <w:r w:rsidRPr="000D1D2D">
              <w:rPr>
                <w:sz w:val="12"/>
                <w:szCs w:val="16"/>
              </w:rPr>
              <w:t>ния</w:t>
            </w:r>
          </w:p>
        </w:tc>
        <w:tc>
          <w:tcPr>
            <w:tcW w:w="5812" w:type="dxa"/>
            <w:vAlign w:val="center"/>
          </w:tcPr>
          <w:p w:rsidR="00954CA5" w:rsidRPr="000D1D2D" w:rsidRDefault="00954CA5" w:rsidP="00954CA5">
            <w:pPr>
              <w:widowControl w:val="0"/>
              <w:jc w:val="center"/>
              <w:rPr>
                <w:sz w:val="12"/>
                <w:szCs w:val="16"/>
              </w:rPr>
            </w:pPr>
            <w:r w:rsidRPr="000D1D2D">
              <w:rPr>
                <w:noProof/>
                <w:sz w:val="12"/>
                <w:szCs w:val="16"/>
                <w:lang w:eastAsia="ru-RU"/>
              </w:rPr>
              <w:drawing>
                <wp:inline distT="0" distB="0" distL="0" distR="0">
                  <wp:extent cx="3600000" cy="1653251"/>
                  <wp:effectExtent l="0" t="0" r="635" b="4445"/>
                  <wp:docPr id="169466278" name="Рисунок 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cstate="print"/>
                          <a:srcRect r="10444" b="4808"/>
                          <a:stretch/>
                        </pic:blipFill>
                        <pic:spPr bwMode="auto">
                          <a:xfrm>
                            <a:off x="0" y="0"/>
                            <a:ext cx="3600000" cy="16532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5670" w:type="dxa"/>
            <w:vAlign w:val="center"/>
          </w:tcPr>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Горизонтальная дорожная разметка 1.1 для разделения потоков пешеходов и велосипедистов;</w:t>
            </w:r>
          </w:p>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 xml:space="preserve">Горизонтальная дорожная разметка </w:t>
            </w:r>
            <w:r w:rsidRPr="000D1D2D">
              <w:rPr>
                <w:noProof/>
                <w:sz w:val="12"/>
                <w:szCs w:val="16"/>
                <w:lang w:eastAsia="ru-RU"/>
              </w:rPr>
              <w:br/>
              <w:t>1.23.2, 1.23.3;</w:t>
            </w:r>
          </w:p>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Знаки 4.5.4/4.5.5 «Начало / конец пешеходной и велосипедной дорожки с разделением движения»;</w:t>
            </w:r>
          </w:p>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Знаки 1.24 «Пересечение с велосипедной дорожкой или велопешеходной дорожкой» совместно с табличками 8.1.3, 8.1.4 «Рассстоние до объекта» в местах пересечения велопешеходной дорожки и проезжей части вне перекрестков</w:t>
            </w:r>
          </w:p>
        </w:tc>
      </w:tr>
      <w:tr w:rsidR="00954CA5" w:rsidRPr="000D1D2D" w:rsidTr="00444DE0">
        <w:tc>
          <w:tcPr>
            <w:tcW w:w="562" w:type="dxa"/>
            <w:vAlign w:val="center"/>
          </w:tcPr>
          <w:p w:rsidR="00954CA5" w:rsidRPr="000D1D2D" w:rsidRDefault="00954CA5" w:rsidP="000D7486">
            <w:pPr>
              <w:widowControl w:val="0"/>
              <w:numPr>
                <w:ilvl w:val="0"/>
                <w:numId w:val="177"/>
              </w:numPr>
              <w:ind w:left="0" w:firstLine="0"/>
              <w:contextualSpacing/>
              <w:jc w:val="center"/>
              <w:rPr>
                <w:sz w:val="12"/>
                <w:szCs w:val="16"/>
              </w:rPr>
            </w:pPr>
          </w:p>
        </w:tc>
        <w:tc>
          <w:tcPr>
            <w:tcW w:w="2552" w:type="dxa"/>
            <w:vAlign w:val="center"/>
          </w:tcPr>
          <w:p w:rsidR="00954CA5" w:rsidRPr="000D1D2D" w:rsidRDefault="00954CA5" w:rsidP="00954CA5">
            <w:pPr>
              <w:widowControl w:val="0"/>
              <w:jc w:val="center"/>
              <w:rPr>
                <w:sz w:val="12"/>
                <w:szCs w:val="16"/>
              </w:rPr>
            </w:pPr>
            <w:r w:rsidRPr="000D1D2D">
              <w:rPr>
                <w:sz w:val="12"/>
                <w:szCs w:val="16"/>
              </w:rPr>
              <w:t>Типовая схема организации д</w:t>
            </w:r>
            <w:r w:rsidRPr="000D1D2D">
              <w:rPr>
                <w:sz w:val="12"/>
                <w:szCs w:val="16"/>
              </w:rPr>
              <w:t>о</w:t>
            </w:r>
            <w:r w:rsidRPr="000D1D2D">
              <w:rPr>
                <w:sz w:val="12"/>
                <w:szCs w:val="16"/>
              </w:rPr>
              <w:t>рожного движения при обустройстве велопеш</w:t>
            </w:r>
            <w:r w:rsidRPr="000D1D2D">
              <w:rPr>
                <w:sz w:val="12"/>
                <w:szCs w:val="16"/>
              </w:rPr>
              <w:t>е</w:t>
            </w:r>
            <w:r w:rsidRPr="000D1D2D">
              <w:rPr>
                <w:sz w:val="12"/>
                <w:szCs w:val="16"/>
              </w:rPr>
              <w:t>ходной дорожки без разделения дв</w:t>
            </w:r>
            <w:r w:rsidRPr="000D1D2D">
              <w:rPr>
                <w:sz w:val="12"/>
                <w:szCs w:val="16"/>
              </w:rPr>
              <w:t>и</w:t>
            </w:r>
            <w:r w:rsidRPr="000D1D2D">
              <w:rPr>
                <w:sz w:val="12"/>
                <w:szCs w:val="16"/>
              </w:rPr>
              <w:t>жения</w:t>
            </w:r>
          </w:p>
        </w:tc>
        <w:tc>
          <w:tcPr>
            <w:tcW w:w="5812" w:type="dxa"/>
            <w:vAlign w:val="center"/>
          </w:tcPr>
          <w:p w:rsidR="00954CA5" w:rsidRPr="000D1D2D" w:rsidRDefault="00954CA5" w:rsidP="00954CA5">
            <w:pPr>
              <w:widowControl w:val="0"/>
              <w:jc w:val="center"/>
              <w:rPr>
                <w:noProof/>
                <w:sz w:val="12"/>
                <w:szCs w:val="16"/>
                <w:lang w:eastAsia="ru-RU"/>
              </w:rPr>
            </w:pPr>
            <w:r w:rsidRPr="000D1D2D">
              <w:rPr>
                <w:noProof/>
                <w:sz w:val="12"/>
                <w:szCs w:val="16"/>
                <w:lang w:eastAsia="ru-RU"/>
              </w:rPr>
              <w:drawing>
                <wp:inline distT="0" distB="0" distL="0" distR="0">
                  <wp:extent cx="3600000" cy="2045367"/>
                  <wp:effectExtent l="0" t="0" r="635" b="0"/>
                  <wp:docPr id="1694662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stretch>
                            <a:fillRect/>
                          </a:stretch>
                        </pic:blipFill>
                        <pic:spPr>
                          <a:xfrm>
                            <a:off x="0" y="0"/>
                            <a:ext cx="3600000" cy="2045367"/>
                          </a:xfrm>
                          <a:prstGeom prst="rect">
                            <a:avLst/>
                          </a:prstGeom>
                        </pic:spPr>
                      </pic:pic>
                    </a:graphicData>
                  </a:graphic>
                </wp:inline>
              </w:drawing>
            </w:r>
          </w:p>
        </w:tc>
        <w:tc>
          <w:tcPr>
            <w:tcW w:w="5670" w:type="dxa"/>
            <w:vAlign w:val="center"/>
          </w:tcPr>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Горизонтальная дорожная разметка 1.15;</w:t>
            </w:r>
          </w:p>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Знаки 4.5.2/4.5.3 «Начало / конец велопешеходной дорожки»;</w:t>
            </w:r>
          </w:p>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Знаки 1.24 «Пересечение с велосипедной дорожкой или велопешеходной дорожкой» совместно с табличками 8.1.3, 8.1.4 «Рассстоние до объекта» в местах пересечения велопешеходной дорожки и проезжей части вне перекрестков</w:t>
            </w:r>
          </w:p>
        </w:tc>
      </w:tr>
      <w:tr w:rsidR="00954CA5" w:rsidRPr="000D1D2D" w:rsidTr="00444DE0">
        <w:tc>
          <w:tcPr>
            <w:tcW w:w="562" w:type="dxa"/>
            <w:vAlign w:val="center"/>
          </w:tcPr>
          <w:p w:rsidR="00954CA5" w:rsidRPr="000D1D2D" w:rsidRDefault="00954CA5" w:rsidP="000D7486">
            <w:pPr>
              <w:widowControl w:val="0"/>
              <w:numPr>
                <w:ilvl w:val="0"/>
                <w:numId w:val="177"/>
              </w:numPr>
              <w:ind w:left="0" w:firstLine="0"/>
              <w:contextualSpacing/>
              <w:jc w:val="center"/>
              <w:rPr>
                <w:sz w:val="12"/>
                <w:szCs w:val="16"/>
              </w:rPr>
            </w:pPr>
          </w:p>
        </w:tc>
        <w:tc>
          <w:tcPr>
            <w:tcW w:w="2552" w:type="dxa"/>
            <w:vAlign w:val="center"/>
          </w:tcPr>
          <w:p w:rsidR="00954CA5" w:rsidRPr="000D1D2D" w:rsidRDefault="00954CA5" w:rsidP="00954CA5">
            <w:pPr>
              <w:widowControl w:val="0"/>
              <w:jc w:val="center"/>
              <w:rPr>
                <w:sz w:val="12"/>
                <w:szCs w:val="16"/>
              </w:rPr>
            </w:pPr>
            <w:r w:rsidRPr="000D1D2D">
              <w:rPr>
                <w:sz w:val="12"/>
                <w:szCs w:val="16"/>
              </w:rPr>
              <w:t>Типовая схема организации д</w:t>
            </w:r>
            <w:r w:rsidRPr="000D1D2D">
              <w:rPr>
                <w:sz w:val="12"/>
                <w:szCs w:val="16"/>
              </w:rPr>
              <w:t>о</w:t>
            </w:r>
            <w:r w:rsidRPr="000D1D2D">
              <w:rPr>
                <w:sz w:val="12"/>
                <w:szCs w:val="16"/>
              </w:rPr>
              <w:t>рожного движения при обустройстве выделе</w:t>
            </w:r>
            <w:r w:rsidRPr="000D1D2D">
              <w:rPr>
                <w:sz w:val="12"/>
                <w:szCs w:val="16"/>
              </w:rPr>
              <w:t>н</w:t>
            </w:r>
            <w:r w:rsidRPr="000D1D2D">
              <w:rPr>
                <w:sz w:val="12"/>
                <w:szCs w:val="16"/>
              </w:rPr>
              <w:t>ной велосипедной д</w:t>
            </w:r>
            <w:r w:rsidRPr="000D1D2D">
              <w:rPr>
                <w:sz w:val="12"/>
                <w:szCs w:val="16"/>
              </w:rPr>
              <w:t>о</w:t>
            </w:r>
            <w:r w:rsidRPr="000D1D2D">
              <w:rPr>
                <w:sz w:val="12"/>
                <w:szCs w:val="16"/>
              </w:rPr>
              <w:t>рожки</w:t>
            </w:r>
          </w:p>
        </w:tc>
        <w:tc>
          <w:tcPr>
            <w:tcW w:w="5812" w:type="dxa"/>
            <w:vAlign w:val="center"/>
          </w:tcPr>
          <w:p w:rsidR="00954CA5" w:rsidRPr="000D1D2D" w:rsidRDefault="00954CA5" w:rsidP="00954CA5">
            <w:pPr>
              <w:widowControl w:val="0"/>
              <w:jc w:val="center"/>
              <w:rPr>
                <w:sz w:val="12"/>
                <w:szCs w:val="16"/>
              </w:rPr>
            </w:pPr>
            <w:r w:rsidRPr="000D1D2D">
              <w:rPr>
                <w:noProof/>
                <w:sz w:val="12"/>
                <w:szCs w:val="16"/>
                <w:lang w:eastAsia="ru-RU"/>
              </w:rPr>
              <w:drawing>
                <wp:inline distT="0" distB="0" distL="0" distR="0">
                  <wp:extent cx="3600000" cy="1731694"/>
                  <wp:effectExtent l="0" t="0" r="635" b="1905"/>
                  <wp:docPr id="169466280" name="Рисунок 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stretch>
                            <a:fillRect/>
                          </a:stretch>
                        </pic:blipFill>
                        <pic:spPr>
                          <a:xfrm>
                            <a:off x="0" y="0"/>
                            <a:ext cx="3600000" cy="1731694"/>
                          </a:xfrm>
                          <a:prstGeom prst="rect">
                            <a:avLst/>
                          </a:prstGeom>
                        </pic:spPr>
                      </pic:pic>
                    </a:graphicData>
                  </a:graphic>
                </wp:inline>
              </w:drawing>
            </w:r>
          </w:p>
        </w:tc>
        <w:tc>
          <w:tcPr>
            <w:tcW w:w="5670" w:type="dxa"/>
            <w:vAlign w:val="center"/>
          </w:tcPr>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Горизонтальная дорожная разметка 1.15;</w:t>
            </w:r>
          </w:p>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Знаки 4.4.1/4.4.2 «Начало / конец велосипедной дорожки»;</w:t>
            </w:r>
          </w:p>
          <w:p w:rsidR="00954CA5" w:rsidRPr="000D1D2D" w:rsidRDefault="00954CA5" w:rsidP="000D7486">
            <w:pPr>
              <w:widowControl w:val="0"/>
              <w:numPr>
                <w:ilvl w:val="0"/>
                <w:numId w:val="178"/>
              </w:numPr>
              <w:tabs>
                <w:tab w:val="left" w:pos="317"/>
              </w:tabs>
              <w:ind w:left="0" w:firstLine="0"/>
              <w:contextualSpacing/>
              <w:jc w:val="both"/>
              <w:rPr>
                <w:noProof/>
                <w:sz w:val="12"/>
                <w:szCs w:val="16"/>
                <w:lang w:eastAsia="ru-RU"/>
              </w:rPr>
            </w:pPr>
            <w:r w:rsidRPr="000D1D2D">
              <w:rPr>
                <w:noProof/>
                <w:sz w:val="12"/>
                <w:szCs w:val="16"/>
                <w:lang w:eastAsia="ru-RU"/>
              </w:rPr>
              <w:t>Знаки 1.24 «Пересечение с велосипедной дорожкой или велопешеходной дорожкой» совместно с табличками 8.1.3, 8.1.4 «Рассстоние до объекта» в местах пересечения велопешеходной дорожки и проезжей части вне перекрестков</w:t>
            </w:r>
          </w:p>
        </w:tc>
      </w:tr>
    </w:tbl>
    <w:p w:rsidR="00954CA5" w:rsidRPr="006A4679" w:rsidRDefault="00954CA5" w:rsidP="00954CA5">
      <w:pPr>
        <w:widowControl w:val="0"/>
        <w:rPr>
          <w:sz w:val="16"/>
          <w:szCs w:val="16"/>
        </w:rPr>
      </w:pPr>
    </w:p>
    <w:p w:rsidR="00954CA5" w:rsidRPr="006A4679" w:rsidRDefault="00954CA5" w:rsidP="00954CA5">
      <w:pPr>
        <w:widowControl w:val="0"/>
        <w:rPr>
          <w:sz w:val="16"/>
          <w:szCs w:val="16"/>
        </w:rPr>
      </w:pPr>
      <w:r w:rsidRPr="006A4679">
        <w:rPr>
          <w:sz w:val="16"/>
          <w:szCs w:val="16"/>
        </w:rPr>
        <w:t>Отсутствие тротуаров у дорог создает неудобства для жителей, а также повышает вероятность возникновения ДТП с участием пеш</w:t>
      </w:r>
      <w:r w:rsidRPr="006A4679">
        <w:rPr>
          <w:sz w:val="16"/>
          <w:szCs w:val="16"/>
        </w:rPr>
        <w:t>е</w:t>
      </w:r>
      <w:r w:rsidRPr="006A4679">
        <w:rPr>
          <w:sz w:val="16"/>
          <w:szCs w:val="16"/>
        </w:rPr>
        <w:t>ходов. Следует отметить, что во время транспортного обследования на этих улицах было отмечено присутствиепешеходов.</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76" w:name="_Toc183639569"/>
      <w:r w:rsidRPr="006A4679">
        <w:rPr>
          <w:rFonts w:ascii="Times New Roman" w:hAnsi="Times New Roman"/>
          <w:sz w:val="16"/>
          <w:szCs w:val="16"/>
        </w:rPr>
        <w:t>Введение приоритета в движении маршрутных транспортных средств</w:t>
      </w:r>
      <w:bookmarkEnd w:id="76"/>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Введение приоритета в движении маршрутных транспортных средств (размещение выделенных полос и сопутствующих сооружений) с дислокацией соответствующих дорожных знаков, </w:t>
      </w:r>
      <w:r w:rsidRPr="006A4679">
        <w:rPr>
          <w:rFonts w:ascii="Times New Roman" w:hAnsi="Times New Roman" w:cs="Times New Roman"/>
          <w:sz w:val="16"/>
          <w:szCs w:val="16"/>
        </w:rPr>
        <w:lastRenderedPageBreak/>
        <w:t xml:space="preserve">дорожной разметки в соответствии с действующими стандартами РФ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Приоритетное движение транспортных средств общего пользования планируется и осуществляется в ц</w:t>
      </w:r>
      <w:r w:rsidRPr="006A4679">
        <w:rPr>
          <w:rFonts w:ascii="Times New Roman" w:hAnsi="Times New Roman"/>
          <w:sz w:val="16"/>
          <w:szCs w:val="16"/>
        </w:rPr>
        <w:t>е</w:t>
      </w:r>
      <w:r w:rsidRPr="006A4679">
        <w:rPr>
          <w:rFonts w:ascii="Times New Roman" w:hAnsi="Times New Roman"/>
          <w:sz w:val="16"/>
          <w:szCs w:val="16"/>
        </w:rPr>
        <w:t>лях:</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уменьшения затрат времени пассажиров на поездки в маршрутных транспортных средствах;</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повышения эффективности использования подвижного состава маршрутных транспортных средств;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формирования оптимальной структуры транспортного потока;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повышения безопасности движения на маршрутах следования маршрутных транспортных средств.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Описываемые методы могут предусматривать приоритет в движении автобусов, троллейбусов и трамв</w:t>
      </w:r>
      <w:r w:rsidRPr="006A4679">
        <w:rPr>
          <w:rFonts w:ascii="Times New Roman" w:hAnsi="Times New Roman"/>
          <w:sz w:val="16"/>
          <w:szCs w:val="16"/>
        </w:rPr>
        <w:t>а</w:t>
      </w:r>
      <w:r w:rsidRPr="006A4679">
        <w:rPr>
          <w:rFonts w:ascii="Times New Roman" w:hAnsi="Times New Roman"/>
          <w:sz w:val="16"/>
          <w:szCs w:val="16"/>
        </w:rPr>
        <w:t>ев.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качестве обособленной полосы проезжей части следует использовать следующие типы полос:</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А - крайнюю правую полосу в направлении общего транспортного потока;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Б - крайнюю левую полосу в направлении общего потока;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 - реверсивную полосу;</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Г - крайнюю левую полосу в направлении общего транспортного потока за счет смещения осевой линии и использования полосы проезжей части, предназначенной для встречного движения;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Д - крайнюю левую полосу в направлении против общего транспортного потока на участках улиц с односторонним движением.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небольших по протяженности участках дороги допускается совмещать обособленную полосу для движения общего транспортного потока с трамвайными путями попутного направления, распол</w:t>
      </w:r>
      <w:r w:rsidRPr="006A4679">
        <w:rPr>
          <w:rFonts w:ascii="Times New Roman" w:hAnsi="Times New Roman"/>
          <w:sz w:val="16"/>
          <w:szCs w:val="16"/>
        </w:rPr>
        <w:t>о</w:t>
      </w:r>
      <w:r w:rsidRPr="006A4679">
        <w:rPr>
          <w:rFonts w:ascii="Times New Roman" w:hAnsi="Times New Roman"/>
          <w:sz w:val="16"/>
          <w:szCs w:val="16"/>
        </w:rPr>
        <w:t>женными в одном уровне с проезжей частью.</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Выделение обособленных полос типов А-Г для движения общего транспортного потока должно рассма</w:t>
      </w:r>
      <w:r w:rsidRPr="006A4679">
        <w:rPr>
          <w:rFonts w:ascii="Times New Roman" w:hAnsi="Times New Roman"/>
          <w:sz w:val="16"/>
          <w:szCs w:val="16"/>
        </w:rPr>
        <w:t>т</w:t>
      </w:r>
      <w:r w:rsidRPr="006A4679">
        <w:rPr>
          <w:rFonts w:ascii="Times New Roman" w:hAnsi="Times New Roman"/>
          <w:sz w:val="16"/>
          <w:szCs w:val="16"/>
        </w:rPr>
        <w:t>риваться при условии, что:</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интенсивность общего транспортного потока не менее 40 физ. ед./ч;</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интенсивность прочих транспортных средств в расчете на одну полосу движения не менее 400 пр</w:t>
      </w:r>
      <w:r w:rsidRPr="006A4679">
        <w:rPr>
          <w:rFonts w:ascii="Times New Roman" w:hAnsi="Times New Roman" w:cs="Times New Roman"/>
          <w:sz w:val="16"/>
          <w:szCs w:val="16"/>
        </w:rPr>
        <w:t>и</w:t>
      </w:r>
      <w:r w:rsidRPr="006A4679">
        <w:rPr>
          <w:rFonts w:ascii="Times New Roman" w:hAnsi="Times New Roman" w:cs="Times New Roman"/>
          <w:sz w:val="16"/>
          <w:szCs w:val="16"/>
        </w:rPr>
        <w:t>вед. ед./ч;</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имеется не менее трех полос движения в данном направлении;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пропускная способность дороги в результате выделения полосы для движения общего транспортного потока будет достаточна для пропуска прочих транспортных средств в условиях, не снижающих безопасность движения и обеспечивающих допустимую по эк</w:t>
      </w:r>
      <w:r w:rsidRPr="006A4679">
        <w:rPr>
          <w:rFonts w:ascii="Times New Roman" w:hAnsi="Times New Roman" w:cs="Times New Roman"/>
          <w:sz w:val="16"/>
          <w:szCs w:val="16"/>
        </w:rPr>
        <w:t>о</w:t>
      </w:r>
      <w:r w:rsidRPr="006A4679">
        <w:rPr>
          <w:rFonts w:ascii="Times New Roman" w:hAnsi="Times New Roman" w:cs="Times New Roman"/>
          <w:sz w:val="16"/>
          <w:szCs w:val="16"/>
        </w:rPr>
        <w:t>номическим соображениям величину их задержек.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наличии участок дороги остановочных пунктов общего транспортного потока рассматривается возможность выделения обособленной полосы типа А. При расстоянии между остановочными пун</w:t>
      </w:r>
      <w:r w:rsidRPr="006A4679">
        <w:rPr>
          <w:rFonts w:ascii="Times New Roman" w:hAnsi="Times New Roman"/>
          <w:sz w:val="16"/>
          <w:szCs w:val="16"/>
        </w:rPr>
        <w:t>к</w:t>
      </w:r>
      <w:r w:rsidRPr="006A4679">
        <w:rPr>
          <w:rFonts w:ascii="Times New Roman" w:hAnsi="Times New Roman"/>
          <w:sz w:val="16"/>
          <w:szCs w:val="16"/>
        </w:rPr>
        <w:t>тами более 1,5 км рассматривается возможность выделения обособленных полос типов Б-Г.</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Выделение обособленной полосы типа Д является исключительным мероприятием, используемым для сохранения существующих маршрутов общего транспортного потока в случае введения одност</w:t>
      </w:r>
      <w:r w:rsidRPr="006A4679">
        <w:rPr>
          <w:rFonts w:ascii="Times New Roman" w:hAnsi="Times New Roman"/>
          <w:sz w:val="16"/>
          <w:szCs w:val="16"/>
        </w:rPr>
        <w:t>о</w:t>
      </w:r>
      <w:r w:rsidRPr="006A4679">
        <w:rPr>
          <w:rFonts w:ascii="Times New Roman" w:hAnsi="Times New Roman"/>
          <w:sz w:val="16"/>
          <w:szCs w:val="16"/>
        </w:rPr>
        <w:t>роннего движения на данном участке дороги.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 полосам типов А и Д допускается совместное движение автобусов и троллейбусов. Полосы типов Б, В, Г предназначены для дв</w:t>
      </w:r>
      <w:r w:rsidRPr="006A4679">
        <w:rPr>
          <w:rFonts w:ascii="Times New Roman" w:hAnsi="Times New Roman"/>
          <w:sz w:val="16"/>
          <w:szCs w:val="16"/>
        </w:rPr>
        <w:t>и</w:t>
      </w:r>
      <w:r w:rsidRPr="006A4679">
        <w:rPr>
          <w:rFonts w:ascii="Times New Roman" w:hAnsi="Times New Roman"/>
          <w:sz w:val="16"/>
          <w:szCs w:val="16"/>
        </w:rPr>
        <w:t>жения только автобусов.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Организационные мероприятия, связанные с созданием приоритетных условий движения общего транспортного потока, должны быть направлены на разработку оптимальных схем организации движения при р</w:t>
      </w:r>
      <w:r w:rsidRPr="006A4679">
        <w:rPr>
          <w:rFonts w:ascii="Times New Roman" w:hAnsi="Times New Roman"/>
          <w:sz w:val="16"/>
          <w:szCs w:val="16"/>
        </w:rPr>
        <w:t>а</w:t>
      </w:r>
      <w:r w:rsidRPr="006A4679">
        <w:rPr>
          <w:rFonts w:ascii="Times New Roman" w:hAnsi="Times New Roman"/>
          <w:sz w:val="16"/>
          <w:szCs w:val="16"/>
        </w:rPr>
        <w:t>циональном уровне трудовых и материальных затрат, на обеспечение безопасности дорожного движения в период внедрения и эксплуатации системы приоритетного движения общего транспортного пот</w:t>
      </w:r>
      <w:r w:rsidRPr="006A4679">
        <w:rPr>
          <w:rFonts w:ascii="Times New Roman" w:hAnsi="Times New Roman"/>
          <w:sz w:val="16"/>
          <w:szCs w:val="16"/>
        </w:rPr>
        <w:t>о</w:t>
      </w:r>
      <w:r w:rsidRPr="006A4679">
        <w:rPr>
          <w:rFonts w:ascii="Times New Roman" w:hAnsi="Times New Roman"/>
          <w:sz w:val="16"/>
          <w:szCs w:val="16"/>
        </w:rPr>
        <w:t>ка.Организационные мероприятия выполняются в три этапа: подготовительный, внедренческий и начальной эксплуатации.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подготовительном этапе необходимо исполнить следующие основные мероприятия: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выявить участки улично-дорожной сети, на которых необходимо создание приоритетных условий дв</w:t>
      </w:r>
      <w:r w:rsidRPr="006A4679">
        <w:rPr>
          <w:rFonts w:ascii="Times New Roman" w:hAnsi="Times New Roman" w:cs="Times New Roman"/>
          <w:sz w:val="16"/>
          <w:szCs w:val="16"/>
        </w:rPr>
        <w:t>и</w:t>
      </w:r>
      <w:r w:rsidRPr="006A4679">
        <w:rPr>
          <w:rFonts w:ascii="Times New Roman" w:hAnsi="Times New Roman" w:cs="Times New Roman"/>
          <w:sz w:val="16"/>
          <w:szCs w:val="16"/>
        </w:rPr>
        <w:t>жения общего транспортного потока;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выбрать метод организации приоритетного движения общего транспортного потока;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провести обследование отобранных участков улично-дорожной сети с регистрацией требуемых характеристик транспортного, па</w:t>
      </w:r>
      <w:r w:rsidRPr="006A4679">
        <w:rPr>
          <w:rFonts w:ascii="Times New Roman" w:hAnsi="Times New Roman" w:cs="Times New Roman"/>
          <w:sz w:val="16"/>
          <w:szCs w:val="16"/>
        </w:rPr>
        <w:t>с</w:t>
      </w:r>
      <w:r w:rsidRPr="006A4679">
        <w:rPr>
          <w:rFonts w:ascii="Times New Roman" w:hAnsi="Times New Roman" w:cs="Times New Roman"/>
          <w:sz w:val="16"/>
          <w:szCs w:val="16"/>
        </w:rPr>
        <w:t>сажирского, а при необходимости и пешеходного потоков;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lastRenderedPageBreak/>
        <w:t>выполнить анализ полученных при обследовании данных, произвести расчет ожидаемой эффективности от внедрения выбранных методов организации приоритетного движения общего транспортного потока и принять решение;</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разработать схемы организации движения и проект строительных работ, согласовать их в устано</w:t>
      </w:r>
      <w:r w:rsidRPr="006A4679">
        <w:rPr>
          <w:rFonts w:ascii="Times New Roman" w:hAnsi="Times New Roman" w:cs="Times New Roman"/>
          <w:sz w:val="16"/>
          <w:szCs w:val="16"/>
        </w:rPr>
        <w:t>в</w:t>
      </w:r>
      <w:r w:rsidRPr="006A4679">
        <w:rPr>
          <w:rFonts w:ascii="Times New Roman" w:hAnsi="Times New Roman" w:cs="Times New Roman"/>
          <w:sz w:val="16"/>
          <w:szCs w:val="16"/>
        </w:rPr>
        <w:t>ленном порядке.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положительной оценке возможности организации приоритета общего транспортного потока собирается информация, необходимая для обоснования экономической эффективности внедряемого метода и для с</w:t>
      </w:r>
      <w:r w:rsidRPr="006A4679">
        <w:rPr>
          <w:rFonts w:ascii="Times New Roman" w:hAnsi="Times New Roman"/>
          <w:sz w:val="16"/>
          <w:szCs w:val="16"/>
        </w:rPr>
        <w:t>о</w:t>
      </w:r>
      <w:r w:rsidRPr="006A4679">
        <w:rPr>
          <w:rFonts w:ascii="Times New Roman" w:hAnsi="Times New Roman"/>
          <w:sz w:val="16"/>
          <w:szCs w:val="16"/>
        </w:rPr>
        <w:t>ставления проекта новой ОДД. При этом устанавливаются: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интенсивность и состав транспортного потока в течение суток;</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скорость движения отдельных видов транспортных средств по полосам проезжей части;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скорость сообщения общего транспортного потока при движении по отдельным участкам зоны орган</w:t>
      </w:r>
      <w:r w:rsidRPr="006A4679">
        <w:rPr>
          <w:rFonts w:ascii="Times New Roman" w:hAnsi="Times New Roman" w:cs="Times New Roman"/>
          <w:sz w:val="16"/>
          <w:szCs w:val="16"/>
        </w:rPr>
        <w:t>и</w:t>
      </w:r>
      <w:r w:rsidRPr="006A4679">
        <w:rPr>
          <w:rFonts w:ascii="Times New Roman" w:hAnsi="Times New Roman" w:cs="Times New Roman"/>
          <w:sz w:val="16"/>
          <w:szCs w:val="16"/>
        </w:rPr>
        <w:t>зации приоритета;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интенсивность лево- и правоповоротных потоков в зонах перекрестков;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интенсивность использования околотротуарных стоянок и возможность их ограничения с учетом о</w:t>
      </w:r>
      <w:r w:rsidRPr="006A4679">
        <w:rPr>
          <w:rFonts w:ascii="Times New Roman" w:hAnsi="Times New Roman" w:cs="Times New Roman"/>
          <w:sz w:val="16"/>
          <w:szCs w:val="16"/>
        </w:rPr>
        <w:t>р</w:t>
      </w:r>
      <w:r w:rsidRPr="006A4679">
        <w:rPr>
          <w:rFonts w:ascii="Times New Roman" w:hAnsi="Times New Roman" w:cs="Times New Roman"/>
          <w:sz w:val="16"/>
          <w:szCs w:val="16"/>
        </w:rPr>
        <w:t>ганизации внеуличных стоянок и использования прилегающей улично-дорожной сети.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увеличении интенсивности транспортных потоков задача повышения скорости и безопасности маршрутного пассажирского транспорта становится особенно актуальной и вместе с тем труднора</w:t>
      </w:r>
      <w:r w:rsidRPr="006A4679">
        <w:rPr>
          <w:rFonts w:ascii="Times New Roman" w:hAnsi="Times New Roman"/>
          <w:sz w:val="16"/>
          <w:szCs w:val="16"/>
        </w:rPr>
        <w:t>з</w:t>
      </w:r>
      <w:r w:rsidRPr="006A4679">
        <w:rPr>
          <w:rFonts w:ascii="Times New Roman" w:hAnsi="Times New Roman"/>
          <w:sz w:val="16"/>
          <w:szCs w:val="16"/>
        </w:rPr>
        <w:t>решимой. Ее решение требует предоставления определенных преим</w:t>
      </w:r>
      <w:r w:rsidRPr="006A4679">
        <w:rPr>
          <w:rFonts w:ascii="Times New Roman" w:hAnsi="Times New Roman"/>
          <w:sz w:val="16"/>
          <w:szCs w:val="16"/>
        </w:rPr>
        <w:t>у</w:t>
      </w:r>
      <w:r w:rsidRPr="006A4679">
        <w:rPr>
          <w:rFonts w:ascii="Times New Roman" w:hAnsi="Times New Roman"/>
          <w:sz w:val="16"/>
          <w:szCs w:val="16"/>
        </w:rPr>
        <w:t>ществ маршрутным транспортным средствам, которые обеспечиваются: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соответствующими положениями Правил дорожного движения Российской Федерации, предусмотренными ГОСТ Р 52290-2004 «Технические средства организации дорожного движения. Знаки д</w:t>
      </w:r>
      <w:r w:rsidRPr="006A4679">
        <w:rPr>
          <w:rFonts w:ascii="Times New Roman" w:hAnsi="Times New Roman" w:cs="Times New Roman"/>
          <w:sz w:val="16"/>
          <w:szCs w:val="16"/>
        </w:rPr>
        <w:t>о</w:t>
      </w:r>
      <w:r w:rsidRPr="006A4679">
        <w:rPr>
          <w:rFonts w:ascii="Times New Roman" w:hAnsi="Times New Roman" w:cs="Times New Roman"/>
          <w:sz w:val="16"/>
          <w:szCs w:val="16"/>
        </w:rPr>
        <w:t>рожные. Общие технические требования» и ГОСТ Р 52282-2004 «Технические средства организации дорожного движения. Светофоры дорожные. Типы и основные параметры. Общие технические требования. Методы исп</w:t>
      </w:r>
      <w:r w:rsidRPr="006A4679">
        <w:rPr>
          <w:rFonts w:ascii="Times New Roman" w:hAnsi="Times New Roman" w:cs="Times New Roman"/>
          <w:sz w:val="16"/>
          <w:szCs w:val="16"/>
        </w:rPr>
        <w:t>ы</w:t>
      </w:r>
      <w:r w:rsidRPr="006A4679">
        <w:rPr>
          <w:rFonts w:ascii="Times New Roman" w:hAnsi="Times New Roman" w:cs="Times New Roman"/>
          <w:sz w:val="16"/>
          <w:szCs w:val="16"/>
        </w:rPr>
        <w:t>таний»;</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специальными знаками и средствами светофорного регулирования;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введением приоритета в цикле светофорного регулирования на пересечениях;</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введением отдельных ограничений для остальных транспортных средств на дорогах, по которым проходят маршруты обществе</w:t>
      </w:r>
      <w:r w:rsidRPr="006A4679">
        <w:rPr>
          <w:rFonts w:ascii="Times New Roman" w:hAnsi="Times New Roman" w:cs="Times New Roman"/>
          <w:sz w:val="16"/>
          <w:szCs w:val="16"/>
        </w:rPr>
        <w:t>н</w:t>
      </w:r>
      <w:r w:rsidRPr="006A4679">
        <w:rPr>
          <w:rFonts w:ascii="Times New Roman" w:hAnsi="Times New Roman" w:cs="Times New Roman"/>
          <w:sz w:val="16"/>
          <w:szCs w:val="16"/>
        </w:rPr>
        <w:t>ного транспорта;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выделением полосы для движения маршрутного пассажирского транспорта, по которой запрещается движение остальных видов транспортных средств (полосы приоритетного движения маршрутного па</w:t>
      </w:r>
      <w:r w:rsidRPr="006A4679">
        <w:rPr>
          <w:rFonts w:ascii="Times New Roman" w:hAnsi="Times New Roman" w:cs="Times New Roman"/>
          <w:sz w:val="16"/>
          <w:szCs w:val="16"/>
        </w:rPr>
        <w:t>с</w:t>
      </w:r>
      <w:r w:rsidRPr="006A4679">
        <w:rPr>
          <w:rFonts w:ascii="Times New Roman" w:hAnsi="Times New Roman" w:cs="Times New Roman"/>
          <w:sz w:val="16"/>
          <w:szCs w:val="16"/>
        </w:rPr>
        <w:t>сажирского транспорта).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Правила дорожного движения и государственные стандарты предусматривают ряд преимуществ для маршрутных транспортных средств: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не распространяют действия запрещающих знаков 3.1-3.3; 3.18.1; 3.18.2; 3.19; 3.27, а также предписывающих знаков 4.1.1-4.1.6 на транспортные средства общего пользования, движущиеся по устано</w:t>
      </w:r>
      <w:r w:rsidRPr="006A4679">
        <w:rPr>
          <w:rFonts w:ascii="Times New Roman" w:hAnsi="Times New Roman" w:cs="Times New Roman"/>
          <w:sz w:val="16"/>
          <w:szCs w:val="16"/>
        </w:rPr>
        <w:t>в</w:t>
      </w:r>
      <w:r w:rsidRPr="006A4679">
        <w:rPr>
          <w:rFonts w:ascii="Times New Roman" w:hAnsi="Times New Roman" w:cs="Times New Roman"/>
          <w:sz w:val="16"/>
          <w:szCs w:val="16"/>
        </w:rPr>
        <w:t>ленным маршрутам;</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предоставляют трамваю приоритет при разъезде на нерегулируемых перекрестках с нерельсовыми транспортными средствами;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обязывают всех водителей не создавать помех троллейбусам и автобусам при отъезде их от обозн</w:t>
      </w:r>
      <w:r w:rsidRPr="006A4679">
        <w:rPr>
          <w:rFonts w:ascii="Times New Roman" w:hAnsi="Times New Roman" w:cs="Times New Roman"/>
          <w:sz w:val="16"/>
          <w:szCs w:val="16"/>
        </w:rPr>
        <w:t>а</w:t>
      </w:r>
      <w:r w:rsidRPr="006A4679">
        <w:rPr>
          <w:rFonts w:ascii="Times New Roman" w:hAnsi="Times New Roman" w:cs="Times New Roman"/>
          <w:sz w:val="16"/>
          <w:szCs w:val="16"/>
        </w:rPr>
        <w:t>ченных остановок в населенных пунктах;</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устанавливают специальную разметку 1.17 для обозначения зоны остановочных пунктов.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Эффективным методом ускорения пропуска маршрутных транспортных средств является выделение спец</w:t>
      </w:r>
      <w:r w:rsidRPr="006A4679">
        <w:rPr>
          <w:rFonts w:ascii="Times New Roman" w:hAnsi="Times New Roman"/>
          <w:sz w:val="16"/>
          <w:szCs w:val="16"/>
        </w:rPr>
        <w:t>и</w:t>
      </w:r>
      <w:r w:rsidRPr="006A4679">
        <w:rPr>
          <w:rFonts w:ascii="Times New Roman" w:hAnsi="Times New Roman"/>
          <w:sz w:val="16"/>
          <w:szCs w:val="16"/>
        </w:rPr>
        <w:t xml:space="preserve">альной полосы, по которой запрещено движение другим транспортным средствам.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Роль Советам.о. город Павловскв данном случае – поощрение строительства выделенныхполос приоритета в движении маршрутных транспортных средств.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данное время в м.о. город Павловсквыделенные полосы приоритета отсутствуют и нет необходимости в их строительстве.</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77" w:name="_Toc183639570"/>
      <w:r w:rsidRPr="006A4679">
        <w:rPr>
          <w:rFonts w:ascii="Times New Roman" w:hAnsi="Times New Roman"/>
          <w:sz w:val="16"/>
          <w:szCs w:val="16"/>
        </w:rPr>
        <w:t>Развитие формирование единого парковочного пространства</w:t>
      </w:r>
      <w:bookmarkEnd w:id="77"/>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lastRenderedPageBreak/>
        <w:t>Развитие формирование единого парковочного пространства (размещение стоянок, парковок (парковочных мест) и иных подобных сооружений) с дислокацией соответствующих дорожных знаков, дорожной разметки в соответствии с действующими стандартами РФ</w:t>
      </w:r>
    </w:p>
    <w:p w:rsidR="00954CA5" w:rsidRPr="006A4679" w:rsidRDefault="00954CA5" w:rsidP="00954CA5">
      <w:pPr>
        <w:widowControl w:val="0"/>
        <w:rPr>
          <w:sz w:val="16"/>
          <w:szCs w:val="16"/>
        </w:rPr>
      </w:pPr>
      <w:r w:rsidRPr="006A4679">
        <w:rPr>
          <w:sz w:val="16"/>
          <w:szCs w:val="16"/>
        </w:rPr>
        <w:t xml:space="preserve">Министерство Транспорта РФ определяет: </w:t>
      </w:r>
    </w:p>
    <w:p w:rsidR="00954CA5" w:rsidRPr="006A4679" w:rsidRDefault="00954CA5" w:rsidP="00954CA5">
      <w:pPr>
        <w:widowControl w:val="0"/>
        <w:numPr>
          <w:ilvl w:val="0"/>
          <w:numId w:val="102"/>
        </w:numPr>
        <w:tabs>
          <w:tab w:val="left" w:pos="1134"/>
        </w:tabs>
        <w:ind w:left="0" w:firstLine="0"/>
        <w:jc w:val="both"/>
        <w:rPr>
          <w:sz w:val="16"/>
          <w:szCs w:val="16"/>
        </w:rPr>
      </w:pPr>
      <w:r w:rsidRPr="006A4679">
        <w:rPr>
          <w:sz w:val="16"/>
          <w:szCs w:val="16"/>
        </w:rPr>
        <w:t>парковку общего пользования, как парковку (парковочное место), предназначенную для и</w:t>
      </w:r>
      <w:r w:rsidRPr="006A4679">
        <w:rPr>
          <w:sz w:val="16"/>
          <w:szCs w:val="16"/>
        </w:rPr>
        <w:t>с</w:t>
      </w:r>
      <w:r w:rsidRPr="006A4679">
        <w:rPr>
          <w:sz w:val="16"/>
          <w:szCs w:val="16"/>
        </w:rPr>
        <w:t xml:space="preserve">пользования неограниченным кругом лиц; </w:t>
      </w:r>
    </w:p>
    <w:p w:rsidR="00954CA5" w:rsidRPr="006A4679" w:rsidRDefault="00954CA5" w:rsidP="00954CA5">
      <w:pPr>
        <w:widowControl w:val="0"/>
        <w:numPr>
          <w:ilvl w:val="0"/>
          <w:numId w:val="102"/>
        </w:numPr>
        <w:tabs>
          <w:tab w:val="left" w:pos="1134"/>
        </w:tabs>
        <w:ind w:left="0" w:firstLine="0"/>
        <w:jc w:val="both"/>
        <w:rPr>
          <w:sz w:val="16"/>
          <w:szCs w:val="16"/>
        </w:rPr>
      </w:pPr>
      <w:r w:rsidRPr="006A4679">
        <w:rPr>
          <w:sz w:val="16"/>
          <w:szCs w:val="16"/>
        </w:rPr>
        <w:t>владельца парковки, как уполномоченный орган субъекта РФ, уполномоченный орган местного самоуправления, юридическое лицо или индивидуального предпринимателя, во владении к</w:t>
      </w:r>
      <w:r w:rsidRPr="006A4679">
        <w:rPr>
          <w:sz w:val="16"/>
          <w:szCs w:val="16"/>
        </w:rPr>
        <w:t>о</w:t>
      </w:r>
      <w:r w:rsidRPr="006A4679">
        <w:rPr>
          <w:sz w:val="16"/>
          <w:szCs w:val="16"/>
        </w:rPr>
        <w:t xml:space="preserve">торого находится парковка.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Контроль за соблюдением правил использования парковок общего пользования осуществляется владел</w:t>
      </w:r>
      <w:r w:rsidRPr="006A4679">
        <w:rPr>
          <w:rFonts w:ascii="Times New Roman" w:hAnsi="Times New Roman"/>
          <w:sz w:val="16"/>
          <w:szCs w:val="16"/>
        </w:rPr>
        <w:t>ь</w:t>
      </w:r>
      <w:r w:rsidRPr="006A4679">
        <w:rPr>
          <w:rFonts w:ascii="Times New Roman" w:hAnsi="Times New Roman"/>
          <w:sz w:val="16"/>
          <w:szCs w:val="16"/>
        </w:rPr>
        <w:t>цами парковок. Автостоянки (парковки) являются необходимым элементом транспортной города ПавловскВ</w:t>
      </w:r>
      <w:r w:rsidRPr="006A4679">
        <w:rPr>
          <w:rFonts w:ascii="Times New Roman" w:hAnsi="Times New Roman"/>
          <w:sz w:val="16"/>
          <w:szCs w:val="16"/>
        </w:rPr>
        <w:t>о</w:t>
      </w:r>
      <w:r w:rsidRPr="006A4679">
        <w:rPr>
          <w:rFonts w:ascii="Times New Roman" w:hAnsi="Times New Roman"/>
          <w:sz w:val="16"/>
          <w:szCs w:val="16"/>
        </w:rPr>
        <w:t xml:space="preserve">ронежской области.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Их количество, удобство расположения, уровень комфорта непосредственно влияют на экономическую эффективность торговых учреждений, снижают или увеличивают уровень обслуживания тран</w:t>
      </w:r>
      <w:r w:rsidRPr="006A4679">
        <w:rPr>
          <w:rFonts w:ascii="Times New Roman" w:hAnsi="Times New Roman"/>
          <w:sz w:val="16"/>
          <w:szCs w:val="16"/>
        </w:rPr>
        <w:t>с</w:t>
      </w:r>
      <w:r w:rsidRPr="006A4679">
        <w:rPr>
          <w:rFonts w:ascii="Times New Roman" w:hAnsi="Times New Roman"/>
          <w:sz w:val="16"/>
          <w:szCs w:val="16"/>
        </w:rPr>
        <w:t>портно-пешеходных потоков, нагрузку на окружающую среду. На сег</w:t>
      </w:r>
      <w:r w:rsidRPr="006A4679">
        <w:rPr>
          <w:rFonts w:ascii="Times New Roman" w:hAnsi="Times New Roman"/>
          <w:sz w:val="16"/>
          <w:szCs w:val="16"/>
        </w:rPr>
        <w:t>о</w:t>
      </w:r>
      <w:r w:rsidRPr="006A4679">
        <w:rPr>
          <w:rFonts w:ascii="Times New Roman" w:hAnsi="Times New Roman"/>
          <w:sz w:val="16"/>
          <w:szCs w:val="16"/>
        </w:rPr>
        <w:t>дняшний день ситуация с обеспечением мест для хранения и стоянки автотранспорта в м.о. город ПавловскВоронежской области является неблагоприя</w:t>
      </w:r>
      <w:r w:rsidRPr="006A4679">
        <w:rPr>
          <w:rFonts w:ascii="Times New Roman" w:hAnsi="Times New Roman"/>
          <w:sz w:val="16"/>
          <w:szCs w:val="16"/>
        </w:rPr>
        <w:t>т</w:t>
      </w:r>
      <w:r w:rsidRPr="006A4679">
        <w:rPr>
          <w:rFonts w:ascii="Times New Roman" w:hAnsi="Times New Roman"/>
          <w:sz w:val="16"/>
          <w:szCs w:val="16"/>
        </w:rPr>
        <w:t>ной.</w:t>
      </w:r>
    </w:p>
    <w:p w:rsidR="00954CA5" w:rsidRPr="006A4679" w:rsidRDefault="00954CA5" w:rsidP="00954CA5">
      <w:pPr>
        <w:widowControl w:val="0"/>
        <w:autoSpaceDE w:val="0"/>
        <w:autoSpaceDN w:val="0"/>
        <w:adjustRightInd w:val="0"/>
        <w:rPr>
          <w:sz w:val="16"/>
          <w:szCs w:val="16"/>
        </w:rPr>
      </w:pPr>
      <w:r w:rsidRPr="006A4679">
        <w:rPr>
          <w:sz w:val="16"/>
          <w:szCs w:val="16"/>
        </w:rPr>
        <w:t>Запрет и ограничение режима парковки на улично-дорожной сети могут обеспечить повышение пропускной способности на перег</w:t>
      </w:r>
      <w:r w:rsidRPr="006A4679">
        <w:rPr>
          <w:sz w:val="16"/>
          <w:szCs w:val="16"/>
        </w:rPr>
        <w:t>о</w:t>
      </w:r>
      <w:r w:rsidRPr="006A4679">
        <w:rPr>
          <w:sz w:val="16"/>
          <w:szCs w:val="16"/>
        </w:rPr>
        <w:t>нах, и что особенно важно, на подходах к перекресткам, но в качестве необходимой предпосылки реализации мер по ограничению режимов парковки на УДС следует рассматривать развитие системы внеуличных стоянок автомобильного транспорта в зонах высокого спроса на па</w:t>
      </w:r>
      <w:r w:rsidRPr="006A4679">
        <w:rPr>
          <w:sz w:val="16"/>
          <w:szCs w:val="16"/>
        </w:rPr>
        <w:t>р</w:t>
      </w:r>
      <w:r w:rsidRPr="006A4679">
        <w:rPr>
          <w:sz w:val="16"/>
          <w:szCs w:val="16"/>
        </w:rPr>
        <w:t>ковку, а также системы перехватывающих паркингов.</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В связи с этим предлагается упорядочить существующие стихийные стоянки вдоль проезжих частей, сделать твердое асфальтобетонное покрытие, оборудовать дорожными знаками, нанести дорожную разметку. Для реализации данных мероприятий и приведения парковочного пространства к соответствию ГОСТам мер</w:t>
      </w:r>
      <w:r w:rsidRPr="006A4679">
        <w:rPr>
          <w:sz w:val="16"/>
          <w:szCs w:val="16"/>
        </w:rPr>
        <w:t>о</w:t>
      </w:r>
      <w:r w:rsidRPr="006A4679">
        <w:rPr>
          <w:sz w:val="16"/>
          <w:szCs w:val="16"/>
        </w:rPr>
        <w:t>приятиями КСОДД планитуется разработка проектов организации дорожного движения на всю улично-дорожную сеть м.о. город Павловскв 2025-2026 году.</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78" w:name="_Toc183639571"/>
      <w:r w:rsidRPr="006A4679">
        <w:rPr>
          <w:rFonts w:ascii="Times New Roman" w:hAnsi="Times New Roman"/>
          <w:sz w:val="16"/>
          <w:szCs w:val="16"/>
        </w:rPr>
        <w:t>Введение временных ограничений или прекращениядвижения транспортных средств</w:t>
      </w:r>
      <w:bookmarkEnd w:id="78"/>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Введение временных ограничений или прекращения движения транспортных средств с визуализацией технических средств организации дорожного движения (знаки, разметка)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Временные ограничения или прекращение движения устанавливаются: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при реконструкции, капитальном ремонте и ремонте автомобильных дорог;</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 период возникновения неблагоприятных природно-климатических условий, в случае снижения несущей способности констру</w:t>
      </w:r>
      <w:r w:rsidRPr="006A4679">
        <w:rPr>
          <w:rFonts w:ascii="Times New Roman" w:hAnsi="Times New Roman" w:cs="Times New Roman"/>
          <w:sz w:val="16"/>
          <w:szCs w:val="16"/>
        </w:rPr>
        <w:t>к</w:t>
      </w:r>
      <w:r w:rsidRPr="006A4679">
        <w:rPr>
          <w:rFonts w:ascii="Times New Roman" w:hAnsi="Times New Roman" w:cs="Times New Roman"/>
          <w:sz w:val="16"/>
          <w:szCs w:val="16"/>
        </w:rPr>
        <w:t>тивных элементов автомобильной дороги, ее участков и в иных случаях в целях обеспечения безопасности дорожного движения;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w:t>
      </w:r>
      <w:r w:rsidRPr="006A4679">
        <w:rPr>
          <w:rFonts w:ascii="Times New Roman" w:hAnsi="Times New Roman" w:cs="Times New Roman"/>
          <w:sz w:val="16"/>
          <w:szCs w:val="16"/>
        </w:rPr>
        <w:t>а</w:t>
      </w:r>
      <w:r w:rsidRPr="006A4679">
        <w:rPr>
          <w:rFonts w:ascii="Times New Roman" w:hAnsi="Times New Roman" w:cs="Times New Roman"/>
          <w:sz w:val="16"/>
          <w:szCs w:val="16"/>
        </w:rPr>
        <w:t>грузки автомобильных дорог;</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 целях обеспечения эффективности организации дорожного движения в соответствии с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w:t>
      </w:r>
      <w:r w:rsidRPr="006A4679">
        <w:rPr>
          <w:rFonts w:ascii="Times New Roman" w:hAnsi="Times New Roman" w:cs="Times New Roman"/>
          <w:sz w:val="16"/>
          <w:szCs w:val="16"/>
        </w:rPr>
        <w:t>а</w:t>
      </w:r>
      <w:r w:rsidRPr="006A4679">
        <w:rPr>
          <w:rFonts w:ascii="Times New Roman" w:hAnsi="Times New Roman" w:cs="Times New Roman"/>
          <w:sz w:val="16"/>
          <w:szCs w:val="16"/>
        </w:rPr>
        <w:t>ции";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 иных случаях, предусмотренных федеральными законами, законами Воронежской области.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Временные ограничения или прекращение движения при реконструкции, ремонте автомобильных дорог, вводимые на основании акта о введении ограничения, осуществляются посредством:</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прекращения движения участок автомобильной дороги и обеспечения объезда по автомобильным дорогам общего пользования по согласованию с их владельцами;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устройства временной объездной дороги;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организации реверсивного или одностороннего движения;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lastRenderedPageBreak/>
        <w:t>прекращения движения в течение определенных периодов времени, но не более 8 часов в сутки;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ограничения движения для транспортных средств (с грузом или без груза), общая масса и (или) нагрузка на ось или группу осей (тележку), а также габаритные параметры которых превышают време</w:t>
      </w:r>
      <w:r w:rsidRPr="006A4679">
        <w:rPr>
          <w:rFonts w:ascii="Times New Roman" w:hAnsi="Times New Roman" w:cs="Times New Roman"/>
          <w:sz w:val="16"/>
          <w:szCs w:val="16"/>
        </w:rPr>
        <w:t>н</w:t>
      </w:r>
      <w:r w:rsidRPr="006A4679">
        <w:rPr>
          <w:rFonts w:ascii="Times New Roman" w:hAnsi="Times New Roman" w:cs="Times New Roman"/>
          <w:sz w:val="16"/>
          <w:szCs w:val="16"/>
        </w:rPr>
        <w:t>но установленные значения весовых и габаритных параме</w:t>
      </w:r>
      <w:r w:rsidRPr="006A4679">
        <w:rPr>
          <w:rFonts w:ascii="Times New Roman" w:hAnsi="Times New Roman" w:cs="Times New Roman"/>
          <w:sz w:val="16"/>
          <w:szCs w:val="16"/>
        </w:rPr>
        <w:t>т</w:t>
      </w:r>
      <w:r w:rsidRPr="006A4679">
        <w:rPr>
          <w:rFonts w:ascii="Times New Roman" w:hAnsi="Times New Roman" w:cs="Times New Roman"/>
          <w:sz w:val="16"/>
          <w:szCs w:val="16"/>
        </w:rPr>
        <w:t>ров на период ремонта автомобильных дорог.</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Временное ограничение движения осуществляется: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 весенний период - путем установки дорожных знаков 3.12 «Ограничение массы, приходящейся на ось транспортного средства» со знаками дополнительной информации (таблички) 8.20.1 и 8.20.2 «Тип тележки транспортных средств», предусмотренных Прав</w:t>
      </w:r>
      <w:r w:rsidRPr="006A4679">
        <w:rPr>
          <w:rFonts w:ascii="Times New Roman" w:hAnsi="Times New Roman" w:cs="Times New Roman"/>
          <w:sz w:val="16"/>
          <w:szCs w:val="16"/>
        </w:rPr>
        <w:t>и</w:t>
      </w:r>
      <w:r w:rsidRPr="006A4679">
        <w:rPr>
          <w:rFonts w:ascii="Times New Roman" w:hAnsi="Times New Roman" w:cs="Times New Roman"/>
          <w:sz w:val="16"/>
          <w:szCs w:val="16"/>
        </w:rPr>
        <w:t>лами дорожного движения;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 летний период - при значениях дневной температуры воздуха свыше 32°С путем внесения в графу «Особые условия движения» специального разрешения на перевозку тяжеловесного груза по авт</w:t>
      </w:r>
      <w:r w:rsidRPr="006A4679">
        <w:rPr>
          <w:rFonts w:ascii="Times New Roman" w:hAnsi="Times New Roman" w:cs="Times New Roman"/>
          <w:sz w:val="16"/>
          <w:szCs w:val="16"/>
        </w:rPr>
        <w:t>о</w:t>
      </w:r>
      <w:r w:rsidRPr="006A4679">
        <w:rPr>
          <w:rFonts w:ascii="Times New Roman" w:hAnsi="Times New Roman" w:cs="Times New Roman"/>
          <w:sz w:val="16"/>
          <w:szCs w:val="16"/>
        </w:rPr>
        <w:t>мобильным дорогам транспортным средством, нагрузка на ось или группу осей (тележку) которого превышает установленные на территории Российской Федерации допустимые осевые нагрузки транспортных средств, записи следующего содержания: «при введении временного ограничения в летний период движение разр</w:t>
      </w:r>
      <w:r w:rsidRPr="006A4679">
        <w:rPr>
          <w:rFonts w:ascii="Times New Roman" w:hAnsi="Times New Roman" w:cs="Times New Roman"/>
          <w:sz w:val="16"/>
          <w:szCs w:val="16"/>
        </w:rPr>
        <w:t>е</w:t>
      </w:r>
      <w:r w:rsidRPr="006A4679">
        <w:rPr>
          <w:rFonts w:ascii="Times New Roman" w:hAnsi="Times New Roman" w:cs="Times New Roman"/>
          <w:sz w:val="16"/>
          <w:szCs w:val="16"/>
        </w:rPr>
        <w:t>шается в период с 22.00 до 10.00».</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Временное ограничение движения в весенний период не распространяется: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 пассажирские перевозки автобусами, в том числе международные;</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 перевозки пищевых продуктов, животных, лекарственных препаратов, топлива (бензин, дизельное топливо, судовое топливо, топливо для реактивных двигателей, топочный мазут, газообразное т</w:t>
      </w:r>
      <w:r w:rsidRPr="006A4679">
        <w:rPr>
          <w:rFonts w:ascii="Times New Roman" w:hAnsi="Times New Roman" w:cs="Times New Roman"/>
          <w:sz w:val="16"/>
          <w:szCs w:val="16"/>
        </w:rPr>
        <w:t>о</w:t>
      </w:r>
      <w:r w:rsidRPr="006A4679">
        <w:rPr>
          <w:rFonts w:ascii="Times New Roman" w:hAnsi="Times New Roman" w:cs="Times New Roman"/>
          <w:sz w:val="16"/>
          <w:szCs w:val="16"/>
        </w:rPr>
        <w:t>пливо), семенного фонда, удобрений, почты и почтовых гр</w:t>
      </w:r>
      <w:r w:rsidRPr="006A4679">
        <w:rPr>
          <w:rFonts w:ascii="Times New Roman" w:hAnsi="Times New Roman" w:cs="Times New Roman"/>
          <w:sz w:val="16"/>
          <w:szCs w:val="16"/>
        </w:rPr>
        <w:t>у</w:t>
      </w:r>
      <w:r w:rsidRPr="006A4679">
        <w:rPr>
          <w:rFonts w:ascii="Times New Roman" w:hAnsi="Times New Roman" w:cs="Times New Roman"/>
          <w:sz w:val="16"/>
          <w:szCs w:val="16"/>
        </w:rPr>
        <w:t>зов;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 перевозку грузов, необходимых для ликвидации последствий стихийных бедствий или иных чре</w:t>
      </w:r>
      <w:r w:rsidRPr="006A4679">
        <w:rPr>
          <w:rFonts w:ascii="Times New Roman" w:hAnsi="Times New Roman" w:cs="Times New Roman"/>
          <w:sz w:val="16"/>
          <w:szCs w:val="16"/>
        </w:rPr>
        <w:t>з</w:t>
      </w:r>
      <w:r w:rsidRPr="006A4679">
        <w:rPr>
          <w:rFonts w:ascii="Times New Roman" w:hAnsi="Times New Roman" w:cs="Times New Roman"/>
          <w:sz w:val="16"/>
          <w:szCs w:val="16"/>
        </w:rPr>
        <w:t>вычайных происшествий;</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 транспортировку дорожно-строительной и дорожно-эксплуа</w:t>
      </w:r>
      <w:r w:rsidRPr="006A4679">
        <w:rPr>
          <w:rFonts w:ascii="Times New Roman" w:hAnsi="Times New Roman" w:cs="Times New Roman"/>
          <w:sz w:val="16"/>
          <w:szCs w:val="16"/>
        </w:rPr>
        <w:softHyphen/>
        <w:t>тационной техники и материалов, применяемых при проведении аварийно-восстановительных работ;</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 транспортные средства федеральных органов исполнительной власти, в которых ФЗ предусмотрена военная служба.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Временное ограничение в весенний период может вводиться на частных автодорогах продолжительн</w:t>
      </w:r>
      <w:r w:rsidRPr="006A4679">
        <w:rPr>
          <w:rFonts w:ascii="Times New Roman" w:hAnsi="Times New Roman"/>
          <w:sz w:val="16"/>
          <w:szCs w:val="16"/>
        </w:rPr>
        <w:t>о</w:t>
      </w:r>
      <w:r w:rsidRPr="006A4679">
        <w:rPr>
          <w:rFonts w:ascii="Times New Roman" w:hAnsi="Times New Roman"/>
          <w:sz w:val="16"/>
          <w:szCs w:val="16"/>
        </w:rPr>
        <w:t>стью не более 30 дней.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Временные ограничения движения в летний период не распространяются: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 пассажирские перевозки автобусами, в том числе международные;</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 перевозку грузов, необходимых для ликвидации последствий стихийных бедствий или иных чре</w:t>
      </w:r>
      <w:r w:rsidRPr="006A4679">
        <w:rPr>
          <w:rFonts w:ascii="Times New Roman" w:hAnsi="Times New Roman" w:cs="Times New Roman"/>
          <w:sz w:val="16"/>
          <w:szCs w:val="16"/>
        </w:rPr>
        <w:t>з</w:t>
      </w:r>
      <w:r w:rsidRPr="006A4679">
        <w:rPr>
          <w:rFonts w:ascii="Times New Roman" w:hAnsi="Times New Roman" w:cs="Times New Roman"/>
          <w:sz w:val="16"/>
          <w:szCs w:val="16"/>
        </w:rPr>
        <w:t>вычайных происшествий;</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 транспортировку дорожно-строительной и дорожно-эксплуа</w:t>
      </w:r>
      <w:r w:rsidRPr="006A4679">
        <w:rPr>
          <w:rFonts w:ascii="Times New Roman" w:hAnsi="Times New Roman" w:cs="Times New Roman"/>
          <w:sz w:val="16"/>
          <w:szCs w:val="16"/>
        </w:rPr>
        <w:softHyphen/>
        <w:t>тационной техники и материалов, применяемых при проведении аварийно-восстановительных и ремонтных работ.</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Временные ограничения или прекращение движения в целях обеспечения БДД осуществляются посредс</w:t>
      </w:r>
      <w:r w:rsidRPr="006A4679">
        <w:rPr>
          <w:rFonts w:ascii="Times New Roman" w:hAnsi="Times New Roman"/>
          <w:sz w:val="16"/>
          <w:szCs w:val="16"/>
        </w:rPr>
        <w:t>т</w:t>
      </w:r>
      <w:r w:rsidRPr="006A4679">
        <w:rPr>
          <w:rFonts w:ascii="Times New Roman" w:hAnsi="Times New Roman"/>
          <w:sz w:val="16"/>
          <w:szCs w:val="16"/>
        </w:rPr>
        <w:t>вом:</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прекращения движения участок автомобильной дороги и обеспечения объезда по автомобильным дор</w:t>
      </w:r>
      <w:r w:rsidRPr="006A4679">
        <w:rPr>
          <w:rFonts w:ascii="Times New Roman" w:hAnsi="Times New Roman" w:cs="Times New Roman"/>
          <w:sz w:val="16"/>
          <w:szCs w:val="16"/>
        </w:rPr>
        <w:t>о</w:t>
      </w:r>
      <w:r w:rsidRPr="006A4679">
        <w:rPr>
          <w:rFonts w:ascii="Times New Roman" w:hAnsi="Times New Roman" w:cs="Times New Roman"/>
          <w:sz w:val="16"/>
          <w:szCs w:val="16"/>
        </w:rPr>
        <w:t>гам общего пользования;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ограничения движения по отдельным полосам автомобильной дороги;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устройства временной объездной дороги;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организации реверсивного или одностороннего движения;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прекращения движения в течение времени, необходимого для устранения (ликвидации) причины, вызвавшей данную ситуацию, е</w:t>
      </w:r>
      <w:r w:rsidRPr="006A4679">
        <w:rPr>
          <w:rFonts w:ascii="Times New Roman" w:hAnsi="Times New Roman" w:cs="Times New Roman"/>
          <w:sz w:val="16"/>
          <w:szCs w:val="16"/>
        </w:rPr>
        <w:t>с</w:t>
      </w:r>
      <w:r w:rsidRPr="006A4679">
        <w:rPr>
          <w:rFonts w:ascii="Times New Roman" w:hAnsi="Times New Roman" w:cs="Times New Roman"/>
          <w:sz w:val="16"/>
          <w:szCs w:val="16"/>
        </w:rPr>
        <w:t>ли иное невозможно;</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ограничения движения для транспортных средств (с грузом или без груза), общая масса и (или) нагрузка на ось или группу осей (тележку), а также габаритные параметры которых превышают време</w:t>
      </w:r>
      <w:r w:rsidRPr="006A4679">
        <w:rPr>
          <w:rFonts w:ascii="Times New Roman" w:hAnsi="Times New Roman" w:cs="Times New Roman"/>
          <w:sz w:val="16"/>
          <w:szCs w:val="16"/>
        </w:rPr>
        <w:t>н</w:t>
      </w:r>
      <w:r w:rsidRPr="006A4679">
        <w:rPr>
          <w:rFonts w:ascii="Times New Roman" w:hAnsi="Times New Roman" w:cs="Times New Roman"/>
          <w:sz w:val="16"/>
          <w:szCs w:val="16"/>
        </w:rPr>
        <w:t>но установленные значения указанных весовых и габаритных параметров на период устранения (ликвидации) причины, вызвавшей данную ситуацию;</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обустройства участков автомобильных дорог </w:t>
      </w:r>
      <w:r w:rsidRPr="006A4679">
        <w:rPr>
          <w:rFonts w:ascii="Times New Roman" w:hAnsi="Times New Roman" w:cs="Times New Roman"/>
          <w:sz w:val="16"/>
          <w:szCs w:val="16"/>
        </w:rPr>
        <w:lastRenderedPageBreak/>
        <w:t>соответствующими дорожными знаками или иными ТСОДД, предусмотренными Правилами дорожного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Временные ограничения или прекращение движения в период повышенной интенсивности движения транспортных средств накануне нерабочих праздничных и выходных дней, в нерабочие праздни</w:t>
      </w:r>
      <w:r w:rsidRPr="006A4679">
        <w:rPr>
          <w:rFonts w:ascii="Times New Roman" w:hAnsi="Times New Roman"/>
          <w:sz w:val="16"/>
          <w:szCs w:val="16"/>
        </w:rPr>
        <w:t>ч</w:t>
      </w:r>
      <w:r w:rsidRPr="006A4679">
        <w:rPr>
          <w:rFonts w:ascii="Times New Roman" w:hAnsi="Times New Roman"/>
          <w:sz w:val="16"/>
          <w:szCs w:val="16"/>
        </w:rPr>
        <w:t>ные и выходные дни, а также в часы максимальной загрузки автодорог вводятся подведомственными Федеральному дорожному агентству организациями, Государственной компанией «Российские автомобил</w:t>
      </w:r>
      <w:r w:rsidRPr="006A4679">
        <w:rPr>
          <w:rFonts w:ascii="Times New Roman" w:hAnsi="Times New Roman"/>
          <w:sz w:val="16"/>
          <w:szCs w:val="16"/>
        </w:rPr>
        <w:t>ь</w:t>
      </w:r>
      <w:r w:rsidRPr="006A4679">
        <w:rPr>
          <w:rFonts w:ascii="Times New Roman" w:hAnsi="Times New Roman"/>
          <w:sz w:val="16"/>
          <w:szCs w:val="16"/>
        </w:rPr>
        <w:t>ные дороги», владельцами ч</w:t>
      </w:r>
      <w:r w:rsidRPr="006A4679">
        <w:rPr>
          <w:rFonts w:ascii="Times New Roman" w:hAnsi="Times New Roman"/>
          <w:sz w:val="16"/>
          <w:szCs w:val="16"/>
        </w:rPr>
        <w:t>а</w:t>
      </w:r>
      <w:r w:rsidRPr="006A4679">
        <w:rPr>
          <w:rFonts w:ascii="Times New Roman" w:hAnsi="Times New Roman"/>
          <w:sz w:val="16"/>
          <w:szCs w:val="16"/>
        </w:rPr>
        <w:t>стных автодорог на основании акта о введении ограничения.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Решением о временных ограничении или прекращении движения транспортных средств по автомобильным дорогам регионального или межмуниципального, местного значения в Воронежской области (далее - решение, временные ограничение или прекращение движения, автомобильные дороги соответственно) устанавливаются сроки начала и окончания периодов временных ограничения или прекращения движения, автомобильные дороги (участки автомобильных дорог), на которых вводятся временные ограничение или прекращение движения, организации, обеспечивающие временные ограничение или прекращение движения (по согласов</w:t>
      </w:r>
      <w:r w:rsidRPr="006A4679">
        <w:rPr>
          <w:rFonts w:ascii="Times New Roman" w:hAnsi="Times New Roman"/>
          <w:sz w:val="16"/>
          <w:szCs w:val="16"/>
        </w:rPr>
        <w:t>а</w:t>
      </w:r>
      <w:r w:rsidRPr="006A4679">
        <w:rPr>
          <w:rFonts w:ascii="Times New Roman" w:hAnsi="Times New Roman"/>
          <w:sz w:val="16"/>
          <w:szCs w:val="16"/>
        </w:rPr>
        <w:t>нию).</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Временные ограничения или прекращение движения осуществляются посредством:</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прекращения движения в течение определенных периодов времени, указанных в акте о введении о</w:t>
      </w:r>
      <w:r w:rsidRPr="006A4679">
        <w:rPr>
          <w:rFonts w:ascii="Times New Roman" w:hAnsi="Times New Roman" w:cs="Times New Roman"/>
          <w:sz w:val="16"/>
          <w:szCs w:val="16"/>
        </w:rPr>
        <w:t>г</w:t>
      </w:r>
      <w:r w:rsidRPr="006A4679">
        <w:rPr>
          <w:rFonts w:ascii="Times New Roman" w:hAnsi="Times New Roman" w:cs="Times New Roman"/>
          <w:sz w:val="16"/>
          <w:szCs w:val="16"/>
        </w:rPr>
        <w:t>раничения;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ограничения или прекращения движения для конкретных категорий механических транспортных средств;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прекращения движения участок автомобильной дороги и информирования о возможности объезда по другим автомобильным дор</w:t>
      </w:r>
      <w:r w:rsidRPr="006A4679">
        <w:rPr>
          <w:rFonts w:ascii="Times New Roman" w:hAnsi="Times New Roman" w:cs="Times New Roman"/>
          <w:sz w:val="16"/>
          <w:szCs w:val="16"/>
        </w:rPr>
        <w:t>о</w:t>
      </w:r>
      <w:r w:rsidRPr="006A4679">
        <w:rPr>
          <w:rFonts w:ascii="Times New Roman" w:hAnsi="Times New Roman" w:cs="Times New Roman"/>
          <w:sz w:val="16"/>
          <w:szCs w:val="16"/>
        </w:rPr>
        <w:t>гам общего пользования.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Проведенный анализ показал, что выполненные ПОДД содержат существующие знаки дорожного движения. Схемы дислокации временных знаков дорожного движения выполняются в процессе ремо</w:t>
      </w:r>
      <w:r w:rsidRPr="006A4679">
        <w:rPr>
          <w:rFonts w:ascii="Times New Roman" w:hAnsi="Times New Roman"/>
          <w:sz w:val="16"/>
          <w:szCs w:val="16"/>
        </w:rPr>
        <w:t>н</w:t>
      </w:r>
      <w:r w:rsidRPr="006A4679">
        <w:rPr>
          <w:rFonts w:ascii="Times New Roman" w:hAnsi="Times New Roman"/>
          <w:sz w:val="16"/>
          <w:szCs w:val="16"/>
        </w:rPr>
        <w:t>та автомобильных дорог; в период возникновения неблагоприятных природно-клима</w:t>
      </w:r>
      <w:r w:rsidRPr="006A4679">
        <w:rPr>
          <w:rFonts w:ascii="Times New Roman" w:hAnsi="Times New Roman"/>
          <w:sz w:val="16"/>
          <w:szCs w:val="16"/>
        </w:rPr>
        <w:softHyphen/>
        <w:t>тичес</w:t>
      </w:r>
      <w:r w:rsidRPr="006A4679">
        <w:rPr>
          <w:rFonts w:ascii="Times New Roman" w:hAnsi="Times New Roman"/>
          <w:sz w:val="16"/>
          <w:szCs w:val="16"/>
        </w:rPr>
        <w:softHyphen/>
        <w:t>ких условий. Рекомендации по формированию временных схем дислокации знаков дорожного движения и других нео</w:t>
      </w:r>
      <w:r w:rsidRPr="006A4679">
        <w:rPr>
          <w:rFonts w:ascii="Times New Roman" w:hAnsi="Times New Roman"/>
          <w:sz w:val="16"/>
          <w:szCs w:val="16"/>
        </w:rPr>
        <w:t>б</w:t>
      </w:r>
      <w:r w:rsidRPr="006A4679">
        <w:rPr>
          <w:rFonts w:ascii="Times New Roman" w:hAnsi="Times New Roman"/>
          <w:sz w:val="16"/>
          <w:szCs w:val="16"/>
        </w:rPr>
        <w:t xml:space="preserve">ходимых объектов описаны выше. </w:t>
      </w:r>
    </w:p>
    <w:p w:rsidR="00954CA5" w:rsidRPr="006A4679" w:rsidRDefault="00954CA5" w:rsidP="00954CA5">
      <w:pPr>
        <w:widowControl w:val="0"/>
        <w:rPr>
          <w:b/>
          <w:sz w:val="16"/>
          <w:szCs w:val="16"/>
        </w:rPr>
      </w:pP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79" w:name="_Toc183639572"/>
      <w:r w:rsidRPr="006A4679">
        <w:rPr>
          <w:rFonts w:ascii="Times New Roman" w:hAnsi="Times New Roman"/>
          <w:sz w:val="16"/>
          <w:szCs w:val="16"/>
        </w:rPr>
        <w:t>Применение реверсивного движения и организации одностороннего движения</w:t>
      </w:r>
      <w:bookmarkEnd w:id="79"/>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Применение реверсивного движения и организации одностороннего движения транспортных средств на дорогах или их участках с дислокацией соответствующих типов светофоров, дорожных знаков на тематических слоях электронной карты с дорожными знаками, со светофорными объектами в соответствии с действующими стандартами Российской Федерации</w:t>
      </w:r>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Реверсивное движение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ходе проведенных натурных обследований установлено, что на территории м.о. город Павловскотсутствует устойчивая маятниковая миграция потоков автомобилей с ярко выраженным возрастанием интенсивности движения транспортных потоков в отдельных направлениях на рассматриваемых участках УДС. Ст</w:t>
      </w:r>
      <w:r w:rsidRPr="006A4679">
        <w:rPr>
          <w:rFonts w:ascii="Times New Roman" w:hAnsi="Times New Roman"/>
          <w:sz w:val="16"/>
          <w:szCs w:val="16"/>
        </w:rPr>
        <w:t>е</w:t>
      </w:r>
      <w:r w:rsidRPr="006A4679">
        <w:rPr>
          <w:rFonts w:ascii="Times New Roman" w:hAnsi="Times New Roman"/>
          <w:sz w:val="16"/>
          <w:szCs w:val="16"/>
        </w:rPr>
        <w:t>пень неравномерности транспортной нагрузки по направлениям на элементах УДС в разные временные периоды (закономерности суточной миграции автомобильных потоков по направлениям) свидетельствует о нецел</w:t>
      </w:r>
      <w:r w:rsidRPr="006A4679">
        <w:rPr>
          <w:rFonts w:ascii="Times New Roman" w:hAnsi="Times New Roman"/>
          <w:sz w:val="16"/>
          <w:szCs w:val="16"/>
        </w:rPr>
        <w:t>е</w:t>
      </w:r>
      <w:r w:rsidRPr="006A4679">
        <w:rPr>
          <w:rFonts w:ascii="Times New Roman" w:hAnsi="Times New Roman"/>
          <w:sz w:val="16"/>
          <w:szCs w:val="16"/>
        </w:rPr>
        <w:t xml:space="preserve">сообразности организации реверсивного движения ТС. Отсутствуют условия для организации реверсивного движения ТС на постоянной основе.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Мероприятия по организации реверсивного движения на участках УДС м.о. город Павловскна расчетный срок не предусматриваю</w:t>
      </w:r>
      <w:r w:rsidRPr="006A4679">
        <w:rPr>
          <w:rFonts w:ascii="Times New Roman" w:hAnsi="Times New Roman"/>
          <w:sz w:val="16"/>
          <w:szCs w:val="16"/>
        </w:rPr>
        <w:t>т</w:t>
      </w:r>
      <w:r w:rsidRPr="006A4679">
        <w:rPr>
          <w:rFonts w:ascii="Times New Roman" w:hAnsi="Times New Roman"/>
          <w:sz w:val="16"/>
          <w:szCs w:val="16"/>
        </w:rPr>
        <w:t xml:space="preserve">ся. </w:t>
      </w:r>
    </w:p>
    <w:p w:rsidR="00954CA5" w:rsidRPr="006A4679" w:rsidRDefault="00954CA5" w:rsidP="00954CA5">
      <w:pPr>
        <w:pStyle w:val="afffffffffffffffffa"/>
        <w:keepNext w:val="0"/>
        <w:spacing w:line="240" w:lineRule="auto"/>
        <w:ind w:left="0"/>
        <w:rPr>
          <w:rFonts w:ascii="Times New Roman" w:hAnsi="Times New Roman"/>
          <w:sz w:val="16"/>
          <w:szCs w:val="16"/>
        </w:rPr>
      </w:pPr>
      <w:bookmarkStart w:id="80" w:name="_Toc511224787"/>
      <w:bookmarkStart w:id="81" w:name="_Toc511225119"/>
      <w:r w:rsidRPr="006A4679">
        <w:rPr>
          <w:rFonts w:ascii="Times New Roman" w:hAnsi="Times New Roman"/>
          <w:sz w:val="16"/>
          <w:szCs w:val="16"/>
        </w:rPr>
        <w:t>Организация одностороннего движения</w:t>
      </w:r>
      <w:bookmarkEnd w:id="80"/>
      <w:bookmarkEnd w:id="81"/>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Одностороннее движение применяется для повышения пропускной способности, а также для исключения конфликта встречных транспортных потоков при недостаточной ширине проезжей части. Нар</w:t>
      </w:r>
      <w:r w:rsidRPr="006A4679">
        <w:rPr>
          <w:rFonts w:ascii="Times New Roman" w:hAnsi="Times New Roman"/>
          <w:sz w:val="16"/>
          <w:szCs w:val="16"/>
        </w:rPr>
        <w:t>я</w:t>
      </w:r>
      <w:r w:rsidRPr="006A4679">
        <w:rPr>
          <w:rFonts w:ascii="Times New Roman" w:hAnsi="Times New Roman"/>
          <w:sz w:val="16"/>
          <w:szCs w:val="16"/>
        </w:rPr>
        <w:t>ду с описанными преимуществами, режим одностороннего движения обладает рядом недостатков, прежде всего вынуждает участников дорожного движения совершать перепробеги, иногда весьма существе</w:t>
      </w:r>
      <w:r w:rsidRPr="006A4679">
        <w:rPr>
          <w:rFonts w:ascii="Times New Roman" w:hAnsi="Times New Roman"/>
          <w:sz w:val="16"/>
          <w:szCs w:val="16"/>
        </w:rPr>
        <w:t>н</w:t>
      </w:r>
      <w:r w:rsidRPr="006A4679">
        <w:rPr>
          <w:rFonts w:ascii="Times New Roman" w:hAnsi="Times New Roman"/>
          <w:sz w:val="16"/>
          <w:szCs w:val="16"/>
        </w:rPr>
        <w:t>ные. Это особенно актуально для жителей, проживающих на этих улицах, поскольку им приходится совершать перепробеги ежедневно. Одност</w:t>
      </w:r>
      <w:r w:rsidRPr="006A4679">
        <w:rPr>
          <w:rFonts w:ascii="Times New Roman" w:hAnsi="Times New Roman"/>
          <w:sz w:val="16"/>
          <w:szCs w:val="16"/>
        </w:rPr>
        <w:t>о</w:t>
      </w:r>
      <w:r w:rsidRPr="006A4679">
        <w:rPr>
          <w:rFonts w:ascii="Times New Roman" w:hAnsi="Times New Roman"/>
          <w:sz w:val="16"/>
          <w:szCs w:val="16"/>
        </w:rPr>
        <w:t xml:space="preserve">роннее движение – мероприятие по разгрузке дорог и повышению безопасности движения, организуется по двум параллельным </w:t>
      </w:r>
      <w:r w:rsidRPr="006A4679">
        <w:rPr>
          <w:rFonts w:ascii="Times New Roman" w:hAnsi="Times New Roman"/>
          <w:sz w:val="16"/>
          <w:szCs w:val="16"/>
        </w:rPr>
        <w:lastRenderedPageBreak/>
        <w:t xml:space="preserve">улицам в разные стороны. </w:t>
      </w:r>
    </w:p>
    <w:p w:rsidR="00954CA5" w:rsidRPr="006A4679" w:rsidRDefault="00954CA5" w:rsidP="00954CA5">
      <w:pPr>
        <w:pStyle w:val="afffffffffffffff3"/>
        <w:spacing w:line="240" w:lineRule="auto"/>
        <w:ind w:firstLine="0"/>
        <w:rPr>
          <w:rFonts w:ascii="Times New Roman" w:hAnsi="Times New Roman"/>
          <w:sz w:val="16"/>
          <w:szCs w:val="16"/>
          <w:highlight w:val="darkCyan"/>
        </w:rPr>
      </w:pPr>
      <w:r w:rsidRPr="006A4679">
        <w:rPr>
          <w:rFonts w:ascii="Times New Roman" w:hAnsi="Times New Roman"/>
          <w:sz w:val="16"/>
          <w:szCs w:val="16"/>
        </w:rPr>
        <w:t>Мероприятия по организации одностороннего движения на участках УДС м.о. город Павловскна расчетный срок не предусматрив</w:t>
      </w:r>
      <w:r w:rsidRPr="006A4679">
        <w:rPr>
          <w:rFonts w:ascii="Times New Roman" w:hAnsi="Times New Roman"/>
          <w:sz w:val="16"/>
          <w:szCs w:val="16"/>
        </w:rPr>
        <w:t>а</w:t>
      </w:r>
      <w:r w:rsidRPr="006A4679">
        <w:rPr>
          <w:rFonts w:ascii="Times New Roman" w:hAnsi="Times New Roman"/>
          <w:sz w:val="16"/>
          <w:szCs w:val="16"/>
        </w:rPr>
        <w:t>ются.</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82" w:name="_Toc183639573"/>
      <w:r w:rsidRPr="006A4679">
        <w:rPr>
          <w:rFonts w:ascii="Times New Roman" w:hAnsi="Times New Roman"/>
          <w:sz w:val="16"/>
          <w:szCs w:val="16"/>
        </w:rPr>
        <w:t>Перечень пересечений, примыканий и участков дорог, на которых необходимо введение светофорного регулир</w:t>
      </w:r>
      <w:r w:rsidRPr="006A4679">
        <w:rPr>
          <w:rFonts w:ascii="Times New Roman" w:hAnsi="Times New Roman"/>
          <w:sz w:val="16"/>
          <w:szCs w:val="16"/>
        </w:rPr>
        <w:t>о</w:t>
      </w:r>
      <w:r w:rsidRPr="006A4679">
        <w:rPr>
          <w:rFonts w:ascii="Times New Roman" w:hAnsi="Times New Roman"/>
          <w:sz w:val="16"/>
          <w:szCs w:val="16"/>
        </w:rPr>
        <w:t>вания</w:t>
      </w:r>
      <w:bookmarkEnd w:id="82"/>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Дислокация и перечень пересечений, примыканий и участков дорог, </w:t>
      </w:r>
      <w:r w:rsidRPr="006A4679">
        <w:rPr>
          <w:rFonts w:ascii="Times New Roman" w:hAnsi="Times New Roman" w:cs="Times New Roman"/>
          <w:sz w:val="16"/>
          <w:szCs w:val="16"/>
        </w:rPr>
        <w:br/>
        <w:t>требующих введения светофорного регулирования с дислокацией соответствующих светофорных объектов (существующих/требующихся)</w:t>
      </w:r>
      <w:r w:rsidRPr="006A4679">
        <w:rPr>
          <w:rFonts w:ascii="Times New Roman" w:hAnsi="Times New Roman" w:cs="Times New Roman"/>
          <w:sz w:val="16"/>
          <w:szCs w:val="16"/>
        </w:rPr>
        <w:br/>
        <w:t>со светофорными объектами в соответствии с действующими стандартами РФ</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Светофоры – это мощное средство организации дорожного движения, предназначенное для решения основных задач: повышения уровня безопасности дорожного движения и качества движения, а также улучшения экологической ситуации.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Светофорное регулирование является важным инструментом реализации транспортной концепции, включающей в себя мероприятия для ускорения движения общественного транспорта, мероприятия для безопасного пешеходного и велосипедного движения и мероприятия для использования транспортными потоками опр</w:t>
      </w:r>
      <w:r w:rsidRPr="006A4679">
        <w:rPr>
          <w:rFonts w:ascii="Times New Roman" w:hAnsi="Times New Roman"/>
          <w:sz w:val="16"/>
          <w:szCs w:val="16"/>
        </w:rPr>
        <w:t>е</w:t>
      </w:r>
      <w:r w:rsidRPr="006A4679">
        <w:rPr>
          <w:rFonts w:ascii="Times New Roman" w:hAnsi="Times New Roman"/>
          <w:sz w:val="16"/>
          <w:szCs w:val="16"/>
        </w:rPr>
        <w:t>деленных маршрутов.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Для обеспечения безопасности дорожного движения светофоры установлены на участках улично-дорожной сети, когда происходят дорожно-транспортные происшествия, которых можно избежать при устро</w:t>
      </w:r>
      <w:r w:rsidRPr="006A4679">
        <w:rPr>
          <w:rFonts w:ascii="Times New Roman" w:hAnsi="Times New Roman"/>
          <w:sz w:val="16"/>
          <w:szCs w:val="16"/>
        </w:rPr>
        <w:t>й</w:t>
      </w:r>
      <w:r w:rsidRPr="006A4679">
        <w:rPr>
          <w:rFonts w:ascii="Times New Roman" w:hAnsi="Times New Roman"/>
          <w:sz w:val="16"/>
          <w:szCs w:val="16"/>
        </w:rPr>
        <w:t xml:space="preserve">стве светофорного регулирования.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Светофорное регулирование позволяет уменьшить количество ДТП в следующих случаях: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концентрация ДТП из-за несоблюдения правил приоритета проезда пересечения: </w:t>
      </w:r>
    </w:p>
    <w:p w:rsidR="00954CA5" w:rsidRPr="006A4679" w:rsidRDefault="00954CA5" w:rsidP="00954CA5">
      <w:pPr>
        <w:widowControl w:val="0"/>
        <w:numPr>
          <w:ilvl w:val="0"/>
          <w:numId w:val="109"/>
        </w:numPr>
        <w:tabs>
          <w:tab w:val="left" w:pos="1560"/>
        </w:tabs>
        <w:ind w:left="0" w:firstLine="0"/>
        <w:jc w:val="both"/>
        <w:rPr>
          <w:sz w:val="16"/>
          <w:szCs w:val="16"/>
        </w:rPr>
      </w:pPr>
      <w:r w:rsidRPr="006A4679">
        <w:rPr>
          <w:sz w:val="16"/>
          <w:szCs w:val="16"/>
        </w:rPr>
        <w:t>из-за высокой интенсивности, высокой скорости движения по главной дороге;</w:t>
      </w:r>
    </w:p>
    <w:p w:rsidR="00954CA5" w:rsidRPr="006A4679" w:rsidRDefault="00954CA5" w:rsidP="00954CA5">
      <w:pPr>
        <w:widowControl w:val="0"/>
        <w:numPr>
          <w:ilvl w:val="0"/>
          <w:numId w:val="109"/>
        </w:numPr>
        <w:tabs>
          <w:tab w:val="left" w:pos="1560"/>
        </w:tabs>
        <w:ind w:left="0" w:firstLine="0"/>
        <w:jc w:val="both"/>
        <w:rPr>
          <w:sz w:val="16"/>
          <w:szCs w:val="16"/>
        </w:rPr>
      </w:pPr>
      <w:r w:rsidRPr="006A4679">
        <w:rPr>
          <w:sz w:val="16"/>
          <w:szCs w:val="16"/>
        </w:rPr>
        <w:t>вследствие условий ограниченной видимости на пересечении или невозможности определения водителем правил приоритета на пересечении;</w:t>
      </w:r>
    </w:p>
    <w:p w:rsidR="00954CA5" w:rsidRPr="006A4679" w:rsidRDefault="00954CA5" w:rsidP="00954CA5">
      <w:pPr>
        <w:widowControl w:val="0"/>
        <w:numPr>
          <w:ilvl w:val="0"/>
          <w:numId w:val="109"/>
        </w:numPr>
        <w:tabs>
          <w:tab w:val="left" w:pos="1560"/>
        </w:tabs>
        <w:ind w:left="0" w:firstLine="0"/>
        <w:jc w:val="both"/>
        <w:rPr>
          <w:sz w:val="16"/>
          <w:szCs w:val="16"/>
        </w:rPr>
      </w:pPr>
      <w:r w:rsidRPr="006A4679">
        <w:rPr>
          <w:sz w:val="16"/>
          <w:szCs w:val="16"/>
        </w:rPr>
        <w:t>в результате не достаточной пропускной способности пересечения;</w:t>
      </w:r>
    </w:p>
    <w:p w:rsidR="00954CA5" w:rsidRPr="006A4679" w:rsidRDefault="00954CA5" w:rsidP="00954CA5">
      <w:pPr>
        <w:widowControl w:val="0"/>
        <w:numPr>
          <w:ilvl w:val="0"/>
          <w:numId w:val="97"/>
        </w:numPr>
        <w:ind w:left="0" w:firstLine="0"/>
        <w:jc w:val="both"/>
        <w:rPr>
          <w:sz w:val="16"/>
          <w:szCs w:val="16"/>
        </w:rPr>
      </w:pPr>
      <w:r w:rsidRPr="006A4679">
        <w:rPr>
          <w:sz w:val="16"/>
          <w:szCs w:val="16"/>
        </w:rPr>
        <w:t>концентрация ДТП между поворачивающими налево транспортными средствами и встречным движ</w:t>
      </w:r>
      <w:r w:rsidRPr="006A4679">
        <w:rPr>
          <w:sz w:val="16"/>
          <w:szCs w:val="16"/>
        </w:rPr>
        <w:t>е</w:t>
      </w:r>
      <w:r w:rsidRPr="006A4679">
        <w:rPr>
          <w:sz w:val="16"/>
          <w:szCs w:val="16"/>
        </w:rPr>
        <w:t>нием;</w:t>
      </w:r>
    </w:p>
    <w:p w:rsidR="00954CA5" w:rsidRPr="006A4679" w:rsidRDefault="00954CA5" w:rsidP="00954CA5">
      <w:pPr>
        <w:widowControl w:val="0"/>
        <w:numPr>
          <w:ilvl w:val="0"/>
          <w:numId w:val="97"/>
        </w:numPr>
        <w:ind w:left="0" w:firstLine="0"/>
        <w:jc w:val="both"/>
        <w:rPr>
          <w:sz w:val="16"/>
          <w:szCs w:val="16"/>
        </w:rPr>
      </w:pPr>
      <w:r w:rsidRPr="006A4679">
        <w:rPr>
          <w:sz w:val="16"/>
          <w:szCs w:val="16"/>
        </w:rPr>
        <w:t>концентрация ДТП между автомобилями и пересекающими дорогу велосипедистами или пешеход</w:t>
      </w:r>
      <w:r w:rsidRPr="006A4679">
        <w:rPr>
          <w:sz w:val="16"/>
          <w:szCs w:val="16"/>
        </w:rPr>
        <w:t>а</w:t>
      </w:r>
      <w:r w:rsidRPr="006A4679">
        <w:rPr>
          <w:sz w:val="16"/>
          <w:szCs w:val="16"/>
        </w:rPr>
        <w:t>ми.</w:t>
      </w:r>
    </w:p>
    <w:p w:rsidR="00954CA5" w:rsidRPr="006A4679" w:rsidRDefault="00954CA5" w:rsidP="00954CA5">
      <w:pPr>
        <w:pStyle w:val="affffffffffffffffffd"/>
        <w:spacing w:after="0" w:line="240" w:lineRule="auto"/>
        <w:jc w:val="both"/>
        <w:rPr>
          <w:rFonts w:ascii="Times New Roman" w:hAnsi="Times New Roman"/>
          <w:sz w:val="16"/>
          <w:szCs w:val="16"/>
        </w:rPr>
      </w:pPr>
      <w:r w:rsidRPr="006A4679">
        <w:rPr>
          <w:rFonts w:ascii="Times New Roman" w:hAnsi="Times New Roman"/>
          <w:sz w:val="16"/>
          <w:szCs w:val="16"/>
        </w:rPr>
        <w:t>В соответствии с методическими рекомендациями по проектированию светофорных объектов на автомобильных дорогах (ОДМ 218.6.003-2011) и ГОСТ Р 52289-2019 светофорное регулирование на а</w:t>
      </w:r>
      <w:r w:rsidRPr="006A4679">
        <w:rPr>
          <w:rFonts w:ascii="Times New Roman" w:hAnsi="Times New Roman"/>
          <w:sz w:val="16"/>
          <w:szCs w:val="16"/>
        </w:rPr>
        <w:t>в</w:t>
      </w:r>
      <w:r w:rsidRPr="006A4679">
        <w:rPr>
          <w:rFonts w:ascii="Times New Roman" w:hAnsi="Times New Roman"/>
          <w:sz w:val="16"/>
          <w:szCs w:val="16"/>
        </w:rPr>
        <w:t>томобильных дорогах рекомендуется применять при наличии опред</w:t>
      </w:r>
      <w:r w:rsidRPr="006A4679">
        <w:rPr>
          <w:rFonts w:ascii="Times New Roman" w:hAnsi="Times New Roman"/>
          <w:sz w:val="16"/>
          <w:szCs w:val="16"/>
        </w:rPr>
        <w:t>е</w:t>
      </w:r>
      <w:r w:rsidRPr="006A4679">
        <w:rPr>
          <w:rFonts w:ascii="Times New Roman" w:hAnsi="Times New Roman"/>
          <w:sz w:val="16"/>
          <w:szCs w:val="16"/>
        </w:rPr>
        <w:t xml:space="preserve">лённых условий. </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565076"/>
            <wp:effectExtent l="19050" t="0" r="0" b="0"/>
            <wp:docPr id="169466281"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2880000" cy="1565076"/>
                    </a:xfrm>
                    <a:prstGeom prst="rect">
                      <a:avLst/>
                    </a:prstGeom>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 xml:space="preserve">Рисунок29. Дислокация светофорных объектов на перекрестке </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ул. Гагарина х ул. Зои Космодемьянской</w:t>
      </w:r>
    </w:p>
    <w:p w:rsidR="00954CA5" w:rsidRPr="006A4679" w:rsidRDefault="00954CA5" w:rsidP="00954CA5">
      <w:pPr>
        <w:pStyle w:val="affffffffffffffffffd"/>
        <w:spacing w:after="0" w:line="240" w:lineRule="auto"/>
        <w:jc w:val="both"/>
        <w:rPr>
          <w:rFonts w:ascii="Times New Roman" w:hAnsi="Times New Roman"/>
          <w:sz w:val="16"/>
          <w:szCs w:val="16"/>
        </w:rPr>
      </w:pPr>
      <w:r w:rsidRPr="006A4679">
        <w:rPr>
          <w:rFonts w:ascii="Times New Roman" w:hAnsi="Times New Roman"/>
          <w:sz w:val="16"/>
          <w:szCs w:val="16"/>
        </w:rPr>
        <w:t>Согласно условиям для проектирования светофорных объектов, в г. ПавловскВоронежской области н</w:t>
      </w:r>
      <w:r w:rsidRPr="006A4679">
        <w:rPr>
          <w:rFonts w:ascii="Times New Roman" w:hAnsi="Times New Roman"/>
          <w:sz w:val="16"/>
          <w:szCs w:val="16"/>
        </w:rPr>
        <w:t>е</w:t>
      </w:r>
      <w:r w:rsidRPr="006A4679">
        <w:rPr>
          <w:rFonts w:ascii="Times New Roman" w:hAnsi="Times New Roman"/>
          <w:sz w:val="16"/>
          <w:szCs w:val="16"/>
        </w:rPr>
        <w:t>обходимо установить:</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транспортные светофоры Т.7 (рисунок 29), на пешеходных переходах, расположенных на дорогах, проходящих вдоль территорий детских учреждений (подраздел 7.4 ОДМ 218.6.003-2011);</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транспортные светофоры Т.1 и Т.1.г любых вариантов конструкции, на перекрестках в случае одновременного пропуска тран</w:t>
      </w:r>
      <w:r w:rsidRPr="006A4679">
        <w:rPr>
          <w:rFonts w:ascii="Times New Roman" w:hAnsi="Times New Roman" w:cs="Times New Roman"/>
          <w:sz w:val="16"/>
          <w:szCs w:val="16"/>
        </w:rPr>
        <w:t>с</w:t>
      </w:r>
      <w:r w:rsidRPr="006A4679">
        <w:rPr>
          <w:rFonts w:ascii="Times New Roman" w:hAnsi="Times New Roman" w:cs="Times New Roman"/>
          <w:sz w:val="16"/>
          <w:szCs w:val="16"/>
        </w:rPr>
        <w:t>портных средств во всех разрешенных направлениях с данного подхода к перекрестку и на регулируемых пешеходных переходах, расположенных между перекрестками;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lastRenderedPageBreak/>
        <w:t>Светофоры П.1 и П.2 любых вариантов конструкции для регулирования движения пешеходов по регулируемым пешеходным пер</w:t>
      </w:r>
      <w:r w:rsidRPr="006A4679">
        <w:rPr>
          <w:rFonts w:ascii="Times New Roman" w:hAnsi="Times New Roman" w:cs="Times New Roman"/>
          <w:sz w:val="16"/>
          <w:szCs w:val="16"/>
        </w:rPr>
        <w:t>е</w:t>
      </w:r>
      <w:r w:rsidRPr="006A4679">
        <w:rPr>
          <w:rFonts w:ascii="Times New Roman" w:hAnsi="Times New Roman" w:cs="Times New Roman"/>
          <w:sz w:val="16"/>
          <w:szCs w:val="16"/>
        </w:rPr>
        <w:t>ходам с установкой светофоров;</w:t>
      </w:r>
    </w:p>
    <w:p w:rsidR="00954CA5" w:rsidRPr="006A4679" w:rsidRDefault="00954CA5" w:rsidP="00954CA5">
      <w:pPr>
        <w:widowControl w:val="0"/>
        <w:rPr>
          <w:sz w:val="16"/>
          <w:szCs w:val="16"/>
        </w:rPr>
      </w:pPr>
      <w:r w:rsidRPr="006A4679">
        <w:rPr>
          <w:sz w:val="16"/>
          <w:szCs w:val="16"/>
        </w:rPr>
        <w:t>Необходимость введения светофорного урегулирования отсутствует.</w:t>
      </w:r>
    </w:p>
    <w:p w:rsidR="00954CA5" w:rsidRPr="006A4679" w:rsidRDefault="00954CA5" w:rsidP="00954CA5">
      <w:pPr>
        <w:widowControl w:val="0"/>
        <w:rPr>
          <w:sz w:val="16"/>
          <w:szCs w:val="16"/>
        </w:rPr>
      </w:pPr>
      <w:r w:rsidRPr="006A4679">
        <w:rPr>
          <w:sz w:val="16"/>
          <w:szCs w:val="16"/>
        </w:rPr>
        <w:t>Комплексная схема светофоров м.о. город ПавловскВоронежской области представлена на соответствующих тематических слоях «IndorTrafficPlan». Сводная ведомость светофоров городаПавловскв т</w:t>
      </w:r>
      <w:r w:rsidRPr="006A4679">
        <w:rPr>
          <w:sz w:val="16"/>
          <w:szCs w:val="16"/>
        </w:rPr>
        <w:t>о</w:t>
      </w:r>
      <w:r w:rsidRPr="006A4679">
        <w:rPr>
          <w:sz w:val="16"/>
          <w:szCs w:val="16"/>
        </w:rPr>
        <w:t>ме 2 проекта организации дорожного движения.</w:t>
      </w:r>
      <w:bookmarkStart w:id="83" w:name="_Toc511224774"/>
      <w:bookmarkStart w:id="84" w:name="_Toc511225106"/>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85" w:name="_Toc183639574"/>
      <w:r w:rsidRPr="006A4679">
        <w:rPr>
          <w:rFonts w:ascii="Times New Roman" w:hAnsi="Times New Roman"/>
          <w:sz w:val="16"/>
          <w:szCs w:val="16"/>
        </w:rPr>
        <w:t>Обеспечение транспортной и пешеходной связанности</w:t>
      </w:r>
      <w:bookmarkEnd w:id="83"/>
      <w:bookmarkEnd w:id="84"/>
      <w:bookmarkEnd w:id="85"/>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Обеспечение транспортной и пешеходной связанности территорий, отображенной в среде геоинформационной системы на электронной карте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Обеспечение транспортной и пешеходной связанности территорий заключается в комплексном отображении различных тематических слоев электронной карты в среде «IndorTrafficPlan»: границы ра</w:t>
      </w:r>
      <w:r w:rsidRPr="006A4679">
        <w:rPr>
          <w:rFonts w:ascii="Times New Roman" w:hAnsi="Times New Roman"/>
          <w:sz w:val="16"/>
          <w:szCs w:val="16"/>
        </w:rPr>
        <w:t>й</w:t>
      </w:r>
      <w:r w:rsidRPr="006A4679">
        <w:rPr>
          <w:rFonts w:ascii="Times New Roman" w:hAnsi="Times New Roman"/>
          <w:sz w:val="16"/>
          <w:szCs w:val="16"/>
        </w:rPr>
        <w:t>она, границы населенных пунктов, гидрография, автомобильные дороги (основные и внутриквартальные), железнод</w:t>
      </w:r>
      <w:r w:rsidRPr="006A4679">
        <w:rPr>
          <w:rFonts w:ascii="Times New Roman" w:hAnsi="Times New Roman"/>
          <w:sz w:val="16"/>
          <w:szCs w:val="16"/>
        </w:rPr>
        <w:t>о</w:t>
      </w:r>
      <w:r w:rsidRPr="006A4679">
        <w:rPr>
          <w:rFonts w:ascii="Times New Roman" w:hAnsi="Times New Roman"/>
          <w:sz w:val="16"/>
          <w:szCs w:val="16"/>
        </w:rPr>
        <w:t xml:space="preserve">рожные пути, пешеходные дорожки, тротуары, велодорожки и др. </w:t>
      </w:r>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 xml:space="preserve">Категорирование дорог с учетом их прогнозируемой загрузки, </w:t>
      </w:r>
      <w:r w:rsidRPr="006A4679">
        <w:rPr>
          <w:rFonts w:ascii="Times New Roman" w:hAnsi="Times New Roman"/>
          <w:sz w:val="16"/>
          <w:szCs w:val="16"/>
        </w:rPr>
        <w:br/>
        <w:t>ожидаемого развития прилегающих территорий, планируемых мероприятий по дорожному строительству</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Проведенное обследование улично-дорожной сети позволило выполнить категорирование дорог с точки зрения типа дорожного покрытия, интенсивности дорожного движения, скорости движения транспортных средств, состава транспортных потоков, наличия мостовых сооружений, уровня обеспеченности участков улично-дорож</w:t>
      </w:r>
      <w:r w:rsidRPr="006A4679">
        <w:rPr>
          <w:rFonts w:ascii="Times New Roman" w:hAnsi="Times New Roman"/>
          <w:sz w:val="16"/>
          <w:szCs w:val="16"/>
        </w:rPr>
        <w:softHyphen/>
        <w:t>ной сети (перегон, перекресток, пешеходных переход, железнодорожный переезд, тоннель, путепровод), мостовых сооружений техническими средствами дорожного движения.Отображение на электронной карте улично-дорожной сети города =города Павловск представлено на р</w:t>
      </w:r>
      <w:r w:rsidRPr="006A4679">
        <w:rPr>
          <w:rFonts w:ascii="Times New Roman" w:hAnsi="Times New Roman"/>
          <w:sz w:val="16"/>
          <w:szCs w:val="16"/>
        </w:rPr>
        <w:t>и</w:t>
      </w:r>
      <w:r w:rsidRPr="006A4679">
        <w:rPr>
          <w:rFonts w:ascii="Times New Roman" w:hAnsi="Times New Roman"/>
          <w:sz w:val="16"/>
          <w:szCs w:val="16"/>
        </w:rPr>
        <w:t>сунке 30.</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Магистральные улицы регулируемого движения согласно СП 42.13330.2016 «СНиП 2.07.01-89* Градостроительство. Планировка и застройка городских и сельских поселений» осуществляют транспор</w:t>
      </w:r>
      <w:r w:rsidRPr="006A4679">
        <w:rPr>
          <w:rFonts w:ascii="Times New Roman" w:hAnsi="Times New Roman"/>
          <w:sz w:val="16"/>
          <w:szCs w:val="16"/>
        </w:rPr>
        <w:t>т</w:t>
      </w:r>
      <w:r w:rsidRPr="006A4679">
        <w:rPr>
          <w:rFonts w:ascii="Times New Roman" w:hAnsi="Times New Roman"/>
          <w:sz w:val="16"/>
          <w:szCs w:val="16"/>
        </w:rPr>
        <w:t>ную связь между жилыми, промышленными районами и общественными центрами, а также с другими магистральными ул</w:t>
      </w:r>
      <w:r w:rsidRPr="006A4679">
        <w:rPr>
          <w:rFonts w:ascii="Times New Roman" w:hAnsi="Times New Roman"/>
          <w:sz w:val="16"/>
          <w:szCs w:val="16"/>
        </w:rPr>
        <w:t>и</w:t>
      </w:r>
      <w:r w:rsidRPr="006A4679">
        <w:rPr>
          <w:rFonts w:ascii="Times New Roman" w:hAnsi="Times New Roman"/>
          <w:sz w:val="16"/>
          <w:szCs w:val="16"/>
        </w:rPr>
        <w:t>цами и внешними автомобильными дорогами и обеспечивают движение транспорта по основным направлениям.</w:t>
      </w:r>
    </w:p>
    <w:p w:rsidR="00954CA5" w:rsidRPr="006A4679" w:rsidRDefault="00954CA5" w:rsidP="00954CA5">
      <w:pPr>
        <w:pStyle w:val="afffffffffffffff3"/>
        <w:spacing w:line="240" w:lineRule="auto"/>
        <w:ind w:firstLine="0"/>
        <w:jc w:val="center"/>
        <w:rPr>
          <w:rFonts w:ascii="Times New Roman" w:hAnsi="Times New Roman"/>
          <w:noProof/>
          <w:sz w:val="16"/>
          <w:szCs w:val="16"/>
        </w:rPr>
      </w:pPr>
      <w:r w:rsidRPr="006A4679">
        <w:rPr>
          <w:rFonts w:ascii="Times New Roman" w:hAnsi="Times New Roman"/>
          <w:noProof/>
          <w:sz w:val="16"/>
          <w:szCs w:val="16"/>
        </w:rPr>
        <w:drawing>
          <wp:inline distT="0" distB="0" distL="0" distR="0">
            <wp:extent cx="2880000" cy="1662243"/>
            <wp:effectExtent l="19050" t="0" r="0" b="0"/>
            <wp:docPr id="169466282"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662243"/>
                    </a:xfrm>
                    <a:prstGeom prst="rect">
                      <a:avLst/>
                    </a:prstGeom>
                    <a:noFill/>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 xml:space="preserve">Рисунок30. Карта интенсивности - </w:t>
      </w:r>
      <w:r w:rsidRPr="006A4679">
        <w:rPr>
          <w:rFonts w:ascii="Times New Roman" w:hAnsi="Times New Roman"/>
          <w:sz w:val="16"/>
          <w:szCs w:val="16"/>
          <w:lang w:val="en-US"/>
        </w:rPr>
        <w:t>GPS</w:t>
      </w:r>
      <w:r w:rsidRPr="006A4679">
        <w:rPr>
          <w:rFonts w:ascii="Times New Roman" w:hAnsi="Times New Roman"/>
          <w:sz w:val="16"/>
          <w:szCs w:val="16"/>
        </w:rPr>
        <w:t xml:space="preserve"> муниципального образованиягородское поселение городПавловск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Улицы районного значения с движением общественного транспорта должны соответствовать следующими параметрам, согласно КСОДД:</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ширина полосы движения для движения общественного транспорта – 4 м;</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ширина полосы для движения транспорта – 3,50 м;</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число полос движения – 4;</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радиус кривых в плане – 250 м;</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наибольший продольный уклон – 60</w:t>
      </w:r>
      <w:r w:rsidRPr="006A4679">
        <w:rPr>
          <w:sz w:val="16"/>
          <w:szCs w:val="16"/>
          <w:vertAlign w:val="superscript"/>
        </w:rPr>
        <w:t>0</w:t>
      </w:r>
      <w:r w:rsidRPr="006A4679">
        <w:rPr>
          <w:sz w:val="16"/>
          <w:szCs w:val="16"/>
        </w:rPr>
        <w:t>/</w:t>
      </w:r>
      <w:r w:rsidRPr="006A4679">
        <w:rPr>
          <w:sz w:val="16"/>
          <w:szCs w:val="16"/>
          <w:vertAlign w:val="superscript"/>
        </w:rPr>
        <w:t>00</w:t>
      </w:r>
      <w:r w:rsidRPr="006A4679">
        <w:rPr>
          <w:sz w:val="16"/>
          <w:szCs w:val="16"/>
        </w:rPr>
        <w:t>;</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ширина пешеходной части тротуара – 2,25 м.</w:t>
      </w:r>
    </w:p>
    <w:p w:rsidR="00954CA5" w:rsidRPr="006A4679" w:rsidRDefault="00954CA5" w:rsidP="00954CA5">
      <w:pPr>
        <w:widowControl w:val="0"/>
        <w:rPr>
          <w:i/>
          <w:sz w:val="16"/>
          <w:szCs w:val="16"/>
          <w:u w:val="single"/>
        </w:rPr>
      </w:pPr>
    </w:p>
    <w:p w:rsidR="00954CA5" w:rsidRPr="006A4679" w:rsidRDefault="00954CA5" w:rsidP="00954CA5">
      <w:pPr>
        <w:widowControl w:val="0"/>
        <w:suppressAutoHyphens/>
        <w:rPr>
          <w:sz w:val="16"/>
          <w:szCs w:val="16"/>
          <w:u w:val="single"/>
        </w:rPr>
      </w:pPr>
      <w:r w:rsidRPr="006A4679">
        <w:rPr>
          <w:i/>
          <w:sz w:val="16"/>
          <w:szCs w:val="16"/>
          <w:u w:val="single"/>
        </w:rPr>
        <w:t>Планируемые улицы в жилой застройке: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Улицы в жилой застройке согласно СП 42.13330.2016«СНиП 2.07.01-89* Градостроительство. Планировка и застройка городских и сельских поселений» осуществляют транспортную (без пропуска о</w:t>
      </w:r>
      <w:r w:rsidRPr="006A4679">
        <w:rPr>
          <w:rFonts w:ascii="Times New Roman" w:hAnsi="Times New Roman"/>
          <w:sz w:val="16"/>
          <w:szCs w:val="16"/>
        </w:rPr>
        <w:t>б</w:t>
      </w:r>
      <w:r w:rsidRPr="006A4679">
        <w:rPr>
          <w:rFonts w:ascii="Times New Roman" w:hAnsi="Times New Roman"/>
          <w:sz w:val="16"/>
          <w:szCs w:val="16"/>
        </w:rPr>
        <w:t xml:space="preserve">щественного транспорта) и </w:t>
      </w:r>
      <w:r w:rsidRPr="006A4679">
        <w:rPr>
          <w:rFonts w:ascii="Times New Roman" w:hAnsi="Times New Roman"/>
          <w:sz w:val="16"/>
          <w:szCs w:val="16"/>
        </w:rPr>
        <w:lastRenderedPageBreak/>
        <w:t>пешеходную связь на территории жилого района, микрорайона, квартала. Проектом КСОДД предполагается размещение улиц в жилой застройке обеспечивающих пешеходную и транспортную связь на рассматриваемой территории, выходящих на улицы с движением общественного транспорта.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Проектом КСОДД улицы в жилой застройке приняты со следующими параметрами:</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ширина полосы движения – 3,00 м;</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число полос движения – 2;</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радиус кривых в плане – 90 м;</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 xml:space="preserve">наибольший продольный уклон – 70 </w:t>
      </w:r>
      <w:r w:rsidRPr="006A4679">
        <w:rPr>
          <w:sz w:val="16"/>
          <w:szCs w:val="16"/>
          <w:vertAlign w:val="superscript"/>
        </w:rPr>
        <w:t>0</w:t>
      </w:r>
      <w:r w:rsidRPr="006A4679">
        <w:rPr>
          <w:sz w:val="16"/>
          <w:szCs w:val="16"/>
        </w:rPr>
        <w:t>/</w:t>
      </w:r>
      <w:r w:rsidRPr="006A4679">
        <w:rPr>
          <w:sz w:val="16"/>
          <w:szCs w:val="16"/>
          <w:vertAlign w:val="superscript"/>
        </w:rPr>
        <w:t>00</w:t>
      </w:r>
      <w:r w:rsidRPr="006A4679">
        <w:rPr>
          <w:sz w:val="16"/>
          <w:szCs w:val="16"/>
        </w:rPr>
        <w:t>;</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ширина пешеходной части тротуара – 1,5 м.</w:t>
      </w:r>
    </w:p>
    <w:p w:rsidR="00954CA5" w:rsidRPr="006A4679" w:rsidRDefault="00954CA5" w:rsidP="00954CA5">
      <w:pPr>
        <w:widowControl w:val="0"/>
        <w:suppressAutoHyphens/>
        <w:rPr>
          <w:i/>
          <w:sz w:val="16"/>
          <w:szCs w:val="16"/>
          <w:u w:val="single"/>
        </w:rPr>
      </w:pPr>
      <w:r w:rsidRPr="006A4679">
        <w:rPr>
          <w:i/>
          <w:sz w:val="16"/>
          <w:szCs w:val="16"/>
          <w:u w:val="single"/>
        </w:rPr>
        <w:t>Планируемые проезды основные и второстепенные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Проезды согласно СП 42.13330.2016«СНиП 2.07.01-89* Градостроительство. Планировка и застройка городских и сельских поселений» обеспечивают подъезд транспортных средств к жилым и общественным зд</w:t>
      </w:r>
      <w:r w:rsidRPr="006A4679">
        <w:rPr>
          <w:rFonts w:ascii="Times New Roman" w:hAnsi="Times New Roman"/>
          <w:sz w:val="16"/>
          <w:szCs w:val="16"/>
        </w:rPr>
        <w:t>а</w:t>
      </w:r>
      <w:r w:rsidRPr="006A4679">
        <w:rPr>
          <w:rFonts w:ascii="Times New Roman" w:hAnsi="Times New Roman"/>
          <w:sz w:val="16"/>
          <w:szCs w:val="16"/>
        </w:rPr>
        <w:t>ниям, учреждениям, предприятиям.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Проектом КСОДД основные проезды приняты со следующими параметрами:</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ширина полосы движения – 3,00 м;</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число полос движения – 2;</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радиус кривых в плане – 50 м;</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 xml:space="preserve">наибольший продольный уклон – 70 </w:t>
      </w:r>
      <w:r w:rsidRPr="006A4679">
        <w:rPr>
          <w:sz w:val="16"/>
          <w:szCs w:val="16"/>
          <w:vertAlign w:val="superscript"/>
        </w:rPr>
        <w:t>0</w:t>
      </w:r>
      <w:r w:rsidRPr="006A4679">
        <w:rPr>
          <w:sz w:val="16"/>
          <w:szCs w:val="16"/>
        </w:rPr>
        <w:t>/</w:t>
      </w:r>
      <w:r w:rsidRPr="006A4679">
        <w:rPr>
          <w:sz w:val="16"/>
          <w:szCs w:val="16"/>
          <w:vertAlign w:val="superscript"/>
        </w:rPr>
        <w:t>00</w:t>
      </w:r>
      <w:r w:rsidRPr="006A4679">
        <w:rPr>
          <w:sz w:val="16"/>
          <w:szCs w:val="16"/>
        </w:rPr>
        <w:t>;</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ширина пешеходной части тротуара – 1 – 2,25 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Проектом КСОДД второстепенные проезды приняты со следующими параметрами:</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ширина полосы движения – 3,00 м;</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число полос движения – 2;</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радиус кривых в плане – 50 м;</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 xml:space="preserve">наибольший продольный уклон –70 </w:t>
      </w:r>
      <w:r w:rsidRPr="006A4679">
        <w:rPr>
          <w:sz w:val="16"/>
          <w:szCs w:val="16"/>
          <w:vertAlign w:val="superscript"/>
        </w:rPr>
        <w:t>0</w:t>
      </w:r>
      <w:r w:rsidRPr="006A4679">
        <w:rPr>
          <w:sz w:val="16"/>
          <w:szCs w:val="16"/>
        </w:rPr>
        <w:t>/</w:t>
      </w:r>
      <w:r w:rsidRPr="006A4679">
        <w:rPr>
          <w:sz w:val="16"/>
          <w:szCs w:val="16"/>
          <w:vertAlign w:val="superscript"/>
        </w:rPr>
        <w:t>00</w:t>
      </w:r>
      <w:r w:rsidRPr="006A4679">
        <w:rPr>
          <w:sz w:val="16"/>
          <w:szCs w:val="16"/>
        </w:rPr>
        <w:t>;</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ширина пешеходной части тротуара – 1 м.</w:t>
      </w:r>
    </w:p>
    <w:p w:rsidR="00954CA5" w:rsidRPr="006A4679" w:rsidRDefault="00954CA5" w:rsidP="00954CA5">
      <w:pPr>
        <w:widowControl w:val="0"/>
        <w:suppressAutoHyphens/>
        <w:rPr>
          <w:rFonts w:eastAsia="Calibri"/>
          <w:i/>
          <w:sz w:val="16"/>
          <w:szCs w:val="16"/>
          <w:u w:val="single"/>
        </w:rPr>
      </w:pPr>
      <w:r w:rsidRPr="006A4679">
        <w:rPr>
          <w:rFonts w:eastAsia="Calibri"/>
          <w:i/>
          <w:sz w:val="16"/>
          <w:szCs w:val="16"/>
          <w:u w:val="single"/>
        </w:rPr>
        <w:t>Расчёт потребности в машино-местах организованного хранения индивидуального легкового автотранспорта.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расчетный срок 2040 года уровень автомобилизации м.о. город ПавловсквВоронежской области составляет на 1000 чел. 327 легковых автомобилей, включая для хранения легковых автомобилей ведомстве</w:t>
      </w:r>
      <w:r w:rsidRPr="006A4679">
        <w:rPr>
          <w:rFonts w:ascii="Times New Roman" w:hAnsi="Times New Roman"/>
          <w:sz w:val="16"/>
          <w:szCs w:val="16"/>
        </w:rPr>
        <w:t>н</w:t>
      </w:r>
      <w:r w:rsidRPr="006A4679">
        <w:rPr>
          <w:rFonts w:ascii="Times New Roman" w:hAnsi="Times New Roman"/>
          <w:sz w:val="16"/>
          <w:szCs w:val="16"/>
        </w:rPr>
        <w:t>ной принадлежности – 2-3, для таксомоторного парка – 3-4, 4-5 грузовых автомобилей в зависимости от состава парка.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Расчетная численность населения м.о. город Павловскна 2025 г. составляет 21 972жителей.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Для жителей необходимо предусмотреть гаражи и открытые стоянки для постоянной обеспеченности 90% и временного хранения обеспеченностью 25% индивидуальных легковых автомобилей.</w:t>
      </w:r>
    </w:p>
    <w:p w:rsidR="00954CA5" w:rsidRPr="006A4679" w:rsidRDefault="00954CA5" w:rsidP="00954CA5">
      <w:pPr>
        <w:widowControl w:val="0"/>
        <w:suppressAutoHyphens/>
        <w:rPr>
          <w:rFonts w:eastAsia="Calibri"/>
          <w:i/>
          <w:sz w:val="16"/>
          <w:szCs w:val="16"/>
          <w:u w:val="single"/>
        </w:rPr>
      </w:pPr>
      <w:r w:rsidRPr="006A4679">
        <w:rPr>
          <w:rFonts w:eastAsia="Calibri"/>
          <w:i/>
          <w:sz w:val="16"/>
          <w:szCs w:val="16"/>
          <w:u w:val="single"/>
        </w:rPr>
        <w:t>Проектом КСОДД планируется размещение:</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открытые автостоянки для временного хранения, в т.ч.:</w:t>
      </w:r>
    </w:p>
    <w:p w:rsidR="00954CA5" w:rsidRPr="006A4679" w:rsidRDefault="00954CA5" w:rsidP="00954CA5">
      <w:pPr>
        <w:widowControl w:val="0"/>
        <w:rPr>
          <w:rFonts w:eastAsia="Calibri"/>
          <w:sz w:val="16"/>
          <w:szCs w:val="16"/>
        </w:rPr>
      </w:pPr>
      <w:r w:rsidRPr="006A4679">
        <w:rPr>
          <w:rFonts w:eastAsia="Calibri"/>
          <w:sz w:val="16"/>
          <w:szCs w:val="16"/>
        </w:rPr>
        <w:t>а) открытые автостоянки для временного хранения;</w:t>
      </w:r>
    </w:p>
    <w:p w:rsidR="00954CA5" w:rsidRPr="006A4679" w:rsidRDefault="00954CA5" w:rsidP="00954CA5">
      <w:pPr>
        <w:widowControl w:val="0"/>
        <w:rPr>
          <w:rFonts w:eastAsia="Calibri"/>
          <w:sz w:val="16"/>
          <w:szCs w:val="16"/>
        </w:rPr>
      </w:pPr>
      <w:r w:rsidRPr="006A4679">
        <w:rPr>
          <w:rFonts w:eastAsia="Calibri"/>
          <w:sz w:val="16"/>
          <w:szCs w:val="16"/>
        </w:rPr>
        <w:t>б) открытые автостоянки для временного хранения, расположенные вдоль улиц;</w:t>
      </w:r>
    </w:p>
    <w:p w:rsidR="00954CA5" w:rsidRPr="006A4679" w:rsidRDefault="00954CA5" w:rsidP="00954CA5">
      <w:pPr>
        <w:widowControl w:val="0"/>
        <w:rPr>
          <w:rFonts w:eastAsia="Calibri"/>
          <w:sz w:val="16"/>
          <w:szCs w:val="16"/>
        </w:rPr>
      </w:pPr>
      <w:r w:rsidRPr="006A4679">
        <w:rPr>
          <w:rFonts w:eastAsia="Calibri"/>
          <w:sz w:val="16"/>
          <w:szCs w:val="16"/>
        </w:rPr>
        <w:t xml:space="preserve">в) открытые автостоянки для временного хранения, расположенные на придомовой территории; </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гостевые автостоянки;</w:t>
      </w:r>
    </w:p>
    <w:p w:rsidR="00954CA5" w:rsidRPr="006A4679" w:rsidRDefault="00954CA5" w:rsidP="00954CA5">
      <w:pPr>
        <w:widowControl w:val="0"/>
        <w:numPr>
          <w:ilvl w:val="0"/>
          <w:numId w:val="95"/>
        </w:numPr>
        <w:overflowPunct w:val="0"/>
        <w:autoSpaceDE w:val="0"/>
        <w:autoSpaceDN w:val="0"/>
        <w:adjustRightInd w:val="0"/>
        <w:ind w:left="0" w:firstLine="0"/>
        <w:jc w:val="both"/>
        <w:textAlignment w:val="baseline"/>
        <w:rPr>
          <w:sz w:val="16"/>
          <w:szCs w:val="16"/>
        </w:rPr>
      </w:pPr>
      <w:r w:rsidRPr="006A4679">
        <w:rPr>
          <w:sz w:val="16"/>
          <w:szCs w:val="16"/>
        </w:rPr>
        <w:t>для парковки легковых автомобилей на приобъектных стоянках у общественных зданий, в том числе:</w:t>
      </w:r>
    </w:p>
    <w:p w:rsidR="00954CA5" w:rsidRPr="006A4679" w:rsidRDefault="00954CA5" w:rsidP="00954CA5">
      <w:pPr>
        <w:widowControl w:val="0"/>
        <w:numPr>
          <w:ilvl w:val="0"/>
          <w:numId w:val="96"/>
        </w:numPr>
        <w:suppressAutoHyphens/>
        <w:ind w:left="0" w:firstLine="0"/>
        <w:rPr>
          <w:rFonts w:eastAsia="Calibri"/>
          <w:sz w:val="16"/>
          <w:szCs w:val="16"/>
        </w:rPr>
      </w:pPr>
      <w:r w:rsidRPr="006A4679">
        <w:rPr>
          <w:rFonts w:eastAsia="Calibri"/>
          <w:sz w:val="16"/>
          <w:szCs w:val="16"/>
        </w:rPr>
        <w:t>для предприятий общественного питания (встроено-пристроенные помещения),</w:t>
      </w:r>
    </w:p>
    <w:p w:rsidR="00954CA5" w:rsidRPr="006A4679" w:rsidRDefault="00954CA5" w:rsidP="00954CA5">
      <w:pPr>
        <w:widowControl w:val="0"/>
        <w:numPr>
          <w:ilvl w:val="0"/>
          <w:numId w:val="96"/>
        </w:numPr>
        <w:suppressAutoHyphens/>
        <w:ind w:left="0" w:firstLine="0"/>
        <w:rPr>
          <w:rFonts w:eastAsia="Calibri"/>
          <w:sz w:val="16"/>
          <w:szCs w:val="16"/>
        </w:rPr>
      </w:pPr>
      <w:r w:rsidRPr="006A4679">
        <w:rPr>
          <w:rFonts w:eastAsia="Calibri"/>
          <w:sz w:val="16"/>
          <w:szCs w:val="16"/>
        </w:rPr>
        <w:t>для административно-общественных кредитно-финансовые и юридических учреждений (встроено–пристроенные помещения),</w:t>
      </w:r>
    </w:p>
    <w:p w:rsidR="00954CA5" w:rsidRPr="006A4679" w:rsidRDefault="00954CA5" w:rsidP="00954CA5">
      <w:pPr>
        <w:widowControl w:val="0"/>
        <w:numPr>
          <w:ilvl w:val="0"/>
          <w:numId w:val="96"/>
        </w:numPr>
        <w:suppressAutoHyphens/>
        <w:ind w:left="0" w:firstLine="0"/>
        <w:rPr>
          <w:rFonts w:eastAsia="Calibri"/>
          <w:sz w:val="16"/>
          <w:szCs w:val="16"/>
        </w:rPr>
      </w:pPr>
      <w:r w:rsidRPr="006A4679">
        <w:rPr>
          <w:rFonts w:eastAsia="Calibri"/>
          <w:sz w:val="16"/>
          <w:szCs w:val="16"/>
        </w:rPr>
        <w:t>для спортивных объектов (встроено-пристроенные помещения),</w:t>
      </w:r>
    </w:p>
    <w:p w:rsidR="00954CA5" w:rsidRPr="006A4679" w:rsidRDefault="00954CA5" w:rsidP="00954CA5">
      <w:pPr>
        <w:widowControl w:val="0"/>
        <w:numPr>
          <w:ilvl w:val="0"/>
          <w:numId w:val="96"/>
        </w:numPr>
        <w:suppressAutoHyphens/>
        <w:ind w:left="0" w:firstLine="0"/>
        <w:rPr>
          <w:rFonts w:eastAsia="Calibri"/>
          <w:sz w:val="16"/>
          <w:szCs w:val="16"/>
        </w:rPr>
      </w:pPr>
      <w:r w:rsidRPr="006A4679">
        <w:rPr>
          <w:rFonts w:eastAsia="Calibri"/>
          <w:sz w:val="16"/>
          <w:szCs w:val="16"/>
        </w:rPr>
        <w:t>магазины продовольственных и непродовольственных (встроено-пристроенные помещения),</w:t>
      </w:r>
    </w:p>
    <w:p w:rsidR="00954CA5" w:rsidRPr="006A4679" w:rsidRDefault="00954CA5" w:rsidP="00954CA5">
      <w:pPr>
        <w:widowControl w:val="0"/>
        <w:numPr>
          <w:ilvl w:val="0"/>
          <w:numId w:val="96"/>
        </w:numPr>
        <w:suppressAutoHyphens/>
        <w:ind w:left="0" w:firstLine="0"/>
        <w:rPr>
          <w:rFonts w:eastAsia="Calibri"/>
          <w:sz w:val="16"/>
          <w:szCs w:val="16"/>
        </w:rPr>
      </w:pPr>
      <w:r w:rsidRPr="006A4679">
        <w:rPr>
          <w:rFonts w:eastAsia="Calibri"/>
          <w:sz w:val="16"/>
          <w:szCs w:val="16"/>
        </w:rPr>
        <w:t>для детских дошкольных учреждений и для общеобразовательных учреждений,</w:t>
      </w:r>
    </w:p>
    <w:p w:rsidR="00954CA5" w:rsidRPr="006A4679" w:rsidRDefault="00954CA5" w:rsidP="00954CA5">
      <w:pPr>
        <w:widowControl w:val="0"/>
        <w:numPr>
          <w:ilvl w:val="0"/>
          <w:numId w:val="96"/>
        </w:numPr>
        <w:suppressAutoHyphens/>
        <w:ind w:left="0" w:firstLine="0"/>
        <w:rPr>
          <w:rFonts w:eastAsia="Calibri"/>
          <w:sz w:val="16"/>
          <w:szCs w:val="16"/>
        </w:rPr>
      </w:pPr>
      <w:r w:rsidRPr="006A4679">
        <w:rPr>
          <w:rFonts w:eastAsia="Calibri"/>
          <w:sz w:val="16"/>
          <w:szCs w:val="16"/>
        </w:rPr>
        <w:t>для парковки на территории торгового центра для временного хранения расположены в пределах выделенной территории центра,</w:t>
      </w:r>
    </w:p>
    <w:p w:rsidR="00954CA5" w:rsidRPr="006A4679" w:rsidRDefault="00954CA5" w:rsidP="00954CA5">
      <w:pPr>
        <w:widowControl w:val="0"/>
        <w:numPr>
          <w:ilvl w:val="0"/>
          <w:numId w:val="96"/>
        </w:numPr>
        <w:overflowPunct w:val="0"/>
        <w:autoSpaceDE w:val="0"/>
        <w:autoSpaceDN w:val="0"/>
        <w:adjustRightInd w:val="0"/>
        <w:ind w:left="0" w:firstLine="0"/>
        <w:jc w:val="both"/>
        <w:textAlignment w:val="baseline"/>
        <w:rPr>
          <w:sz w:val="16"/>
          <w:szCs w:val="16"/>
        </w:rPr>
      </w:pPr>
      <w:r w:rsidRPr="006A4679">
        <w:rPr>
          <w:rFonts w:eastAsia="Calibri"/>
          <w:sz w:val="16"/>
          <w:szCs w:val="16"/>
        </w:rPr>
        <w:t>для аптек и аптечных киосков,</w:t>
      </w:r>
    </w:p>
    <w:p w:rsidR="00954CA5" w:rsidRPr="006A4679" w:rsidRDefault="00954CA5" w:rsidP="00954CA5">
      <w:pPr>
        <w:widowControl w:val="0"/>
        <w:numPr>
          <w:ilvl w:val="0"/>
          <w:numId w:val="96"/>
        </w:numPr>
        <w:overflowPunct w:val="0"/>
        <w:autoSpaceDE w:val="0"/>
        <w:autoSpaceDN w:val="0"/>
        <w:adjustRightInd w:val="0"/>
        <w:ind w:left="0" w:firstLine="0"/>
        <w:jc w:val="both"/>
        <w:textAlignment w:val="baseline"/>
        <w:rPr>
          <w:sz w:val="16"/>
          <w:szCs w:val="16"/>
        </w:rPr>
      </w:pPr>
      <w:r w:rsidRPr="006A4679">
        <w:rPr>
          <w:rFonts w:eastAsia="Calibri"/>
          <w:sz w:val="16"/>
          <w:szCs w:val="16"/>
        </w:rPr>
        <w:t>для помещений коммерческого назначения,</w:t>
      </w:r>
    </w:p>
    <w:p w:rsidR="00954CA5" w:rsidRPr="006A4679" w:rsidRDefault="00954CA5" w:rsidP="00954CA5">
      <w:pPr>
        <w:widowControl w:val="0"/>
        <w:numPr>
          <w:ilvl w:val="0"/>
          <w:numId w:val="96"/>
        </w:numPr>
        <w:overflowPunct w:val="0"/>
        <w:autoSpaceDE w:val="0"/>
        <w:autoSpaceDN w:val="0"/>
        <w:adjustRightInd w:val="0"/>
        <w:ind w:left="0" w:firstLine="0"/>
        <w:jc w:val="both"/>
        <w:textAlignment w:val="baseline"/>
        <w:rPr>
          <w:sz w:val="16"/>
          <w:szCs w:val="16"/>
        </w:rPr>
      </w:pPr>
      <w:r w:rsidRPr="006A4679">
        <w:rPr>
          <w:rFonts w:eastAsia="Calibri"/>
          <w:sz w:val="16"/>
          <w:szCs w:val="16"/>
        </w:rPr>
        <w:t>для клубных помещений, предприятий бытового обслуживания и отделений связи.</w:t>
      </w:r>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 xml:space="preserve">Устранение помех движения и факторов опасности (конфликтных ситуаций), создаваемых </w:t>
      </w:r>
      <w:r w:rsidRPr="006A4679">
        <w:rPr>
          <w:rFonts w:ascii="Times New Roman" w:hAnsi="Times New Roman"/>
          <w:sz w:val="16"/>
          <w:szCs w:val="16"/>
        </w:rPr>
        <w:lastRenderedPageBreak/>
        <w:t>существующими дорожными условиями с дислокацией соответствующих дорожных знаков, свет</w:t>
      </w:r>
      <w:r w:rsidRPr="006A4679">
        <w:rPr>
          <w:rFonts w:ascii="Times New Roman" w:hAnsi="Times New Roman"/>
          <w:sz w:val="16"/>
          <w:szCs w:val="16"/>
        </w:rPr>
        <w:t>о</w:t>
      </w:r>
      <w:r w:rsidRPr="006A4679">
        <w:rPr>
          <w:rFonts w:ascii="Times New Roman" w:hAnsi="Times New Roman"/>
          <w:sz w:val="16"/>
          <w:szCs w:val="16"/>
        </w:rPr>
        <w:t>форных объектов, дорожных ограждений на тематических слоях электронной карты с дорожными знаками, светофорными объектами, дорожными ограждениями в соответствии с дейс</w:t>
      </w:r>
      <w:r w:rsidRPr="006A4679">
        <w:rPr>
          <w:rFonts w:ascii="Times New Roman" w:hAnsi="Times New Roman"/>
          <w:sz w:val="16"/>
          <w:szCs w:val="16"/>
        </w:rPr>
        <w:t>т</w:t>
      </w:r>
      <w:r w:rsidRPr="006A4679">
        <w:rPr>
          <w:rFonts w:ascii="Times New Roman" w:hAnsi="Times New Roman"/>
          <w:sz w:val="16"/>
          <w:szCs w:val="16"/>
        </w:rPr>
        <w:t>вующими стандартами РФ</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Разработка комплексной схемы организации дорожного движения на автомобильных дорогах общего пользования местного значения м.о. город ПавловскВоронежской области подразумевает комплек</w:t>
      </w:r>
      <w:r w:rsidRPr="006A4679">
        <w:rPr>
          <w:rFonts w:ascii="Times New Roman" w:hAnsi="Times New Roman"/>
          <w:sz w:val="16"/>
          <w:szCs w:val="16"/>
        </w:rPr>
        <w:t>с</w:t>
      </w:r>
      <w:r w:rsidRPr="006A4679">
        <w:rPr>
          <w:rFonts w:ascii="Times New Roman" w:hAnsi="Times New Roman"/>
          <w:sz w:val="16"/>
          <w:szCs w:val="16"/>
        </w:rPr>
        <w:t>ную дислокацию дорожных знаков, светофорных объектов, дорожных ограждений на тематических слоях электронной карты с учетом задач устранения помех движения и факторов опасности. Дорожное огра</w:t>
      </w:r>
      <w:r w:rsidRPr="006A4679">
        <w:rPr>
          <w:rFonts w:ascii="Times New Roman" w:hAnsi="Times New Roman"/>
          <w:sz w:val="16"/>
          <w:szCs w:val="16"/>
        </w:rPr>
        <w:t>ж</w:t>
      </w:r>
      <w:r w:rsidRPr="006A4679">
        <w:rPr>
          <w:rFonts w:ascii="Times New Roman" w:hAnsi="Times New Roman"/>
          <w:sz w:val="16"/>
          <w:szCs w:val="16"/>
        </w:rPr>
        <w:t>дение, как и другие объекты транспортной инфраструктуры, имеет минимум три статуса при отображении его на электронной карте: существ</w:t>
      </w:r>
      <w:r w:rsidRPr="006A4679">
        <w:rPr>
          <w:rFonts w:ascii="Times New Roman" w:hAnsi="Times New Roman"/>
          <w:sz w:val="16"/>
          <w:szCs w:val="16"/>
        </w:rPr>
        <w:t>у</w:t>
      </w:r>
      <w:r w:rsidRPr="006A4679">
        <w:rPr>
          <w:rFonts w:ascii="Times New Roman" w:hAnsi="Times New Roman"/>
          <w:sz w:val="16"/>
          <w:szCs w:val="16"/>
        </w:rPr>
        <w:t>ет, требуется, демонтировать (пример на рисунке 31).</w:t>
      </w:r>
    </w:p>
    <w:p w:rsidR="00954CA5" w:rsidRPr="006A4679" w:rsidRDefault="00954CA5" w:rsidP="00954CA5">
      <w:pPr>
        <w:widowControl w:val="0"/>
        <w:autoSpaceDE w:val="0"/>
        <w:autoSpaceDN w:val="0"/>
        <w:adjustRightInd w:val="0"/>
        <w:jc w:val="center"/>
        <w:rPr>
          <w:sz w:val="16"/>
          <w:szCs w:val="16"/>
          <w:highlight w:val="yellow"/>
        </w:rPr>
      </w:pPr>
      <w:r w:rsidRPr="006A4679">
        <w:rPr>
          <w:noProof/>
          <w:snapToGrid w:val="0"/>
          <w:w w:val="0"/>
          <w:sz w:val="16"/>
          <w:szCs w:val="16"/>
          <w:u w:color="000000"/>
          <w:bdr w:val="none" w:sz="0" w:space="0" w:color="000000"/>
          <w:shd w:val="clear" w:color="000000" w:fill="000000"/>
        </w:rPr>
        <w:drawing>
          <wp:inline distT="0" distB="0" distL="0" distR="0">
            <wp:extent cx="2880000" cy="1603670"/>
            <wp:effectExtent l="19050" t="0" r="0" b="0"/>
            <wp:docPr id="169466283"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stretch>
                      <a:fillRect/>
                    </a:stretch>
                  </pic:blipFill>
                  <pic:spPr>
                    <a:xfrm>
                      <a:off x="0" y="0"/>
                      <a:ext cx="2880000" cy="1603670"/>
                    </a:xfrm>
                    <a:prstGeom prst="rect">
                      <a:avLst/>
                    </a:prstGeom>
                  </pic:spPr>
                </pic:pic>
              </a:graphicData>
            </a:graphic>
          </wp:inline>
        </w:drawing>
      </w:r>
    </w:p>
    <w:p w:rsidR="00954CA5" w:rsidRPr="006A4679" w:rsidRDefault="00954CA5" w:rsidP="00954CA5">
      <w:pPr>
        <w:widowControl w:val="0"/>
        <w:autoSpaceDE w:val="0"/>
        <w:autoSpaceDN w:val="0"/>
        <w:adjustRightInd w:val="0"/>
        <w:jc w:val="center"/>
        <w:rPr>
          <w:sz w:val="16"/>
          <w:szCs w:val="16"/>
        </w:rPr>
      </w:pPr>
      <w:r w:rsidRPr="006A4679">
        <w:rPr>
          <w:sz w:val="16"/>
          <w:szCs w:val="16"/>
        </w:rPr>
        <w:t xml:space="preserve">Рисунок31. Дислокация пешеходных ограждений </w:t>
      </w:r>
      <w:r w:rsidRPr="006A4679">
        <w:rPr>
          <w:sz w:val="16"/>
          <w:szCs w:val="16"/>
        </w:rPr>
        <w:br/>
        <w:t>на пересечении ул. Гоголя и ул. Островского</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записи семантических данных об ограждении вводится класс ограждения: ограничивающие, удерживающие. Назначение ограждения может быть, как для пешеходов, так и для животных. Распол</w:t>
      </w:r>
      <w:r w:rsidRPr="006A4679">
        <w:rPr>
          <w:rFonts w:ascii="Times New Roman" w:hAnsi="Times New Roman"/>
          <w:sz w:val="16"/>
          <w:szCs w:val="16"/>
        </w:rPr>
        <w:t>о</w:t>
      </w:r>
      <w:r w:rsidRPr="006A4679">
        <w:rPr>
          <w:rFonts w:ascii="Times New Roman" w:hAnsi="Times New Roman"/>
          <w:sz w:val="16"/>
          <w:szCs w:val="16"/>
        </w:rPr>
        <w:t>жение ограждений может находиться у пешеходов, вдоль тротуаров, у газонов, у препятствий. Согласно принципу р</w:t>
      </w:r>
      <w:r w:rsidRPr="006A4679">
        <w:rPr>
          <w:rFonts w:ascii="Times New Roman" w:hAnsi="Times New Roman"/>
          <w:sz w:val="16"/>
          <w:szCs w:val="16"/>
        </w:rPr>
        <w:t>а</w:t>
      </w:r>
      <w:r w:rsidRPr="006A4679">
        <w:rPr>
          <w:rFonts w:ascii="Times New Roman" w:hAnsi="Times New Roman"/>
          <w:sz w:val="16"/>
          <w:szCs w:val="16"/>
        </w:rPr>
        <w:t>боты ограждения, им присваивается статус: направляющие, защитные, предупреждающие. У ограждений пр</w:t>
      </w:r>
      <w:r w:rsidRPr="006A4679">
        <w:rPr>
          <w:rFonts w:ascii="Times New Roman" w:hAnsi="Times New Roman"/>
          <w:sz w:val="16"/>
          <w:szCs w:val="16"/>
        </w:rPr>
        <w:t>о</w:t>
      </w:r>
      <w:r w:rsidRPr="006A4679">
        <w:rPr>
          <w:rFonts w:ascii="Times New Roman" w:hAnsi="Times New Roman"/>
          <w:sz w:val="16"/>
          <w:szCs w:val="16"/>
        </w:rPr>
        <w:t>писывается материал, из которого они выполнены или планируются быть выполненными: сталь, алюминиевый сплав, бетон, пластик, композитный материал.</w:t>
      </w:r>
    </w:p>
    <w:p w:rsidR="00954CA5" w:rsidRPr="006A4679" w:rsidRDefault="00954CA5" w:rsidP="00954CA5">
      <w:pPr>
        <w:widowControl w:val="0"/>
        <w:rPr>
          <w:sz w:val="16"/>
          <w:szCs w:val="16"/>
        </w:rPr>
      </w:pPr>
      <w:r w:rsidRPr="006A4679">
        <w:rPr>
          <w:sz w:val="16"/>
          <w:szCs w:val="16"/>
        </w:rPr>
        <w:t>В процессе дислокации ограждений на тематическом слое автоматически вычисляется (фиксируется в базе данных) его длина, количество секция, задается высота, цвет краски, которой в последс</w:t>
      </w:r>
      <w:r w:rsidRPr="006A4679">
        <w:rPr>
          <w:sz w:val="16"/>
          <w:szCs w:val="16"/>
        </w:rPr>
        <w:t>т</w:t>
      </w:r>
      <w:r w:rsidRPr="006A4679">
        <w:rPr>
          <w:sz w:val="16"/>
          <w:szCs w:val="16"/>
        </w:rPr>
        <w:t>вие будут выкрашены ограждения.</w:t>
      </w:r>
    </w:p>
    <w:p w:rsidR="00954CA5" w:rsidRPr="006A4679" w:rsidRDefault="00954CA5" w:rsidP="00954CA5">
      <w:pPr>
        <w:widowControl w:val="0"/>
        <w:rPr>
          <w:sz w:val="16"/>
          <w:szCs w:val="16"/>
        </w:rPr>
      </w:pPr>
      <w:r w:rsidRPr="006A4679">
        <w:rPr>
          <w:sz w:val="16"/>
          <w:szCs w:val="16"/>
        </w:rPr>
        <w:t>В м.о. город Павловск необходимо установить недостающие ограждения перильного типа на пешеходных переходах (регулируемых / нерегулируемых), остро стоит проблема приведения в соотве</w:t>
      </w:r>
      <w:r w:rsidRPr="006A4679">
        <w:rPr>
          <w:sz w:val="16"/>
          <w:szCs w:val="16"/>
        </w:rPr>
        <w:t>т</w:t>
      </w:r>
      <w:r w:rsidRPr="006A4679">
        <w:rPr>
          <w:sz w:val="16"/>
          <w:szCs w:val="16"/>
        </w:rPr>
        <w:t>ствие с нормативными требованиями эксплуатационного состояния автомобильных дорог общего пользования и ТСОДД, в особенности автомобильные дороги местного значения, что должно быть реал</w:t>
      </w:r>
      <w:r w:rsidRPr="006A4679">
        <w:rPr>
          <w:sz w:val="16"/>
          <w:szCs w:val="16"/>
        </w:rPr>
        <w:t>и</w:t>
      </w:r>
      <w:r w:rsidRPr="006A4679">
        <w:rPr>
          <w:sz w:val="16"/>
          <w:szCs w:val="16"/>
        </w:rPr>
        <w:t xml:space="preserve">зовано в порядке реализуемых работ по содержанию дорог и искусственных сооружений. </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86" w:name="_Toc183639575"/>
      <w:r w:rsidRPr="006A4679">
        <w:rPr>
          <w:rFonts w:ascii="Times New Roman" w:hAnsi="Times New Roman"/>
          <w:sz w:val="16"/>
          <w:szCs w:val="16"/>
        </w:rPr>
        <w:t>Организация движения маршрутных транспортных средств</w:t>
      </w:r>
      <w:bookmarkEnd w:id="86"/>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Организация движения маршрутных транспортных средств, </w:t>
      </w:r>
      <w:r w:rsidRPr="006A4679">
        <w:rPr>
          <w:rFonts w:ascii="Times New Roman" w:hAnsi="Times New Roman" w:cs="Times New Roman"/>
          <w:sz w:val="16"/>
          <w:szCs w:val="16"/>
        </w:rPr>
        <w:br/>
        <w:t xml:space="preserve">включая обеспечение приоритетных условий их движения </w:t>
      </w:r>
      <w:r w:rsidRPr="006A4679">
        <w:rPr>
          <w:rFonts w:ascii="Times New Roman" w:hAnsi="Times New Roman" w:cs="Times New Roman"/>
          <w:sz w:val="16"/>
          <w:szCs w:val="16"/>
        </w:rPr>
        <w:br/>
        <w:t>с дислокацией остановок общественного транспорта (ООТ) с указанием характеристик ООТ, наличия посадочных площадок, заездных карманов, павильонов, наличия переходно-скоростных полос</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Выполненный анализ работ показал, что существующие в м.о. город Павловскмаршруты перевозок пассажиров общественным транспортом обеспечивают большинство необходимых корреспонденций и удовлетворяют потребности населения в целевых трудовых, культурно-бытовых и учебных и других передвижениях. Однако, происходящие изменения спроса на передвижения на территории м.о. город Па</w:t>
      </w:r>
      <w:r w:rsidRPr="006A4679">
        <w:rPr>
          <w:rFonts w:ascii="Times New Roman" w:hAnsi="Times New Roman"/>
          <w:sz w:val="16"/>
          <w:szCs w:val="16"/>
        </w:rPr>
        <w:t>в</w:t>
      </w:r>
      <w:r w:rsidRPr="006A4679">
        <w:rPr>
          <w:rFonts w:ascii="Times New Roman" w:hAnsi="Times New Roman"/>
          <w:sz w:val="16"/>
          <w:szCs w:val="16"/>
        </w:rPr>
        <w:t>ловск, свидетельствуют о том, что в последние годы неуклонно увеличивается доля населения, удовлетворяющая свои потребности в передвижениях на индивидуальных автомобилях. В связи с этим актуальна разработка и внедрение мер, направленных на развитие и повышение привлекательности пассажирского транспорта и его инфраструктуры, повышения качества и расширение спектра оказания услуг по перево</w:t>
      </w:r>
      <w:r w:rsidRPr="006A4679">
        <w:rPr>
          <w:rFonts w:ascii="Times New Roman" w:hAnsi="Times New Roman"/>
          <w:sz w:val="16"/>
          <w:szCs w:val="16"/>
        </w:rPr>
        <w:t>з</w:t>
      </w:r>
      <w:r w:rsidRPr="006A4679">
        <w:rPr>
          <w:rFonts w:ascii="Times New Roman" w:hAnsi="Times New Roman"/>
          <w:sz w:val="16"/>
          <w:szCs w:val="16"/>
        </w:rPr>
        <w:t>кам пассажиров социальной группы н</w:t>
      </w:r>
      <w:r w:rsidRPr="006A4679">
        <w:rPr>
          <w:rFonts w:ascii="Times New Roman" w:hAnsi="Times New Roman"/>
          <w:sz w:val="16"/>
          <w:szCs w:val="16"/>
        </w:rPr>
        <w:t>а</w:t>
      </w:r>
      <w:r w:rsidRPr="006A4679">
        <w:rPr>
          <w:rFonts w:ascii="Times New Roman" w:hAnsi="Times New Roman"/>
          <w:sz w:val="16"/>
          <w:szCs w:val="16"/>
        </w:rPr>
        <w:t xml:space="preserve">селения.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Для повышения качества оказываемых услуг по </w:t>
      </w:r>
      <w:r w:rsidRPr="006A4679">
        <w:rPr>
          <w:rFonts w:ascii="Times New Roman" w:hAnsi="Times New Roman"/>
          <w:sz w:val="16"/>
          <w:szCs w:val="16"/>
        </w:rPr>
        <w:lastRenderedPageBreak/>
        <w:t>перевозкам пассажиров необходимо провести мероприятия по приведению инфраструктуры общественного транспорта в нормативное состояние, пов</w:t>
      </w:r>
      <w:r w:rsidRPr="006A4679">
        <w:rPr>
          <w:rFonts w:ascii="Times New Roman" w:hAnsi="Times New Roman"/>
          <w:sz w:val="16"/>
          <w:szCs w:val="16"/>
        </w:rPr>
        <w:t>ы</w:t>
      </w:r>
      <w:r w:rsidRPr="006A4679">
        <w:rPr>
          <w:rFonts w:ascii="Times New Roman" w:hAnsi="Times New Roman"/>
          <w:sz w:val="16"/>
          <w:szCs w:val="16"/>
        </w:rPr>
        <w:t>сить доступность общественного транспорта для местного населения, включая маломобильные категории, с учетом положений Распоряжения Министерства транспорта РФ от 31.01.2017г. № НА-19-р «Об у</w:t>
      </w:r>
      <w:r w:rsidRPr="006A4679">
        <w:rPr>
          <w:rFonts w:ascii="Times New Roman" w:hAnsi="Times New Roman"/>
          <w:sz w:val="16"/>
          <w:szCs w:val="16"/>
        </w:rPr>
        <w:t>т</w:t>
      </w:r>
      <w:r w:rsidRPr="006A4679">
        <w:rPr>
          <w:rFonts w:ascii="Times New Roman" w:hAnsi="Times New Roman"/>
          <w:sz w:val="16"/>
          <w:szCs w:val="16"/>
        </w:rPr>
        <w:t>верждении социального стандарта транспортного обслуживания населения при осуществлении перевозок пассажиров и багажа авт</w:t>
      </w:r>
      <w:r w:rsidRPr="006A4679">
        <w:rPr>
          <w:rFonts w:ascii="Times New Roman" w:hAnsi="Times New Roman"/>
          <w:sz w:val="16"/>
          <w:szCs w:val="16"/>
        </w:rPr>
        <w:t>о</w:t>
      </w:r>
      <w:r w:rsidRPr="006A4679">
        <w:rPr>
          <w:rFonts w:ascii="Times New Roman" w:hAnsi="Times New Roman"/>
          <w:sz w:val="16"/>
          <w:szCs w:val="16"/>
        </w:rPr>
        <w:t xml:space="preserve">мобильным транспортом и городским наземным электрическим транспортом». Расстояние от остановки до многоквартирного дома не должно составлять больше 500 м, до больницы - не более 300 м.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Все остановочные пункты в м.о. город Павловск, которые обслуживаются маршрутами регулярных перевозок, должны отвечать требованиям, установленным «СП 59.13330.2012. Свод правил. Досту</w:t>
      </w:r>
      <w:r w:rsidRPr="006A4679">
        <w:rPr>
          <w:rFonts w:ascii="Times New Roman" w:hAnsi="Times New Roman"/>
          <w:sz w:val="16"/>
          <w:szCs w:val="16"/>
        </w:rPr>
        <w:t>п</w:t>
      </w:r>
      <w:r w:rsidRPr="006A4679">
        <w:rPr>
          <w:rFonts w:ascii="Times New Roman" w:hAnsi="Times New Roman"/>
          <w:sz w:val="16"/>
          <w:szCs w:val="16"/>
        </w:rPr>
        <w:t>ность зданий и сооружений для маломобильных групп населения. Акту</w:t>
      </w:r>
      <w:r w:rsidRPr="006A4679">
        <w:rPr>
          <w:rFonts w:ascii="Times New Roman" w:hAnsi="Times New Roman"/>
          <w:sz w:val="16"/>
          <w:szCs w:val="16"/>
        </w:rPr>
        <w:t>а</w:t>
      </w:r>
      <w:r w:rsidRPr="006A4679">
        <w:rPr>
          <w:rFonts w:ascii="Times New Roman" w:hAnsi="Times New Roman"/>
          <w:sz w:val="16"/>
          <w:szCs w:val="16"/>
        </w:rPr>
        <w:t xml:space="preserve">лизированная редакция СНиП 35-01-2001».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Все ТС, используемые для осуществления перевозок пассажиров и багажа автомобильным транспортом по маршрутам регулярных перевозок, оснащаются устройствами для перевозки МГН, отвеча</w:t>
      </w:r>
      <w:r w:rsidRPr="006A4679">
        <w:rPr>
          <w:rFonts w:ascii="Times New Roman" w:hAnsi="Times New Roman"/>
          <w:sz w:val="16"/>
          <w:szCs w:val="16"/>
        </w:rPr>
        <w:t>ю</w:t>
      </w:r>
      <w:r w:rsidRPr="006A4679">
        <w:rPr>
          <w:rFonts w:ascii="Times New Roman" w:hAnsi="Times New Roman"/>
          <w:sz w:val="16"/>
          <w:szCs w:val="16"/>
        </w:rPr>
        <w:t>щими требованиям, установленным ГОСТ Р 51090-2017«Средства общественного пассажирского транспорта. Общие технич</w:t>
      </w:r>
      <w:r w:rsidRPr="006A4679">
        <w:rPr>
          <w:rFonts w:ascii="Times New Roman" w:hAnsi="Times New Roman"/>
          <w:sz w:val="16"/>
          <w:szCs w:val="16"/>
        </w:rPr>
        <w:t>е</w:t>
      </w:r>
      <w:r w:rsidRPr="006A4679">
        <w:rPr>
          <w:rFonts w:ascii="Times New Roman" w:hAnsi="Times New Roman"/>
          <w:sz w:val="16"/>
          <w:szCs w:val="16"/>
        </w:rPr>
        <w:t xml:space="preserve">ские требования доступности и безопасности для инвалидов».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Востребованными являются мероприятия, которые направлены на: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обновление парка подвижного состава, в т. ч. с учетом технического состояния ТС, неприспособленности к перевозке МГН. Использование низкопольного, низкошумного подвижного состава, дооб</w:t>
      </w:r>
      <w:r w:rsidRPr="006A4679">
        <w:rPr>
          <w:rFonts w:ascii="Times New Roman" w:hAnsi="Times New Roman" w:cs="Times New Roman"/>
          <w:sz w:val="16"/>
          <w:szCs w:val="16"/>
        </w:rPr>
        <w:t>о</w:t>
      </w:r>
      <w:r w:rsidRPr="006A4679">
        <w:rPr>
          <w:rFonts w:ascii="Times New Roman" w:hAnsi="Times New Roman" w:cs="Times New Roman"/>
          <w:sz w:val="16"/>
          <w:szCs w:val="16"/>
        </w:rPr>
        <w:t>рудование ТС системами видеонаблюдения, бесплатным WiFi для повышения комфортабельности, без</w:t>
      </w:r>
      <w:r w:rsidRPr="006A4679">
        <w:rPr>
          <w:rFonts w:ascii="Times New Roman" w:hAnsi="Times New Roman" w:cs="Times New Roman"/>
          <w:sz w:val="16"/>
          <w:szCs w:val="16"/>
        </w:rPr>
        <w:t>о</w:t>
      </w:r>
      <w:r w:rsidRPr="006A4679">
        <w:rPr>
          <w:rFonts w:ascii="Times New Roman" w:hAnsi="Times New Roman" w:cs="Times New Roman"/>
          <w:sz w:val="16"/>
          <w:szCs w:val="16"/>
        </w:rPr>
        <w:t xml:space="preserve">пасности поездок и привлекательности транспорта общего пользования;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выравнивание горизонтальной плоскости посадочной площадки до уровня низкопольного подвижного состава, модернизация н</w:t>
      </w:r>
      <w:r w:rsidRPr="006A4679">
        <w:rPr>
          <w:rFonts w:ascii="Times New Roman" w:hAnsi="Times New Roman" w:cs="Times New Roman"/>
          <w:sz w:val="16"/>
          <w:szCs w:val="16"/>
        </w:rPr>
        <w:t>а</w:t>
      </w:r>
      <w:r w:rsidRPr="006A4679">
        <w:rPr>
          <w:rFonts w:ascii="Times New Roman" w:hAnsi="Times New Roman" w:cs="Times New Roman"/>
          <w:sz w:val="16"/>
          <w:szCs w:val="16"/>
        </w:rPr>
        <w:t xml:space="preserve">ружного освещения;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экологизацию системы общественного транспорта: переход в ходе обновления парка подвижного состава пассажирских перевозок на виды топлива, соответствующие общепринятым экологическим стандартам;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эстетизацию инфраструктуры: обеспечение ее гармоничного сопряжения с архитектурной средой н</w:t>
      </w:r>
      <w:r w:rsidRPr="006A4679">
        <w:rPr>
          <w:rFonts w:ascii="Times New Roman" w:hAnsi="Times New Roman" w:cs="Times New Roman"/>
          <w:sz w:val="16"/>
          <w:szCs w:val="16"/>
        </w:rPr>
        <w:t>а</w:t>
      </w:r>
      <w:r w:rsidRPr="006A4679">
        <w:rPr>
          <w:rFonts w:ascii="Times New Roman" w:hAnsi="Times New Roman" w:cs="Times New Roman"/>
          <w:sz w:val="16"/>
          <w:szCs w:val="16"/>
        </w:rPr>
        <w:t xml:space="preserve">селенных пунктов посредством обустройства остановочных павильонов, внедрения единой системы навигации и маршрутного ориентирования пассажиров.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процессе решения задач построения КСОДД м.о. город Павловсквыполнена дислокация остановок общественного транспорта с указанием характеристик ООТ, наличия посадочных площадок, заез</w:t>
      </w:r>
      <w:r w:rsidRPr="006A4679">
        <w:rPr>
          <w:rFonts w:ascii="Times New Roman" w:hAnsi="Times New Roman"/>
          <w:sz w:val="16"/>
          <w:szCs w:val="16"/>
        </w:rPr>
        <w:t>д</w:t>
      </w:r>
      <w:r w:rsidRPr="006A4679">
        <w:rPr>
          <w:rFonts w:ascii="Times New Roman" w:hAnsi="Times New Roman"/>
          <w:sz w:val="16"/>
          <w:szCs w:val="16"/>
        </w:rPr>
        <w:t>ных карманов, павильонов, наличия переходно-скоростных полос.</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Остановки общественного транспорта расположены на маршрутах движения транспортных средств. Например, на рисунке 32 можно наблюдать дислокацию остановок общественного транспорта м.о. город Па</w:t>
      </w:r>
      <w:r w:rsidRPr="006A4679">
        <w:rPr>
          <w:rFonts w:ascii="Times New Roman" w:hAnsi="Times New Roman"/>
          <w:sz w:val="16"/>
          <w:szCs w:val="16"/>
        </w:rPr>
        <w:t>в</w:t>
      </w:r>
      <w:r w:rsidRPr="006A4679">
        <w:rPr>
          <w:rFonts w:ascii="Times New Roman" w:hAnsi="Times New Roman"/>
          <w:sz w:val="16"/>
          <w:szCs w:val="16"/>
        </w:rPr>
        <w:t>ловск.</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napToGrid w:val="0"/>
          <w:color w:val="000000"/>
          <w:w w:val="0"/>
          <w:sz w:val="16"/>
          <w:szCs w:val="16"/>
          <w:u w:color="000000"/>
          <w:bdr w:val="none" w:sz="0" w:space="0" w:color="000000"/>
          <w:shd w:val="clear" w:color="000000" w:fill="000000"/>
        </w:rPr>
        <w:drawing>
          <wp:inline distT="0" distB="0" distL="0" distR="0">
            <wp:extent cx="2880000" cy="2198525"/>
            <wp:effectExtent l="19050" t="0" r="0" b="0"/>
            <wp:docPr id="169466284"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198525"/>
                    </a:xfrm>
                    <a:prstGeom prst="rect">
                      <a:avLst/>
                    </a:prstGeom>
                    <a:noFill/>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 xml:space="preserve">Рисунок32. Дислокация </w:t>
      </w:r>
      <w:r w:rsidRPr="006A4679">
        <w:rPr>
          <w:rFonts w:ascii="Times New Roman" w:eastAsia="Calibri" w:hAnsi="Times New Roman"/>
          <w:sz w:val="16"/>
          <w:szCs w:val="16"/>
        </w:rPr>
        <w:t xml:space="preserve">остановок общественного транспорта </w:t>
      </w:r>
      <w:r w:rsidRPr="006A4679">
        <w:rPr>
          <w:rFonts w:ascii="Times New Roman" w:eastAsia="Calibri" w:hAnsi="Times New Roman"/>
          <w:sz w:val="16"/>
          <w:szCs w:val="16"/>
        </w:rPr>
        <w:br/>
      </w:r>
      <w:r w:rsidRPr="006A4679">
        <w:rPr>
          <w:rFonts w:ascii="Times New Roman" w:hAnsi="Times New Roman"/>
          <w:sz w:val="16"/>
          <w:szCs w:val="16"/>
        </w:rPr>
        <w:t>м.о. город Павловск</w:t>
      </w:r>
      <w:r w:rsidRPr="006A4679">
        <w:rPr>
          <w:rFonts w:ascii="Times New Roman" w:eastAsia="Calibri" w:hAnsi="Times New Roman"/>
          <w:sz w:val="16"/>
          <w:szCs w:val="16"/>
        </w:rPr>
        <w:t>с заполнением базы данных семантической информацией</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Дополнительно вычисляется пешеходная доступность ООТ (рисунок 33).</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lastRenderedPageBreak/>
        <w:t>Актуально расширение маршрутной сети регулярных перевозок пассажиров в целях обеспечения более широкого охвата м.о. город Павловск, а именно при формировании маршрутной сети пассажи</w:t>
      </w:r>
      <w:r w:rsidRPr="006A4679">
        <w:rPr>
          <w:rFonts w:ascii="Times New Roman" w:hAnsi="Times New Roman"/>
          <w:sz w:val="16"/>
          <w:szCs w:val="16"/>
        </w:rPr>
        <w:t>р</w:t>
      </w:r>
      <w:r w:rsidRPr="006A4679">
        <w:rPr>
          <w:rFonts w:ascii="Times New Roman" w:hAnsi="Times New Roman"/>
          <w:sz w:val="16"/>
          <w:szCs w:val="16"/>
        </w:rPr>
        <w:t>ского обслуживания обеспечить максимальный охват территории регуля</w:t>
      </w:r>
      <w:r w:rsidRPr="006A4679">
        <w:rPr>
          <w:rFonts w:ascii="Times New Roman" w:hAnsi="Times New Roman"/>
          <w:sz w:val="16"/>
          <w:szCs w:val="16"/>
        </w:rPr>
        <w:t>р</w:t>
      </w:r>
      <w:r w:rsidRPr="006A4679">
        <w:rPr>
          <w:rFonts w:ascii="Times New Roman" w:hAnsi="Times New Roman"/>
          <w:sz w:val="16"/>
          <w:szCs w:val="16"/>
        </w:rPr>
        <w:t>ным автобусным сообщением в социально значимых целях. В целях развития системы общественного транспорта (рисунок 34) в м.о. город Павловскпредложены мероприятия до 2040 г. по увеличению привлекательности системы общественного транспорта для населения. Доосн</w:t>
      </w:r>
      <w:r w:rsidRPr="006A4679">
        <w:rPr>
          <w:rFonts w:ascii="Times New Roman" w:hAnsi="Times New Roman"/>
          <w:sz w:val="16"/>
          <w:szCs w:val="16"/>
        </w:rPr>
        <w:t>а</w:t>
      </w:r>
      <w:r w:rsidRPr="006A4679">
        <w:rPr>
          <w:rFonts w:ascii="Times New Roman" w:hAnsi="Times New Roman"/>
          <w:sz w:val="16"/>
          <w:szCs w:val="16"/>
        </w:rPr>
        <w:t>щение остановочных пунктов в соответствии со стандартами является одним из первоочередных для исполнения мероприятий.</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853616"/>
            <wp:effectExtent l="19050" t="0" r="0" b="0"/>
            <wp:docPr id="169466285"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853616"/>
                    </a:xfrm>
                    <a:prstGeom prst="rect">
                      <a:avLst/>
                    </a:prstGeom>
                    <a:noFill/>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 xml:space="preserve">Рисунок 33. Дислокация остановок общественного транспорта </w:t>
      </w:r>
      <w:r w:rsidRPr="006A4679">
        <w:rPr>
          <w:rFonts w:ascii="Times New Roman" w:hAnsi="Times New Roman"/>
          <w:sz w:val="16"/>
          <w:szCs w:val="16"/>
        </w:rPr>
        <w:br/>
        <w:t>с визуализацией зон пешеходной доступности</w:t>
      </w:r>
      <w:r w:rsidRPr="006A4679">
        <w:rPr>
          <w:rFonts w:ascii="Times New Roman" w:hAnsi="Times New Roman"/>
          <w:sz w:val="16"/>
          <w:szCs w:val="16"/>
        </w:rPr>
        <w:br/>
        <w:t>без учёта улично-дорожной сети</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853961"/>
            <wp:effectExtent l="19050" t="0" r="0" b="0"/>
            <wp:docPr id="169466286"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853961"/>
                    </a:xfrm>
                    <a:prstGeom prst="rect">
                      <a:avLst/>
                    </a:prstGeom>
                    <a:noFill/>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 xml:space="preserve">Рисунок34. Дислокация остановок общественного транспорта </w:t>
      </w:r>
      <w:r w:rsidRPr="006A4679">
        <w:rPr>
          <w:rFonts w:ascii="Times New Roman" w:hAnsi="Times New Roman"/>
          <w:sz w:val="16"/>
          <w:szCs w:val="16"/>
        </w:rPr>
        <w:br/>
        <w:t>с визуализацией зон пешеходной доступности</w:t>
      </w:r>
      <w:r w:rsidRPr="006A4679">
        <w:rPr>
          <w:rFonts w:ascii="Times New Roman" w:hAnsi="Times New Roman"/>
          <w:sz w:val="16"/>
          <w:szCs w:val="16"/>
        </w:rPr>
        <w:br/>
        <w:t>в 15 минутах ходьбы по тротуарам вдоль проезжей части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eastAsia="Calibri" w:hAnsi="Times New Roman"/>
          <w:sz w:val="16"/>
          <w:szCs w:val="16"/>
        </w:rPr>
        <w:t xml:space="preserve">Требования </w:t>
      </w:r>
      <w:r w:rsidRPr="006A4679">
        <w:rPr>
          <w:rFonts w:ascii="Times New Roman" w:hAnsi="Times New Roman"/>
          <w:sz w:val="16"/>
          <w:szCs w:val="16"/>
        </w:rPr>
        <w:t>к элементам автобусных остановок, правилам их размещения на автомобильных дорогах и их обустройству ТСОДД на территории м.о. городПавловск выполняются не в полном объёме. Обустройство остановочных пунктов регламентируется стандартом«ОСТ 218.1.002-2003 Автобусные остановки на автом</w:t>
      </w:r>
      <w:r w:rsidRPr="006A4679">
        <w:rPr>
          <w:rFonts w:ascii="Times New Roman" w:hAnsi="Times New Roman"/>
          <w:sz w:val="16"/>
          <w:szCs w:val="16"/>
        </w:rPr>
        <w:t>о</w:t>
      </w:r>
      <w:r w:rsidRPr="006A4679">
        <w:rPr>
          <w:rFonts w:ascii="Times New Roman" w:hAnsi="Times New Roman"/>
          <w:sz w:val="16"/>
          <w:szCs w:val="16"/>
        </w:rPr>
        <w:t>бильных дорогах. Общие технические требования».</w:t>
      </w:r>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Разработка мероприятий по развитию транспорта общего пользования на территории м.о. город Па</w:t>
      </w:r>
      <w:r w:rsidRPr="006A4679">
        <w:rPr>
          <w:rFonts w:ascii="Times New Roman" w:hAnsi="Times New Roman"/>
          <w:sz w:val="16"/>
          <w:szCs w:val="16"/>
        </w:rPr>
        <w:t>в</w:t>
      </w:r>
      <w:r w:rsidRPr="006A4679">
        <w:rPr>
          <w:rFonts w:ascii="Times New Roman" w:hAnsi="Times New Roman"/>
          <w:sz w:val="16"/>
          <w:szCs w:val="16"/>
        </w:rPr>
        <w:t>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 результате проведенных обследований выявлен ряд проблем системы общественного транспорта.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Анализ существующей зоны пешеходной доступности от остановок общественного транспорта выявил, что на некоторых территор</w:t>
      </w:r>
      <w:r w:rsidRPr="006A4679">
        <w:rPr>
          <w:rFonts w:ascii="Times New Roman" w:hAnsi="Times New Roman"/>
          <w:sz w:val="16"/>
          <w:szCs w:val="16"/>
        </w:rPr>
        <w:t>и</w:t>
      </w:r>
      <w:r w:rsidRPr="006A4679">
        <w:rPr>
          <w:rFonts w:ascii="Times New Roman" w:hAnsi="Times New Roman"/>
          <w:sz w:val="16"/>
          <w:szCs w:val="16"/>
        </w:rPr>
        <w:t>ях наблюдается отсутствие общественного транспорта с допустимыми параметрами пешеходной доступности до остановок. Экспертиза существующих остановок общественного транспорта выявила ООТ, не оборудованные заездными карманами, посадочными площадками и п</w:t>
      </w:r>
      <w:r w:rsidRPr="006A4679">
        <w:rPr>
          <w:rFonts w:ascii="Times New Roman" w:hAnsi="Times New Roman"/>
          <w:sz w:val="16"/>
          <w:szCs w:val="16"/>
        </w:rPr>
        <w:t>а</w:t>
      </w:r>
      <w:r w:rsidRPr="006A4679">
        <w:rPr>
          <w:rFonts w:ascii="Times New Roman" w:hAnsi="Times New Roman"/>
          <w:sz w:val="16"/>
          <w:szCs w:val="16"/>
        </w:rPr>
        <w:t xml:space="preserve">вильонами. В связи с этим предлагается произвести ряд мероприятий на краткосрочную перспективу и на расчетный срок. </w:t>
      </w:r>
    </w:p>
    <w:p w:rsidR="00954CA5" w:rsidRPr="006A4679" w:rsidRDefault="00954CA5" w:rsidP="00954CA5">
      <w:pPr>
        <w:pStyle w:val="afffffffffffffffffa"/>
        <w:keepNext w:val="0"/>
        <w:spacing w:line="240" w:lineRule="auto"/>
        <w:ind w:left="0"/>
        <w:jc w:val="left"/>
        <w:rPr>
          <w:rFonts w:ascii="Times New Roman" w:hAnsi="Times New Roman"/>
          <w:sz w:val="16"/>
          <w:szCs w:val="16"/>
        </w:rPr>
      </w:pPr>
      <w:r w:rsidRPr="006A4679">
        <w:rPr>
          <w:rFonts w:ascii="Times New Roman" w:hAnsi="Times New Roman"/>
          <w:sz w:val="16"/>
          <w:szCs w:val="16"/>
        </w:rPr>
        <w:t xml:space="preserve">Обустройство и строительство на территории муниципального </w:t>
      </w:r>
      <w:r w:rsidRPr="006A4679">
        <w:rPr>
          <w:rFonts w:ascii="Times New Roman" w:hAnsi="Times New Roman"/>
          <w:sz w:val="16"/>
          <w:szCs w:val="16"/>
        </w:rPr>
        <w:br/>
        <w:t xml:space="preserve">образования остановочных пунктов и заездных карманов </w:t>
      </w:r>
      <w:r w:rsidRPr="006A4679">
        <w:rPr>
          <w:rFonts w:ascii="Times New Roman" w:hAnsi="Times New Roman"/>
          <w:sz w:val="16"/>
          <w:szCs w:val="16"/>
        </w:rPr>
        <w:br/>
        <w:t xml:space="preserve">пассажирского транспорта на краткосрочный период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На краткосрочную перспективу предлагается произвести обустройство и строительство на территории муниципального образования ООТ заездными карманами, посадочными </w:t>
      </w:r>
      <w:r w:rsidRPr="006A4679">
        <w:rPr>
          <w:rFonts w:ascii="Times New Roman" w:hAnsi="Times New Roman"/>
          <w:sz w:val="16"/>
          <w:szCs w:val="16"/>
        </w:rPr>
        <w:lastRenderedPageBreak/>
        <w:t>площадками и павильонами пассажирск</w:t>
      </w:r>
      <w:r w:rsidRPr="006A4679">
        <w:rPr>
          <w:rFonts w:ascii="Times New Roman" w:hAnsi="Times New Roman"/>
          <w:sz w:val="16"/>
          <w:szCs w:val="16"/>
        </w:rPr>
        <w:t>о</w:t>
      </w:r>
      <w:r w:rsidRPr="006A4679">
        <w:rPr>
          <w:rFonts w:ascii="Times New Roman" w:hAnsi="Times New Roman"/>
          <w:sz w:val="16"/>
          <w:szCs w:val="16"/>
        </w:rPr>
        <w:t xml:space="preserve">го транспорта.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 точки зрения повышения безопасности движения пешеходов на территориях около остановок общественного транспорта, проведены исследования, выявлены отсутствие заездных карманов к посадочным пл</w:t>
      </w:r>
      <w:r w:rsidRPr="006A4679">
        <w:rPr>
          <w:rFonts w:ascii="Times New Roman" w:hAnsi="Times New Roman"/>
          <w:sz w:val="16"/>
          <w:szCs w:val="16"/>
        </w:rPr>
        <w:t>о</w:t>
      </w:r>
      <w:r w:rsidRPr="006A4679">
        <w:rPr>
          <w:rFonts w:ascii="Times New Roman" w:hAnsi="Times New Roman"/>
          <w:sz w:val="16"/>
          <w:szCs w:val="16"/>
        </w:rPr>
        <w:t>щадкам на остановках.</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Все ООТ оборудуются дорожными знаками 5.16 «Место остановки автобуса и (или) троллейбуса», которые размещают в начале посадочной площадки. При наличии на остановочном пункте павильона допускается устанавливать знаки на павильоне (вне населенных пунктов на высоте до 3,0 м) над его краем, обраще</w:t>
      </w:r>
      <w:r w:rsidRPr="006A4679">
        <w:rPr>
          <w:rFonts w:ascii="Times New Roman" w:hAnsi="Times New Roman"/>
          <w:sz w:val="16"/>
          <w:szCs w:val="16"/>
        </w:rPr>
        <w:t>н</w:t>
      </w:r>
      <w:r w:rsidRPr="006A4679">
        <w:rPr>
          <w:rFonts w:ascii="Times New Roman" w:hAnsi="Times New Roman"/>
          <w:sz w:val="16"/>
          <w:szCs w:val="16"/>
        </w:rPr>
        <w:t>ным в сторону приближающихся к остановочному пункту маршрутных транспортных средств, или на самосто</w:t>
      </w:r>
      <w:r w:rsidRPr="006A4679">
        <w:rPr>
          <w:rFonts w:ascii="Times New Roman" w:hAnsi="Times New Roman"/>
          <w:sz w:val="16"/>
          <w:szCs w:val="16"/>
        </w:rPr>
        <w:t>я</w:t>
      </w:r>
      <w:r w:rsidRPr="006A4679">
        <w:rPr>
          <w:rFonts w:ascii="Times New Roman" w:hAnsi="Times New Roman"/>
          <w:sz w:val="16"/>
          <w:szCs w:val="16"/>
        </w:rPr>
        <w:t>тельной опоре на уровне этого края.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Знак 5.16 должен быть двусторонним. Односторонние знаки допускается применять вне населенных пунктов на участках дорог с разделительной полосой, на которых отсутствует движение пешеходов вдоль дорог. На автобусных остановках на внутренней стороне стенки автопавильона размещают информацию о маршрутах движения автобусов в соответствии с ГОСТ </w:t>
      </w:r>
      <w:bookmarkStart w:id="87" w:name="_Hlk124787516"/>
      <w:r w:rsidRPr="006A4679">
        <w:rPr>
          <w:rFonts w:ascii="Times New Roman" w:hAnsi="Times New Roman"/>
          <w:sz w:val="16"/>
          <w:szCs w:val="16"/>
        </w:rPr>
        <w:t>Р 58287-2018</w:t>
      </w:r>
      <w:bookmarkEnd w:id="87"/>
      <w:r w:rsidRPr="006A4679">
        <w:rPr>
          <w:rFonts w:ascii="Times New Roman" w:hAnsi="Times New Roman"/>
          <w:sz w:val="16"/>
          <w:szCs w:val="16"/>
        </w:rPr>
        <w:t xml:space="preserve">.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Знаки 5.19.1 и 5.19.2 «Пешеходный переход» устанавливают у мест, выделенных для организованного перехода пешеходов через проезжую часть. Знак 5.19.1 устанавливают справа от дороги, знак 5.19.2 - слева. На дорогах с разделительной полосой, где каждая из прое</w:t>
      </w:r>
      <w:r w:rsidRPr="006A4679">
        <w:rPr>
          <w:rFonts w:ascii="Times New Roman" w:hAnsi="Times New Roman"/>
          <w:sz w:val="16"/>
          <w:szCs w:val="16"/>
        </w:rPr>
        <w:t>з</w:t>
      </w:r>
      <w:r w:rsidRPr="006A4679">
        <w:rPr>
          <w:rFonts w:ascii="Times New Roman" w:hAnsi="Times New Roman"/>
          <w:sz w:val="16"/>
          <w:szCs w:val="16"/>
        </w:rPr>
        <w:t xml:space="preserve">жих частей имеет три или более полос движения, знак 5.19.2 устанавливается слева от каждой из проезжих частей на разделительной полосе.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Знаки 5.19.1 и 5.19.2 устанавливаются так, чтобы знак 5.19.2 находился у ближней границы перехода относительно приближающихся к переходу ТС, а знак 5.19.1 - у дальней. Знаки 5.19.1 (5.19.2) не должны быть удалены от линии границы перехода в сторону приближа</w:t>
      </w:r>
      <w:r w:rsidRPr="006A4679">
        <w:rPr>
          <w:rFonts w:ascii="Times New Roman" w:hAnsi="Times New Roman"/>
          <w:sz w:val="16"/>
          <w:szCs w:val="16"/>
        </w:rPr>
        <w:t>ю</w:t>
      </w:r>
      <w:r w:rsidRPr="006A4679">
        <w:rPr>
          <w:rFonts w:ascii="Times New Roman" w:hAnsi="Times New Roman"/>
          <w:sz w:val="16"/>
          <w:szCs w:val="16"/>
        </w:rPr>
        <w:t xml:space="preserve">щихся к переходу ТС на расстояние более 1 м Знаки 5.19.1 допускается размещать на оборотной стороне знака 5.19.2.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Обустройство остановочных пунктов согласно «ОСТ 218.1.002-2003 Автобусные остановки на автомобильных дорогах. Общие те</w:t>
      </w:r>
      <w:r w:rsidRPr="006A4679">
        <w:rPr>
          <w:rFonts w:ascii="Times New Roman" w:hAnsi="Times New Roman"/>
          <w:sz w:val="16"/>
          <w:szCs w:val="16"/>
        </w:rPr>
        <w:t>х</w:t>
      </w:r>
      <w:r w:rsidRPr="006A4679">
        <w:rPr>
          <w:rFonts w:ascii="Times New Roman" w:hAnsi="Times New Roman"/>
          <w:sz w:val="16"/>
          <w:szCs w:val="16"/>
        </w:rPr>
        <w:t xml:space="preserve">нические требования» рекомендуется к выполнению до 2030 года. </w:t>
      </w:r>
    </w:p>
    <w:p w:rsidR="00954CA5" w:rsidRPr="006A4679" w:rsidRDefault="00954CA5" w:rsidP="00954CA5">
      <w:pPr>
        <w:pStyle w:val="afffffffffffffff3"/>
        <w:spacing w:line="240" w:lineRule="auto"/>
        <w:ind w:firstLine="0"/>
        <w:rPr>
          <w:rFonts w:ascii="Times New Roman" w:hAnsi="Times New Roman"/>
          <w:sz w:val="16"/>
          <w:szCs w:val="16"/>
        </w:rPr>
      </w:pPr>
      <w:bookmarkStart w:id="88" w:name="_Toc282734"/>
      <w:r w:rsidRPr="006A4679">
        <w:rPr>
          <w:rFonts w:ascii="Times New Roman" w:hAnsi="Times New Roman"/>
          <w:sz w:val="16"/>
          <w:szCs w:val="16"/>
        </w:rPr>
        <w:t>Соответствие требованиям стандартов вызвано не только обеспечением безопасности пассажиров, но и формированию привлек</w:t>
      </w:r>
      <w:r w:rsidRPr="006A4679">
        <w:rPr>
          <w:rFonts w:ascii="Times New Roman" w:hAnsi="Times New Roman"/>
          <w:sz w:val="16"/>
          <w:szCs w:val="16"/>
        </w:rPr>
        <w:t>а</w:t>
      </w:r>
      <w:r w:rsidRPr="006A4679">
        <w:rPr>
          <w:rFonts w:ascii="Times New Roman" w:hAnsi="Times New Roman"/>
          <w:sz w:val="16"/>
          <w:szCs w:val="16"/>
        </w:rPr>
        <w:t>тельного образа системы общественного пассажирского транспорта в м.о. город Павловск. В любом развивающемся современном населенном пункте вне зависимости от его размеров и колич</w:t>
      </w:r>
      <w:r w:rsidRPr="006A4679">
        <w:rPr>
          <w:rFonts w:ascii="Times New Roman" w:hAnsi="Times New Roman"/>
          <w:sz w:val="16"/>
          <w:szCs w:val="16"/>
        </w:rPr>
        <w:t>е</w:t>
      </w:r>
      <w:r w:rsidRPr="006A4679">
        <w:rPr>
          <w:rFonts w:ascii="Times New Roman" w:hAnsi="Times New Roman"/>
          <w:sz w:val="16"/>
          <w:szCs w:val="16"/>
        </w:rPr>
        <w:t>ства жителей общественный транспорт должен быть достойной альтернативой личному автомобилю для целевых поездок и одновременно с этим устойчиво и эффективно выполнять базовую функцию поддержания тран</w:t>
      </w:r>
      <w:r w:rsidRPr="006A4679">
        <w:rPr>
          <w:rFonts w:ascii="Times New Roman" w:hAnsi="Times New Roman"/>
          <w:sz w:val="16"/>
          <w:szCs w:val="16"/>
        </w:rPr>
        <w:t>с</w:t>
      </w:r>
      <w:r w:rsidRPr="006A4679">
        <w:rPr>
          <w:rFonts w:ascii="Times New Roman" w:hAnsi="Times New Roman"/>
          <w:sz w:val="16"/>
          <w:szCs w:val="16"/>
        </w:rPr>
        <w:t xml:space="preserve">портного единства территории района. </w:t>
      </w:r>
      <w:bookmarkStart w:id="89" w:name="_Toc282735"/>
      <w:bookmarkEnd w:id="88"/>
      <w:r w:rsidRPr="006A4679">
        <w:rPr>
          <w:rFonts w:ascii="Times New Roman" w:hAnsi="Times New Roman"/>
          <w:sz w:val="16"/>
          <w:szCs w:val="16"/>
        </w:rPr>
        <w:t>Обеспечение приоритетных условий движения общественного пасс</w:t>
      </w:r>
      <w:r w:rsidRPr="006A4679">
        <w:rPr>
          <w:rFonts w:ascii="Times New Roman" w:hAnsi="Times New Roman"/>
          <w:sz w:val="16"/>
          <w:szCs w:val="16"/>
        </w:rPr>
        <w:t>а</w:t>
      </w:r>
      <w:r w:rsidRPr="006A4679">
        <w:rPr>
          <w:rFonts w:ascii="Times New Roman" w:hAnsi="Times New Roman"/>
          <w:sz w:val="16"/>
          <w:szCs w:val="16"/>
        </w:rPr>
        <w:t>жирского автотранспорта на территории м.о. город Павловскне требуется ввиду отсутствия затруднений в движении данной категории ТС.</w:t>
      </w:r>
      <w:bookmarkEnd w:id="89"/>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90" w:name="_Toc183639576"/>
      <w:r w:rsidRPr="006A4679">
        <w:rPr>
          <w:rFonts w:ascii="Times New Roman" w:hAnsi="Times New Roman"/>
          <w:sz w:val="16"/>
          <w:szCs w:val="16"/>
        </w:rPr>
        <w:t>Организация или оптимизация системы мониторинга дорожного движения</w:t>
      </w:r>
      <w:bookmarkEnd w:id="90"/>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Организация или оптимизация системы мониторинга дорожного движения, с дислокацией установки детекторов транспортных потоков, организация сбора и хранения документации по ОДД, принципы формирования и ведения баз данных, условия доступа к информации, периодичности ее актуализации</w:t>
      </w:r>
    </w:p>
    <w:p w:rsidR="00954CA5" w:rsidRPr="006A4679" w:rsidRDefault="00954CA5" w:rsidP="00954CA5">
      <w:pPr>
        <w:pStyle w:val="afffffffffffffff3"/>
        <w:spacing w:line="240" w:lineRule="auto"/>
        <w:ind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Обобщая базовые положения, приведённые в пункте 3, для достижения целей мониторинга ДД органами Администрации</w:t>
      </w:r>
      <w:r w:rsidRPr="006A4679">
        <w:rPr>
          <w:rFonts w:ascii="Times New Roman" w:hAnsi="Times New Roman"/>
          <w:sz w:val="16"/>
          <w:szCs w:val="16"/>
        </w:rPr>
        <w:t>м.о. город Павловск</w:t>
      </w:r>
      <w:r w:rsidRPr="006A4679">
        <w:rPr>
          <w:rFonts w:ascii="Times New Roman" w:hAnsi="Times New Roman"/>
          <w:color w:val="000000"/>
          <w:sz w:val="16"/>
          <w:szCs w:val="16"/>
          <w:lang w:eastAsia="en-US"/>
        </w:rPr>
        <w:t>должна быть организована система мониторинга ДД (СМ ДД), реализующая следующие основные функции:</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сбор оценок параметров ДД (измерение и оценивание параметров ДД необходимых для расчёта значений основных параме</w:t>
      </w:r>
      <w:r w:rsidRPr="006A4679">
        <w:rPr>
          <w:rFonts w:ascii="Times New Roman" w:hAnsi="Times New Roman"/>
          <w:color w:val="000000"/>
          <w:sz w:val="16"/>
          <w:szCs w:val="16"/>
          <w:lang w:eastAsia="en-US"/>
        </w:rPr>
        <w:t>т</w:t>
      </w:r>
      <w:r w:rsidRPr="006A4679">
        <w:rPr>
          <w:rFonts w:ascii="Times New Roman" w:hAnsi="Times New Roman"/>
          <w:color w:val="000000"/>
          <w:sz w:val="16"/>
          <w:szCs w:val="16"/>
          <w:lang w:eastAsia="en-US"/>
        </w:rPr>
        <w:t>ров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оценивание основных параметров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учет основных параметров ДД (накопление, актуализация, хранение и передача учетных сведений об основных параметрах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защита учётных данных мониторинга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анализ данных мониторинга ДД для решения задач управления муниципальным образованием.</w:t>
      </w:r>
    </w:p>
    <w:p w:rsidR="00954CA5" w:rsidRPr="006A4679" w:rsidRDefault="00954CA5" w:rsidP="00954CA5">
      <w:pPr>
        <w:pStyle w:val="afffffffffffffff3"/>
        <w:spacing w:line="240" w:lineRule="auto"/>
        <w:ind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С учётом имеющихся ресурсов и возможностей оптимальной является система мониторинга, функции которой определяются ко</w:t>
      </w:r>
      <w:r w:rsidRPr="006A4679">
        <w:rPr>
          <w:rFonts w:ascii="Times New Roman" w:hAnsi="Times New Roman"/>
          <w:color w:val="000000"/>
          <w:sz w:val="16"/>
          <w:szCs w:val="16"/>
          <w:lang w:eastAsia="en-US"/>
        </w:rPr>
        <w:t>м</w:t>
      </w:r>
      <w:r w:rsidRPr="006A4679">
        <w:rPr>
          <w:rFonts w:ascii="Times New Roman" w:hAnsi="Times New Roman"/>
          <w:color w:val="000000"/>
          <w:sz w:val="16"/>
          <w:szCs w:val="16"/>
          <w:lang w:eastAsia="en-US"/>
        </w:rPr>
        <w:t>плексом мероприятий:</w:t>
      </w:r>
    </w:p>
    <w:p w:rsidR="00954CA5" w:rsidRPr="006A4679" w:rsidRDefault="00954CA5" w:rsidP="00954CA5">
      <w:pPr>
        <w:pStyle w:val="afffffffffffffff3"/>
        <w:spacing w:line="240" w:lineRule="auto"/>
        <w:ind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1. Мероприятия по организации обследования ДД в объёме необходимом для решения определённых о</w:t>
      </w:r>
      <w:r w:rsidRPr="006A4679">
        <w:rPr>
          <w:rFonts w:ascii="Times New Roman" w:hAnsi="Times New Roman"/>
          <w:color w:val="000000"/>
          <w:sz w:val="16"/>
          <w:szCs w:val="16"/>
          <w:lang w:eastAsia="en-US"/>
        </w:rPr>
        <w:t>р</w:t>
      </w:r>
      <w:r w:rsidRPr="006A4679">
        <w:rPr>
          <w:rFonts w:ascii="Times New Roman" w:hAnsi="Times New Roman"/>
          <w:color w:val="000000"/>
          <w:sz w:val="16"/>
          <w:szCs w:val="16"/>
          <w:lang w:eastAsia="en-US"/>
        </w:rPr>
        <w:t>ганами МСУ задач;</w:t>
      </w:r>
    </w:p>
    <w:p w:rsidR="00954CA5" w:rsidRPr="006A4679" w:rsidRDefault="00954CA5" w:rsidP="00954CA5">
      <w:pPr>
        <w:pStyle w:val="afffffffffffffff3"/>
        <w:spacing w:line="240" w:lineRule="auto"/>
        <w:ind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lastRenderedPageBreak/>
        <w:t>2. Мероприятия по организации и сбору данных мониторинга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определение перечня параметров ДД значения, которых подлежат сбору;</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обоснование необходимости установки и использования детекторов транспорта (видеодетекторов, видеокамер) для измер</w:t>
      </w:r>
      <w:r w:rsidRPr="006A4679">
        <w:rPr>
          <w:rFonts w:ascii="Times New Roman" w:hAnsi="Times New Roman"/>
          <w:color w:val="000000"/>
          <w:sz w:val="16"/>
          <w:szCs w:val="16"/>
          <w:lang w:eastAsia="en-US"/>
        </w:rPr>
        <w:t>е</w:t>
      </w:r>
      <w:r w:rsidRPr="006A4679">
        <w:rPr>
          <w:rFonts w:ascii="Times New Roman" w:hAnsi="Times New Roman"/>
          <w:color w:val="000000"/>
          <w:sz w:val="16"/>
          <w:szCs w:val="16"/>
          <w:lang w:eastAsia="en-US"/>
        </w:rPr>
        <w:t>ния параметров потоков на объектах мониторинга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организация установки детекторов транспорта (видеодетекторов, видеокамер);</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измерение и расчёт параметров ДД, необходимых для оценивания основных параметров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расчёт значений основных параметров ДД;</w:t>
      </w:r>
    </w:p>
    <w:p w:rsidR="00954CA5" w:rsidRPr="006A4679" w:rsidRDefault="00954CA5" w:rsidP="00954CA5">
      <w:pPr>
        <w:pStyle w:val="afffffffffffffff3"/>
        <w:spacing w:line="240" w:lineRule="auto"/>
        <w:ind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3. Мероприятия по учету основных параметров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накопление, хранение, актуализация и информационная защита учётных сведений о данных мон</w:t>
      </w:r>
      <w:r w:rsidRPr="006A4679">
        <w:rPr>
          <w:rFonts w:ascii="Times New Roman" w:hAnsi="Times New Roman"/>
          <w:color w:val="000000"/>
          <w:sz w:val="16"/>
          <w:szCs w:val="16"/>
          <w:lang w:eastAsia="en-US"/>
        </w:rPr>
        <w:t>и</w:t>
      </w:r>
      <w:r w:rsidRPr="006A4679">
        <w:rPr>
          <w:rFonts w:ascii="Times New Roman" w:hAnsi="Times New Roman"/>
          <w:color w:val="000000"/>
          <w:sz w:val="16"/>
          <w:szCs w:val="16"/>
          <w:lang w:eastAsia="en-US"/>
        </w:rPr>
        <w:t>торинга;</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направление учётных сведений об основных параметрах ДД оператору информационно–аналитической системы регулиров</w:t>
      </w:r>
      <w:r w:rsidRPr="006A4679">
        <w:rPr>
          <w:rFonts w:ascii="Times New Roman" w:hAnsi="Times New Roman"/>
          <w:color w:val="000000"/>
          <w:sz w:val="16"/>
          <w:szCs w:val="16"/>
          <w:lang w:eastAsia="en-US"/>
        </w:rPr>
        <w:t>а</w:t>
      </w:r>
      <w:r w:rsidRPr="006A4679">
        <w:rPr>
          <w:rFonts w:ascii="Times New Roman" w:hAnsi="Times New Roman"/>
          <w:color w:val="000000"/>
          <w:sz w:val="16"/>
          <w:szCs w:val="16"/>
          <w:lang w:eastAsia="en-US"/>
        </w:rPr>
        <w:t>ния на транспорте (АСУ–ТК);</w:t>
      </w:r>
    </w:p>
    <w:p w:rsidR="00954CA5" w:rsidRPr="006A4679" w:rsidRDefault="00954CA5" w:rsidP="00954CA5">
      <w:pPr>
        <w:pStyle w:val="afffffffffffffff3"/>
        <w:spacing w:line="240" w:lineRule="auto"/>
        <w:ind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4. Мероприятия по анализу данных мониторинга ДД.</w:t>
      </w:r>
    </w:p>
    <w:p w:rsidR="00954CA5" w:rsidRPr="006A4679" w:rsidRDefault="00954CA5" w:rsidP="00954CA5">
      <w:pPr>
        <w:pStyle w:val="afffffffffffffff3"/>
        <w:spacing w:line="240" w:lineRule="auto"/>
        <w:ind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Мероприятия по организации обследования ДД в объёме необходимом для решения определённых орган</w:t>
      </w:r>
      <w:r w:rsidRPr="006A4679">
        <w:rPr>
          <w:rFonts w:ascii="Times New Roman" w:hAnsi="Times New Roman"/>
          <w:color w:val="000000"/>
          <w:sz w:val="16"/>
          <w:szCs w:val="16"/>
          <w:lang w:eastAsia="en-US"/>
        </w:rPr>
        <w:t>а</w:t>
      </w:r>
      <w:r w:rsidRPr="006A4679">
        <w:rPr>
          <w:rFonts w:ascii="Times New Roman" w:hAnsi="Times New Roman"/>
          <w:color w:val="000000"/>
          <w:sz w:val="16"/>
          <w:szCs w:val="16"/>
          <w:lang w:eastAsia="en-US"/>
        </w:rPr>
        <w:t>ми МСУ задач:</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определение целей и задач мониторинга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 xml:space="preserve">определение объектов и установление границ мониторинга ДД. </w:t>
      </w:r>
    </w:p>
    <w:p w:rsidR="00954CA5" w:rsidRPr="006A4679" w:rsidRDefault="00954CA5" w:rsidP="00954CA5">
      <w:pPr>
        <w:pStyle w:val="afffffffffffffff3"/>
        <w:tabs>
          <w:tab w:val="left" w:pos="1134"/>
        </w:tabs>
        <w:spacing w:line="240" w:lineRule="auto"/>
        <w:ind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Объектами мониторинга ДД являются транспортные и пешеходные потоки на дорогах, участках дорог (сети дорог) муниципального образования и автомобильных дорогах I, II и III категорий на межс</w:t>
      </w:r>
      <w:r w:rsidRPr="006A4679">
        <w:rPr>
          <w:rFonts w:ascii="Times New Roman" w:hAnsi="Times New Roman"/>
          <w:color w:val="000000"/>
          <w:sz w:val="16"/>
          <w:szCs w:val="16"/>
          <w:lang w:eastAsia="en-US"/>
        </w:rPr>
        <w:t>е</w:t>
      </w:r>
      <w:r w:rsidRPr="006A4679">
        <w:rPr>
          <w:rFonts w:ascii="Times New Roman" w:hAnsi="Times New Roman"/>
          <w:color w:val="000000"/>
          <w:sz w:val="16"/>
          <w:szCs w:val="16"/>
          <w:lang w:eastAsia="en-US"/>
        </w:rPr>
        <w:t>ленных территориях в границах муниципального образования;</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определение перечня параметров ДД, значения которых подлежат сбору для оценивания основных параметров ДД;</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определение мест для организации пунктов замеров параметров дорожного движения (дорожные кордонные пункты, пункты на перекрёстках и перегонах УДС и пункты на категорированных автодорогах муниципального образования). Рекомендуется испол</w:t>
      </w:r>
      <w:r w:rsidRPr="006A4679">
        <w:rPr>
          <w:rFonts w:ascii="Times New Roman" w:hAnsi="Times New Roman"/>
          <w:color w:val="000000"/>
          <w:sz w:val="16"/>
          <w:szCs w:val="16"/>
          <w:lang w:eastAsia="en-US"/>
        </w:rPr>
        <w:t>ь</w:t>
      </w:r>
      <w:r w:rsidRPr="006A4679">
        <w:rPr>
          <w:rFonts w:ascii="Times New Roman" w:hAnsi="Times New Roman"/>
          <w:color w:val="000000"/>
          <w:sz w:val="16"/>
          <w:szCs w:val="16"/>
          <w:lang w:eastAsia="en-US"/>
        </w:rPr>
        <w:t>зовать уже определённые пункты замеров при обследовании ДД в ходе разработки настоящей КСОДД и рекомендации ГОСТ 32965.</w:t>
      </w:r>
    </w:p>
    <w:p w:rsidR="00954CA5" w:rsidRPr="006A4679" w:rsidRDefault="00954CA5" w:rsidP="000D7486">
      <w:pPr>
        <w:pStyle w:val="afffffffffffffff3"/>
        <w:numPr>
          <w:ilvl w:val="0"/>
          <w:numId w:val="147"/>
        </w:numPr>
        <w:tabs>
          <w:tab w:val="left" w:pos="1134"/>
        </w:tabs>
        <w:spacing w:line="240" w:lineRule="auto"/>
        <w:ind w:left="0"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определение методов и способов проведения мониторинга ДД, расчёт сил и средств. Методы мониторинга и порядок их пр</w:t>
      </w:r>
      <w:r w:rsidRPr="006A4679">
        <w:rPr>
          <w:rFonts w:ascii="Times New Roman" w:hAnsi="Times New Roman"/>
          <w:color w:val="000000"/>
          <w:sz w:val="16"/>
          <w:szCs w:val="16"/>
          <w:lang w:eastAsia="en-US"/>
        </w:rPr>
        <w:t>и</w:t>
      </w:r>
      <w:r w:rsidRPr="006A4679">
        <w:rPr>
          <w:rFonts w:ascii="Times New Roman" w:hAnsi="Times New Roman"/>
          <w:color w:val="000000"/>
          <w:sz w:val="16"/>
          <w:szCs w:val="16"/>
          <w:lang w:eastAsia="en-US"/>
        </w:rPr>
        <w:t>менения подробно изложены в ГОСТ 32965.</w:t>
      </w:r>
    </w:p>
    <w:p w:rsidR="00954CA5" w:rsidRPr="006A4679" w:rsidRDefault="00954CA5" w:rsidP="00954CA5">
      <w:pPr>
        <w:pStyle w:val="afffffffffffffff3"/>
        <w:spacing w:line="240" w:lineRule="auto"/>
        <w:ind w:firstLine="0"/>
        <w:rPr>
          <w:rFonts w:ascii="Times New Roman" w:hAnsi="Times New Roman"/>
          <w:color w:val="000000"/>
          <w:sz w:val="16"/>
          <w:szCs w:val="16"/>
          <w:lang w:eastAsia="en-US"/>
        </w:rPr>
      </w:pPr>
      <w:r w:rsidRPr="006A4679">
        <w:rPr>
          <w:rFonts w:ascii="Times New Roman" w:hAnsi="Times New Roman"/>
          <w:color w:val="000000"/>
          <w:sz w:val="16"/>
          <w:szCs w:val="16"/>
          <w:lang w:eastAsia="en-US"/>
        </w:rPr>
        <w:t>Для автоматизации измерений значений параметров потоков требуется установка специальных технических средств, работающих в автоматическом режиме детектирования и фиксации транспорта (д</w:t>
      </w:r>
      <w:r w:rsidRPr="006A4679">
        <w:rPr>
          <w:rFonts w:ascii="Times New Roman" w:hAnsi="Times New Roman"/>
          <w:color w:val="000000"/>
          <w:sz w:val="16"/>
          <w:szCs w:val="16"/>
          <w:lang w:eastAsia="en-US"/>
        </w:rPr>
        <w:t>е</w:t>
      </w:r>
      <w:r w:rsidRPr="006A4679">
        <w:rPr>
          <w:rFonts w:ascii="Times New Roman" w:hAnsi="Times New Roman"/>
          <w:color w:val="000000"/>
          <w:sz w:val="16"/>
          <w:szCs w:val="16"/>
          <w:lang w:eastAsia="en-US"/>
        </w:rPr>
        <w:t>текторы транспорта), имеющих функции фото- и/или видеозаписи и связи. Мероприятия по применению таких средств регламентируются ГОСТ Р 57145.</w:t>
      </w:r>
    </w:p>
    <w:p w:rsidR="00954CA5" w:rsidRPr="006A4679" w:rsidRDefault="00954CA5" w:rsidP="00954CA5">
      <w:pPr>
        <w:pStyle w:val="afffffffffffffff3"/>
        <w:spacing w:line="240" w:lineRule="auto"/>
        <w:ind w:firstLine="0"/>
        <w:rPr>
          <w:rFonts w:ascii="Times New Roman" w:hAnsi="Times New Roman"/>
          <w:sz w:val="16"/>
          <w:szCs w:val="16"/>
          <w:highlight w:val="darkCyan"/>
        </w:rPr>
      </w:pPr>
      <w:r w:rsidRPr="006A4679">
        <w:rPr>
          <w:rFonts w:ascii="Times New Roman" w:hAnsi="Times New Roman"/>
          <w:sz w:val="16"/>
          <w:szCs w:val="16"/>
        </w:rPr>
        <w:t>Анализ результатов моделирования на основе мониторинга при рассмотрении интенсивности транспортных и пешеходных потоков в разное время суток, минимального и прогнозируемого максимальн</w:t>
      </w:r>
      <w:r w:rsidRPr="006A4679">
        <w:rPr>
          <w:rFonts w:ascii="Times New Roman" w:hAnsi="Times New Roman"/>
          <w:sz w:val="16"/>
          <w:szCs w:val="16"/>
        </w:rPr>
        <w:t>о</w:t>
      </w:r>
      <w:r w:rsidRPr="006A4679">
        <w:rPr>
          <w:rFonts w:ascii="Times New Roman" w:hAnsi="Times New Roman"/>
          <w:sz w:val="16"/>
          <w:szCs w:val="16"/>
        </w:rPr>
        <w:t xml:space="preserve">го значения показывает, что увеличивается нагрузка на элементы УДС м.о. город Павловск, но проблемных территорий и проблемных значений интенсивности не наблюдается. </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91" w:name="_Toc183639577"/>
      <w:r w:rsidRPr="006A4679">
        <w:rPr>
          <w:rFonts w:ascii="Times New Roman" w:hAnsi="Times New Roman"/>
          <w:sz w:val="16"/>
          <w:szCs w:val="16"/>
        </w:rPr>
        <w:t>Совершенствование системы информационного обеспечения участников дорожного движения</w:t>
      </w:r>
      <w:bookmarkEnd w:id="91"/>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Совершенствование системы информационного обеспечения </w:t>
      </w:r>
      <w:r w:rsidRPr="006A4679">
        <w:rPr>
          <w:rFonts w:ascii="Times New Roman" w:hAnsi="Times New Roman" w:cs="Times New Roman"/>
          <w:sz w:val="16"/>
          <w:szCs w:val="16"/>
        </w:rPr>
        <w:br/>
        <w:t>участников дорожного движения с дислокацией дорожных знаков маршрутного ориентирования и дорожных знаков индивидуального проектирования в соответствии с действующими стандартами РФ (с проработкой эскизов) с указанием их конструкции на опоре</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xml:space="preserve">На территории м.о. город Павловскактуально построение эффективной системы маршрутного ориентирования и информирования участников дорожного движения.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Системы маршрутного ориентирования, транспортные информационные системы помогают сократить количество перепробегов, оптимизируя процесс использования УДС, и могут улучшить качество предоставляемых транспортных услуг для своих пользователей с точки зрения полноты, объективности и надежности информации. Низкая стоимость и простые требования к инфраструктуре позволяют довол</w:t>
      </w:r>
      <w:r w:rsidRPr="006A4679">
        <w:rPr>
          <w:sz w:val="16"/>
          <w:szCs w:val="16"/>
        </w:rPr>
        <w:t>ь</w:t>
      </w:r>
      <w:r w:rsidRPr="006A4679">
        <w:rPr>
          <w:sz w:val="16"/>
          <w:szCs w:val="16"/>
        </w:rPr>
        <w:t xml:space="preserve">но просто и быстро внедрять проектные решения. Преимущества грамотно спроектированных </w:t>
      </w:r>
      <w:r w:rsidRPr="006A4679">
        <w:rPr>
          <w:sz w:val="16"/>
          <w:szCs w:val="16"/>
        </w:rPr>
        <w:lastRenderedPageBreak/>
        <w:t>систем маршрутного ориентирования и транспортных информационных систем превращают их в равную альтерн</w:t>
      </w:r>
      <w:r w:rsidRPr="006A4679">
        <w:rPr>
          <w:sz w:val="16"/>
          <w:szCs w:val="16"/>
        </w:rPr>
        <w:t>а</w:t>
      </w:r>
      <w:r w:rsidRPr="006A4679">
        <w:rPr>
          <w:sz w:val="16"/>
          <w:szCs w:val="16"/>
        </w:rPr>
        <w:t xml:space="preserve">тиву традиционным решениям развития инфраструктуры в условиях ограниченного пространства и высокой стоимости схем.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Требуется переоценка и совершенствование систем информирования и ориентирования участников дорожного движения, в т. ч. схем и методов маршрутного ориентирования пешеходов и водителей, с разработкой решений, более полно отражающих оптимальные направл</w:t>
      </w:r>
      <w:r w:rsidRPr="006A4679">
        <w:rPr>
          <w:sz w:val="16"/>
          <w:szCs w:val="16"/>
        </w:rPr>
        <w:t>е</w:t>
      </w:r>
      <w:r w:rsidRPr="006A4679">
        <w:rPr>
          <w:sz w:val="16"/>
          <w:szCs w:val="16"/>
        </w:rPr>
        <w:t xml:space="preserve">ния движения к основным объектам тяготения и позволяющих устранить имеющиеся разрывы в информационных цепочках.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На электронной карте «IndorTrafficPlan»м.о. город Павловсквизуализируется дислокация дорожных знаков маршрутного ориентирования и индивидуального проектирования на соответствующем тем</w:t>
      </w:r>
      <w:r w:rsidRPr="006A4679">
        <w:rPr>
          <w:sz w:val="16"/>
          <w:szCs w:val="16"/>
        </w:rPr>
        <w:t>а</w:t>
      </w:r>
      <w:r w:rsidRPr="006A4679">
        <w:rPr>
          <w:sz w:val="16"/>
          <w:szCs w:val="16"/>
        </w:rPr>
        <w:t>тическом слое электронной карты с дорожными знаками в соответствии с действующими стандартами РФ (примерыпредставлены на рисунке35). Для каждого знака маршрутного ориентирования разрабатывается эскиз с указан</w:t>
      </w:r>
      <w:r w:rsidRPr="006A4679">
        <w:rPr>
          <w:sz w:val="16"/>
          <w:szCs w:val="16"/>
        </w:rPr>
        <w:t>и</w:t>
      </w:r>
      <w:r w:rsidRPr="006A4679">
        <w:rPr>
          <w:sz w:val="16"/>
          <w:szCs w:val="16"/>
        </w:rPr>
        <w:t xml:space="preserve">ем их конструкции на опоре. </w:t>
      </w:r>
    </w:p>
    <w:p w:rsidR="00954CA5" w:rsidRPr="006A4679" w:rsidRDefault="00954CA5" w:rsidP="00954CA5">
      <w:pPr>
        <w:widowControl w:val="0"/>
        <w:overflowPunct w:val="0"/>
        <w:autoSpaceDE w:val="0"/>
        <w:autoSpaceDN w:val="0"/>
        <w:adjustRightInd w:val="0"/>
        <w:jc w:val="center"/>
        <w:textAlignment w:val="baseline"/>
        <w:rPr>
          <w:sz w:val="16"/>
          <w:szCs w:val="16"/>
        </w:rPr>
      </w:pPr>
      <w:r w:rsidRPr="006A4679">
        <w:rPr>
          <w:noProof/>
          <w:sz w:val="16"/>
          <w:szCs w:val="16"/>
        </w:rPr>
        <w:lastRenderedPageBreak/>
        <w:drawing>
          <wp:inline distT="0" distB="0" distL="0" distR="0">
            <wp:extent cx="2880000" cy="1896393"/>
            <wp:effectExtent l="19050" t="0" r="0" b="0"/>
            <wp:docPr id="169466287"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2880000" cy="1896393"/>
                    </a:xfrm>
                    <a:prstGeom prst="rect">
                      <a:avLst/>
                    </a:prstGeom>
                  </pic:spPr>
                </pic:pic>
              </a:graphicData>
            </a:graphic>
          </wp:inline>
        </w:drawing>
      </w:r>
    </w:p>
    <w:p w:rsidR="00954CA5" w:rsidRPr="006A4679" w:rsidRDefault="00954CA5" w:rsidP="00954CA5">
      <w:pPr>
        <w:widowControl w:val="0"/>
        <w:tabs>
          <w:tab w:val="left" w:pos="0"/>
        </w:tabs>
        <w:jc w:val="center"/>
        <w:rPr>
          <w:rFonts w:eastAsia="Calibri"/>
          <w:sz w:val="16"/>
          <w:szCs w:val="16"/>
        </w:rPr>
      </w:pPr>
      <w:r w:rsidRPr="006A4679">
        <w:rPr>
          <w:sz w:val="16"/>
          <w:szCs w:val="16"/>
        </w:rPr>
        <w:t xml:space="preserve">Рисунок35.Дислокация </w:t>
      </w:r>
      <w:r w:rsidRPr="006A4679">
        <w:rPr>
          <w:rFonts w:eastAsia="Calibri"/>
          <w:sz w:val="16"/>
          <w:szCs w:val="16"/>
        </w:rPr>
        <w:t xml:space="preserve">дорожных знаков индивидуального </w:t>
      </w:r>
      <w:r w:rsidRPr="006A4679">
        <w:rPr>
          <w:rFonts w:eastAsia="Calibri"/>
          <w:sz w:val="16"/>
          <w:szCs w:val="16"/>
        </w:rPr>
        <w:br/>
        <w:t>проектирования: 6.10.1 «Указатель направлений»</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Все конкретные проектные решения и адресный перечень ключевых мест должны быть решены проектом ОДД в среде «IndorTrafficPlan» с учетом местных особенностей и условий ОДД. Рекомендуемая очередность реализации данных проектов предусматривает приоритет ключевых перекрестков и пересечений в г. Па</w:t>
      </w:r>
      <w:r w:rsidRPr="006A4679">
        <w:rPr>
          <w:sz w:val="16"/>
          <w:szCs w:val="16"/>
        </w:rPr>
        <w:t>в</w:t>
      </w:r>
      <w:r w:rsidRPr="006A4679">
        <w:rPr>
          <w:sz w:val="16"/>
          <w:szCs w:val="16"/>
        </w:rPr>
        <w:t>ловск.</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Планируемые места расположения знаков информационного обеспечения участников дорожного движения приведены в Томе 2.</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Федеральный закон № 196-ФЗ «О безопасности дорожного движения» определяет, что деятельность по организации дорожного дв</w:t>
      </w:r>
      <w:r w:rsidRPr="006A4679">
        <w:rPr>
          <w:sz w:val="16"/>
          <w:szCs w:val="16"/>
        </w:rPr>
        <w:t>и</w:t>
      </w:r>
      <w:r w:rsidRPr="006A4679">
        <w:rPr>
          <w:sz w:val="16"/>
          <w:szCs w:val="16"/>
        </w:rPr>
        <w:t>жения должна осуществляться на основе комплексного использования технических средств и конструкций, применение которых регламентировано действующими в РФ техническими регламент</w:t>
      </w:r>
      <w:r w:rsidRPr="006A4679">
        <w:rPr>
          <w:sz w:val="16"/>
          <w:szCs w:val="16"/>
        </w:rPr>
        <w:t>а</w:t>
      </w:r>
      <w:r w:rsidRPr="006A4679">
        <w:rPr>
          <w:sz w:val="16"/>
          <w:szCs w:val="16"/>
        </w:rPr>
        <w:t xml:space="preserve">ми и предусмотрено проектами и схемами организации дорожного движения.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Технический Регламент Таможенного Союза № ТР ТС 014/2011 «Безопасность автомобильных дорог» к требованиям безопасности к автомобильным дорогам и дорожным сооружениям на них при их эксплуатации относит мероприятия, направленные на создание безопасных условий перевозки грузов и пассажиров по а</w:t>
      </w:r>
      <w:r w:rsidRPr="006A4679">
        <w:rPr>
          <w:sz w:val="16"/>
          <w:szCs w:val="16"/>
        </w:rPr>
        <w:t>в</w:t>
      </w:r>
      <w:r w:rsidRPr="006A4679">
        <w:rPr>
          <w:sz w:val="16"/>
          <w:szCs w:val="16"/>
        </w:rPr>
        <w:t>тодорогам, в том числе, путем:</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xml:space="preserve">- организации дорожного движения с использованием технических средств;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своевременного информирования участников дорожного движения об изменениях в организации движ</w:t>
      </w:r>
      <w:r w:rsidRPr="006A4679">
        <w:rPr>
          <w:sz w:val="16"/>
          <w:szCs w:val="16"/>
        </w:rPr>
        <w:t>е</w:t>
      </w:r>
      <w:r w:rsidRPr="006A4679">
        <w:rPr>
          <w:sz w:val="16"/>
          <w:szCs w:val="16"/>
        </w:rPr>
        <w:t xml:space="preserve">ния.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Регламент устанавливает в качестве одного из основных требований безопасности для технических средств организации дорожного движения: местоположение соответствующих дорожных знаков должно обеспечивать своевременное информирование водителей транспор</w:t>
      </w:r>
      <w:r w:rsidRPr="006A4679">
        <w:rPr>
          <w:sz w:val="16"/>
          <w:szCs w:val="16"/>
        </w:rPr>
        <w:t>т</w:t>
      </w:r>
      <w:r w:rsidRPr="006A4679">
        <w:rPr>
          <w:sz w:val="16"/>
          <w:szCs w:val="16"/>
        </w:rPr>
        <w:t>ных средств и пешеходов об изменениях дорожных условий и допустимых режимах движения.</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ГОСТ Р 50597-2017 «Автомобильные дороги и улицы. Требования к эксплуатационному состоянию, допустимому по условиям обе</w:t>
      </w:r>
      <w:r w:rsidRPr="006A4679">
        <w:rPr>
          <w:sz w:val="16"/>
          <w:szCs w:val="16"/>
        </w:rPr>
        <w:t>с</w:t>
      </w:r>
      <w:r w:rsidRPr="006A4679">
        <w:rPr>
          <w:sz w:val="16"/>
          <w:szCs w:val="16"/>
        </w:rPr>
        <w:t>печения безопасности дорожного движения» в разделе 6 «Требования к элеме</w:t>
      </w:r>
      <w:r w:rsidRPr="006A4679">
        <w:rPr>
          <w:sz w:val="16"/>
          <w:szCs w:val="16"/>
        </w:rPr>
        <w:t>н</w:t>
      </w:r>
      <w:r w:rsidRPr="006A4679">
        <w:rPr>
          <w:sz w:val="16"/>
          <w:szCs w:val="16"/>
        </w:rPr>
        <w:t xml:space="preserve">там обустройства» в части дорожных знаков устанавливает, что автомобильные дороги, а также улицы и дороги городов и других населенных пунктов должны быть оборудованы дорожными знаками в соответствии с утвержденной в установленном порядке дислокацией.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xml:space="preserve">Дорожные знаки должны быть изготовлены по ГОСТ Р </w:t>
      </w:r>
      <w:r w:rsidRPr="006A4679">
        <w:rPr>
          <w:sz w:val="16"/>
          <w:szCs w:val="16"/>
        </w:rPr>
        <w:lastRenderedPageBreak/>
        <w:t>52290-2004 «Технические средства организации дорожного движения. Знаки дорожные. Общие технические требования», и размещены по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Принципы размещ</w:t>
      </w:r>
      <w:r w:rsidRPr="006A4679">
        <w:rPr>
          <w:sz w:val="16"/>
          <w:szCs w:val="16"/>
        </w:rPr>
        <w:t>е</w:t>
      </w:r>
      <w:r w:rsidRPr="006A4679">
        <w:rPr>
          <w:sz w:val="16"/>
          <w:szCs w:val="16"/>
        </w:rPr>
        <w:t>ния знаков маршрутного ориентирования определяются согласно категориям дорог и улиц населенных пунктов. Необходимость дифференцир</w:t>
      </w:r>
      <w:r w:rsidRPr="006A4679">
        <w:rPr>
          <w:sz w:val="16"/>
          <w:szCs w:val="16"/>
        </w:rPr>
        <w:t>о</w:t>
      </w:r>
      <w:r w:rsidRPr="006A4679">
        <w:rPr>
          <w:sz w:val="16"/>
          <w:szCs w:val="16"/>
        </w:rPr>
        <w:t>ванного подхода к информационному обеспечению на улично-дорожной сети, исходя из категории, диктуется особенностями планировочных условий прохождения дорог и улиц, а также интенсивностью тран</w:t>
      </w:r>
      <w:r w:rsidRPr="006A4679">
        <w:rPr>
          <w:sz w:val="16"/>
          <w:szCs w:val="16"/>
        </w:rPr>
        <w:t>с</w:t>
      </w:r>
      <w:r w:rsidRPr="006A4679">
        <w:rPr>
          <w:sz w:val="16"/>
          <w:szCs w:val="16"/>
        </w:rPr>
        <w:t xml:space="preserve">портных потоков.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Одним из основных требований к знакам маршрутного ориентирования</w:t>
      </w:r>
      <w:r w:rsidRPr="006A4679">
        <w:rPr>
          <w:sz w:val="16"/>
          <w:szCs w:val="16"/>
        </w:rPr>
        <w:br/>
        <w:t>является необходимость и достаточность сообщаемых ими сведений, так как их недостаточность влечет за собой ошибки в выборе маршрутов движения, а избыточность – к лишним экономическим затратам и информ</w:t>
      </w:r>
      <w:r w:rsidRPr="006A4679">
        <w:rPr>
          <w:sz w:val="16"/>
          <w:szCs w:val="16"/>
        </w:rPr>
        <w:t>а</w:t>
      </w:r>
      <w:r w:rsidRPr="006A4679">
        <w:rPr>
          <w:sz w:val="16"/>
          <w:szCs w:val="16"/>
        </w:rPr>
        <w:t>ционной перегрузке.</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xml:space="preserve">Информационное обеспечение охватывает направления и </w:t>
      </w:r>
      <w:r w:rsidRPr="006A4679">
        <w:rPr>
          <w:sz w:val="16"/>
          <w:szCs w:val="16"/>
        </w:rPr>
        <w:lastRenderedPageBreak/>
        <w:t>объекты всех уровней. Состав дорожной информации на знаках маршру</w:t>
      </w:r>
      <w:r w:rsidRPr="006A4679">
        <w:rPr>
          <w:sz w:val="16"/>
          <w:szCs w:val="16"/>
        </w:rPr>
        <w:t>т</w:t>
      </w:r>
      <w:r w:rsidRPr="006A4679">
        <w:rPr>
          <w:sz w:val="16"/>
          <w:szCs w:val="16"/>
        </w:rPr>
        <w:t>ного ориентирования определяется соответственно типу направления в целом, типу рассматриваемого пересечения и типу знака маршрутного ориентирования. Информация, размещаемая на зн</w:t>
      </w:r>
      <w:r w:rsidRPr="006A4679">
        <w:rPr>
          <w:sz w:val="16"/>
          <w:szCs w:val="16"/>
        </w:rPr>
        <w:t>а</w:t>
      </w:r>
      <w:r w:rsidRPr="006A4679">
        <w:rPr>
          <w:sz w:val="16"/>
          <w:szCs w:val="16"/>
        </w:rPr>
        <w:t>ках маршрутного ориентирования, должна иметь два иерархических уровня:</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- 1 уровень – предоставляет информацию о направлениях федерального и регионального значения, для транзитного движения тран</w:t>
      </w:r>
      <w:r w:rsidRPr="006A4679">
        <w:rPr>
          <w:sz w:val="16"/>
          <w:szCs w:val="16"/>
        </w:rPr>
        <w:t>с</w:t>
      </w:r>
      <w:r w:rsidRPr="006A4679">
        <w:rPr>
          <w:sz w:val="16"/>
          <w:szCs w:val="16"/>
        </w:rPr>
        <w:t>порта;</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- 2 уровень – о направлениях местного значения.</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УДС МО город Павловскнедостаточно оснащена дорожными информационными знаками, поэтому требуются мероприятия по их установке.Мероприятия предусматриваются ПОДДом. В таблице 24 обозначена необходимость расстановки знаков 6.9.1 и 6.10.1 в городе Павловск. Дислокация на электронной карте предста</w:t>
      </w:r>
      <w:r w:rsidRPr="006A4679">
        <w:rPr>
          <w:sz w:val="16"/>
          <w:szCs w:val="16"/>
        </w:rPr>
        <w:t>в</w:t>
      </w:r>
      <w:r w:rsidRPr="006A4679">
        <w:rPr>
          <w:sz w:val="16"/>
          <w:szCs w:val="16"/>
        </w:rPr>
        <w:t>лена на рисунках 36-39.</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noProof/>
          <w:sz w:val="16"/>
          <w:szCs w:val="16"/>
        </w:rPr>
        <w:drawing>
          <wp:inline distT="0" distB="0" distL="0" distR="0">
            <wp:extent cx="2880000" cy="1652877"/>
            <wp:effectExtent l="19050" t="0" r="0" b="0"/>
            <wp:docPr id="169466288"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2880000" cy="1652877"/>
                    </a:xfrm>
                    <a:prstGeom prst="rect">
                      <a:avLst/>
                    </a:prstGeom>
                  </pic:spPr>
                </pic:pic>
              </a:graphicData>
            </a:graphic>
          </wp:inline>
        </w:drawing>
      </w:r>
    </w:p>
    <w:p w:rsidR="00954CA5" w:rsidRPr="006A4679" w:rsidRDefault="00954CA5" w:rsidP="00954CA5">
      <w:pPr>
        <w:widowControl w:val="0"/>
        <w:overflowPunct w:val="0"/>
        <w:autoSpaceDE w:val="0"/>
        <w:autoSpaceDN w:val="0"/>
        <w:adjustRightInd w:val="0"/>
        <w:jc w:val="center"/>
        <w:textAlignment w:val="baseline"/>
        <w:rPr>
          <w:sz w:val="16"/>
          <w:szCs w:val="16"/>
        </w:rPr>
      </w:pPr>
      <w:r w:rsidRPr="006A4679">
        <w:rPr>
          <w:sz w:val="16"/>
          <w:szCs w:val="16"/>
        </w:rPr>
        <w:t>Рисунок36. Дислокация дорожного знака 6.10.1 в городе ПавловскВоронежской области на ул. Застрожного</w:t>
      </w:r>
    </w:p>
    <w:p w:rsidR="00954CA5" w:rsidRPr="006A4679" w:rsidRDefault="00954CA5" w:rsidP="00954CA5">
      <w:pPr>
        <w:widowControl w:val="0"/>
        <w:overflowPunct w:val="0"/>
        <w:autoSpaceDE w:val="0"/>
        <w:autoSpaceDN w:val="0"/>
        <w:adjustRightInd w:val="0"/>
        <w:jc w:val="center"/>
        <w:textAlignment w:val="baseline"/>
        <w:rPr>
          <w:sz w:val="16"/>
          <w:szCs w:val="16"/>
        </w:rPr>
      </w:pPr>
      <w:r w:rsidRPr="006A4679">
        <w:rPr>
          <w:noProof/>
          <w:sz w:val="16"/>
          <w:szCs w:val="16"/>
        </w:rPr>
        <w:drawing>
          <wp:inline distT="0" distB="0" distL="0" distR="0">
            <wp:extent cx="2880000" cy="1480959"/>
            <wp:effectExtent l="19050" t="0" r="0" b="0"/>
            <wp:docPr id="169466289"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2880000" cy="1480959"/>
                    </a:xfrm>
                    <a:prstGeom prst="rect">
                      <a:avLst/>
                    </a:prstGeom>
                  </pic:spPr>
                </pic:pic>
              </a:graphicData>
            </a:graphic>
          </wp:inline>
        </w:drawing>
      </w:r>
    </w:p>
    <w:p w:rsidR="00954CA5" w:rsidRPr="006A4679" w:rsidRDefault="00954CA5" w:rsidP="00954CA5">
      <w:pPr>
        <w:widowControl w:val="0"/>
        <w:overflowPunct w:val="0"/>
        <w:autoSpaceDE w:val="0"/>
        <w:autoSpaceDN w:val="0"/>
        <w:adjustRightInd w:val="0"/>
        <w:jc w:val="center"/>
        <w:textAlignment w:val="baseline"/>
        <w:rPr>
          <w:sz w:val="16"/>
          <w:szCs w:val="16"/>
        </w:rPr>
      </w:pPr>
      <w:r w:rsidRPr="006A4679">
        <w:rPr>
          <w:sz w:val="16"/>
          <w:szCs w:val="16"/>
        </w:rPr>
        <w:t>Рисунок37. Дислокация дорожного знака 6.10.1 в городе ПавловскВоронежской области на ул. Калачеевская</w:t>
      </w:r>
    </w:p>
    <w:p w:rsidR="00954CA5" w:rsidRPr="006A4679" w:rsidRDefault="00954CA5" w:rsidP="00954CA5">
      <w:pPr>
        <w:widowControl w:val="0"/>
        <w:overflowPunct w:val="0"/>
        <w:autoSpaceDE w:val="0"/>
        <w:autoSpaceDN w:val="0"/>
        <w:adjustRightInd w:val="0"/>
        <w:jc w:val="center"/>
        <w:textAlignment w:val="baseline"/>
        <w:rPr>
          <w:sz w:val="16"/>
          <w:szCs w:val="16"/>
        </w:rPr>
      </w:pPr>
      <w:r w:rsidRPr="006A4679">
        <w:rPr>
          <w:noProof/>
          <w:sz w:val="16"/>
          <w:szCs w:val="16"/>
        </w:rPr>
        <w:drawing>
          <wp:inline distT="0" distB="0" distL="0" distR="0">
            <wp:extent cx="2880000" cy="1567429"/>
            <wp:effectExtent l="19050" t="0" r="0" b="0"/>
            <wp:docPr id="169466290"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2880000" cy="1567429"/>
                    </a:xfrm>
                    <a:prstGeom prst="rect">
                      <a:avLst/>
                    </a:prstGeom>
                  </pic:spPr>
                </pic:pic>
              </a:graphicData>
            </a:graphic>
          </wp:inline>
        </w:drawing>
      </w:r>
    </w:p>
    <w:p w:rsidR="00954CA5" w:rsidRPr="006A4679" w:rsidRDefault="00954CA5" w:rsidP="00954CA5">
      <w:pPr>
        <w:widowControl w:val="0"/>
        <w:overflowPunct w:val="0"/>
        <w:autoSpaceDE w:val="0"/>
        <w:autoSpaceDN w:val="0"/>
        <w:adjustRightInd w:val="0"/>
        <w:jc w:val="center"/>
        <w:textAlignment w:val="baseline"/>
        <w:rPr>
          <w:sz w:val="16"/>
          <w:szCs w:val="16"/>
        </w:rPr>
      </w:pPr>
      <w:r w:rsidRPr="006A4679">
        <w:rPr>
          <w:sz w:val="16"/>
          <w:szCs w:val="16"/>
        </w:rPr>
        <w:t>Рисунок38. Дислокация дорожного знака 6.10.1 в городе ПавловскВоронежской области на ул. Карла Маркса</w:t>
      </w:r>
    </w:p>
    <w:p w:rsidR="00954CA5" w:rsidRPr="006A4679" w:rsidRDefault="00954CA5" w:rsidP="00954CA5">
      <w:pPr>
        <w:widowControl w:val="0"/>
        <w:overflowPunct w:val="0"/>
        <w:autoSpaceDE w:val="0"/>
        <w:autoSpaceDN w:val="0"/>
        <w:adjustRightInd w:val="0"/>
        <w:jc w:val="center"/>
        <w:textAlignment w:val="baseline"/>
        <w:rPr>
          <w:sz w:val="16"/>
          <w:szCs w:val="16"/>
        </w:rPr>
      </w:pPr>
      <w:r w:rsidRPr="006A4679">
        <w:rPr>
          <w:noProof/>
          <w:sz w:val="16"/>
          <w:szCs w:val="16"/>
        </w:rPr>
        <w:drawing>
          <wp:inline distT="0" distB="0" distL="0" distR="0">
            <wp:extent cx="2880000" cy="1528389"/>
            <wp:effectExtent l="19050" t="0" r="0" b="0"/>
            <wp:docPr id="169466291"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2880000" cy="1528389"/>
                    </a:xfrm>
                    <a:prstGeom prst="rect">
                      <a:avLst/>
                    </a:prstGeom>
                  </pic:spPr>
                </pic:pic>
              </a:graphicData>
            </a:graphic>
          </wp:inline>
        </w:drawing>
      </w:r>
    </w:p>
    <w:p w:rsidR="00954CA5" w:rsidRPr="006A4679" w:rsidRDefault="00954CA5" w:rsidP="00954CA5">
      <w:pPr>
        <w:widowControl w:val="0"/>
        <w:overflowPunct w:val="0"/>
        <w:autoSpaceDE w:val="0"/>
        <w:autoSpaceDN w:val="0"/>
        <w:adjustRightInd w:val="0"/>
        <w:jc w:val="center"/>
        <w:textAlignment w:val="baseline"/>
        <w:rPr>
          <w:sz w:val="16"/>
          <w:szCs w:val="16"/>
        </w:rPr>
      </w:pPr>
      <w:r w:rsidRPr="006A4679">
        <w:rPr>
          <w:sz w:val="16"/>
          <w:szCs w:val="16"/>
        </w:rPr>
        <w:t>Рисунок39. Дислокация дорожного знака 6.10.1 в городе ПавловскВоронежской области на ул. Колхозная</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xml:space="preserve">С целью повышения уровня информированности граждан предлагается развитие на официальном сайте МО город Павловск </w:t>
      </w:r>
      <w:r w:rsidRPr="006A4679">
        <w:rPr>
          <w:sz w:val="16"/>
          <w:szCs w:val="16"/>
        </w:rPr>
        <w:lastRenderedPageBreak/>
        <w:t>раздела, посвященного транспорту и дорогам.</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92" w:name="_Toc183639578"/>
      <w:r w:rsidRPr="006A4679">
        <w:rPr>
          <w:rFonts w:ascii="Times New Roman" w:hAnsi="Times New Roman"/>
          <w:sz w:val="16"/>
          <w:szCs w:val="16"/>
        </w:rPr>
        <w:t>Организация пропуска транзитных транспортных потоков</w:t>
      </w:r>
      <w:bookmarkEnd w:id="92"/>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Организация пропуска транзитных транспортных потоков с дислокацией соответствующих дорожных знаков </w:t>
      </w:r>
      <w:r w:rsidRPr="006A4679">
        <w:rPr>
          <w:rFonts w:ascii="Times New Roman" w:hAnsi="Times New Roman" w:cs="Times New Roman"/>
          <w:sz w:val="16"/>
          <w:szCs w:val="16"/>
        </w:rPr>
        <w:br/>
        <w:t>на тематических слоях электронной карты с дорожными знаками в соответствии с действующими стандартами РФ</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 xml:space="preserve">По территории городского округа проходит автомобильная дорога феде-рального значения М-4 «Дон» Москва - Воронеж - Ростов-на-Дону - Краснодар - Новороссийск. </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Въезд в город Павловскограничен дорожными знаками 3.4 «Движение грузовых автомобилей запрещено».</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Таким образом, дополнительных мероприятий по организации пропуска транзитных потоков транспорта на территории м.о. город Павловск в рамках КСОДД не предусматривается.</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93" w:name="_Toc183639579"/>
      <w:r w:rsidRPr="006A4679">
        <w:rPr>
          <w:rFonts w:ascii="Times New Roman" w:hAnsi="Times New Roman"/>
          <w:sz w:val="16"/>
          <w:szCs w:val="16"/>
        </w:rPr>
        <w:t>Организация пропуска грузовых транспортных средств</w:t>
      </w:r>
      <w:bookmarkEnd w:id="93"/>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Организация пропуска грузовых транспортных средств, включая предложения по организации движения транспортных средств, осуществляющих перевозку опасных, крупногабаритных и тяжеловесных грузов, а также по допустимым весогабаритным параметрам таких средств с дислокацией соответствующих дорожных знаков на тематических слоях электронной карты с дорожными знаками в соответствии с действующими стандартами РA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Целями и задачами мероприятий по организации движения грузового транспорта на территории м.о. город Павловскявляется обеспечение защиты жителей, проживающих в районах, наиболее чувств</w:t>
      </w:r>
      <w:r w:rsidRPr="006A4679">
        <w:rPr>
          <w:rFonts w:ascii="Times New Roman" w:hAnsi="Times New Roman"/>
          <w:sz w:val="16"/>
          <w:szCs w:val="16"/>
        </w:rPr>
        <w:t>и</w:t>
      </w:r>
      <w:r w:rsidRPr="006A4679">
        <w:rPr>
          <w:rFonts w:ascii="Times New Roman" w:hAnsi="Times New Roman"/>
          <w:sz w:val="16"/>
          <w:szCs w:val="16"/>
        </w:rPr>
        <w:t>тельных к экологическому загрязнению и сверхнормативному шумовому воздействию, обеспечение безопасности движ</w:t>
      </w:r>
      <w:r w:rsidRPr="006A4679">
        <w:rPr>
          <w:rFonts w:ascii="Times New Roman" w:hAnsi="Times New Roman"/>
          <w:sz w:val="16"/>
          <w:szCs w:val="16"/>
        </w:rPr>
        <w:t>е</w:t>
      </w:r>
      <w:r w:rsidRPr="006A4679">
        <w:rPr>
          <w:rFonts w:ascii="Times New Roman" w:hAnsi="Times New Roman"/>
          <w:sz w:val="16"/>
          <w:szCs w:val="16"/>
        </w:rPr>
        <w:t xml:space="preserve">ния всех участников, а также упорядочивание грузовой логистики.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Отдельно проработана тематика дислокации дорожных знаков ограничения на перевозку тяжеловесных и крупногабаритных грузов.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ходе проведенного обследования в м.о. город Павловск</w:t>
      </w:r>
      <w:r w:rsidRPr="006A4679">
        <w:rPr>
          <w:rFonts w:ascii="Times New Roman" w:hAnsi="Times New Roman"/>
          <w:sz w:val="16"/>
          <w:szCs w:val="16"/>
          <w:lang w:eastAsia="en-US"/>
        </w:rPr>
        <w:t>Воронежской области не установлена необходимость в реализации дополнительных мероприятий по организации пропуска грузовых</w:t>
      </w:r>
      <w:r w:rsidRPr="006A4679">
        <w:rPr>
          <w:rFonts w:ascii="Times New Roman" w:hAnsi="Times New Roman"/>
          <w:sz w:val="16"/>
          <w:szCs w:val="16"/>
        </w:rPr>
        <w:t xml:space="preserve"> ТС, вкл</w:t>
      </w:r>
      <w:r w:rsidRPr="006A4679">
        <w:rPr>
          <w:rFonts w:ascii="Times New Roman" w:hAnsi="Times New Roman"/>
          <w:sz w:val="16"/>
          <w:szCs w:val="16"/>
        </w:rPr>
        <w:t>ю</w:t>
      </w:r>
      <w:r w:rsidRPr="006A4679">
        <w:rPr>
          <w:rFonts w:ascii="Times New Roman" w:hAnsi="Times New Roman"/>
          <w:sz w:val="16"/>
          <w:szCs w:val="16"/>
        </w:rPr>
        <w:t>чая грузовых автомобилей, занятых на перевозке опасных, крупногабаритных и тяжеловесных грузов. Сложившаяся система организации движения грузовых ТС рассматриваемых категорий удовлетворяет имеющимся потребностям и требованиям.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Мероприятия по организации движения грузового транспорта на территории м.о. город Павловскна среднесрочную и долгосрочную перспективу отображены в томах проектов организации дорожного движения и в соответствующих томах ведомостей дорожных знаков. Визуализация комплексной схемы организации дорожного движения: улиц и дорог с движением грузового транспорта, с дислокацией соответствующих технич</w:t>
      </w:r>
      <w:r w:rsidRPr="006A4679">
        <w:rPr>
          <w:rFonts w:ascii="Times New Roman" w:hAnsi="Times New Roman"/>
          <w:sz w:val="16"/>
          <w:szCs w:val="16"/>
        </w:rPr>
        <w:t>е</w:t>
      </w:r>
      <w:r w:rsidRPr="006A4679">
        <w:rPr>
          <w:rFonts w:ascii="Times New Roman" w:hAnsi="Times New Roman"/>
          <w:sz w:val="16"/>
          <w:szCs w:val="16"/>
        </w:rPr>
        <w:t>ских средств организации дорожного движения.</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94" w:name="_Toc183639580"/>
      <w:r w:rsidRPr="006A4679">
        <w:rPr>
          <w:rFonts w:ascii="Times New Roman" w:hAnsi="Times New Roman"/>
          <w:sz w:val="16"/>
          <w:szCs w:val="16"/>
        </w:rPr>
        <w:t>Скоростной режим движения транспортных средств</w:t>
      </w:r>
      <w:bookmarkEnd w:id="94"/>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Скоростной режим движения транспортных средств на отдельных участках дорог или в различных зонах с дислокацией соответствующих дорожных знаков </w:t>
      </w:r>
      <w:r w:rsidRPr="006A4679">
        <w:rPr>
          <w:rFonts w:ascii="Times New Roman" w:hAnsi="Times New Roman" w:cs="Times New Roman"/>
          <w:sz w:val="16"/>
          <w:szCs w:val="16"/>
        </w:rPr>
        <w:br/>
        <w:t>на тематических слоях электронной карты с дорожными знаками в соответствии с действующими стандартами РФ</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м.о. город ПавловскВоронежской области существуют участки территорий, движение на которых основано на Правилах дорожного движения и существующей или планируемой организации доро</w:t>
      </w:r>
      <w:r w:rsidRPr="006A4679">
        <w:rPr>
          <w:rFonts w:ascii="Times New Roman" w:hAnsi="Times New Roman"/>
          <w:sz w:val="16"/>
          <w:szCs w:val="16"/>
        </w:rPr>
        <w:t>ж</w:t>
      </w:r>
      <w:r w:rsidRPr="006A4679">
        <w:rPr>
          <w:rFonts w:ascii="Times New Roman" w:hAnsi="Times New Roman"/>
          <w:sz w:val="16"/>
          <w:szCs w:val="16"/>
        </w:rPr>
        <w:t>ного движения. Для физического устранения дорожных конфликтов ценным является улучшение инфраструктуры, предназначенной для управления скоростью и влияющей на поведение участников дорожного движения. В этой связи обстоятельствами введение дополнительных ограничений по скоростному режиму на отдельных участках или в различных зонах в м.о. город Павловскбез проведения мероприятий р</w:t>
      </w:r>
      <w:r w:rsidRPr="006A4679">
        <w:rPr>
          <w:rFonts w:ascii="Times New Roman" w:hAnsi="Times New Roman"/>
          <w:sz w:val="16"/>
          <w:szCs w:val="16"/>
        </w:rPr>
        <w:t>е</w:t>
      </w:r>
      <w:r w:rsidRPr="006A4679">
        <w:rPr>
          <w:rFonts w:ascii="Times New Roman" w:hAnsi="Times New Roman"/>
          <w:sz w:val="16"/>
          <w:szCs w:val="16"/>
        </w:rPr>
        <w:t>конструкции УДС и ее соответствующего обустройства ТСОДД представляется нецелесообразным. Поэтому актуально предусмотреть использ</w:t>
      </w:r>
      <w:r w:rsidRPr="006A4679">
        <w:rPr>
          <w:rFonts w:ascii="Times New Roman" w:hAnsi="Times New Roman"/>
          <w:sz w:val="16"/>
          <w:szCs w:val="16"/>
        </w:rPr>
        <w:t>о</w:t>
      </w:r>
      <w:r w:rsidRPr="006A4679">
        <w:rPr>
          <w:rFonts w:ascii="Times New Roman" w:hAnsi="Times New Roman"/>
          <w:sz w:val="16"/>
          <w:szCs w:val="16"/>
        </w:rPr>
        <w:t xml:space="preserve">вание малозатратных мер в условиях финансовых ограничений, позволяющих снижать риски аварийности на опасных участках.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Физическое регулирование скорости при реконструкции УДС в м.о. город Павловскдолжно включать в себя меры: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устройство искусственных неровностей;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устройство возвышенного пешеходного перехода;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устройство участков дороги (пешеходных переходов, </w:t>
      </w:r>
      <w:r w:rsidRPr="006A4679">
        <w:rPr>
          <w:rFonts w:ascii="Times New Roman" w:hAnsi="Times New Roman" w:cs="Times New Roman"/>
          <w:sz w:val="16"/>
          <w:szCs w:val="16"/>
        </w:rPr>
        <w:lastRenderedPageBreak/>
        <w:t>зон остановок маршрутного транспорта) с ра</w:t>
      </w:r>
      <w:r w:rsidRPr="006A4679">
        <w:rPr>
          <w:rFonts w:ascii="Times New Roman" w:hAnsi="Times New Roman" w:cs="Times New Roman"/>
          <w:sz w:val="16"/>
          <w:szCs w:val="16"/>
        </w:rPr>
        <w:t>з</w:t>
      </w:r>
      <w:r w:rsidRPr="006A4679">
        <w:rPr>
          <w:rFonts w:ascii="Times New Roman" w:hAnsi="Times New Roman" w:cs="Times New Roman"/>
          <w:sz w:val="16"/>
          <w:szCs w:val="16"/>
        </w:rPr>
        <w:t xml:space="preserve">ным типом и цветом дорожного покрытия;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канализирование движения (разделение потоков автомобилей, резервирование избыточной ширины проезжей части, выделение пешеходных путей и др.);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ограничение доступа ТС к пешеходным пространствам;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введение зональных ограничений (организация пешеходных зон, жилых зон, школьных зон).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Ограничения скоростного режимадвижения транспортных средств на отдельных участках улично-дорожной сети или в различных зонах выполнено с визуализацией дислокации соответствующих д</w:t>
      </w:r>
      <w:r w:rsidRPr="006A4679">
        <w:rPr>
          <w:rFonts w:ascii="Times New Roman" w:hAnsi="Times New Roman"/>
          <w:sz w:val="16"/>
          <w:szCs w:val="16"/>
        </w:rPr>
        <w:t>о</w:t>
      </w:r>
      <w:r w:rsidRPr="006A4679">
        <w:rPr>
          <w:rFonts w:ascii="Times New Roman" w:hAnsi="Times New Roman"/>
          <w:sz w:val="16"/>
          <w:szCs w:val="16"/>
        </w:rPr>
        <w:t>рожных знаков на тематических слоях электронной карты. Знаки 3.24 «Ограничение максимальной скорости» прим</w:t>
      </w:r>
      <w:r w:rsidRPr="006A4679">
        <w:rPr>
          <w:rFonts w:ascii="Times New Roman" w:hAnsi="Times New Roman"/>
          <w:sz w:val="16"/>
          <w:szCs w:val="16"/>
        </w:rPr>
        <w:t>е</w:t>
      </w:r>
      <w:r w:rsidRPr="006A4679">
        <w:rPr>
          <w:rFonts w:ascii="Times New Roman" w:hAnsi="Times New Roman"/>
          <w:sz w:val="16"/>
          <w:szCs w:val="16"/>
        </w:rPr>
        <w:t>няются для запрещения движения всех транспортных средств со скоростью выше указанной на знаке при н</w:t>
      </w:r>
      <w:r w:rsidRPr="006A4679">
        <w:rPr>
          <w:rFonts w:ascii="Times New Roman" w:hAnsi="Times New Roman"/>
          <w:sz w:val="16"/>
          <w:szCs w:val="16"/>
        </w:rPr>
        <w:t>е</w:t>
      </w:r>
      <w:r w:rsidRPr="006A4679">
        <w:rPr>
          <w:rFonts w:ascii="Times New Roman" w:hAnsi="Times New Roman"/>
          <w:sz w:val="16"/>
          <w:szCs w:val="16"/>
        </w:rPr>
        <w:t>обходимости введения участок улично-дорожной сети иной максимальной скорости, чем на предшествующем участке.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ограничении скорости движения на опасных участках дороги (крутые повороты, необеспеченная видимость встречного автомобиля, сужение дороги и т.п.) зона действия знака должна соответств</w:t>
      </w:r>
      <w:r w:rsidRPr="006A4679">
        <w:rPr>
          <w:rFonts w:ascii="Times New Roman" w:hAnsi="Times New Roman"/>
          <w:sz w:val="16"/>
          <w:szCs w:val="16"/>
        </w:rPr>
        <w:t>о</w:t>
      </w:r>
      <w:r w:rsidRPr="006A4679">
        <w:rPr>
          <w:rFonts w:ascii="Times New Roman" w:hAnsi="Times New Roman"/>
          <w:sz w:val="16"/>
          <w:szCs w:val="16"/>
        </w:rPr>
        <w:t>вать протяженности опасного участка.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Если на данном участке устанавливают максимальную скорость, отличающуюся от максимальной скорости движения на предшествующем участке на 20 км/ч и более, применяют ступенчатое огранич</w:t>
      </w:r>
      <w:r w:rsidRPr="006A4679">
        <w:rPr>
          <w:rFonts w:ascii="Times New Roman" w:hAnsi="Times New Roman"/>
          <w:sz w:val="16"/>
          <w:szCs w:val="16"/>
        </w:rPr>
        <w:t>е</w:t>
      </w:r>
      <w:r w:rsidRPr="006A4679">
        <w:rPr>
          <w:rFonts w:ascii="Times New Roman" w:hAnsi="Times New Roman"/>
          <w:sz w:val="16"/>
          <w:szCs w:val="16"/>
        </w:rPr>
        <w:t>ние скорости с шагом не более 20 км/ч путем последовательной уст</w:t>
      </w:r>
      <w:r w:rsidRPr="006A4679">
        <w:rPr>
          <w:rFonts w:ascii="Times New Roman" w:hAnsi="Times New Roman"/>
          <w:sz w:val="16"/>
          <w:szCs w:val="16"/>
        </w:rPr>
        <w:t>а</w:t>
      </w:r>
      <w:r w:rsidRPr="006A4679">
        <w:rPr>
          <w:rFonts w:ascii="Times New Roman" w:hAnsi="Times New Roman"/>
          <w:sz w:val="16"/>
          <w:szCs w:val="16"/>
        </w:rPr>
        <w:t>новки знаков 3.24 на расстоянии 100-150 м друг от друга.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Знак 3.24 с табличкой 8.2.1 перед искусственной неровностью устанавливают совместно с знаком 5.20 на одной опоре. Значение ск</w:t>
      </w:r>
      <w:r w:rsidRPr="006A4679">
        <w:rPr>
          <w:rFonts w:ascii="Times New Roman" w:hAnsi="Times New Roman"/>
          <w:sz w:val="16"/>
          <w:szCs w:val="16"/>
        </w:rPr>
        <w:t>о</w:t>
      </w:r>
      <w:r w:rsidRPr="006A4679">
        <w:rPr>
          <w:rFonts w:ascii="Times New Roman" w:hAnsi="Times New Roman"/>
          <w:sz w:val="16"/>
          <w:szCs w:val="16"/>
        </w:rPr>
        <w:t>рости, указываемое на знаке, соответствует конструкции неровности. Дислокация дорожных знаков 3.24 «Ограничение максимальной скорости» дублируется соответствующей д</w:t>
      </w:r>
      <w:r w:rsidRPr="006A4679">
        <w:rPr>
          <w:rFonts w:ascii="Times New Roman" w:hAnsi="Times New Roman"/>
          <w:sz w:val="16"/>
          <w:szCs w:val="16"/>
        </w:rPr>
        <w:t>о</w:t>
      </w:r>
      <w:r w:rsidRPr="006A4679">
        <w:rPr>
          <w:rFonts w:ascii="Times New Roman" w:hAnsi="Times New Roman"/>
          <w:sz w:val="16"/>
          <w:szCs w:val="16"/>
        </w:rPr>
        <w:t>рожной разметкой.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Оптимизация скоростных режимов на УДС и принудительное обеспечение соблюдения</w:t>
      </w:r>
      <w:r w:rsidRPr="006A4679">
        <w:rPr>
          <w:rStyle w:val="afffffffffffffffff7"/>
          <w:rFonts w:ascii="Times New Roman" w:hAnsi="Times New Roman"/>
          <w:sz w:val="16"/>
          <w:szCs w:val="16"/>
        </w:rPr>
        <w:t xml:space="preserve"> ограничений скорости, соответствующих типам дорог и их функциям</w:t>
      </w:r>
      <w:r w:rsidRPr="006A4679">
        <w:rPr>
          <w:rFonts w:ascii="Times New Roman" w:hAnsi="Times New Roman"/>
          <w:sz w:val="16"/>
          <w:szCs w:val="16"/>
        </w:rPr>
        <w:t>, может дать немедленное повышение БДД, как в плане сокращения количества ДТП, так и в плане снижения тяжести травм. На территории м.о. город Павловсквос</w:t>
      </w:r>
      <w:r w:rsidRPr="006A4679">
        <w:rPr>
          <w:rFonts w:ascii="Times New Roman" w:hAnsi="Times New Roman"/>
          <w:sz w:val="16"/>
          <w:szCs w:val="16"/>
        </w:rPr>
        <w:t>т</w:t>
      </w:r>
      <w:r w:rsidRPr="006A4679">
        <w:rPr>
          <w:rFonts w:ascii="Times New Roman" w:hAnsi="Times New Roman"/>
          <w:sz w:val="16"/>
          <w:szCs w:val="16"/>
        </w:rPr>
        <w:t>ребованы мероприятия по усилению контроля за соблюдением скоростного режима, что будет способствовать повышению уровня БДД.</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Решением данных проблем является дополнительная установка на УДС камер видеофиксации нарушений ПДД. </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95" w:name="_Toc183639581"/>
      <w:r w:rsidRPr="006A4679">
        <w:rPr>
          <w:rFonts w:ascii="Times New Roman" w:hAnsi="Times New Roman"/>
          <w:sz w:val="16"/>
          <w:szCs w:val="16"/>
        </w:rPr>
        <w:t>Обеспечение благоприятных условий для движения инвалидов</w:t>
      </w:r>
      <w:bookmarkEnd w:id="95"/>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Обеспечение благоприятных условий для движения инвалидов с дислокацией соответствующих дорожных знаков, светофорных объектов, дорожных ограждений на тематических слоях электронной карты с дорожными знаками, светофорными объектами, дорожными ограждениями в соответствии </w:t>
      </w:r>
      <w:r w:rsidRPr="006A4679">
        <w:rPr>
          <w:rFonts w:ascii="Times New Roman" w:hAnsi="Times New Roman" w:cs="Times New Roman"/>
          <w:sz w:val="16"/>
          <w:szCs w:val="16"/>
        </w:rPr>
        <w:br/>
        <w:t>с действующими стандартами Российской Федерации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Обеспечение благоприятных условий для движения инвалидов с дислокацией соответствующих дорожных знаков, светофорных объектов, дорожных ограждений регламентировано действующими ста</w:t>
      </w:r>
      <w:r w:rsidRPr="006A4679">
        <w:rPr>
          <w:rFonts w:ascii="Times New Roman" w:hAnsi="Times New Roman"/>
          <w:sz w:val="16"/>
          <w:szCs w:val="16"/>
        </w:rPr>
        <w:t>н</w:t>
      </w:r>
      <w:r w:rsidRPr="006A4679">
        <w:rPr>
          <w:rFonts w:ascii="Times New Roman" w:hAnsi="Times New Roman"/>
          <w:sz w:val="16"/>
          <w:szCs w:val="16"/>
        </w:rPr>
        <w:t>дартами Российской Федерации. Для обустройства наземных пешеходных переходов с учетом потребностей инвалидов и др</w:t>
      </w:r>
      <w:r w:rsidRPr="006A4679">
        <w:rPr>
          <w:rFonts w:ascii="Times New Roman" w:hAnsi="Times New Roman"/>
          <w:sz w:val="16"/>
          <w:szCs w:val="16"/>
        </w:rPr>
        <w:t>у</w:t>
      </w:r>
      <w:r w:rsidRPr="006A4679">
        <w:rPr>
          <w:rFonts w:ascii="Times New Roman" w:hAnsi="Times New Roman"/>
          <w:sz w:val="16"/>
          <w:szCs w:val="16"/>
        </w:rPr>
        <w:t>гих МГН целесообразно применение следующих специальных технических средств: пандусов, поручней, информационных указателей (тактильных, визуальных, звуковых), островков безопасности. Пандусы необходимы для обеспечения доступности тротуаров и пешеходных дорожек для л</w:t>
      </w:r>
      <w:r w:rsidRPr="006A4679">
        <w:rPr>
          <w:rFonts w:ascii="Times New Roman" w:hAnsi="Times New Roman"/>
          <w:sz w:val="16"/>
          <w:szCs w:val="16"/>
        </w:rPr>
        <w:t>ю</w:t>
      </w:r>
      <w:r w:rsidRPr="006A4679">
        <w:rPr>
          <w:rFonts w:ascii="Times New Roman" w:hAnsi="Times New Roman"/>
          <w:sz w:val="16"/>
          <w:szCs w:val="16"/>
        </w:rPr>
        <w:t xml:space="preserve">дей, использующих в качестве вспомогательных средств передвижения опоры на колесах или кресла-коляски, а также для МГН с детскими колясками и тележками. Они проектируются с учётом ОДМ 218.2.007-2011.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Рекомендуется оснастить звуковой сигнализацией имеющиеся и запланированные к установке светофорные объекты на территории м.о. город Павловск.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Параметры и характеристики посадочной площадки, учитывающие потребности инвалидов, определяются согласно ГОСТ Р 52766-2007 (пункт 5.3), ОСТ 218.1.002-2003 (пункт 12.3) и ОДМ 218.2.007-2011. Зона площадки должна иметь ширину 1,8…2,0 м, длину – 2,0 м. При этом общая ширина посадочной площадки должна быть не менее 3,0 м, а длина - не менее длины остановочной площадки. Информац</w:t>
      </w:r>
      <w:r w:rsidRPr="006A4679">
        <w:rPr>
          <w:rFonts w:ascii="Times New Roman" w:hAnsi="Times New Roman"/>
          <w:sz w:val="16"/>
          <w:szCs w:val="16"/>
        </w:rPr>
        <w:t>и</w:t>
      </w:r>
      <w:r w:rsidRPr="006A4679">
        <w:rPr>
          <w:rFonts w:ascii="Times New Roman" w:hAnsi="Times New Roman"/>
          <w:sz w:val="16"/>
          <w:szCs w:val="16"/>
        </w:rPr>
        <w:t>онные указатели необходимы для ориентирования пешеходов о существующей схеме ОДД на УДС по возможным направлениям движения. Они подразделяются на тактильные, визуальные (дорожные знаки и разметка) и звуковые (прим</w:t>
      </w:r>
      <w:r w:rsidRPr="006A4679">
        <w:rPr>
          <w:rFonts w:ascii="Times New Roman" w:hAnsi="Times New Roman"/>
          <w:sz w:val="16"/>
          <w:szCs w:val="16"/>
        </w:rPr>
        <w:t>е</w:t>
      </w:r>
      <w:r w:rsidRPr="006A4679">
        <w:rPr>
          <w:rFonts w:ascii="Times New Roman" w:hAnsi="Times New Roman"/>
          <w:sz w:val="16"/>
          <w:szCs w:val="16"/>
        </w:rPr>
        <w:t xml:space="preserve">няются на светофорных объектах).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lastRenderedPageBreak/>
        <w:t>Размещение стоянок (парковок), оборудованных местами для ТС, управляемых водителем инвалидом или используемых для перевозки инвалидов, а также планировка этих мест осуществляются согла</w:t>
      </w:r>
      <w:r w:rsidRPr="006A4679">
        <w:rPr>
          <w:rFonts w:ascii="Times New Roman" w:hAnsi="Times New Roman"/>
          <w:sz w:val="16"/>
          <w:szCs w:val="16"/>
        </w:rPr>
        <w:t>с</w:t>
      </w:r>
      <w:r w:rsidRPr="006A4679">
        <w:rPr>
          <w:rFonts w:ascii="Times New Roman" w:hAnsi="Times New Roman"/>
          <w:sz w:val="16"/>
          <w:szCs w:val="16"/>
        </w:rPr>
        <w:t>но СП 59.13330.2012 «Доступность зданий и сооружений для маломобильных групп населения», СП 35–105–2002 «Реконструкция городской застройки с учетом доступности для инвалидов и других малом</w:t>
      </w:r>
      <w:r w:rsidRPr="006A4679">
        <w:rPr>
          <w:rFonts w:ascii="Times New Roman" w:hAnsi="Times New Roman"/>
          <w:sz w:val="16"/>
          <w:szCs w:val="16"/>
        </w:rPr>
        <w:t>о</w:t>
      </w:r>
      <w:r w:rsidRPr="006A4679">
        <w:rPr>
          <w:rFonts w:ascii="Times New Roman" w:hAnsi="Times New Roman"/>
          <w:sz w:val="16"/>
          <w:szCs w:val="16"/>
        </w:rPr>
        <w:t xml:space="preserve">бильных групп населения» и с учетом ОДМ 218.2.007–2011 «Методические рекомендации по проектированию мероприятий по обеспечению доступа инвалидов к объектам дорожного хозяйства».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Вышеперечисленные рекомендации и мероприятия являются востребованными на существующей УДС района и нуждаются в п</w:t>
      </w:r>
      <w:r w:rsidRPr="006A4679">
        <w:rPr>
          <w:rFonts w:ascii="Times New Roman" w:hAnsi="Times New Roman"/>
          <w:sz w:val="16"/>
          <w:szCs w:val="16"/>
        </w:rPr>
        <w:t>о</w:t>
      </w:r>
      <w:r w:rsidRPr="006A4679">
        <w:rPr>
          <w:rFonts w:ascii="Times New Roman" w:hAnsi="Times New Roman"/>
          <w:sz w:val="16"/>
          <w:szCs w:val="16"/>
        </w:rPr>
        <w:t>этапной реализации владельцами дорог, дорожных сооружений, объектов транспортной инфраструктуры. Первоочередными являются мероприятия на пешеходных переходах, расположенных на магис</w:t>
      </w:r>
      <w:r w:rsidRPr="006A4679">
        <w:rPr>
          <w:rFonts w:ascii="Times New Roman" w:hAnsi="Times New Roman"/>
          <w:sz w:val="16"/>
          <w:szCs w:val="16"/>
        </w:rPr>
        <w:t>т</w:t>
      </w:r>
      <w:r w:rsidRPr="006A4679">
        <w:rPr>
          <w:rFonts w:ascii="Times New Roman" w:hAnsi="Times New Roman"/>
          <w:sz w:val="16"/>
          <w:szCs w:val="16"/>
        </w:rPr>
        <w:t xml:space="preserve">ральной уличной сети и на путях следования и подходах к наиболее интенсивно используемых населением объектов притяжения.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Мероприятия по обеспечению благоприятных условий движения инвалидов (таблица 40) подлежат обязательному учету при проектировании вновь строящихся и реконструируемых объектов транспортной инфр</w:t>
      </w:r>
      <w:r w:rsidRPr="006A4679">
        <w:rPr>
          <w:rFonts w:ascii="Times New Roman" w:hAnsi="Times New Roman"/>
          <w:sz w:val="16"/>
          <w:szCs w:val="16"/>
        </w:rPr>
        <w:t>а</w:t>
      </w:r>
      <w:r w:rsidRPr="006A4679">
        <w:rPr>
          <w:rFonts w:ascii="Times New Roman" w:hAnsi="Times New Roman"/>
          <w:sz w:val="16"/>
          <w:szCs w:val="16"/>
        </w:rPr>
        <w:t xml:space="preserve">структуры, содержащихся документах территориального планирования м.о. город Павловск, с последующей актуализацией данных на интерактивной электронной карте «IndorTrafficPlan». </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788449"/>
            <wp:effectExtent l="19050" t="0" r="0" b="0"/>
            <wp:docPr id="169466292"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788449"/>
                    </a:xfrm>
                    <a:prstGeom prst="rect">
                      <a:avLst/>
                    </a:prstGeom>
                    <a:noFill/>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Рисунок37. Схема размещения объектов социальной инфраструктуры в г. Павловск Воронежской области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Таблица 26. Перечень мероприятий в части обеспечения транспортной и пешеходной доступности для МГН.</w:t>
      </w:r>
    </w:p>
    <w:tbl>
      <w:tblPr>
        <w:tblStyle w:val="affe"/>
        <w:tblW w:w="5000" w:type="pct"/>
        <w:tblLook w:val="04A0"/>
      </w:tblPr>
      <w:tblGrid>
        <w:gridCol w:w="505"/>
        <w:gridCol w:w="1565"/>
        <w:gridCol w:w="2756"/>
      </w:tblGrid>
      <w:tr w:rsidR="00954CA5" w:rsidRPr="000D1D2D" w:rsidTr="00444DE0">
        <w:tc>
          <w:tcPr>
            <w:tcW w:w="746" w:type="dxa"/>
            <w:shd w:val="clear" w:color="auto" w:fill="B8CCE4" w:themeFill="accent1" w:themeFillTint="66"/>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п.п.</w:t>
            </w:r>
          </w:p>
        </w:tc>
        <w:tc>
          <w:tcPr>
            <w:tcW w:w="2651" w:type="dxa"/>
            <w:shd w:val="clear" w:color="auto" w:fill="B8CCE4" w:themeFill="accent1" w:themeFillTint="66"/>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Наименование группы учр</w:t>
            </w:r>
            <w:r w:rsidRPr="000D1D2D">
              <w:rPr>
                <w:rFonts w:ascii="Times New Roman" w:hAnsi="Times New Roman"/>
                <w:sz w:val="12"/>
                <w:szCs w:val="16"/>
              </w:rPr>
              <w:t>е</w:t>
            </w:r>
            <w:r w:rsidRPr="000D1D2D">
              <w:rPr>
                <w:rFonts w:ascii="Times New Roman" w:hAnsi="Times New Roman"/>
                <w:sz w:val="12"/>
                <w:szCs w:val="16"/>
              </w:rPr>
              <w:t>ждений</w:t>
            </w:r>
          </w:p>
        </w:tc>
        <w:tc>
          <w:tcPr>
            <w:tcW w:w="6384" w:type="dxa"/>
            <w:shd w:val="clear" w:color="auto" w:fill="B8CCE4" w:themeFill="accent1" w:themeFillTint="66"/>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Наименование мероприятия</w:t>
            </w:r>
          </w:p>
        </w:tc>
      </w:tr>
      <w:tr w:rsidR="00954CA5" w:rsidRPr="000D1D2D" w:rsidTr="00444DE0">
        <w:tc>
          <w:tcPr>
            <w:tcW w:w="746"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w:t>
            </w:r>
          </w:p>
        </w:tc>
        <w:tc>
          <w:tcPr>
            <w:tcW w:w="265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Учреждения здравоохран</w:t>
            </w:r>
            <w:r w:rsidRPr="000D1D2D">
              <w:rPr>
                <w:rFonts w:ascii="Times New Roman" w:hAnsi="Times New Roman"/>
                <w:sz w:val="12"/>
                <w:szCs w:val="16"/>
              </w:rPr>
              <w:t>е</w:t>
            </w:r>
            <w:r w:rsidRPr="000D1D2D">
              <w:rPr>
                <w:rFonts w:ascii="Times New Roman" w:hAnsi="Times New Roman"/>
                <w:sz w:val="12"/>
                <w:szCs w:val="16"/>
              </w:rPr>
              <w:t>ния</w:t>
            </w:r>
          </w:p>
        </w:tc>
        <w:tc>
          <w:tcPr>
            <w:tcW w:w="6384" w:type="dxa"/>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-строительство и реконструкция тротуаров для беспрепятственного передвижения;</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выделение специальных мест для инвалидов (не менее 10% от объема парковки) в па</w:t>
            </w:r>
            <w:r w:rsidRPr="000D1D2D">
              <w:rPr>
                <w:rFonts w:ascii="Times New Roman" w:hAnsi="Times New Roman"/>
                <w:sz w:val="12"/>
                <w:szCs w:val="16"/>
              </w:rPr>
              <w:t>р</w:t>
            </w:r>
            <w:r w:rsidRPr="000D1D2D">
              <w:rPr>
                <w:rFonts w:ascii="Times New Roman" w:hAnsi="Times New Roman"/>
                <w:sz w:val="12"/>
                <w:szCs w:val="16"/>
              </w:rPr>
              <w:t>ковочном пространстве;</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применение тактильно-визуальных знаков доступности (тактильные таблички, пиктограммы, вывески, а также тактильные напольные знаки) для облегч</w:t>
            </w:r>
            <w:r w:rsidRPr="000D1D2D">
              <w:rPr>
                <w:rFonts w:ascii="Times New Roman" w:hAnsi="Times New Roman"/>
                <w:sz w:val="12"/>
                <w:szCs w:val="16"/>
              </w:rPr>
              <w:t>е</w:t>
            </w:r>
            <w:r w:rsidRPr="000D1D2D">
              <w:rPr>
                <w:rFonts w:ascii="Times New Roman" w:hAnsi="Times New Roman"/>
                <w:sz w:val="12"/>
                <w:szCs w:val="16"/>
              </w:rPr>
              <w:t>ния ориентирования на местности.</w:t>
            </w:r>
          </w:p>
        </w:tc>
      </w:tr>
      <w:tr w:rsidR="00954CA5" w:rsidRPr="000D1D2D" w:rsidTr="00444DE0">
        <w:tc>
          <w:tcPr>
            <w:tcW w:w="746"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w:t>
            </w:r>
          </w:p>
        </w:tc>
        <w:tc>
          <w:tcPr>
            <w:tcW w:w="265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Государственные учрежд</w:t>
            </w:r>
            <w:r w:rsidRPr="000D1D2D">
              <w:rPr>
                <w:rFonts w:ascii="Times New Roman" w:hAnsi="Times New Roman"/>
                <w:sz w:val="12"/>
                <w:szCs w:val="16"/>
              </w:rPr>
              <w:t>е</w:t>
            </w:r>
            <w:r w:rsidRPr="000D1D2D">
              <w:rPr>
                <w:rFonts w:ascii="Times New Roman" w:hAnsi="Times New Roman"/>
                <w:sz w:val="12"/>
                <w:szCs w:val="16"/>
              </w:rPr>
              <w:t>ния</w:t>
            </w:r>
          </w:p>
        </w:tc>
        <w:tc>
          <w:tcPr>
            <w:tcW w:w="6384" w:type="dxa"/>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строительство и реконструкция тротуаров для беспрепятственного передвижения,</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оборудование объектов транспортной инфраструктуры пандусами или лифтами,</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выделение специальных мест для инвалидов (не менее 10% от объема парковки) в па</w:t>
            </w:r>
            <w:r w:rsidRPr="000D1D2D">
              <w:rPr>
                <w:rFonts w:ascii="Times New Roman" w:hAnsi="Times New Roman"/>
                <w:sz w:val="12"/>
                <w:szCs w:val="16"/>
              </w:rPr>
              <w:t>р</w:t>
            </w:r>
            <w:r w:rsidRPr="000D1D2D">
              <w:rPr>
                <w:rFonts w:ascii="Times New Roman" w:hAnsi="Times New Roman"/>
                <w:sz w:val="12"/>
                <w:szCs w:val="16"/>
              </w:rPr>
              <w:t>ковочном пространстве,</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применение тактильно-визуальных знаков доступности (тактильные таблички, пиктограммы, вывески, а также тактильные напольные знаки) для облегч</w:t>
            </w:r>
            <w:r w:rsidRPr="000D1D2D">
              <w:rPr>
                <w:rFonts w:ascii="Times New Roman" w:hAnsi="Times New Roman"/>
                <w:sz w:val="12"/>
                <w:szCs w:val="16"/>
              </w:rPr>
              <w:t>е</w:t>
            </w:r>
            <w:r w:rsidRPr="000D1D2D">
              <w:rPr>
                <w:rFonts w:ascii="Times New Roman" w:hAnsi="Times New Roman"/>
                <w:sz w:val="12"/>
                <w:szCs w:val="16"/>
              </w:rPr>
              <w:t>ния ориентирования на местности.</w:t>
            </w:r>
          </w:p>
        </w:tc>
      </w:tr>
      <w:tr w:rsidR="00954CA5" w:rsidRPr="000D1D2D" w:rsidTr="00444DE0">
        <w:trPr>
          <w:trHeight w:val="4012"/>
        </w:trPr>
        <w:tc>
          <w:tcPr>
            <w:tcW w:w="746"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lastRenderedPageBreak/>
              <w:t>3</w:t>
            </w:r>
          </w:p>
        </w:tc>
        <w:tc>
          <w:tcPr>
            <w:tcW w:w="265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Образовательные учрежд</w:t>
            </w:r>
            <w:r w:rsidRPr="000D1D2D">
              <w:rPr>
                <w:rFonts w:ascii="Times New Roman" w:hAnsi="Times New Roman"/>
                <w:sz w:val="12"/>
                <w:szCs w:val="16"/>
              </w:rPr>
              <w:t>е</w:t>
            </w:r>
            <w:r w:rsidRPr="000D1D2D">
              <w:rPr>
                <w:rFonts w:ascii="Times New Roman" w:hAnsi="Times New Roman"/>
                <w:sz w:val="12"/>
                <w:szCs w:val="16"/>
              </w:rPr>
              <w:t>ния</w:t>
            </w:r>
          </w:p>
        </w:tc>
        <w:tc>
          <w:tcPr>
            <w:tcW w:w="6384" w:type="dxa"/>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строительство и реконструкция тротуаров для беспрепятственного передвижения,</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обустройство тротуаров, сопряженных с проезжей частью тактил</w:t>
            </w:r>
            <w:r w:rsidRPr="000D1D2D">
              <w:rPr>
                <w:rFonts w:ascii="Times New Roman" w:hAnsi="Times New Roman"/>
                <w:sz w:val="12"/>
                <w:szCs w:val="16"/>
              </w:rPr>
              <w:t>ь</w:t>
            </w:r>
            <w:r w:rsidRPr="000D1D2D">
              <w:rPr>
                <w:rFonts w:ascii="Times New Roman" w:hAnsi="Times New Roman"/>
                <w:sz w:val="12"/>
                <w:szCs w:val="16"/>
              </w:rPr>
              <w:t>ными плитками,</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оборудование объектов транспортной инфраструктуры пандусами или лифтами,</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выделение специальных мест для инвалидов (не менее 10% от объема парковки) в па</w:t>
            </w:r>
            <w:r w:rsidRPr="000D1D2D">
              <w:rPr>
                <w:rFonts w:ascii="Times New Roman" w:hAnsi="Times New Roman"/>
                <w:sz w:val="12"/>
                <w:szCs w:val="16"/>
              </w:rPr>
              <w:t>р</w:t>
            </w:r>
            <w:r w:rsidRPr="000D1D2D">
              <w:rPr>
                <w:rFonts w:ascii="Times New Roman" w:hAnsi="Times New Roman"/>
                <w:sz w:val="12"/>
                <w:szCs w:val="16"/>
              </w:rPr>
              <w:t>ковочном пространстве,</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применение тактильно-визуальных знаков доступности (тактильные таблички, пиктограммы, вывески, а также тактильные напольные знаки) для облегч</w:t>
            </w:r>
            <w:r w:rsidRPr="000D1D2D">
              <w:rPr>
                <w:rFonts w:ascii="Times New Roman" w:hAnsi="Times New Roman"/>
                <w:sz w:val="12"/>
                <w:szCs w:val="16"/>
              </w:rPr>
              <w:t>е</w:t>
            </w:r>
            <w:r w:rsidRPr="000D1D2D">
              <w:rPr>
                <w:rFonts w:ascii="Times New Roman" w:hAnsi="Times New Roman"/>
                <w:sz w:val="12"/>
                <w:szCs w:val="16"/>
              </w:rPr>
              <w:t>ния ориентирования на местности.</w:t>
            </w:r>
          </w:p>
        </w:tc>
      </w:tr>
      <w:tr w:rsidR="00954CA5" w:rsidRPr="000D1D2D" w:rsidTr="00444DE0">
        <w:tc>
          <w:tcPr>
            <w:tcW w:w="746"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w:t>
            </w:r>
          </w:p>
        </w:tc>
        <w:tc>
          <w:tcPr>
            <w:tcW w:w="265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Учреждения </w:t>
            </w:r>
            <w:r w:rsidRPr="000D1D2D">
              <w:rPr>
                <w:rFonts w:ascii="Times New Roman" w:hAnsi="Times New Roman"/>
                <w:sz w:val="12"/>
                <w:szCs w:val="16"/>
              </w:rPr>
              <w:br/>
              <w:t>культуры</w:t>
            </w:r>
          </w:p>
        </w:tc>
        <w:tc>
          <w:tcPr>
            <w:tcW w:w="6384" w:type="dxa"/>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строительство и реконструкция тротуаров для беспрепятственного передвижения,</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обустройство тротуаров, сопряженных с проезжей частью тактил</w:t>
            </w:r>
            <w:r w:rsidRPr="000D1D2D">
              <w:rPr>
                <w:rFonts w:ascii="Times New Roman" w:hAnsi="Times New Roman"/>
                <w:sz w:val="12"/>
                <w:szCs w:val="16"/>
              </w:rPr>
              <w:t>ь</w:t>
            </w:r>
            <w:r w:rsidRPr="000D1D2D">
              <w:rPr>
                <w:rFonts w:ascii="Times New Roman" w:hAnsi="Times New Roman"/>
                <w:sz w:val="12"/>
                <w:szCs w:val="16"/>
              </w:rPr>
              <w:t>ными плитками,</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оборудование объектов транспортной инфраструктуры пандусами или лифтами,</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выделение специальных мест для инвалидов (не менее 10% от объема парковки) в па</w:t>
            </w:r>
            <w:r w:rsidRPr="000D1D2D">
              <w:rPr>
                <w:rFonts w:ascii="Times New Roman" w:hAnsi="Times New Roman"/>
                <w:sz w:val="12"/>
                <w:szCs w:val="16"/>
              </w:rPr>
              <w:t>р</w:t>
            </w:r>
            <w:r w:rsidRPr="000D1D2D">
              <w:rPr>
                <w:rFonts w:ascii="Times New Roman" w:hAnsi="Times New Roman"/>
                <w:sz w:val="12"/>
                <w:szCs w:val="16"/>
              </w:rPr>
              <w:t>ковочном пространстве,</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применение тактильно-визуальных знаков доступности (тактильные таблички, пиктограммы, вывески, а также тактильные напольные знаки) для облегч</w:t>
            </w:r>
            <w:r w:rsidRPr="000D1D2D">
              <w:rPr>
                <w:rFonts w:ascii="Times New Roman" w:hAnsi="Times New Roman"/>
                <w:sz w:val="12"/>
                <w:szCs w:val="16"/>
              </w:rPr>
              <w:t>е</w:t>
            </w:r>
            <w:r w:rsidRPr="000D1D2D">
              <w:rPr>
                <w:rFonts w:ascii="Times New Roman" w:hAnsi="Times New Roman"/>
                <w:sz w:val="12"/>
                <w:szCs w:val="16"/>
              </w:rPr>
              <w:t>ния ориентирования на местности.</w:t>
            </w:r>
          </w:p>
        </w:tc>
      </w:tr>
      <w:tr w:rsidR="00954CA5" w:rsidRPr="000D1D2D" w:rsidTr="00444DE0">
        <w:tc>
          <w:tcPr>
            <w:tcW w:w="746"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w:t>
            </w:r>
          </w:p>
        </w:tc>
        <w:tc>
          <w:tcPr>
            <w:tcW w:w="265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Улично-дорожная сеть</w:t>
            </w:r>
          </w:p>
        </w:tc>
        <w:tc>
          <w:tcPr>
            <w:tcW w:w="6384" w:type="dxa"/>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строительство и реконструкция тротуаров для беспрепятственного передвижения,</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обустройство тротуаров, сопряженных с проезжей частью тактил</w:t>
            </w:r>
            <w:r w:rsidRPr="000D1D2D">
              <w:rPr>
                <w:rFonts w:ascii="Times New Roman" w:hAnsi="Times New Roman"/>
                <w:sz w:val="12"/>
                <w:szCs w:val="16"/>
              </w:rPr>
              <w:t>ь</w:t>
            </w:r>
            <w:r w:rsidRPr="000D1D2D">
              <w:rPr>
                <w:rFonts w:ascii="Times New Roman" w:hAnsi="Times New Roman"/>
                <w:sz w:val="12"/>
                <w:szCs w:val="16"/>
              </w:rPr>
              <w:t>ными плитками,</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оборудование объектов транспортной инфраструктуры пандусами или лифтами,</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выделение специальных мест для инвалидов (не менее 10% от объема парковки) в па</w:t>
            </w:r>
            <w:r w:rsidRPr="000D1D2D">
              <w:rPr>
                <w:rFonts w:ascii="Times New Roman" w:hAnsi="Times New Roman"/>
                <w:sz w:val="12"/>
                <w:szCs w:val="16"/>
              </w:rPr>
              <w:t>р</w:t>
            </w:r>
            <w:r w:rsidRPr="000D1D2D">
              <w:rPr>
                <w:rFonts w:ascii="Times New Roman" w:hAnsi="Times New Roman"/>
                <w:sz w:val="12"/>
                <w:szCs w:val="16"/>
              </w:rPr>
              <w:t>ковочном пространстве,</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применение тактильно-визуальных знаков доступности (тактильные таблички, пиктограммы, вывески, а также тактильные напольные знаки) для облегч</w:t>
            </w:r>
            <w:r w:rsidRPr="000D1D2D">
              <w:rPr>
                <w:rFonts w:ascii="Times New Roman" w:hAnsi="Times New Roman"/>
                <w:sz w:val="12"/>
                <w:szCs w:val="16"/>
              </w:rPr>
              <w:t>е</w:t>
            </w:r>
            <w:r w:rsidRPr="000D1D2D">
              <w:rPr>
                <w:rFonts w:ascii="Times New Roman" w:hAnsi="Times New Roman"/>
                <w:sz w:val="12"/>
                <w:szCs w:val="16"/>
              </w:rPr>
              <w:t>ния ориентирования на местности.</w:t>
            </w:r>
          </w:p>
        </w:tc>
      </w:tr>
      <w:tr w:rsidR="00954CA5" w:rsidRPr="000D1D2D" w:rsidTr="00444DE0">
        <w:tc>
          <w:tcPr>
            <w:tcW w:w="746"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w:t>
            </w:r>
          </w:p>
        </w:tc>
        <w:tc>
          <w:tcPr>
            <w:tcW w:w="2651" w:type="dxa"/>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Жилые дома</w:t>
            </w:r>
          </w:p>
        </w:tc>
        <w:tc>
          <w:tcPr>
            <w:tcW w:w="6384" w:type="dxa"/>
          </w:tcPr>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строительство и реконструкция тротуаров для беспрепятственного передвижения,</w:t>
            </w:r>
          </w:p>
          <w:p w:rsidR="00954CA5" w:rsidRPr="000D1D2D" w:rsidRDefault="00954CA5" w:rsidP="00954CA5">
            <w:pPr>
              <w:pStyle w:val="afffffffffffffff3"/>
              <w:spacing w:line="240" w:lineRule="auto"/>
              <w:ind w:firstLine="0"/>
              <w:rPr>
                <w:rFonts w:ascii="Times New Roman" w:hAnsi="Times New Roman"/>
                <w:sz w:val="12"/>
                <w:szCs w:val="16"/>
              </w:rPr>
            </w:pPr>
            <w:r w:rsidRPr="000D1D2D">
              <w:rPr>
                <w:rFonts w:ascii="Times New Roman" w:hAnsi="Times New Roman"/>
                <w:sz w:val="12"/>
                <w:szCs w:val="16"/>
              </w:rPr>
              <w:t>- оборудование объектов транспортной инфраструктуры пандусами или лифтами.</w:t>
            </w:r>
          </w:p>
        </w:tc>
      </w:tr>
    </w:tbl>
    <w:p w:rsidR="00954CA5" w:rsidRPr="006A4679" w:rsidRDefault="00954CA5" w:rsidP="00954CA5">
      <w:pPr>
        <w:pStyle w:val="afffffffffffffff3"/>
        <w:spacing w:line="240" w:lineRule="auto"/>
        <w:ind w:firstLine="0"/>
        <w:jc w:val="center"/>
        <w:rPr>
          <w:rFonts w:ascii="Times New Roman" w:hAnsi="Times New Roman"/>
          <w:sz w:val="16"/>
          <w:szCs w:val="16"/>
        </w:rPr>
      </w:pPr>
    </w:p>
    <w:p w:rsidR="00954CA5" w:rsidRPr="006A4679" w:rsidRDefault="00954CA5" w:rsidP="00954CA5">
      <w:pPr>
        <w:widowControl w:val="0"/>
        <w:rPr>
          <w:b/>
          <w:sz w:val="16"/>
          <w:szCs w:val="16"/>
        </w:rPr>
      </w:pP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96" w:name="_Toc183639582"/>
      <w:r w:rsidRPr="006A4679">
        <w:rPr>
          <w:rFonts w:ascii="Times New Roman" w:hAnsi="Times New Roman"/>
          <w:sz w:val="16"/>
          <w:szCs w:val="16"/>
        </w:rPr>
        <w:t>Обеспечение безопасного движения детей к образовательным организациям</w:t>
      </w:r>
      <w:bookmarkEnd w:id="96"/>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Обеспечение безопасного движения детей к образовательным организациям с дислокацией соответствующих дорожных знаков, светофорных объектов, дорожных ограждений, искусственных дорожных неровностей (ИДН) на тематических слоях электронной карты с дорожными знаками, светофорными объектами, дорожными ограждениями, ИДН в соответствии с действующими стандартами РФ </w:t>
      </w:r>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Рекомендации к составлению схемы организации дорожного движения в непосредственной близости от образовательной о</w:t>
      </w:r>
      <w:r w:rsidRPr="006A4679">
        <w:rPr>
          <w:rFonts w:ascii="Times New Roman" w:hAnsi="Times New Roman"/>
          <w:sz w:val="16"/>
          <w:szCs w:val="16"/>
        </w:rPr>
        <w:t>р</w:t>
      </w:r>
      <w:r w:rsidRPr="006A4679">
        <w:rPr>
          <w:rFonts w:ascii="Times New Roman" w:hAnsi="Times New Roman"/>
          <w:sz w:val="16"/>
          <w:szCs w:val="16"/>
        </w:rPr>
        <w:t xml:space="preserve">ганизации и безопасных маршрутов движения детей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Целью создания максимально безопасных и комфортных условий движения участников дорожного движения на участках УДС, примыкающих к образовательным организациям, является обеспечение безопасности движения транспортных и пешеходных потоков.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Схема организации дорожного движения ограничена автомобильными дорогами, находящимися в непосредственной близости от о</w:t>
      </w:r>
      <w:r w:rsidRPr="006A4679">
        <w:rPr>
          <w:rFonts w:ascii="Times New Roman" w:hAnsi="Times New Roman"/>
          <w:sz w:val="16"/>
          <w:szCs w:val="16"/>
        </w:rPr>
        <w:t>б</w:t>
      </w:r>
      <w:r w:rsidRPr="006A4679">
        <w:rPr>
          <w:rFonts w:ascii="Times New Roman" w:hAnsi="Times New Roman"/>
          <w:sz w:val="16"/>
          <w:szCs w:val="16"/>
        </w:rPr>
        <w:t>разовательной организации.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На схеме обозначаются: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здание образовательной организации с указанием территории, принадлежащей непосредственно образовательной организ</w:t>
      </w:r>
      <w:r w:rsidRPr="006A4679">
        <w:rPr>
          <w:rFonts w:ascii="Times New Roman" w:hAnsi="Times New Roman" w:cs="Times New Roman"/>
          <w:sz w:val="16"/>
          <w:szCs w:val="16"/>
        </w:rPr>
        <w:t>а</w:t>
      </w:r>
      <w:r w:rsidRPr="006A4679">
        <w:rPr>
          <w:rFonts w:ascii="Times New Roman" w:hAnsi="Times New Roman" w:cs="Times New Roman"/>
          <w:sz w:val="16"/>
          <w:szCs w:val="16"/>
        </w:rPr>
        <w:t>ции;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автомобильные дороги и тротуары;</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уличные (наземные – регулируемые/нерегулируемые) и внеуличные (надземные/подземные) пешеходные переходы на по</w:t>
      </w:r>
      <w:r w:rsidRPr="006A4679">
        <w:rPr>
          <w:rFonts w:ascii="Times New Roman" w:hAnsi="Times New Roman" w:cs="Times New Roman"/>
          <w:sz w:val="16"/>
          <w:szCs w:val="16"/>
        </w:rPr>
        <w:t>д</w:t>
      </w:r>
      <w:r w:rsidRPr="006A4679">
        <w:rPr>
          <w:rFonts w:ascii="Times New Roman" w:hAnsi="Times New Roman" w:cs="Times New Roman"/>
          <w:sz w:val="16"/>
          <w:szCs w:val="16"/>
        </w:rPr>
        <w:t>ходах к образовательной организации;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дислокация существующих дорожных знаков и </w:t>
      </w:r>
      <w:r w:rsidRPr="006A4679">
        <w:rPr>
          <w:rFonts w:ascii="Times New Roman" w:hAnsi="Times New Roman" w:cs="Times New Roman"/>
          <w:sz w:val="16"/>
          <w:szCs w:val="16"/>
        </w:rPr>
        <w:lastRenderedPageBreak/>
        <w:t>разметки;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другие ТСОДД;</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направление движения ТС по проезжей части;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направление безопасного маршрута движения детей.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схеме указано расположение остановок маршрутных транспортных средств и безопасные маршруты движения детей от остан</w:t>
      </w:r>
      <w:r w:rsidRPr="006A4679">
        <w:rPr>
          <w:rFonts w:ascii="Times New Roman" w:hAnsi="Times New Roman"/>
          <w:sz w:val="16"/>
          <w:szCs w:val="16"/>
        </w:rPr>
        <w:t>о</w:t>
      </w:r>
      <w:r w:rsidRPr="006A4679">
        <w:rPr>
          <w:rFonts w:ascii="Times New Roman" w:hAnsi="Times New Roman"/>
          <w:sz w:val="16"/>
          <w:szCs w:val="16"/>
        </w:rPr>
        <w:t>вочного пункта к образовательной организации и обратно. При наличии стоянки (парковочных мест) около образовательной организации, указывается месторасположение и безопасные ма</w:t>
      </w:r>
      <w:r w:rsidRPr="006A4679">
        <w:rPr>
          <w:rFonts w:ascii="Times New Roman" w:hAnsi="Times New Roman"/>
          <w:sz w:val="16"/>
          <w:szCs w:val="16"/>
        </w:rPr>
        <w:t>р</w:t>
      </w:r>
      <w:r w:rsidRPr="006A4679">
        <w:rPr>
          <w:rFonts w:ascii="Times New Roman" w:hAnsi="Times New Roman"/>
          <w:sz w:val="16"/>
          <w:szCs w:val="16"/>
        </w:rPr>
        <w:t>шруты движения детей от парковочных мест к образовательной организации и обратно.</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 схеме должен быть приложен план мероприятий по приведению существующей организации дорожного движения к организации дорожного движения, соответствующей нормативным техническим документам, дейс</w:t>
      </w:r>
      <w:r w:rsidRPr="006A4679">
        <w:rPr>
          <w:rFonts w:ascii="Times New Roman" w:hAnsi="Times New Roman"/>
          <w:sz w:val="16"/>
          <w:szCs w:val="16"/>
        </w:rPr>
        <w:t>т</w:t>
      </w:r>
      <w:r w:rsidRPr="006A4679">
        <w:rPr>
          <w:rFonts w:ascii="Times New Roman" w:hAnsi="Times New Roman"/>
          <w:sz w:val="16"/>
          <w:szCs w:val="16"/>
        </w:rPr>
        <w:t>вующим в области дорожного движения, по окончании реализации которого готовится новая схема.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noProof/>
          <w:sz w:val="16"/>
          <w:szCs w:val="16"/>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145" o:spid="_x0000_s1098" type="#_x0000_t61" style="position:absolute;left:0;text-align:left;margin-left:207.95pt;margin-top:222.25pt;width:70.6pt;height:20.9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" adj="26209,6241">
            <v:textbox>
              <w:txbxContent>
                <w:p w:rsidR="00954CA5" w:rsidRPr="00365348" w:rsidRDefault="00954CA5" w:rsidP="00954CA5">
                  <w:pPr>
                    <w:ind w:hanging="11"/>
                    <w:jc w:val="center"/>
                    <w:rPr>
                      <w:rFonts w:ascii="Courier New" w:hAnsi="Courier New" w:cs="Courier New"/>
                      <w:b/>
                      <w:bCs/>
                      <w:color w:val="024A4E"/>
                      <w:kern w:val="24"/>
                      <w:sz w:val="20"/>
                      <w:szCs w:val="28"/>
                    </w:rPr>
                  </w:pPr>
                  <w:r>
                    <w:rPr>
                      <w:rFonts w:ascii="Courier New" w:hAnsi="Courier New" w:cs="Courier New"/>
                      <w:b/>
                      <w:bCs/>
                      <w:color w:val="024A4E"/>
                      <w:kern w:val="24"/>
                      <w:sz w:val="20"/>
                      <w:szCs w:val="28"/>
                    </w:rPr>
                    <w:t>Тротуар</w:t>
                  </w:r>
                </w:p>
              </w:txbxContent>
            </v:textbox>
          </v:shape>
        </w:pict>
      </w:r>
      <w:r w:rsidRPr="006A4679">
        <w:rPr>
          <w:rFonts w:ascii="Times New Roman" w:hAnsi="Times New Roman"/>
          <w:sz w:val="16"/>
          <w:szCs w:val="16"/>
        </w:rPr>
        <w:t>В м.о. город Павловск успешно внедряется подход, предусматривающий разработку паспортов дорожной безопасности образов</w:t>
      </w:r>
      <w:r w:rsidRPr="006A4679">
        <w:rPr>
          <w:rFonts w:ascii="Times New Roman" w:hAnsi="Times New Roman"/>
          <w:sz w:val="16"/>
          <w:szCs w:val="16"/>
        </w:rPr>
        <w:t>а</w:t>
      </w:r>
      <w:r w:rsidRPr="006A4679">
        <w:rPr>
          <w:rFonts w:ascii="Times New Roman" w:hAnsi="Times New Roman"/>
          <w:sz w:val="16"/>
          <w:szCs w:val="16"/>
        </w:rPr>
        <w:t>тельных учреждений, которые содержат:</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план-схемы, отражающие район расположения организации, пути движения транспортных средств и детей (обучающихся), ОДД в непосредственной близости от образовательного учреждения, ма</w:t>
      </w:r>
      <w:r w:rsidRPr="006A4679">
        <w:rPr>
          <w:rFonts w:ascii="Times New Roman" w:hAnsi="Times New Roman" w:cs="Times New Roman"/>
          <w:sz w:val="16"/>
          <w:szCs w:val="16"/>
        </w:rPr>
        <w:t>р</w:t>
      </w:r>
      <w:r w:rsidRPr="006A4679">
        <w:rPr>
          <w:rFonts w:ascii="Times New Roman" w:hAnsi="Times New Roman" w:cs="Times New Roman"/>
          <w:sz w:val="16"/>
          <w:szCs w:val="16"/>
        </w:rPr>
        <w:t>шруты движения детей и расположение парковочных мест, ма</w:t>
      </w:r>
      <w:r w:rsidRPr="006A4679">
        <w:rPr>
          <w:rFonts w:ascii="Times New Roman" w:hAnsi="Times New Roman" w:cs="Times New Roman"/>
          <w:sz w:val="16"/>
          <w:szCs w:val="16"/>
        </w:rPr>
        <w:t>р</w:t>
      </w:r>
      <w:r w:rsidRPr="006A4679">
        <w:rPr>
          <w:rFonts w:ascii="Times New Roman" w:hAnsi="Times New Roman" w:cs="Times New Roman"/>
          <w:sz w:val="16"/>
          <w:szCs w:val="16"/>
        </w:rPr>
        <w:t xml:space="preserve">шруты движения организованных групп детей от организации к стадиону, парку или спортивно-оздоровительному комплексу;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пути движения транспортных средств к местам разгрузки/погрузки и рекомендуемые безопасные пути передвижения детей по те</w:t>
      </w:r>
      <w:r w:rsidRPr="006A4679">
        <w:rPr>
          <w:rFonts w:ascii="Times New Roman" w:hAnsi="Times New Roman" w:cs="Times New Roman"/>
          <w:sz w:val="16"/>
          <w:szCs w:val="16"/>
        </w:rPr>
        <w:t>р</w:t>
      </w:r>
      <w:r w:rsidRPr="006A4679">
        <w:rPr>
          <w:rFonts w:ascii="Times New Roman" w:hAnsi="Times New Roman" w:cs="Times New Roman"/>
          <w:sz w:val="16"/>
          <w:szCs w:val="16"/>
        </w:rPr>
        <w:t xml:space="preserve">ритории образовательной организации;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информация об обеспечении безопасности перевозок детей автобусом, включая маршрут движения автобуса образовательной организации, безопасное расположение остановки автобуса у организ</w:t>
      </w:r>
      <w:r w:rsidRPr="006A4679">
        <w:rPr>
          <w:rFonts w:ascii="Times New Roman" w:hAnsi="Times New Roman" w:cs="Times New Roman"/>
          <w:sz w:val="16"/>
          <w:szCs w:val="16"/>
        </w:rPr>
        <w:t>а</w:t>
      </w:r>
      <w:r w:rsidRPr="006A4679">
        <w:rPr>
          <w:rFonts w:ascii="Times New Roman" w:hAnsi="Times New Roman" w:cs="Times New Roman"/>
          <w:sz w:val="16"/>
          <w:szCs w:val="16"/>
        </w:rPr>
        <w:t xml:space="preserve">ции;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план-схема пути движения ТС и детей при проведении дорожных работ вблизи образовательной орг</w:t>
      </w:r>
      <w:r w:rsidRPr="006A4679">
        <w:rPr>
          <w:rFonts w:ascii="Times New Roman" w:hAnsi="Times New Roman" w:cs="Times New Roman"/>
          <w:sz w:val="16"/>
          <w:szCs w:val="16"/>
        </w:rPr>
        <w:t>а</w:t>
      </w:r>
      <w:r w:rsidRPr="006A4679">
        <w:rPr>
          <w:rFonts w:ascii="Times New Roman" w:hAnsi="Times New Roman" w:cs="Times New Roman"/>
          <w:sz w:val="16"/>
          <w:szCs w:val="16"/>
        </w:rPr>
        <w:t xml:space="preserve">низации.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Безопасность школьников, прежде всего, обеспечивается тщательно планируемыми специальными мероприятиями по ОДД посредс</w:t>
      </w:r>
      <w:r w:rsidRPr="006A4679">
        <w:rPr>
          <w:rFonts w:ascii="Times New Roman" w:hAnsi="Times New Roman"/>
          <w:sz w:val="16"/>
          <w:szCs w:val="16"/>
        </w:rPr>
        <w:t>т</w:t>
      </w:r>
      <w:r w:rsidRPr="006A4679">
        <w:rPr>
          <w:rFonts w:ascii="Times New Roman" w:hAnsi="Times New Roman"/>
          <w:sz w:val="16"/>
          <w:szCs w:val="16"/>
        </w:rPr>
        <w:t>вом создания «школьных зон». Инженерное обустройство школьных зон, распол</w:t>
      </w:r>
      <w:r w:rsidRPr="006A4679">
        <w:rPr>
          <w:rFonts w:ascii="Times New Roman" w:hAnsi="Times New Roman"/>
          <w:sz w:val="16"/>
          <w:szCs w:val="16"/>
        </w:rPr>
        <w:t>о</w:t>
      </w:r>
      <w:r w:rsidRPr="006A4679">
        <w:rPr>
          <w:rFonts w:ascii="Times New Roman" w:hAnsi="Times New Roman"/>
          <w:sz w:val="16"/>
          <w:szCs w:val="16"/>
        </w:rPr>
        <w:t>женных вм.о. город Павловск должно предусматривать:</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информационное обеспечение водителей о приближении к школьным зонам, их границах, об ограничениях, режимах и порядке движения, о пешеходных переходах, остановочных пунктах обществе</w:t>
      </w:r>
      <w:r w:rsidRPr="006A4679">
        <w:rPr>
          <w:rFonts w:ascii="Times New Roman" w:hAnsi="Times New Roman" w:cs="Times New Roman"/>
          <w:sz w:val="16"/>
          <w:szCs w:val="16"/>
        </w:rPr>
        <w:t>н</w:t>
      </w:r>
      <w:r w:rsidRPr="006A4679">
        <w:rPr>
          <w:rFonts w:ascii="Times New Roman" w:hAnsi="Times New Roman" w:cs="Times New Roman"/>
          <w:sz w:val="16"/>
          <w:szCs w:val="16"/>
        </w:rPr>
        <w:t xml:space="preserve">ного транспорта, парковках и др.;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все пешеходные переходы должны быть оборудованы средствами сдерживания движения (искусственные неровности и т.д.);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тротуары, примыкающие к проезжей части, должны быть оборудованы пешеходными ограждениями и средствами ограничения доступа;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дорожные знаки в школьной зоне следует предусмотреть на желтом фоне, либо в светодиодном исполнении, либо панно «Вним</w:t>
      </w:r>
      <w:r w:rsidRPr="006A4679">
        <w:rPr>
          <w:rFonts w:ascii="Times New Roman" w:hAnsi="Times New Roman" w:cs="Times New Roman"/>
          <w:sz w:val="16"/>
          <w:szCs w:val="16"/>
        </w:rPr>
        <w:t>а</w:t>
      </w:r>
      <w:r w:rsidRPr="006A4679">
        <w:rPr>
          <w:rFonts w:ascii="Times New Roman" w:hAnsi="Times New Roman" w:cs="Times New Roman"/>
          <w:sz w:val="16"/>
          <w:szCs w:val="16"/>
        </w:rPr>
        <w:t xml:space="preserve">ние! Дети!». </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567135"/>
            <wp:effectExtent l="19050" t="0" r="0" b="0"/>
            <wp:docPr id="169466293"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2880000" cy="1567135"/>
                    </a:xfrm>
                    <a:prstGeom prst="rect">
                      <a:avLst/>
                    </a:prstGeom>
                  </pic:spPr>
                </pic:pic>
              </a:graphicData>
            </a:graphic>
          </wp:inline>
        </w:drawing>
      </w:r>
      <w:r w:rsidRPr="006A4679">
        <w:rPr>
          <w:rFonts w:ascii="Times New Roman" w:hAnsi="Times New Roman"/>
          <w:sz w:val="16"/>
          <w:szCs w:val="16"/>
        </w:rPr>
        <w:br/>
        <w:t>Рисунок40. Проект организации дорожного движения в непосредственной близости от образовательной орг</w:t>
      </w:r>
      <w:r w:rsidRPr="006A4679">
        <w:rPr>
          <w:rFonts w:ascii="Times New Roman" w:hAnsi="Times New Roman"/>
          <w:sz w:val="16"/>
          <w:szCs w:val="16"/>
        </w:rPr>
        <w:t>а</w:t>
      </w:r>
      <w:r w:rsidRPr="006A4679">
        <w:rPr>
          <w:rFonts w:ascii="Times New Roman" w:hAnsi="Times New Roman"/>
          <w:sz w:val="16"/>
          <w:szCs w:val="16"/>
        </w:rPr>
        <w:t xml:space="preserve">низации </w:t>
      </w:r>
      <w:r w:rsidRPr="006A4679">
        <w:rPr>
          <w:rFonts w:ascii="Times New Roman" w:hAnsi="Times New Roman"/>
          <w:sz w:val="16"/>
          <w:szCs w:val="16"/>
        </w:rPr>
        <w:br/>
        <w:t>«Павловская школа-интернат №1»</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 границах школьных зон должны оказаться ближайшие пешеходные переходы, остановочные пункты общественного транспорта, парковки. Пешеходные переходы и остановочные пункты должны находиться в зоне комфортной пешеходной доступности школьников и иметь вышеописанное обустройство. </w:t>
      </w:r>
      <w:r w:rsidRPr="006A4679">
        <w:rPr>
          <w:rFonts w:ascii="Times New Roman" w:hAnsi="Times New Roman"/>
          <w:sz w:val="16"/>
          <w:szCs w:val="16"/>
        </w:rPr>
        <w:lastRenderedPageBreak/>
        <w:t>Поскольку школы часто находятся в жилой застройке и граничат с местными улицами, возникают проблемы подъезда к школам из-за паркирования на проезжих частях. Припаркованные автомобили ухудшают условия видимости для школьников. Поэтому в границах школьных зон следует применять спец</w:t>
      </w:r>
      <w:r w:rsidRPr="006A4679">
        <w:rPr>
          <w:rFonts w:ascii="Times New Roman" w:hAnsi="Times New Roman"/>
          <w:sz w:val="16"/>
          <w:szCs w:val="16"/>
        </w:rPr>
        <w:t>и</w:t>
      </w:r>
      <w:r w:rsidRPr="006A4679">
        <w:rPr>
          <w:rFonts w:ascii="Times New Roman" w:hAnsi="Times New Roman"/>
          <w:sz w:val="16"/>
          <w:szCs w:val="16"/>
        </w:rPr>
        <w:t>альную дорожную разметку и знаки, запрещающую парковку и остановку ТС в школьной зоне. Отличительной характеристикой школьных зон является ограничение максимальной скорости движения транспортных средств до 40 км/ч, которое должно де</w:t>
      </w:r>
      <w:r w:rsidRPr="006A4679">
        <w:rPr>
          <w:rFonts w:ascii="Times New Roman" w:hAnsi="Times New Roman"/>
          <w:sz w:val="16"/>
          <w:szCs w:val="16"/>
        </w:rPr>
        <w:t>й</w:t>
      </w:r>
      <w:r w:rsidRPr="006A4679">
        <w:rPr>
          <w:rFonts w:ascii="Times New Roman" w:hAnsi="Times New Roman"/>
          <w:sz w:val="16"/>
          <w:szCs w:val="16"/>
        </w:rPr>
        <w:t xml:space="preserve">ствовать в определенные периоды суток.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Также в м.о. город Павловск в районе пешеходных переходов у школ рекомендуется установка светофорных объектов типа Т7. Подробная информация о светофорных объектах представлена в соотве</w:t>
      </w:r>
      <w:r w:rsidRPr="006A4679">
        <w:rPr>
          <w:rFonts w:ascii="Times New Roman" w:hAnsi="Times New Roman"/>
          <w:sz w:val="16"/>
          <w:szCs w:val="16"/>
        </w:rPr>
        <w:t>т</w:t>
      </w:r>
      <w:r w:rsidRPr="006A4679">
        <w:rPr>
          <w:rFonts w:ascii="Times New Roman" w:hAnsi="Times New Roman"/>
          <w:sz w:val="16"/>
          <w:szCs w:val="16"/>
        </w:rPr>
        <w:t xml:space="preserve">ствующих разделах с визуализацией на электронной карте.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Конструктивное исполнение пространств улиц населенных пунктов и пространств вблизи образовательных учреждений и обустройство школьных зон, включая выбор для применения наиболее рациональных техн</w:t>
      </w:r>
      <w:r w:rsidRPr="006A4679">
        <w:rPr>
          <w:rFonts w:ascii="Times New Roman" w:hAnsi="Times New Roman"/>
          <w:sz w:val="16"/>
          <w:szCs w:val="16"/>
        </w:rPr>
        <w:t>и</w:t>
      </w:r>
      <w:r w:rsidRPr="006A4679">
        <w:rPr>
          <w:rFonts w:ascii="Times New Roman" w:hAnsi="Times New Roman"/>
          <w:sz w:val="16"/>
          <w:szCs w:val="16"/>
        </w:rPr>
        <w:t>ческих средств ОДД, в каждом конкретном случае должен решаться проектом ОДД с тщательным учетом местных условий и особенностей, изучения ситуаций и их оценки на основе натурных наблюдений и моделиров</w:t>
      </w:r>
      <w:r w:rsidRPr="006A4679">
        <w:rPr>
          <w:rFonts w:ascii="Times New Roman" w:hAnsi="Times New Roman"/>
          <w:sz w:val="16"/>
          <w:szCs w:val="16"/>
        </w:rPr>
        <w:t>а</w:t>
      </w:r>
      <w:r w:rsidRPr="006A4679">
        <w:rPr>
          <w:rFonts w:ascii="Times New Roman" w:hAnsi="Times New Roman"/>
          <w:sz w:val="16"/>
          <w:szCs w:val="16"/>
        </w:rPr>
        <w:t xml:space="preserve">ния транспортных и пешеходных потоков. </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97" w:name="_Toc183639583"/>
      <w:r w:rsidRPr="006A4679">
        <w:rPr>
          <w:rFonts w:ascii="Times New Roman" w:hAnsi="Times New Roman"/>
          <w:sz w:val="16"/>
          <w:szCs w:val="16"/>
        </w:rPr>
        <w:t>Развитие сети дорог</w:t>
      </w:r>
      <w:bookmarkEnd w:id="97"/>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Развитие сети дорог, дорог или участков дорог,</w:t>
      </w:r>
      <w:r w:rsidRPr="006A4679">
        <w:rPr>
          <w:rFonts w:ascii="Times New Roman" w:hAnsi="Times New Roman" w:cs="Times New Roman"/>
          <w:sz w:val="16"/>
          <w:szCs w:val="16"/>
        </w:rPr>
        <w:br/>
        <w:t>локально-реконструкционным мероприятиям, повышающим эффективность функционирования сети дорог в целом с дислокацией сети дорог, их характеристик (существующие / требующиеся), (основные / внутриквартальные), (асфальтобетонные / грунтовые / щебеночно-гравийные) на тематических слоях электронной карты с сетью дорог в соответствии с действующими стандартами РФ</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Генеральными планами МО, входящих в состав м.о. город Павловск, предусмотрен актуальный перечень мероприятий, относящихся к развитию дорожной сети, участков дорог, локально реконстру</w:t>
      </w:r>
      <w:r w:rsidRPr="006A4679">
        <w:rPr>
          <w:rFonts w:ascii="Times New Roman" w:hAnsi="Times New Roman"/>
          <w:sz w:val="16"/>
          <w:szCs w:val="16"/>
        </w:rPr>
        <w:t>к</w:t>
      </w:r>
      <w:r w:rsidRPr="006A4679">
        <w:rPr>
          <w:rFonts w:ascii="Times New Roman" w:hAnsi="Times New Roman"/>
          <w:sz w:val="16"/>
          <w:szCs w:val="16"/>
        </w:rPr>
        <w:t>тивных мероприятий. Перечень проанализирован и включен в состав мероприятий КСОДД. В составе мероприятий КСОДД рекомендуется реализация менее капиталоемких мероприятий, связанных преимущественно с выполнением р</w:t>
      </w:r>
      <w:r w:rsidRPr="006A4679">
        <w:rPr>
          <w:rFonts w:ascii="Times New Roman" w:hAnsi="Times New Roman"/>
          <w:sz w:val="16"/>
          <w:szCs w:val="16"/>
        </w:rPr>
        <w:t>а</w:t>
      </w:r>
      <w:r w:rsidRPr="006A4679">
        <w:rPr>
          <w:rFonts w:ascii="Times New Roman" w:hAnsi="Times New Roman"/>
          <w:sz w:val="16"/>
          <w:szCs w:val="16"/>
        </w:rPr>
        <w:t xml:space="preserve">бот по содержанию, обустройству и ремонту объектов дорожной сети, развитию инфраструктуры.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рамках совершенствования решений по ОДД на территории м.о. город Павловскоказывается востребованным реализация следу</w:t>
      </w:r>
      <w:r w:rsidRPr="006A4679">
        <w:rPr>
          <w:rFonts w:ascii="Times New Roman" w:hAnsi="Times New Roman"/>
          <w:sz w:val="16"/>
          <w:szCs w:val="16"/>
        </w:rPr>
        <w:t>ю</w:t>
      </w:r>
      <w:r w:rsidRPr="006A4679">
        <w:rPr>
          <w:rFonts w:ascii="Times New Roman" w:hAnsi="Times New Roman"/>
          <w:sz w:val="16"/>
          <w:szCs w:val="16"/>
        </w:rPr>
        <w:t>щих принципов и проектных решений по ОДД на расчетный срок:</w:t>
      </w:r>
    </w:p>
    <w:p w:rsidR="00954CA5" w:rsidRPr="006A4679" w:rsidRDefault="00954CA5" w:rsidP="00954CA5">
      <w:pPr>
        <w:pStyle w:val="ad"/>
        <w:numPr>
          <w:ilvl w:val="0"/>
          <w:numId w:val="141"/>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прохождение автомобильных дорог через населенный пункт требует ограничения максимальной скорости движения в населенных пунктах на дорогах, примыкающих к учебным заведениям, до 40 км/час для обеспечения БДД (снижения риска летальных исходов и тяжести последствий при возникновении ДТП);</w:t>
      </w:r>
    </w:p>
    <w:p w:rsidR="00954CA5" w:rsidRPr="006A4679" w:rsidRDefault="00954CA5" w:rsidP="00954CA5">
      <w:pPr>
        <w:pStyle w:val="ad"/>
        <w:numPr>
          <w:ilvl w:val="0"/>
          <w:numId w:val="141"/>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использование элементов инфраструктуры, которые обозначат визуально и физически въезд на территорию м.о. город Павловски обеспечат принудительное снижение скорости движения ТС; </w:t>
      </w:r>
    </w:p>
    <w:p w:rsidR="00954CA5" w:rsidRPr="006A4679" w:rsidRDefault="00954CA5" w:rsidP="00954CA5">
      <w:pPr>
        <w:pStyle w:val="ad"/>
        <w:numPr>
          <w:ilvl w:val="0"/>
          <w:numId w:val="141"/>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выбор наиболее оптимального реконструктивно-планиро</w:t>
      </w:r>
      <w:r w:rsidRPr="006A4679">
        <w:rPr>
          <w:rFonts w:ascii="Times New Roman" w:hAnsi="Times New Roman" w:cs="Times New Roman"/>
          <w:sz w:val="16"/>
          <w:szCs w:val="16"/>
        </w:rPr>
        <w:softHyphen/>
        <w:t>вочного решения в каждом конкретном случае решается проектами планировки и ОДД с учетом местных особенностей и характеристик усл</w:t>
      </w:r>
      <w:r w:rsidRPr="006A4679">
        <w:rPr>
          <w:rFonts w:ascii="Times New Roman" w:hAnsi="Times New Roman" w:cs="Times New Roman"/>
          <w:sz w:val="16"/>
          <w:szCs w:val="16"/>
        </w:rPr>
        <w:t>о</w:t>
      </w:r>
      <w:r w:rsidRPr="006A4679">
        <w:rPr>
          <w:rFonts w:ascii="Times New Roman" w:hAnsi="Times New Roman" w:cs="Times New Roman"/>
          <w:sz w:val="16"/>
          <w:szCs w:val="16"/>
        </w:rPr>
        <w:t xml:space="preserve">вий движения транспортных и пешеходных потоков; </w:t>
      </w:r>
    </w:p>
    <w:p w:rsidR="00954CA5" w:rsidRPr="006A4679" w:rsidRDefault="00954CA5" w:rsidP="00954CA5">
      <w:pPr>
        <w:pStyle w:val="ad"/>
        <w:numPr>
          <w:ilvl w:val="0"/>
          <w:numId w:val="141"/>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обеспечение наличия достаточных элементов обустройства пешеходной инфраструктуры (устройство приподнятых наземных пешеходных переходов, островков безопасности, конструктивно обосо</w:t>
      </w:r>
      <w:r w:rsidRPr="006A4679">
        <w:rPr>
          <w:rFonts w:ascii="Times New Roman" w:hAnsi="Times New Roman" w:cs="Times New Roman"/>
          <w:sz w:val="16"/>
          <w:szCs w:val="16"/>
        </w:rPr>
        <w:t>б</w:t>
      </w:r>
      <w:r w:rsidRPr="006A4679">
        <w:rPr>
          <w:rFonts w:ascii="Times New Roman" w:hAnsi="Times New Roman" w:cs="Times New Roman"/>
          <w:sz w:val="16"/>
          <w:szCs w:val="16"/>
        </w:rPr>
        <w:t xml:space="preserve">ленных пешеходных дорожек и тротуаров); </w:t>
      </w:r>
    </w:p>
    <w:p w:rsidR="00954CA5" w:rsidRPr="006A4679" w:rsidRDefault="00954CA5" w:rsidP="00954CA5">
      <w:pPr>
        <w:pStyle w:val="ad"/>
        <w:numPr>
          <w:ilvl w:val="0"/>
          <w:numId w:val="141"/>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устранение излишних примыканий и пересечений дорог, что повысит уровень обеспеченности БДД.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Предложенные решения следует адаптировать к местным условиям на стадии проектирования, реконструкции и нового строительства автомобильных дорог общего пользования и уличной сети м.о. г</w:t>
      </w:r>
      <w:r w:rsidRPr="006A4679">
        <w:rPr>
          <w:rFonts w:ascii="Times New Roman" w:hAnsi="Times New Roman"/>
          <w:sz w:val="16"/>
          <w:szCs w:val="16"/>
        </w:rPr>
        <w:t>о</w:t>
      </w:r>
      <w:r w:rsidRPr="006A4679">
        <w:rPr>
          <w:rFonts w:ascii="Times New Roman" w:hAnsi="Times New Roman"/>
          <w:sz w:val="16"/>
          <w:szCs w:val="16"/>
        </w:rPr>
        <w:t>род Павловск, рациональное обустройство мест реконструкции и стро</w:t>
      </w:r>
      <w:r w:rsidRPr="006A4679">
        <w:rPr>
          <w:rFonts w:ascii="Times New Roman" w:hAnsi="Times New Roman"/>
          <w:sz w:val="16"/>
          <w:szCs w:val="16"/>
        </w:rPr>
        <w:t>и</w:t>
      </w:r>
      <w:r w:rsidRPr="006A4679">
        <w:rPr>
          <w:rFonts w:ascii="Times New Roman" w:hAnsi="Times New Roman"/>
          <w:sz w:val="16"/>
          <w:szCs w:val="16"/>
        </w:rPr>
        <w:t>тельства дорог, обустройство ТСОДД следует определить и учесть путем разработки локальных концепций и проекта ОДД.</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Подробные ведомости технических средств организации дорожного движения представлены в Том 2.</w:t>
      </w:r>
    </w:p>
    <w:p w:rsidR="00954CA5" w:rsidRPr="006A4679" w:rsidRDefault="00954CA5" w:rsidP="00954CA5">
      <w:pPr>
        <w:pStyle w:val="afffffffffffffffffa"/>
        <w:keepNext w:val="0"/>
        <w:spacing w:line="240" w:lineRule="auto"/>
        <w:ind w:left="0"/>
        <w:rPr>
          <w:rFonts w:ascii="Times New Roman" w:hAnsi="Times New Roman"/>
          <w:sz w:val="16"/>
          <w:szCs w:val="16"/>
        </w:rPr>
      </w:pPr>
      <w:bookmarkStart w:id="98" w:name="_Toc511224797"/>
      <w:bookmarkStart w:id="99" w:name="_Toc511225129"/>
      <w:r w:rsidRPr="006A4679">
        <w:rPr>
          <w:rFonts w:ascii="Times New Roman" w:hAnsi="Times New Roman"/>
          <w:sz w:val="16"/>
          <w:szCs w:val="16"/>
        </w:rPr>
        <w:t>Дислокация дорожной разметки</w:t>
      </w:r>
      <w:bookmarkEnd w:id="98"/>
      <w:bookmarkEnd w:id="99"/>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Интенсивность движения на автомобильных дорогах с каждым годом увеличивается. В этих условиях роль всех </w:t>
      </w:r>
      <w:r w:rsidRPr="006A4679">
        <w:rPr>
          <w:rFonts w:ascii="Times New Roman" w:hAnsi="Times New Roman"/>
          <w:sz w:val="16"/>
          <w:szCs w:val="16"/>
        </w:rPr>
        <w:lastRenderedPageBreak/>
        <w:t>элементов регулир</w:t>
      </w:r>
      <w:r w:rsidRPr="006A4679">
        <w:rPr>
          <w:rFonts w:ascii="Times New Roman" w:hAnsi="Times New Roman"/>
          <w:sz w:val="16"/>
          <w:szCs w:val="16"/>
        </w:rPr>
        <w:t>о</w:t>
      </w:r>
      <w:r w:rsidRPr="006A4679">
        <w:rPr>
          <w:rFonts w:ascii="Times New Roman" w:hAnsi="Times New Roman"/>
          <w:sz w:val="16"/>
          <w:szCs w:val="16"/>
        </w:rPr>
        <w:t>вания и безопасности дорожного движения, в числе которых разметка является одним из важнейших, значительно возрастает. Разметка (р</w:t>
      </w:r>
      <w:r w:rsidRPr="006A4679">
        <w:rPr>
          <w:rFonts w:ascii="Times New Roman" w:hAnsi="Times New Roman"/>
          <w:sz w:val="16"/>
          <w:szCs w:val="16"/>
        </w:rPr>
        <w:t>и</w:t>
      </w:r>
      <w:r w:rsidRPr="006A4679">
        <w:rPr>
          <w:rFonts w:ascii="Times New Roman" w:hAnsi="Times New Roman"/>
          <w:sz w:val="16"/>
          <w:szCs w:val="16"/>
        </w:rPr>
        <w:t>сунок 41) всегда находится в поле зрения водителей и пешеходов, неся им необходимую информацию о порядке движения, поэтому условия ее нанесения (применяемые технологии и материалы) и эксплуатации (состояние автомобильной дороги) должны обе</w:t>
      </w:r>
      <w:r w:rsidRPr="006A4679">
        <w:rPr>
          <w:rFonts w:ascii="Times New Roman" w:hAnsi="Times New Roman"/>
          <w:sz w:val="16"/>
          <w:szCs w:val="16"/>
        </w:rPr>
        <w:t>с</w:t>
      </w:r>
      <w:r w:rsidRPr="006A4679">
        <w:rPr>
          <w:rFonts w:ascii="Times New Roman" w:hAnsi="Times New Roman"/>
          <w:sz w:val="16"/>
          <w:szCs w:val="16"/>
        </w:rPr>
        <w:t>печивать ее постоянное наличие и хорошую видимость. Для обеспечения этих требований разрабатываются новые виды разметки, требующие качественно новых материалов. Повышение требований к охране окружающей среды также обусловливает применение новых, экологически безопасных м</w:t>
      </w:r>
      <w:r w:rsidRPr="006A4679">
        <w:rPr>
          <w:rFonts w:ascii="Times New Roman" w:hAnsi="Times New Roman"/>
          <w:sz w:val="16"/>
          <w:szCs w:val="16"/>
        </w:rPr>
        <w:t>а</w:t>
      </w:r>
      <w:r w:rsidRPr="006A4679">
        <w:rPr>
          <w:rFonts w:ascii="Times New Roman" w:hAnsi="Times New Roman"/>
          <w:sz w:val="16"/>
          <w:szCs w:val="16"/>
        </w:rPr>
        <w:t>териалов. Эти требования определяют необходимость использования в современных условиях более широкого ассортимента разметочных материалов. Выполнение работ по разметке стоит недешево. Долгове</w:t>
      </w:r>
      <w:r w:rsidRPr="006A4679">
        <w:rPr>
          <w:rFonts w:ascii="Times New Roman" w:hAnsi="Times New Roman"/>
          <w:sz w:val="16"/>
          <w:szCs w:val="16"/>
        </w:rPr>
        <w:t>ч</w:t>
      </w:r>
      <w:r w:rsidRPr="006A4679">
        <w:rPr>
          <w:rFonts w:ascii="Times New Roman" w:hAnsi="Times New Roman"/>
          <w:sz w:val="16"/>
          <w:szCs w:val="16"/>
        </w:rPr>
        <w:t>ность разметки представляется наиболее подходящим способом уменьш</w:t>
      </w:r>
      <w:r w:rsidRPr="006A4679">
        <w:rPr>
          <w:rFonts w:ascii="Times New Roman" w:hAnsi="Times New Roman"/>
          <w:sz w:val="16"/>
          <w:szCs w:val="16"/>
        </w:rPr>
        <w:t>е</w:t>
      </w:r>
      <w:r w:rsidRPr="006A4679">
        <w:rPr>
          <w:rFonts w:ascii="Times New Roman" w:hAnsi="Times New Roman"/>
          <w:sz w:val="16"/>
          <w:szCs w:val="16"/>
        </w:rPr>
        <w:t>ния стоимости этих работ.</w:t>
      </w:r>
    </w:p>
    <w:p w:rsidR="00954CA5" w:rsidRPr="006A4679" w:rsidRDefault="00954CA5" w:rsidP="00954CA5">
      <w:pPr>
        <w:widowControl w:val="0"/>
        <w:rPr>
          <w:sz w:val="16"/>
          <w:szCs w:val="16"/>
        </w:rPr>
      </w:pPr>
    </w:p>
    <w:p w:rsidR="00954CA5" w:rsidRPr="006A4679" w:rsidRDefault="00954CA5" w:rsidP="00954CA5">
      <w:pPr>
        <w:pStyle w:val="afffffffffffffff3"/>
        <w:spacing w:line="240" w:lineRule="auto"/>
        <w:ind w:firstLine="0"/>
        <w:rPr>
          <w:rFonts w:ascii="Times New Roman" w:hAnsi="Times New Roman"/>
          <w:sz w:val="16"/>
          <w:szCs w:val="16"/>
        </w:rPr>
      </w:pPr>
      <w:r>
        <w:rPr>
          <w:noProof/>
          <w:sz w:val="16"/>
          <w:szCs w:val="16"/>
        </w:rPr>
        <w:drawing>
          <wp:inline distT="0" distB="0" distL="0" distR="0">
            <wp:extent cx="2880000" cy="1627232"/>
            <wp:effectExtent l="19050" t="0" r="0" b="0"/>
            <wp:docPr id="16946629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2" cstate="print"/>
                    <a:srcRect/>
                    <a:stretch>
                      <a:fillRect/>
                    </a:stretch>
                  </pic:blipFill>
                  <pic:spPr bwMode="auto">
                    <a:xfrm>
                      <a:off x="0" y="0"/>
                      <a:ext cx="2880000" cy="1627232"/>
                    </a:xfrm>
                    <a:prstGeom prst="rect">
                      <a:avLst/>
                    </a:prstGeom>
                    <a:noFill/>
                    <a:ln w="9525">
                      <a:noFill/>
                      <a:miter lim="800000"/>
                      <a:headEnd/>
                      <a:tailEnd/>
                    </a:ln>
                  </pic:spPr>
                </pic:pic>
              </a:graphicData>
            </a:graphic>
          </wp:inline>
        </w:drawing>
      </w:r>
    </w:p>
    <w:p w:rsidR="00954CA5" w:rsidRPr="006A4679" w:rsidRDefault="00954CA5" w:rsidP="00954CA5">
      <w:pPr>
        <w:widowControl w:val="0"/>
        <w:autoSpaceDE w:val="0"/>
        <w:autoSpaceDN w:val="0"/>
        <w:adjustRightInd w:val="0"/>
        <w:jc w:val="center"/>
        <w:rPr>
          <w:sz w:val="16"/>
          <w:szCs w:val="16"/>
        </w:rPr>
      </w:pPr>
    </w:p>
    <w:p w:rsidR="00954CA5" w:rsidRPr="006A4679" w:rsidRDefault="00954CA5" w:rsidP="00954CA5">
      <w:pPr>
        <w:widowControl w:val="0"/>
        <w:autoSpaceDE w:val="0"/>
        <w:autoSpaceDN w:val="0"/>
        <w:adjustRightInd w:val="0"/>
        <w:jc w:val="center"/>
        <w:rPr>
          <w:sz w:val="16"/>
          <w:szCs w:val="16"/>
        </w:rPr>
      </w:pPr>
      <w:r w:rsidRPr="006A4679">
        <w:rPr>
          <w:sz w:val="16"/>
          <w:szCs w:val="16"/>
        </w:rPr>
        <w:t>Рисунок41.Дислокация разметки на улично-дорожной сети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Сводные ведомости дорожной разметки м.о. город ПавловскВоронежской области присутствуют в бумажном варианте, том 2 и 3. Сводные ведомости содержат вид и номер дорожной разметки, согласно </w:t>
      </w:r>
      <w:r w:rsidRPr="006A4679">
        <w:rPr>
          <w:rFonts w:ascii="Times New Roman" w:hAnsi="Times New Roman"/>
          <w:kern w:val="1"/>
          <w:sz w:val="16"/>
          <w:szCs w:val="16"/>
          <w:lang w:eastAsia="ar-SA"/>
        </w:rPr>
        <w:t>ГОСТ Р 51256-2011 «Технические средства организации дорожного движения. Разметка дорожная. Классификация. Технические требования»,</w:t>
      </w:r>
      <w:r w:rsidRPr="006A4679">
        <w:rPr>
          <w:rFonts w:ascii="Times New Roman" w:hAnsi="Times New Roman"/>
          <w:sz w:val="16"/>
          <w:szCs w:val="16"/>
        </w:rPr>
        <w:t xml:space="preserve"> координаты привязки дорожной разметки к карте городаПавловск, объемы дорожной разметки: горизонтальной, вертикальной, штучной. Дорожная разметка нанесена на проезжей части дорог, с учетом разделения полос движения, на пешеходных переходах, на парковках, ок</w:t>
      </w:r>
      <w:r w:rsidRPr="006A4679">
        <w:rPr>
          <w:rFonts w:ascii="Times New Roman" w:hAnsi="Times New Roman"/>
          <w:sz w:val="16"/>
          <w:szCs w:val="16"/>
        </w:rPr>
        <w:t>о</w:t>
      </w:r>
      <w:r w:rsidRPr="006A4679">
        <w:rPr>
          <w:rFonts w:ascii="Times New Roman" w:hAnsi="Times New Roman"/>
          <w:sz w:val="16"/>
          <w:szCs w:val="16"/>
        </w:rPr>
        <w:t xml:space="preserve">ло образовательных учреждений. </w:t>
      </w:r>
    </w:p>
    <w:p w:rsidR="00954CA5" w:rsidRPr="006A4679" w:rsidRDefault="00954CA5" w:rsidP="00954CA5">
      <w:pPr>
        <w:pStyle w:val="afffffffffffffffffa"/>
        <w:keepNext w:val="0"/>
        <w:spacing w:line="240" w:lineRule="auto"/>
        <w:ind w:left="0"/>
        <w:rPr>
          <w:rFonts w:ascii="Times New Roman" w:hAnsi="Times New Roman"/>
          <w:sz w:val="16"/>
          <w:szCs w:val="16"/>
        </w:rPr>
      </w:pPr>
      <w:bookmarkStart w:id="100" w:name="_Toc511224798"/>
      <w:bookmarkStart w:id="101" w:name="_Toc511225130"/>
      <w:r w:rsidRPr="006A4679">
        <w:rPr>
          <w:rFonts w:ascii="Times New Roman" w:hAnsi="Times New Roman"/>
          <w:sz w:val="16"/>
          <w:szCs w:val="16"/>
        </w:rPr>
        <w:t>Дислокация искусственных неровностей</w:t>
      </w:r>
      <w:bookmarkEnd w:id="100"/>
      <w:bookmarkEnd w:id="101"/>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Сводные ведомости ИДН по улицам м.о. город ПавловскВоронежской области присутствуют в бумажном варианте, том 2. Сводные ведомости содержат статус ИДН (Установлен, Требуется, Демонтир</w:t>
      </w:r>
      <w:r w:rsidRPr="006A4679">
        <w:rPr>
          <w:rFonts w:ascii="Times New Roman" w:hAnsi="Times New Roman"/>
          <w:sz w:val="16"/>
          <w:szCs w:val="16"/>
        </w:rPr>
        <w:t>о</w:t>
      </w:r>
      <w:r w:rsidRPr="006A4679">
        <w:rPr>
          <w:rFonts w:ascii="Times New Roman" w:hAnsi="Times New Roman"/>
          <w:sz w:val="16"/>
          <w:szCs w:val="16"/>
        </w:rPr>
        <w:t>вать), тип конструкции (монолитная, сборно-разборная), тип конструкции (волнообразная трапециевидная)</w:t>
      </w:r>
      <w:r w:rsidRPr="006A4679">
        <w:rPr>
          <w:rFonts w:ascii="Times New Roman" w:hAnsi="Times New Roman"/>
          <w:kern w:val="1"/>
          <w:sz w:val="16"/>
          <w:szCs w:val="16"/>
          <w:lang w:eastAsia="ar-SA"/>
        </w:rPr>
        <w:t>,</w:t>
      </w:r>
      <w:r w:rsidRPr="006A4679">
        <w:rPr>
          <w:rFonts w:ascii="Times New Roman" w:hAnsi="Times New Roman"/>
          <w:sz w:val="16"/>
          <w:szCs w:val="16"/>
        </w:rPr>
        <w:t xml:space="preserve"> координаты привязки ИДН к карте городаПавловск, количество ИДН. ИДН нанесены на проезжей части дорог, с вар</w:t>
      </w:r>
      <w:r w:rsidRPr="006A4679">
        <w:rPr>
          <w:rFonts w:ascii="Times New Roman" w:hAnsi="Times New Roman"/>
          <w:sz w:val="16"/>
          <w:szCs w:val="16"/>
        </w:rPr>
        <w:t>и</w:t>
      </w:r>
      <w:r w:rsidRPr="006A4679">
        <w:rPr>
          <w:rFonts w:ascii="Times New Roman" w:hAnsi="Times New Roman"/>
          <w:sz w:val="16"/>
          <w:szCs w:val="16"/>
        </w:rPr>
        <w:t>антом расположения на них пешеходных переходов, около образовательных учреждений.</w:t>
      </w:r>
    </w:p>
    <w:p w:rsidR="00954CA5" w:rsidRPr="006A4679" w:rsidRDefault="00954CA5" w:rsidP="00954CA5">
      <w:pPr>
        <w:widowControl w:val="0"/>
        <w:jc w:val="center"/>
        <w:rPr>
          <w:sz w:val="16"/>
          <w:szCs w:val="16"/>
        </w:rPr>
      </w:pPr>
      <w:r>
        <w:rPr>
          <w:noProof/>
          <w:sz w:val="16"/>
          <w:szCs w:val="16"/>
        </w:rPr>
        <w:drawing>
          <wp:inline distT="0" distB="0" distL="0" distR="0">
            <wp:extent cx="2880000" cy="1299339"/>
            <wp:effectExtent l="19050" t="0" r="0" b="0"/>
            <wp:docPr id="169466295"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3" cstate="print"/>
                    <a:srcRect/>
                    <a:stretch>
                      <a:fillRect/>
                    </a:stretch>
                  </pic:blipFill>
                  <pic:spPr bwMode="auto">
                    <a:xfrm>
                      <a:off x="0" y="0"/>
                      <a:ext cx="2880000" cy="1299339"/>
                    </a:xfrm>
                    <a:prstGeom prst="rect">
                      <a:avLst/>
                    </a:prstGeom>
                    <a:noFill/>
                    <a:ln w="9525">
                      <a:noFill/>
                      <a:miter lim="800000"/>
                      <a:headEnd/>
                      <a:tailEnd/>
                    </a:ln>
                  </pic:spPr>
                </pic:pic>
              </a:graphicData>
            </a:graphic>
          </wp:inline>
        </w:drawing>
      </w:r>
    </w:p>
    <w:p w:rsidR="00954CA5" w:rsidRPr="006A4679" w:rsidRDefault="00954CA5" w:rsidP="00954CA5">
      <w:pPr>
        <w:widowControl w:val="0"/>
        <w:autoSpaceDE w:val="0"/>
        <w:autoSpaceDN w:val="0"/>
        <w:adjustRightInd w:val="0"/>
        <w:jc w:val="center"/>
        <w:rPr>
          <w:sz w:val="16"/>
          <w:szCs w:val="16"/>
        </w:rPr>
      </w:pPr>
      <w:r w:rsidRPr="006A4679">
        <w:rPr>
          <w:sz w:val="16"/>
          <w:szCs w:val="16"/>
        </w:rPr>
        <w:t>Рисунок42.Дислокация ИДН на ул. пл. Ленина</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102" w:name="_Toc183639584"/>
      <w:r w:rsidRPr="006A4679">
        <w:rPr>
          <w:rFonts w:ascii="Times New Roman" w:hAnsi="Times New Roman"/>
          <w:sz w:val="16"/>
          <w:szCs w:val="16"/>
        </w:rPr>
        <w:t>Расстановка работающих в автоматическом режиме средств фото- и видеофиксации</w:t>
      </w:r>
      <w:bookmarkEnd w:id="102"/>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 xml:space="preserve">Расстановка работающих в автоматическом режиме средств </w:t>
      </w:r>
      <w:r w:rsidRPr="006A4679">
        <w:rPr>
          <w:rFonts w:ascii="Times New Roman" w:hAnsi="Times New Roman" w:cs="Times New Roman"/>
          <w:sz w:val="16"/>
          <w:szCs w:val="16"/>
        </w:rPr>
        <w:br/>
        <w:t xml:space="preserve">фото- и видеофиксации нарушений правил дорожного движения </w:t>
      </w:r>
      <w:r w:rsidRPr="006A4679">
        <w:rPr>
          <w:rFonts w:ascii="Times New Roman" w:hAnsi="Times New Roman" w:cs="Times New Roman"/>
          <w:sz w:val="16"/>
          <w:szCs w:val="16"/>
        </w:rPr>
        <w:br/>
        <w:t xml:space="preserve">с дислокацией средств на тематических слоях электронной карты </w:t>
      </w:r>
      <w:r w:rsidRPr="006A4679">
        <w:rPr>
          <w:rFonts w:ascii="Times New Roman" w:hAnsi="Times New Roman" w:cs="Times New Roman"/>
          <w:sz w:val="16"/>
          <w:szCs w:val="16"/>
        </w:rPr>
        <w:br/>
        <w:t>со средствами фото- и видеофиксации в соответствии с действующими стандартами Российской Федерации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 современных условиях представляется, что использование для контроля за дорожным движением специальных технических средств, работающих в автоматическом </w:t>
      </w:r>
      <w:r w:rsidRPr="006A4679">
        <w:rPr>
          <w:rFonts w:ascii="Times New Roman" w:hAnsi="Times New Roman"/>
          <w:sz w:val="16"/>
          <w:szCs w:val="16"/>
        </w:rPr>
        <w:lastRenderedPageBreak/>
        <w:t>режиме и имеющих функции фото- и видеозаписи – это необходимое условие повышения БДД на территории городаПавловск. Эти технические средства доказали свою эффективность и широко распространены во многих поселениях РФ. Вн</w:t>
      </w:r>
      <w:r w:rsidRPr="006A4679">
        <w:rPr>
          <w:rFonts w:ascii="Times New Roman" w:hAnsi="Times New Roman"/>
          <w:sz w:val="16"/>
          <w:szCs w:val="16"/>
        </w:rPr>
        <w:t>е</w:t>
      </w:r>
      <w:r w:rsidRPr="006A4679">
        <w:rPr>
          <w:rFonts w:ascii="Times New Roman" w:hAnsi="Times New Roman"/>
          <w:sz w:val="16"/>
          <w:szCs w:val="16"/>
        </w:rPr>
        <w:t>дрение систем и технических средств видеофиксации нарушений ПДД позволяет значительно повысить дисциплину участников доро</w:t>
      </w:r>
      <w:r w:rsidRPr="006A4679">
        <w:rPr>
          <w:rFonts w:ascii="Times New Roman" w:hAnsi="Times New Roman"/>
          <w:sz w:val="16"/>
          <w:szCs w:val="16"/>
        </w:rPr>
        <w:t>ж</w:t>
      </w:r>
      <w:r w:rsidRPr="006A4679">
        <w:rPr>
          <w:rFonts w:ascii="Times New Roman" w:hAnsi="Times New Roman"/>
          <w:sz w:val="16"/>
          <w:szCs w:val="16"/>
        </w:rPr>
        <w:t xml:space="preserve">ного движения, в особенности водителей.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Дополнительная установка стационарных средств фото- и видеофиксации нарушений ПДД, в первую очередь, рекомендуется в ме</w:t>
      </w:r>
      <w:r w:rsidRPr="006A4679">
        <w:rPr>
          <w:rFonts w:ascii="Times New Roman" w:hAnsi="Times New Roman"/>
          <w:sz w:val="16"/>
          <w:szCs w:val="16"/>
        </w:rPr>
        <w:t>с</w:t>
      </w:r>
      <w:r w:rsidRPr="006A4679">
        <w:rPr>
          <w:rFonts w:ascii="Times New Roman" w:hAnsi="Times New Roman"/>
          <w:sz w:val="16"/>
          <w:szCs w:val="16"/>
        </w:rPr>
        <w:t xml:space="preserve">тах концентрации ДТП.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Данное мероприятие может быть эффективно реализовано и путем применения мобильных (нестационарных) технических средств фото- и видеофиксации нарушений ПДД.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Так, например, в городе Павловск уже установлены передвижные комплексы фиксации правонарушений (рисунок 43).</w:t>
      </w:r>
    </w:p>
    <w:p w:rsidR="00954CA5" w:rsidRPr="006A4679" w:rsidRDefault="00954CA5" w:rsidP="00954CA5">
      <w:pPr>
        <w:pStyle w:val="afffffffffffffff3"/>
        <w:tabs>
          <w:tab w:val="clear" w:pos="2268"/>
          <w:tab w:val="left" w:pos="1418"/>
        </w:tabs>
        <w:spacing w:line="240" w:lineRule="auto"/>
        <w:ind w:firstLine="0"/>
        <w:jc w:val="left"/>
        <w:rPr>
          <w:rFonts w:ascii="Times New Roman" w:hAnsi="Times New Roman"/>
          <w:sz w:val="16"/>
          <w:szCs w:val="16"/>
        </w:rPr>
      </w:pP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noProof/>
          <w:sz w:val="16"/>
          <w:szCs w:val="16"/>
        </w:rPr>
        <w:drawing>
          <wp:inline distT="0" distB="0" distL="0" distR="0">
            <wp:extent cx="2880000" cy="1585550"/>
            <wp:effectExtent l="19050" t="0" r="0" b="0"/>
            <wp:docPr id="169466296"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2880000" cy="1585550"/>
                    </a:xfrm>
                    <a:prstGeom prst="rect">
                      <a:avLst/>
                    </a:prstGeom>
                  </pic:spPr>
                </pic:pic>
              </a:graphicData>
            </a:graphic>
          </wp:inline>
        </w:drawing>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Рисунок43. Расположение средст фото- и видеофиксации</w:t>
      </w:r>
    </w:p>
    <w:p w:rsidR="00954CA5" w:rsidRPr="006A4679" w:rsidRDefault="00954CA5" w:rsidP="00954CA5">
      <w:pPr>
        <w:pStyle w:val="afffffffffffffff3"/>
        <w:tabs>
          <w:tab w:val="clear" w:pos="2268"/>
          <w:tab w:val="left" w:pos="1418"/>
        </w:tabs>
        <w:spacing w:line="240" w:lineRule="auto"/>
        <w:ind w:firstLine="0"/>
        <w:jc w:val="left"/>
        <w:rPr>
          <w:rFonts w:ascii="Times New Roman" w:hAnsi="Times New Roman"/>
          <w:sz w:val="16"/>
          <w:szCs w:val="16"/>
        </w:rPr>
      </w:pPr>
      <w:r w:rsidRPr="006A4679">
        <w:rPr>
          <w:rFonts w:ascii="Times New Roman" w:hAnsi="Times New Roman"/>
          <w:sz w:val="16"/>
          <w:szCs w:val="16"/>
        </w:rPr>
        <w:t>На долгосрочную перспективу установка автоматических средств фото и видеофиксации не требуе</w:t>
      </w:r>
      <w:r w:rsidRPr="006A4679">
        <w:rPr>
          <w:rFonts w:ascii="Times New Roman" w:hAnsi="Times New Roman"/>
          <w:sz w:val="16"/>
          <w:szCs w:val="16"/>
        </w:rPr>
        <w:t>т</w:t>
      </w:r>
      <w:r w:rsidRPr="006A4679">
        <w:rPr>
          <w:rFonts w:ascii="Times New Roman" w:hAnsi="Times New Roman"/>
          <w:sz w:val="16"/>
          <w:szCs w:val="16"/>
        </w:rPr>
        <w:t>ся.</w:t>
      </w:r>
    </w:p>
    <w:p w:rsidR="00954CA5" w:rsidRPr="006A4679" w:rsidRDefault="00954CA5" w:rsidP="00954CA5">
      <w:pPr>
        <w:pStyle w:val="11"/>
        <w:keepNext w:val="0"/>
        <w:pageBreakBefore w:val="0"/>
        <w:widowControl w:val="0"/>
        <w:spacing w:before="0" w:after="0" w:line="240" w:lineRule="auto"/>
        <w:ind w:left="0" w:firstLine="0"/>
        <w:rPr>
          <w:rFonts w:ascii="Times New Roman" w:hAnsi="Times New Roman"/>
          <w:caps w:val="0"/>
          <w:sz w:val="16"/>
          <w:szCs w:val="16"/>
        </w:rPr>
      </w:pPr>
      <w:bookmarkStart w:id="103" w:name="_Toc106867180"/>
      <w:bookmarkStart w:id="104" w:name="_Toc183639585"/>
      <w:r w:rsidRPr="006A4679">
        <w:rPr>
          <w:rFonts w:ascii="Times New Roman" w:hAnsi="Times New Roman"/>
          <w:caps w:val="0"/>
          <w:sz w:val="16"/>
          <w:szCs w:val="16"/>
        </w:rPr>
        <w:t>ПРЕДЛОЖЕНИЯ ПО ОЧЕРЕДНОСТИ РЕАЛИЗАЦИИ МЕРОПРИЯТИЙ ПО ОРГАНИЗАЦИИ ДОРОЖНОГО ДВИЖЕНИЯ</w:t>
      </w:r>
      <w:bookmarkEnd w:id="103"/>
      <w:bookmarkEnd w:id="104"/>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105" w:name="_Toc183639586"/>
      <w:r w:rsidRPr="006A4679">
        <w:rPr>
          <w:rFonts w:ascii="Times New Roman" w:hAnsi="Times New Roman"/>
          <w:sz w:val="16"/>
          <w:szCs w:val="16"/>
        </w:rPr>
        <w:t>Сформированный перечень мероприятий по ОДД</w:t>
      </w:r>
      <w:bookmarkEnd w:id="105"/>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06" w:name="_Toc183639587"/>
      <w:r w:rsidRPr="006A4679">
        <w:rPr>
          <w:rFonts w:ascii="Times New Roman" w:hAnsi="Times New Roman"/>
          <w:sz w:val="16"/>
          <w:szCs w:val="16"/>
        </w:rPr>
        <w:t>Очередность реализации (с учетом влияния на эффективность ОДД)</w:t>
      </w:r>
      <w:bookmarkEnd w:id="106"/>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Одним из важнейших условий устойчивого развития экономики м.о. город Павловскявляется сохранение и развитие сети автомобильных дорог местного значения общего пользования, объектов доро</w:t>
      </w:r>
      <w:r w:rsidRPr="006A4679">
        <w:rPr>
          <w:rFonts w:ascii="Times New Roman" w:hAnsi="Times New Roman"/>
          <w:sz w:val="16"/>
          <w:szCs w:val="16"/>
        </w:rPr>
        <w:t>ж</w:t>
      </w:r>
      <w:r w:rsidRPr="006A4679">
        <w:rPr>
          <w:rFonts w:ascii="Times New Roman" w:hAnsi="Times New Roman"/>
          <w:sz w:val="16"/>
          <w:szCs w:val="16"/>
        </w:rPr>
        <w:t>ного сервиса и транспортного обслуживания населения района, способствующих эффективности использования производственных и сельскохозяйственных мощностей и ресурсов, оптимизации структуры д</w:t>
      </w:r>
      <w:r w:rsidRPr="006A4679">
        <w:rPr>
          <w:rFonts w:ascii="Times New Roman" w:hAnsi="Times New Roman"/>
          <w:sz w:val="16"/>
          <w:szCs w:val="16"/>
        </w:rPr>
        <w:t>о</w:t>
      </w:r>
      <w:r w:rsidRPr="006A4679">
        <w:rPr>
          <w:rFonts w:ascii="Times New Roman" w:hAnsi="Times New Roman"/>
          <w:sz w:val="16"/>
          <w:szCs w:val="16"/>
        </w:rPr>
        <w:t>рожно-транспортного комплекса. В связи с важностью данных задач в местных нормативах разработаны разделы «Автомобильные дороги местного значения вне границ населенных пунктов в границах муниц</w:t>
      </w:r>
      <w:r w:rsidRPr="006A4679">
        <w:rPr>
          <w:rFonts w:ascii="Times New Roman" w:hAnsi="Times New Roman"/>
          <w:sz w:val="16"/>
          <w:szCs w:val="16"/>
        </w:rPr>
        <w:t>и</w:t>
      </w:r>
      <w:r w:rsidRPr="006A4679">
        <w:rPr>
          <w:rFonts w:ascii="Times New Roman" w:hAnsi="Times New Roman"/>
          <w:sz w:val="16"/>
          <w:szCs w:val="16"/>
        </w:rPr>
        <w:t>пального района», «Объекты дорожного сервиса», «Объекты, необх</w:t>
      </w:r>
      <w:r w:rsidRPr="006A4679">
        <w:rPr>
          <w:rFonts w:ascii="Times New Roman" w:hAnsi="Times New Roman"/>
          <w:sz w:val="16"/>
          <w:szCs w:val="16"/>
        </w:rPr>
        <w:t>о</w:t>
      </w:r>
      <w:r w:rsidRPr="006A4679">
        <w:rPr>
          <w:rFonts w:ascii="Times New Roman" w:hAnsi="Times New Roman"/>
          <w:sz w:val="16"/>
          <w:szCs w:val="16"/>
        </w:rPr>
        <w:t>димые для предоставления транспортных услуг населению, организации транспортного обслуживания населения».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Проектируемая уличная сеть м.о. город Павловскпризвана обеспечить:</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кратчайшие связи жилых населенных пунктов между собой, промышленной зоной и общегородским центром;</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создание оптимальной системы общественного транспорта;</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пропуск возрастающих потоков транспорта;</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нормативную плотность магистральной улично-дорожной сети.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Проведена дифференциация связей по пропуску видов транспорта: легкового, грузового, пассажирск</w:t>
      </w:r>
      <w:r w:rsidRPr="006A4679">
        <w:rPr>
          <w:rFonts w:ascii="Times New Roman" w:hAnsi="Times New Roman"/>
          <w:sz w:val="16"/>
          <w:szCs w:val="16"/>
        </w:rPr>
        <w:t>о</w:t>
      </w:r>
      <w:r w:rsidRPr="006A4679">
        <w:rPr>
          <w:rFonts w:ascii="Times New Roman" w:hAnsi="Times New Roman"/>
          <w:sz w:val="16"/>
          <w:szCs w:val="16"/>
        </w:rPr>
        <w:t>го.</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Основные планируемые направления развития улично-дорожной сети муниципального образования м.о. город Павловск:</w:t>
      </w:r>
    </w:p>
    <w:p w:rsidR="00954CA5" w:rsidRPr="006A4679" w:rsidRDefault="00954CA5" w:rsidP="00954CA5">
      <w:pPr>
        <w:pStyle w:val="afffffffffffffff3"/>
        <w:spacing w:line="240" w:lineRule="auto"/>
        <w:ind w:firstLine="0"/>
        <w:rPr>
          <w:rFonts w:ascii="Times New Roman" w:hAnsi="Times New Roman"/>
          <w:sz w:val="16"/>
          <w:szCs w:val="16"/>
          <w:u w:val="single"/>
        </w:rPr>
      </w:pPr>
      <w:r w:rsidRPr="006A4679">
        <w:rPr>
          <w:rFonts w:ascii="Times New Roman" w:hAnsi="Times New Roman"/>
          <w:sz w:val="16"/>
          <w:szCs w:val="16"/>
          <w:u w:val="single"/>
        </w:rPr>
        <w:t xml:space="preserve">На первую очередь предлагается: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ремонт автомобильных дорог;</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благоустройство улиц и дорог, не имеющих асфальтобетонного покрытия, тротуаров;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развитие надзорно-контрольной деятельности в области дорожного хозяйства и обеспечение транспортной безопасности объектов автомобильного транспорта и дорожного хозяйства;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строительство автостоянок около объектов обслуживания;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содержание тротуаров и пешеходных дорожек;</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lastRenderedPageBreak/>
        <w:t>ремонт и сожержание автомобильных дорог регионального и межмуниципального значения.</w:t>
      </w:r>
    </w:p>
    <w:p w:rsidR="00954CA5" w:rsidRPr="006A4679" w:rsidRDefault="00954CA5" w:rsidP="00954CA5">
      <w:pPr>
        <w:pStyle w:val="afffffffffffffff3"/>
        <w:spacing w:line="240" w:lineRule="auto"/>
        <w:ind w:firstLine="0"/>
        <w:rPr>
          <w:rFonts w:ascii="Times New Roman" w:hAnsi="Times New Roman"/>
          <w:sz w:val="16"/>
          <w:szCs w:val="16"/>
          <w:u w:val="single"/>
        </w:rPr>
      </w:pPr>
      <w:r w:rsidRPr="006A4679">
        <w:rPr>
          <w:rFonts w:ascii="Times New Roman" w:hAnsi="Times New Roman"/>
          <w:sz w:val="16"/>
          <w:szCs w:val="16"/>
          <w:u w:val="single"/>
        </w:rPr>
        <w:t xml:space="preserve">На расчетный срок предлагается: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ремонт автомобильных дорог;</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мероприятия по развитию инфраструктуры общественного пассажирского транспорта (обустройство остановочных пунктов);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мероприятия по развитию парковочного пространства;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содержание тротуаров и пешеходных дорожек;</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строительство и реконструкция тротуаров и пешеходных дорожек;</w:t>
      </w:r>
    </w:p>
    <w:p w:rsidR="00954CA5" w:rsidRPr="006A4679" w:rsidRDefault="00954CA5" w:rsidP="00954CA5">
      <w:pPr>
        <w:pStyle w:val="ad"/>
        <w:spacing w:line="240" w:lineRule="auto"/>
        <w:ind w:left="0" w:firstLine="0"/>
        <w:rPr>
          <w:rFonts w:ascii="Times New Roman" w:hAnsi="Times New Roman" w:cs="Times New Roman"/>
          <w:sz w:val="16"/>
          <w:szCs w:val="16"/>
          <w:highlight w:val="white"/>
        </w:rPr>
      </w:pPr>
      <w:r w:rsidRPr="006A4679">
        <w:rPr>
          <w:rFonts w:ascii="Times New Roman" w:hAnsi="Times New Roman" w:cs="Times New Roman"/>
          <w:sz w:val="16"/>
          <w:szCs w:val="16"/>
        </w:rPr>
        <w:t>разработка Проекта организации дорожного движения на дороги м.о. город Павловск, включая систему маршрутного ориентирования участников дорожного движения на основе интерактивной эле</w:t>
      </w:r>
      <w:r w:rsidRPr="006A4679">
        <w:rPr>
          <w:rFonts w:ascii="Times New Roman" w:hAnsi="Times New Roman" w:cs="Times New Roman"/>
          <w:sz w:val="16"/>
          <w:szCs w:val="16"/>
        </w:rPr>
        <w:t>к</w:t>
      </w:r>
      <w:r w:rsidRPr="006A4679">
        <w:rPr>
          <w:rFonts w:ascii="Times New Roman" w:hAnsi="Times New Roman" w:cs="Times New Roman"/>
          <w:sz w:val="16"/>
          <w:szCs w:val="16"/>
        </w:rPr>
        <w:t>тронной карты интеллектуальной транспортной геоинформац</w:t>
      </w:r>
      <w:r w:rsidRPr="006A4679">
        <w:rPr>
          <w:rFonts w:ascii="Times New Roman" w:hAnsi="Times New Roman" w:cs="Times New Roman"/>
          <w:sz w:val="16"/>
          <w:szCs w:val="16"/>
        </w:rPr>
        <w:t>и</w:t>
      </w:r>
      <w:r w:rsidRPr="006A4679">
        <w:rPr>
          <w:rFonts w:ascii="Times New Roman" w:hAnsi="Times New Roman" w:cs="Times New Roman"/>
          <w:sz w:val="16"/>
          <w:szCs w:val="16"/>
        </w:rPr>
        <w:t>онной системы ИТСГИС с дислокацией объектов транспортной инфраструктуры с учетом паспортов дорог и координат объектов</w:t>
      </w:r>
      <w:r w:rsidRPr="006A4679">
        <w:rPr>
          <w:rFonts w:ascii="Times New Roman" w:hAnsi="Times New Roman" w:cs="Times New Roman"/>
          <w:sz w:val="16"/>
          <w:szCs w:val="16"/>
          <w:highlight w:val="white"/>
        </w:rPr>
        <w:t>;</w:t>
      </w:r>
    </w:p>
    <w:p w:rsidR="00954CA5" w:rsidRPr="006A4679" w:rsidRDefault="00954CA5" w:rsidP="00954CA5">
      <w:pPr>
        <w:pStyle w:val="ad"/>
        <w:spacing w:line="240" w:lineRule="auto"/>
        <w:ind w:left="0" w:firstLine="0"/>
        <w:rPr>
          <w:rFonts w:ascii="Times New Roman" w:hAnsi="Times New Roman" w:cs="Times New Roman"/>
          <w:sz w:val="16"/>
          <w:szCs w:val="16"/>
          <w:highlight w:val="white"/>
        </w:rPr>
      </w:pPr>
      <w:r w:rsidRPr="006A4679">
        <w:rPr>
          <w:rFonts w:ascii="Times New Roman" w:hAnsi="Times New Roman" w:cs="Times New Roman"/>
          <w:sz w:val="16"/>
          <w:szCs w:val="16"/>
          <w:highlight w:val="white"/>
        </w:rPr>
        <w:t>проведение паспортизации и инвентаризации автомобильных дорог общего пользования местного значения, регистрация земельных участков, занятых автодорогами общего пользования местного значения;</w:t>
      </w:r>
    </w:p>
    <w:p w:rsidR="00954CA5" w:rsidRPr="006A4679" w:rsidRDefault="00954CA5" w:rsidP="00954CA5">
      <w:pPr>
        <w:pStyle w:val="ad"/>
        <w:spacing w:line="240" w:lineRule="auto"/>
        <w:ind w:left="0" w:firstLine="0"/>
        <w:rPr>
          <w:rFonts w:ascii="Times New Roman" w:hAnsi="Times New Roman" w:cs="Times New Roman"/>
          <w:sz w:val="16"/>
          <w:szCs w:val="16"/>
          <w:highlight w:val="white"/>
        </w:rPr>
      </w:pPr>
      <w:r w:rsidRPr="006A4679">
        <w:rPr>
          <w:rFonts w:ascii="Times New Roman" w:hAnsi="Times New Roman" w:cs="Times New Roman"/>
          <w:sz w:val="16"/>
          <w:szCs w:val="16"/>
          <w:highlight w:val="white"/>
        </w:rPr>
        <w:t>закупка и установка оборудования фотовидеофиксации нарушений ПДД в местах концентрации ДТП;</w:t>
      </w:r>
    </w:p>
    <w:p w:rsidR="00954CA5" w:rsidRPr="006A4679" w:rsidRDefault="00954CA5" w:rsidP="00954CA5">
      <w:pPr>
        <w:pStyle w:val="ad"/>
        <w:spacing w:line="240" w:lineRule="auto"/>
        <w:ind w:left="0" w:firstLine="0"/>
        <w:rPr>
          <w:rFonts w:ascii="Times New Roman" w:hAnsi="Times New Roman" w:cs="Times New Roman"/>
          <w:sz w:val="16"/>
          <w:szCs w:val="16"/>
          <w:highlight w:val="white"/>
        </w:rPr>
      </w:pPr>
      <w:r w:rsidRPr="006A4679">
        <w:rPr>
          <w:rFonts w:ascii="Times New Roman" w:hAnsi="Times New Roman" w:cs="Times New Roman"/>
          <w:sz w:val="16"/>
          <w:szCs w:val="16"/>
          <w:highlight w:val="white"/>
        </w:rPr>
        <w:t>внедрение комплекса сбора и обработки информации о транспортных средствах, осуществляющих грузовые перевозки по автомобильным дорогам общего пользования, позволит обеспечить учет и анализ грузопотоков, повысить обоснованность принятия решений по развитию дорожной сети, а также применять меры административного воздействия к перевозчикам, нарушающим установленные правила п</w:t>
      </w:r>
      <w:r w:rsidRPr="006A4679">
        <w:rPr>
          <w:rFonts w:ascii="Times New Roman" w:hAnsi="Times New Roman" w:cs="Times New Roman"/>
          <w:sz w:val="16"/>
          <w:szCs w:val="16"/>
          <w:highlight w:val="white"/>
        </w:rPr>
        <w:t>е</w:t>
      </w:r>
      <w:r w:rsidRPr="006A4679">
        <w:rPr>
          <w:rFonts w:ascii="Times New Roman" w:hAnsi="Times New Roman" w:cs="Times New Roman"/>
          <w:sz w:val="16"/>
          <w:szCs w:val="16"/>
          <w:highlight w:val="white"/>
        </w:rPr>
        <w:t>ревозки грузов.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сохранившейся тенденции к увеличению уровня автомобилизации населения, с учетом прогнозируемого увеличения количества транспортных средств, без изменения пропускной способности дорог, предп</w:t>
      </w:r>
      <w:r w:rsidRPr="006A4679">
        <w:rPr>
          <w:rFonts w:ascii="Times New Roman" w:hAnsi="Times New Roman"/>
          <w:sz w:val="16"/>
          <w:szCs w:val="16"/>
        </w:rPr>
        <w:t>о</w:t>
      </w:r>
      <w:r w:rsidRPr="006A4679">
        <w:rPr>
          <w:rFonts w:ascii="Times New Roman" w:hAnsi="Times New Roman"/>
          <w:sz w:val="16"/>
          <w:szCs w:val="16"/>
        </w:rPr>
        <w:t>лагается повышение интенсивности движения по основным направлениям к объектам тяготения.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Определение параметров дорожного движения является неотъемлемой частью при определении мероприятий по снижению аварийности на дороге, а также для совершенствования регулирования д</w:t>
      </w:r>
      <w:r w:rsidRPr="006A4679">
        <w:rPr>
          <w:rFonts w:ascii="Times New Roman" w:hAnsi="Times New Roman"/>
          <w:sz w:val="16"/>
          <w:szCs w:val="16"/>
        </w:rPr>
        <w:t>о</w:t>
      </w:r>
      <w:r w:rsidRPr="006A4679">
        <w:rPr>
          <w:rFonts w:ascii="Times New Roman" w:hAnsi="Times New Roman"/>
          <w:sz w:val="16"/>
          <w:szCs w:val="16"/>
        </w:rPr>
        <w:t>рожного движения на перекрестке. К основным параметрам дорожного движения относят: интенсивность движения, интенсивность прибытия на зеленый сигнал, поток насыщения, установившийся интервал убытия очереди автомоб</w:t>
      </w:r>
      <w:r w:rsidRPr="006A4679">
        <w:rPr>
          <w:rFonts w:ascii="Times New Roman" w:hAnsi="Times New Roman"/>
          <w:sz w:val="16"/>
          <w:szCs w:val="16"/>
        </w:rPr>
        <w:t>и</w:t>
      </w:r>
      <w:r w:rsidRPr="006A4679">
        <w:rPr>
          <w:rFonts w:ascii="Times New Roman" w:hAnsi="Times New Roman"/>
          <w:sz w:val="16"/>
          <w:szCs w:val="16"/>
        </w:rPr>
        <w:t>лей, коэффициент загрузки полосы движением, доля зеленого сигнала в цикле, средняя длина очереди в автомобилях и метрах, удельное число остановок автомобиля, коэффициент безостановочной проходимости.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Для пешеходного движения проектом предусмотрено устройство тротуаров. Вдоль основных и второстепенных улиц в качестве покрытия предлагается асфальт, плитка. С целью минимизации ДТП предусматрив</w:t>
      </w:r>
      <w:r w:rsidRPr="006A4679">
        <w:rPr>
          <w:rFonts w:ascii="Times New Roman" w:hAnsi="Times New Roman"/>
          <w:sz w:val="16"/>
          <w:szCs w:val="16"/>
        </w:rPr>
        <w:t>а</w:t>
      </w:r>
      <w:r w:rsidRPr="006A4679">
        <w:rPr>
          <w:rFonts w:ascii="Times New Roman" w:hAnsi="Times New Roman"/>
          <w:sz w:val="16"/>
          <w:szCs w:val="16"/>
        </w:rPr>
        <w:t xml:space="preserve">ется обустройство пешеходных переходов.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м.о. город Павловскна период действия Программы изменений параметров дорожного движения не прогнозируется.</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07" w:name="_Toc183639588"/>
      <w:bookmarkStart w:id="108" w:name="_Toc106867183"/>
      <w:bookmarkStart w:id="109" w:name="_Toc511224800"/>
      <w:bookmarkStart w:id="110" w:name="_Toc511225132"/>
      <w:r w:rsidRPr="006A4679">
        <w:rPr>
          <w:rFonts w:ascii="Times New Roman" w:hAnsi="Times New Roman"/>
          <w:sz w:val="16"/>
          <w:szCs w:val="16"/>
        </w:rPr>
        <w:t>Предложения по реализации мероприятий реконструктивно-планировочного характера улично-дорожной сети</w:t>
      </w:r>
      <w:bookmarkEnd w:id="107"/>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перспективу развития дорог на территории МО город Павловск до 2040 года предлагается: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строительство новых парковочных пространств в новых микрорайонах МО город Павловск, планируемые места обустройства ук</w:t>
      </w:r>
      <w:r w:rsidRPr="006A4679">
        <w:rPr>
          <w:rFonts w:ascii="Times New Roman" w:hAnsi="Times New Roman"/>
          <w:sz w:val="16"/>
          <w:szCs w:val="16"/>
        </w:rPr>
        <w:t>а</w:t>
      </w:r>
      <w:r w:rsidRPr="006A4679">
        <w:rPr>
          <w:rFonts w:ascii="Times New Roman" w:hAnsi="Times New Roman"/>
          <w:sz w:val="16"/>
          <w:szCs w:val="16"/>
        </w:rPr>
        <w:t>заны в п. 2.7;</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строительство новых постов технического обслуживания автомобилей;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проведение реконструкции улично-дорожной сети с переводом грунтового покрытия в асфальнобетонное в соответствии с таблицойперспективных решений по реализации мероприятий реконстру</w:t>
      </w:r>
      <w:r w:rsidRPr="006A4679">
        <w:rPr>
          <w:rFonts w:ascii="Times New Roman" w:hAnsi="Times New Roman"/>
          <w:sz w:val="16"/>
          <w:szCs w:val="16"/>
        </w:rPr>
        <w:t>к</w:t>
      </w:r>
      <w:r w:rsidRPr="006A4679">
        <w:rPr>
          <w:rFonts w:ascii="Times New Roman" w:hAnsi="Times New Roman"/>
          <w:sz w:val="16"/>
          <w:szCs w:val="16"/>
        </w:rPr>
        <w:t>тивно-планировочного характера, представленной в пункте 5.2.6, и предварительной схемой реконструктивно-планировочных мероприятий, приведенной в Приложении 6. Представленная схема должна конкр</w:t>
      </w:r>
      <w:r w:rsidRPr="006A4679">
        <w:rPr>
          <w:rFonts w:ascii="Times New Roman" w:hAnsi="Times New Roman"/>
          <w:sz w:val="16"/>
          <w:szCs w:val="16"/>
        </w:rPr>
        <w:t>е</w:t>
      </w:r>
      <w:r w:rsidRPr="006A4679">
        <w:rPr>
          <w:rFonts w:ascii="Times New Roman" w:hAnsi="Times New Roman"/>
          <w:sz w:val="16"/>
          <w:szCs w:val="16"/>
        </w:rPr>
        <w:t>тизироваться (включая адресность, протяженность, сроки реализации) заказчиком по результатам проведения диагност</w:t>
      </w:r>
      <w:r w:rsidRPr="006A4679">
        <w:rPr>
          <w:rFonts w:ascii="Times New Roman" w:hAnsi="Times New Roman"/>
          <w:sz w:val="16"/>
          <w:szCs w:val="16"/>
        </w:rPr>
        <w:t>и</w:t>
      </w:r>
      <w:r w:rsidRPr="006A4679">
        <w:rPr>
          <w:rFonts w:ascii="Times New Roman" w:hAnsi="Times New Roman"/>
          <w:sz w:val="16"/>
          <w:szCs w:val="16"/>
        </w:rPr>
        <w:t>ки улично-дорожной сети в соответствии с ГОСТ 33388-2015;</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обустройство пешеходных переходов на улично-</w:t>
      </w:r>
      <w:r w:rsidRPr="006A4679">
        <w:rPr>
          <w:rFonts w:ascii="Times New Roman" w:hAnsi="Times New Roman"/>
          <w:sz w:val="16"/>
          <w:szCs w:val="16"/>
        </w:rPr>
        <w:lastRenderedPageBreak/>
        <w:t>дорожной сети городского округа. Необходимость реализации вышеуказанных мероприятий обусловлена расширением и развитием улично-дорожной сети МО город Павловски исполнением Федерального закона от 29.12.2017 N 443-ФЗ (ред. от 11.06.2021) "Об организации дорожного движения в Российской Федерации и о внесении изменений в отдел</w:t>
      </w:r>
      <w:r w:rsidRPr="006A4679">
        <w:rPr>
          <w:rFonts w:ascii="Times New Roman" w:hAnsi="Times New Roman"/>
          <w:sz w:val="16"/>
          <w:szCs w:val="16"/>
        </w:rPr>
        <w:t>ь</w:t>
      </w:r>
      <w:r w:rsidRPr="006A4679">
        <w:rPr>
          <w:rFonts w:ascii="Times New Roman" w:hAnsi="Times New Roman"/>
          <w:sz w:val="16"/>
          <w:szCs w:val="16"/>
        </w:rPr>
        <w:t>ные законодательные акты Российской Федерации" в целях следования основным принципам организации дорожного движения в Российской Федерации согласно ст.2 Федерального закона от 29.12.2017 №443-ФЗ:</w:t>
      </w:r>
    </w:p>
    <w:p w:rsidR="00954CA5" w:rsidRPr="006A4679" w:rsidRDefault="00954CA5" w:rsidP="000D7486">
      <w:pPr>
        <w:pStyle w:val="afffffffffffffff3"/>
        <w:numPr>
          <w:ilvl w:val="0"/>
          <w:numId w:val="157"/>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соблюдение интересов граждан, общества и государства при осуществлении организации д</w:t>
      </w:r>
      <w:r w:rsidRPr="006A4679">
        <w:rPr>
          <w:rFonts w:ascii="Times New Roman" w:hAnsi="Times New Roman"/>
          <w:sz w:val="16"/>
          <w:szCs w:val="16"/>
        </w:rPr>
        <w:t>о</w:t>
      </w:r>
      <w:r w:rsidRPr="006A4679">
        <w:rPr>
          <w:rFonts w:ascii="Times New Roman" w:hAnsi="Times New Roman"/>
          <w:sz w:val="16"/>
          <w:szCs w:val="16"/>
        </w:rPr>
        <w:t>рожного движения;</w:t>
      </w:r>
    </w:p>
    <w:p w:rsidR="00954CA5" w:rsidRPr="006A4679" w:rsidRDefault="00954CA5" w:rsidP="000D7486">
      <w:pPr>
        <w:pStyle w:val="afffffffffffffff3"/>
        <w:numPr>
          <w:ilvl w:val="0"/>
          <w:numId w:val="157"/>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обеспечение социально-экономического развития территории Российской Федерации;</w:t>
      </w:r>
    </w:p>
    <w:p w:rsidR="00954CA5" w:rsidRPr="006A4679" w:rsidRDefault="00954CA5" w:rsidP="000D7486">
      <w:pPr>
        <w:pStyle w:val="afffffffffffffff3"/>
        <w:numPr>
          <w:ilvl w:val="0"/>
          <w:numId w:val="157"/>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приоритет безопасности дорожного движения по отношению к потерям времени (задержкам) при движении транспортных средств и (или) пешеходов;</w:t>
      </w:r>
    </w:p>
    <w:p w:rsidR="00954CA5" w:rsidRPr="006A4679" w:rsidRDefault="00954CA5" w:rsidP="000D7486">
      <w:pPr>
        <w:pStyle w:val="afffffffffffffff3"/>
        <w:numPr>
          <w:ilvl w:val="0"/>
          <w:numId w:val="157"/>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приоритет развития транспорта общего пользования;</w:t>
      </w:r>
    </w:p>
    <w:p w:rsidR="00954CA5" w:rsidRPr="006A4679" w:rsidRDefault="00954CA5" w:rsidP="000D7486">
      <w:pPr>
        <w:pStyle w:val="afffffffffffffff3"/>
        <w:numPr>
          <w:ilvl w:val="0"/>
          <w:numId w:val="157"/>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создание условий для движения пешеходов и велосипедистов;</w:t>
      </w:r>
    </w:p>
    <w:p w:rsidR="00954CA5" w:rsidRPr="006A4679" w:rsidRDefault="00954CA5" w:rsidP="000D7486">
      <w:pPr>
        <w:pStyle w:val="afffffffffffffff3"/>
        <w:numPr>
          <w:ilvl w:val="0"/>
          <w:numId w:val="157"/>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достоверность и актуальность информации о мероприятиях по организации дорожного движения, своевременность ее пу</w:t>
      </w:r>
      <w:r w:rsidRPr="006A4679">
        <w:rPr>
          <w:rFonts w:ascii="Times New Roman" w:hAnsi="Times New Roman"/>
          <w:sz w:val="16"/>
          <w:szCs w:val="16"/>
        </w:rPr>
        <w:t>б</w:t>
      </w:r>
      <w:r w:rsidRPr="006A4679">
        <w:rPr>
          <w:rFonts w:ascii="Times New Roman" w:hAnsi="Times New Roman"/>
          <w:sz w:val="16"/>
          <w:szCs w:val="16"/>
        </w:rPr>
        <w:t>личного распространения;</w:t>
      </w:r>
    </w:p>
    <w:p w:rsidR="00954CA5" w:rsidRPr="006A4679" w:rsidRDefault="00954CA5" w:rsidP="000D7486">
      <w:pPr>
        <w:pStyle w:val="afffffffffffffff3"/>
        <w:numPr>
          <w:ilvl w:val="0"/>
          <w:numId w:val="157"/>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обеспечение экологической безопасности.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строительство новых тротуаров и реконструкция существующих, создание и развитие каркаса пешеходно-велосипедных дорожек на территории м.о. город Павловск, формирование инфраструктуры велосипедного движения для обеспечения пешеходной связанности те</w:t>
      </w:r>
      <w:r w:rsidRPr="006A4679">
        <w:rPr>
          <w:rFonts w:ascii="Times New Roman" w:hAnsi="Times New Roman"/>
          <w:sz w:val="16"/>
          <w:szCs w:val="16"/>
        </w:rPr>
        <w:t>р</w:t>
      </w:r>
      <w:r w:rsidRPr="006A4679">
        <w:rPr>
          <w:rFonts w:ascii="Times New Roman" w:hAnsi="Times New Roman"/>
          <w:sz w:val="16"/>
          <w:szCs w:val="16"/>
        </w:rPr>
        <w:t>риторий.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проведение обустройства остановочных комплексов в соответствии с таблицей в пункте 2.12 (стр. 92);</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устройство светофорных объектов.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результате анализа перспектив развития улично-дорожной сети м.о. город Павловскобнаружена необходимость в расширении и улучшении качественно-количественных характеристик улично-дорожной сети м.о. город Павловск, в следствии увеличивающейся нагрузки на улично-дорожную сеть, в перспективе на ближайшие 5-15 лет.</w:t>
      </w:r>
    </w:p>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11"/>
        <w:keepNext w:val="0"/>
        <w:pageBreakBefore w:val="0"/>
        <w:widowControl w:val="0"/>
        <w:spacing w:before="0" w:after="0" w:line="240" w:lineRule="auto"/>
        <w:ind w:left="0" w:firstLine="0"/>
        <w:rPr>
          <w:rFonts w:ascii="Times New Roman" w:hAnsi="Times New Roman"/>
          <w:sz w:val="16"/>
          <w:szCs w:val="16"/>
        </w:rPr>
      </w:pPr>
      <w:bookmarkStart w:id="111" w:name="_Toc183639589"/>
      <w:bookmarkStart w:id="112" w:name="_Toc106867189"/>
      <w:bookmarkEnd w:id="108"/>
      <w:bookmarkEnd w:id="109"/>
      <w:bookmarkEnd w:id="110"/>
      <w:r w:rsidRPr="006A4679">
        <w:rPr>
          <w:rFonts w:ascii="Times New Roman" w:hAnsi="Times New Roman"/>
          <w:caps w:val="0"/>
          <w:sz w:val="16"/>
          <w:szCs w:val="16"/>
        </w:rPr>
        <w:t>РЕЗУЛЬТАТЫ РАСЧЕТА ОБЪЕМОВ ФИНАНСИРОВАНИЯ МЕРОПРИЯТИЙ ПО ОРГАНИЗАЦИИ ДОРОЖНОГО ДВИЖЕНИЯ И ИСТОЧНИКИ ТАКОГО ФИНАНСИРОВАНИЯ</w:t>
      </w:r>
      <w:bookmarkEnd w:id="111"/>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 xml:space="preserve">Мероприятия по развитию транспортной инфраструктуры по видам транспорта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Таблица. Мероприятия по развитию транспорта общего пользования, созданию транспортно-пересадочных у</w:t>
      </w:r>
      <w:r w:rsidRPr="006A4679">
        <w:rPr>
          <w:rFonts w:ascii="Times New Roman" w:hAnsi="Times New Roman"/>
          <w:sz w:val="16"/>
          <w:szCs w:val="16"/>
        </w:rPr>
        <w:t>з</w:t>
      </w:r>
      <w:r w:rsidRPr="006A4679">
        <w:rPr>
          <w:rFonts w:ascii="Times New Roman" w:hAnsi="Times New Roman"/>
          <w:sz w:val="16"/>
          <w:szCs w:val="16"/>
        </w:rPr>
        <w:t>лов</w:t>
      </w:r>
    </w:p>
    <w:tbl>
      <w:tblPr>
        <w:tblW w:w="4997" w:type="pct"/>
        <w:jc w:val="center"/>
        <w:tblBorders>
          <w:top w:val="single" w:sz="4" w:space="0" w:color="auto"/>
          <w:left w:val="single" w:sz="4" w:space="0" w:color="auto"/>
          <w:bottom w:val="single" w:sz="4" w:space="0" w:color="auto"/>
          <w:right w:val="single" w:sz="4" w:space="0" w:color="auto"/>
        </w:tblBorders>
        <w:tblLook w:val="0000"/>
      </w:tblPr>
      <w:tblGrid>
        <w:gridCol w:w="1559"/>
        <w:gridCol w:w="1273"/>
        <w:gridCol w:w="639"/>
        <w:gridCol w:w="704"/>
        <w:gridCol w:w="648"/>
      </w:tblGrid>
      <w:tr w:rsidR="00954CA5" w:rsidRPr="000D1D2D" w:rsidTr="00444DE0">
        <w:trPr>
          <w:trHeight w:val="690"/>
          <w:jc w:val="center"/>
        </w:trPr>
        <w:tc>
          <w:tcPr>
            <w:tcW w:w="1618" w:type="pct"/>
            <w:tcBorders>
              <w:top w:val="single" w:sz="4" w:space="0" w:color="auto"/>
              <w:bottom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 xml:space="preserve">Наименование </w:t>
            </w:r>
          </w:p>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мероприятия</w:t>
            </w:r>
          </w:p>
        </w:tc>
        <w:tc>
          <w:tcPr>
            <w:tcW w:w="13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Источники финансового обесп</w:t>
            </w:r>
            <w:r w:rsidRPr="000D1D2D">
              <w:rPr>
                <w:rFonts w:ascii="Times New Roman" w:hAnsi="Times New Roman"/>
                <w:b/>
                <w:sz w:val="12"/>
                <w:szCs w:val="16"/>
              </w:rPr>
              <w:t>е</w:t>
            </w:r>
            <w:r w:rsidRPr="000D1D2D">
              <w:rPr>
                <w:rFonts w:ascii="Times New Roman" w:hAnsi="Times New Roman"/>
                <w:b/>
                <w:sz w:val="12"/>
                <w:szCs w:val="16"/>
              </w:rPr>
              <w:t>чения</w:t>
            </w:r>
          </w:p>
        </w:tc>
        <w:tc>
          <w:tcPr>
            <w:tcW w:w="657" w:type="pct"/>
            <w:tcBorders>
              <w:top w:val="single" w:sz="4" w:space="0" w:color="auto"/>
              <w:left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2025-2028 год, тыс.руб</w:t>
            </w:r>
          </w:p>
        </w:tc>
        <w:tc>
          <w:tcPr>
            <w:tcW w:w="731" w:type="pct"/>
            <w:tcBorders>
              <w:top w:val="single" w:sz="4" w:space="0" w:color="auto"/>
              <w:left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0"/>
              <w:jc w:val="center"/>
              <w:rPr>
                <w:rFonts w:ascii="Times New Roman" w:hAnsi="Times New Roman"/>
                <w:b/>
                <w:sz w:val="12"/>
                <w:szCs w:val="16"/>
              </w:rPr>
            </w:pPr>
            <w:r w:rsidRPr="000D1D2D">
              <w:rPr>
                <w:rFonts w:ascii="Times New Roman" w:hAnsi="Times New Roman"/>
                <w:b/>
                <w:sz w:val="12"/>
                <w:szCs w:val="16"/>
              </w:rPr>
              <w:t>2029-2034</w:t>
            </w:r>
          </w:p>
          <w:p w:rsidR="00954CA5" w:rsidRPr="000D1D2D" w:rsidRDefault="00954CA5" w:rsidP="00954CA5">
            <w:pPr>
              <w:widowControl w:val="0"/>
              <w:jc w:val="center"/>
              <w:rPr>
                <w:b/>
                <w:sz w:val="12"/>
                <w:szCs w:val="16"/>
              </w:rPr>
            </w:pPr>
            <w:r w:rsidRPr="000D1D2D">
              <w:rPr>
                <w:b/>
                <w:sz w:val="12"/>
                <w:szCs w:val="16"/>
              </w:rPr>
              <w:t>год,</w:t>
            </w:r>
          </w:p>
          <w:p w:rsidR="00954CA5" w:rsidRPr="000D1D2D" w:rsidRDefault="00954CA5" w:rsidP="00954CA5">
            <w:pPr>
              <w:widowControl w:val="0"/>
              <w:jc w:val="center"/>
              <w:rPr>
                <w:b/>
                <w:sz w:val="12"/>
                <w:szCs w:val="16"/>
              </w:rPr>
            </w:pPr>
            <w:r w:rsidRPr="000D1D2D">
              <w:rPr>
                <w:b/>
                <w:sz w:val="12"/>
                <w:szCs w:val="16"/>
              </w:rPr>
              <w:t>тыс.руб</w:t>
            </w:r>
          </w:p>
        </w:tc>
        <w:tc>
          <w:tcPr>
            <w:tcW w:w="673" w:type="pct"/>
            <w:tcBorders>
              <w:top w:val="single" w:sz="4" w:space="0" w:color="auto"/>
            </w:tcBorders>
            <w:shd w:val="clear" w:color="auto" w:fill="C6D9F1" w:themeFill="text2" w:themeFillTint="33"/>
            <w:vAlign w:val="center"/>
          </w:tcPr>
          <w:p w:rsidR="00954CA5" w:rsidRPr="000D1D2D" w:rsidRDefault="00954CA5" w:rsidP="00954CA5">
            <w:pPr>
              <w:pStyle w:val="afffff0"/>
              <w:jc w:val="center"/>
              <w:rPr>
                <w:rFonts w:ascii="Times New Roman" w:hAnsi="Times New Roman"/>
                <w:b/>
                <w:sz w:val="12"/>
                <w:szCs w:val="16"/>
              </w:rPr>
            </w:pPr>
            <w:r w:rsidRPr="000D1D2D">
              <w:rPr>
                <w:rFonts w:ascii="Times New Roman" w:hAnsi="Times New Roman"/>
                <w:b/>
                <w:sz w:val="12"/>
                <w:szCs w:val="16"/>
              </w:rPr>
              <w:t>2035-2040</w:t>
            </w:r>
          </w:p>
          <w:p w:rsidR="00954CA5" w:rsidRPr="000D1D2D" w:rsidRDefault="00954CA5" w:rsidP="00954CA5">
            <w:pPr>
              <w:widowControl w:val="0"/>
              <w:jc w:val="center"/>
              <w:rPr>
                <w:b/>
                <w:sz w:val="12"/>
                <w:szCs w:val="16"/>
              </w:rPr>
            </w:pPr>
            <w:r w:rsidRPr="000D1D2D">
              <w:rPr>
                <w:b/>
                <w:sz w:val="12"/>
                <w:szCs w:val="16"/>
              </w:rPr>
              <w:t>год, тыс.руб</w:t>
            </w:r>
          </w:p>
        </w:tc>
      </w:tr>
      <w:tr w:rsidR="00954CA5" w:rsidRPr="000D1D2D" w:rsidTr="00444DE0">
        <w:trPr>
          <w:trHeight w:val="92"/>
          <w:jc w:val="center"/>
        </w:trPr>
        <w:tc>
          <w:tcPr>
            <w:tcW w:w="1618" w:type="pct"/>
            <w:vMerge w:val="restart"/>
            <w:tcBorders>
              <w:top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bookmarkStart w:id="113" w:name="_Hlk149837655"/>
            <w:r w:rsidRPr="000D1D2D">
              <w:rPr>
                <w:rFonts w:ascii="Times New Roman" w:hAnsi="Times New Roman"/>
                <w:sz w:val="12"/>
                <w:szCs w:val="16"/>
              </w:rPr>
              <w:t xml:space="preserve">Исследование </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пассажиропотока</w:t>
            </w:r>
            <w:bookmarkEnd w:id="113"/>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1500,0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1700,0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1700,0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1500,0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1700,0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1700,0</w:t>
            </w:r>
          </w:p>
        </w:tc>
      </w:tr>
      <w:tr w:rsidR="00954CA5" w:rsidRPr="000D1D2D" w:rsidTr="00444DE0">
        <w:trPr>
          <w:trHeight w:val="92"/>
          <w:jc w:val="center"/>
        </w:trPr>
        <w:tc>
          <w:tcPr>
            <w:tcW w:w="1618" w:type="pct"/>
            <w:vMerge w:val="restart"/>
            <w:tcBorders>
              <w:top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Обустройство остановочных пун</w:t>
            </w:r>
            <w:r w:rsidRPr="000D1D2D">
              <w:rPr>
                <w:rFonts w:ascii="Times New Roman" w:hAnsi="Times New Roman"/>
                <w:sz w:val="12"/>
                <w:szCs w:val="16"/>
              </w:rPr>
              <w:t>к</w:t>
            </w:r>
            <w:r w:rsidRPr="000D1D2D">
              <w:rPr>
                <w:rFonts w:ascii="Times New Roman" w:hAnsi="Times New Roman"/>
                <w:sz w:val="12"/>
                <w:szCs w:val="16"/>
              </w:rPr>
              <w:t>тов</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6200,0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6200,0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6200,0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6200,0</w:t>
            </w:r>
          </w:p>
        </w:tc>
      </w:tr>
    </w:tbl>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afffffffffffffff3"/>
        <w:shd w:val="clear" w:color="auto" w:fill="FFFFFF" w:themeFill="background1"/>
        <w:spacing w:line="240" w:lineRule="auto"/>
        <w:ind w:firstLine="0"/>
        <w:rPr>
          <w:rFonts w:ascii="Times New Roman" w:hAnsi="Times New Roman"/>
          <w:sz w:val="16"/>
          <w:szCs w:val="16"/>
        </w:rPr>
      </w:pPr>
      <w:r w:rsidRPr="006A4679">
        <w:rPr>
          <w:rFonts w:ascii="Times New Roman" w:hAnsi="Times New Roman"/>
          <w:i/>
          <w:sz w:val="16"/>
          <w:szCs w:val="16"/>
        </w:rPr>
        <w:t xml:space="preserve">Воздушный транспорт. </w:t>
      </w:r>
      <w:r w:rsidRPr="006A4679">
        <w:rPr>
          <w:rFonts w:ascii="Times New Roman" w:hAnsi="Times New Roman"/>
          <w:sz w:val="16"/>
          <w:szCs w:val="16"/>
        </w:rPr>
        <w:t xml:space="preserve">На территории г.о. Павловск развитие воздушного транспорта на перспективу не планируется. </w:t>
      </w:r>
    </w:p>
    <w:p w:rsidR="00954CA5" w:rsidRPr="006A4679" w:rsidRDefault="00954CA5" w:rsidP="00954CA5">
      <w:pPr>
        <w:pStyle w:val="afffffffffffffff3"/>
        <w:shd w:val="clear" w:color="auto" w:fill="FFFFFF" w:themeFill="background1"/>
        <w:spacing w:line="240" w:lineRule="auto"/>
        <w:ind w:firstLine="0"/>
        <w:rPr>
          <w:rFonts w:ascii="Times New Roman" w:hAnsi="Times New Roman"/>
          <w:sz w:val="16"/>
          <w:szCs w:val="16"/>
        </w:rPr>
      </w:pPr>
      <w:r w:rsidRPr="006A4679">
        <w:rPr>
          <w:rFonts w:ascii="Times New Roman" w:hAnsi="Times New Roman"/>
          <w:i/>
          <w:sz w:val="16"/>
          <w:szCs w:val="16"/>
        </w:rPr>
        <w:t xml:space="preserve">Речной транспорт. </w:t>
      </w:r>
      <w:r w:rsidRPr="006A4679">
        <w:rPr>
          <w:rFonts w:ascii="Times New Roman" w:hAnsi="Times New Roman"/>
          <w:sz w:val="16"/>
          <w:szCs w:val="16"/>
        </w:rPr>
        <w:t>На территории г.о. Павловск развитие речного транспорта на перспективу не пл</w:t>
      </w:r>
      <w:r w:rsidRPr="006A4679">
        <w:rPr>
          <w:rFonts w:ascii="Times New Roman" w:hAnsi="Times New Roman"/>
          <w:sz w:val="16"/>
          <w:szCs w:val="16"/>
        </w:rPr>
        <w:t>а</w:t>
      </w:r>
      <w:r w:rsidRPr="006A4679">
        <w:rPr>
          <w:rFonts w:ascii="Times New Roman" w:hAnsi="Times New Roman"/>
          <w:sz w:val="16"/>
          <w:szCs w:val="16"/>
        </w:rPr>
        <w:t>нируется.</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14" w:name="_Toc183639590"/>
      <w:r w:rsidRPr="006A4679">
        <w:rPr>
          <w:rFonts w:ascii="Times New Roman" w:hAnsi="Times New Roman"/>
          <w:sz w:val="16"/>
          <w:szCs w:val="16"/>
        </w:rPr>
        <w:t>Оценка объемов финансирования</w:t>
      </w:r>
      <w:bookmarkEnd w:id="114"/>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Финансирование Программы осуществляется за счет средств местного бюджета и внебюджетных источников. Ежегодные объемы финансирования программы определяются в соответствии с утве</w:t>
      </w:r>
      <w:r w:rsidRPr="006A4679">
        <w:rPr>
          <w:rFonts w:ascii="Times New Roman" w:hAnsi="Times New Roman"/>
          <w:sz w:val="16"/>
          <w:szCs w:val="16"/>
        </w:rPr>
        <w:t>р</w:t>
      </w:r>
      <w:r w:rsidRPr="006A4679">
        <w:rPr>
          <w:rFonts w:ascii="Times New Roman" w:hAnsi="Times New Roman"/>
          <w:sz w:val="16"/>
          <w:szCs w:val="16"/>
        </w:rPr>
        <w:t>жденным бюджетом на соответствующий финансовый год.</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15" w:name="_Toc183639591"/>
      <w:r w:rsidRPr="006A4679">
        <w:rPr>
          <w:rFonts w:ascii="Times New Roman" w:hAnsi="Times New Roman"/>
          <w:sz w:val="16"/>
          <w:szCs w:val="16"/>
        </w:rPr>
        <w:t>Расчет стоимости реализации каждого мероприятия</w:t>
      </w:r>
      <w:bookmarkEnd w:id="115"/>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Таблица. Мероприятия по развитию инфраструктуры для легкового автомобильного транспорта, включая ра</w:t>
      </w:r>
      <w:r w:rsidRPr="006A4679">
        <w:rPr>
          <w:rFonts w:ascii="Times New Roman" w:hAnsi="Times New Roman"/>
          <w:sz w:val="16"/>
          <w:szCs w:val="16"/>
        </w:rPr>
        <w:t>з</w:t>
      </w:r>
      <w:r w:rsidRPr="006A4679">
        <w:rPr>
          <w:rFonts w:ascii="Times New Roman" w:hAnsi="Times New Roman"/>
          <w:sz w:val="16"/>
          <w:szCs w:val="16"/>
        </w:rPr>
        <w:t>витие единого парковочного пространства</w:t>
      </w:r>
    </w:p>
    <w:tbl>
      <w:tblPr>
        <w:tblW w:w="4997" w:type="pct"/>
        <w:jc w:val="center"/>
        <w:tblBorders>
          <w:top w:val="single" w:sz="4" w:space="0" w:color="auto"/>
          <w:left w:val="single" w:sz="4" w:space="0" w:color="auto"/>
          <w:bottom w:val="single" w:sz="4" w:space="0" w:color="auto"/>
          <w:right w:val="single" w:sz="4" w:space="0" w:color="auto"/>
        </w:tblBorders>
        <w:tblLook w:val="0000"/>
      </w:tblPr>
      <w:tblGrid>
        <w:gridCol w:w="1559"/>
        <w:gridCol w:w="1273"/>
        <w:gridCol w:w="639"/>
        <w:gridCol w:w="704"/>
        <w:gridCol w:w="648"/>
      </w:tblGrid>
      <w:tr w:rsidR="00954CA5" w:rsidRPr="000D1D2D" w:rsidTr="00444DE0">
        <w:trPr>
          <w:trHeight w:val="690"/>
          <w:jc w:val="center"/>
        </w:trPr>
        <w:tc>
          <w:tcPr>
            <w:tcW w:w="1618" w:type="pct"/>
            <w:tcBorders>
              <w:top w:val="single" w:sz="4" w:space="0" w:color="auto"/>
              <w:bottom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lastRenderedPageBreak/>
              <w:t xml:space="preserve">Наименование </w:t>
            </w:r>
          </w:p>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мероприятия</w:t>
            </w:r>
          </w:p>
        </w:tc>
        <w:tc>
          <w:tcPr>
            <w:tcW w:w="13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Источники финансового обесп</w:t>
            </w:r>
            <w:r w:rsidRPr="000D1D2D">
              <w:rPr>
                <w:rFonts w:ascii="Times New Roman" w:hAnsi="Times New Roman"/>
                <w:b/>
                <w:sz w:val="12"/>
                <w:szCs w:val="16"/>
              </w:rPr>
              <w:t>е</w:t>
            </w:r>
            <w:r w:rsidRPr="000D1D2D">
              <w:rPr>
                <w:rFonts w:ascii="Times New Roman" w:hAnsi="Times New Roman"/>
                <w:b/>
                <w:sz w:val="12"/>
                <w:szCs w:val="16"/>
              </w:rPr>
              <w:t>чения</w:t>
            </w:r>
          </w:p>
        </w:tc>
        <w:tc>
          <w:tcPr>
            <w:tcW w:w="657" w:type="pct"/>
            <w:tcBorders>
              <w:top w:val="single" w:sz="4" w:space="0" w:color="auto"/>
              <w:left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2025-2028 год, тыс.руб</w:t>
            </w:r>
          </w:p>
        </w:tc>
        <w:tc>
          <w:tcPr>
            <w:tcW w:w="731" w:type="pct"/>
            <w:tcBorders>
              <w:top w:val="single" w:sz="4" w:space="0" w:color="auto"/>
              <w:left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0"/>
              <w:jc w:val="center"/>
              <w:rPr>
                <w:rFonts w:ascii="Times New Roman" w:hAnsi="Times New Roman"/>
                <w:b/>
                <w:sz w:val="12"/>
                <w:szCs w:val="16"/>
              </w:rPr>
            </w:pPr>
            <w:r w:rsidRPr="000D1D2D">
              <w:rPr>
                <w:rFonts w:ascii="Times New Roman" w:hAnsi="Times New Roman"/>
                <w:b/>
                <w:sz w:val="12"/>
                <w:szCs w:val="16"/>
              </w:rPr>
              <w:t>2029-2034</w:t>
            </w:r>
          </w:p>
          <w:p w:rsidR="00954CA5" w:rsidRPr="000D1D2D" w:rsidRDefault="00954CA5" w:rsidP="00954CA5">
            <w:pPr>
              <w:widowControl w:val="0"/>
              <w:jc w:val="center"/>
              <w:rPr>
                <w:b/>
                <w:sz w:val="12"/>
                <w:szCs w:val="16"/>
              </w:rPr>
            </w:pPr>
            <w:r w:rsidRPr="000D1D2D">
              <w:rPr>
                <w:b/>
                <w:sz w:val="12"/>
                <w:szCs w:val="16"/>
              </w:rPr>
              <w:t>год,</w:t>
            </w:r>
          </w:p>
          <w:p w:rsidR="00954CA5" w:rsidRPr="000D1D2D" w:rsidRDefault="00954CA5" w:rsidP="00954CA5">
            <w:pPr>
              <w:widowControl w:val="0"/>
              <w:jc w:val="center"/>
              <w:rPr>
                <w:b/>
                <w:sz w:val="12"/>
                <w:szCs w:val="16"/>
              </w:rPr>
            </w:pPr>
            <w:r w:rsidRPr="000D1D2D">
              <w:rPr>
                <w:b/>
                <w:sz w:val="12"/>
                <w:szCs w:val="16"/>
              </w:rPr>
              <w:t>тыс.руб</w:t>
            </w:r>
          </w:p>
        </w:tc>
        <w:tc>
          <w:tcPr>
            <w:tcW w:w="673" w:type="pct"/>
            <w:tcBorders>
              <w:top w:val="single" w:sz="4" w:space="0" w:color="auto"/>
            </w:tcBorders>
            <w:shd w:val="clear" w:color="auto" w:fill="C6D9F1" w:themeFill="text2" w:themeFillTint="33"/>
            <w:vAlign w:val="center"/>
          </w:tcPr>
          <w:p w:rsidR="00954CA5" w:rsidRPr="000D1D2D" w:rsidRDefault="00954CA5" w:rsidP="00954CA5">
            <w:pPr>
              <w:pStyle w:val="afffff0"/>
              <w:jc w:val="center"/>
              <w:rPr>
                <w:rFonts w:ascii="Times New Roman" w:hAnsi="Times New Roman"/>
                <w:b/>
                <w:sz w:val="12"/>
                <w:szCs w:val="16"/>
              </w:rPr>
            </w:pPr>
            <w:r w:rsidRPr="000D1D2D">
              <w:rPr>
                <w:rFonts w:ascii="Times New Roman" w:hAnsi="Times New Roman"/>
                <w:b/>
                <w:sz w:val="12"/>
                <w:szCs w:val="16"/>
              </w:rPr>
              <w:t>2035-2040</w:t>
            </w:r>
          </w:p>
          <w:p w:rsidR="00954CA5" w:rsidRPr="000D1D2D" w:rsidRDefault="00954CA5" w:rsidP="00954CA5">
            <w:pPr>
              <w:widowControl w:val="0"/>
              <w:jc w:val="center"/>
              <w:rPr>
                <w:b/>
                <w:sz w:val="12"/>
                <w:szCs w:val="16"/>
              </w:rPr>
            </w:pPr>
            <w:r w:rsidRPr="000D1D2D">
              <w:rPr>
                <w:b/>
                <w:sz w:val="12"/>
                <w:szCs w:val="16"/>
              </w:rPr>
              <w:t>год, тыс.руб</w:t>
            </w:r>
          </w:p>
        </w:tc>
      </w:tr>
      <w:tr w:rsidR="00954CA5" w:rsidRPr="000D1D2D" w:rsidTr="00444DE0">
        <w:trPr>
          <w:trHeight w:val="92"/>
          <w:jc w:val="center"/>
        </w:trPr>
        <w:tc>
          <w:tcPr>
            <w:tcW w:w="1618" w:type="pct"/>
            <w:vMerge w:val="restart"/>
            <w:tcBorders>
              <w:top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Ремонт асфальтобетонного покрытия автомобильных дорог общего пользования мес</w:t>
            </w:r>
            <w:r w:rsidRPr="000D1D2D">
              <w:rPr>
                <w:rFonts w:ascii="Times New Roman" w:hAnsi="Times New Roman"/>
                <w:sz w:val="12"/>
                <w:szCs w:val="16"/>
              </w:rPr>
              <w:t>т</w:t>
            </w:r>
            <w:r w:rsidRPr="000D1D2D">
              <w:rPr>
                <w:rFonts w:ascii="Times New Roman" w:hAnsi="Times New Roman"/>
                <w:sz w:val="12"/>
                <w:szCs w:val="16"/>
              </w:rPr>
              <w:t>ного значения, примыканий к дорогам, улиц, парков, площадей, тротуарных (пешехо</w:t>
            </w:r>
            <w:r w:rsidRPr="000D1D2D">
              <w:rPr>
                <w:rFonts w:ascii="Times New Roman" w:hAnsi="Times New Roman"/>
                <w:sz w:val="12"/>
                <w:szCs w:val="16"/>
              </w:rPr>
              <w:t>д</w:t>
            </w:r>
            <w:r w:rsidRPr="000D1D2D">
              <w:rPr>
                <w:rFonts w:ascii="Times New Roman" w:hAnsi="Times New Roman"/>
                <w:sz w:val="12"/>
                <w:szCs w:val="16"/>
              </w:rPr>
              <w:t>ных) дорожек на территории муниципального образов</w:t>
            </w:r>
            <w:r w:rsidRPr="000D1D2D">
              <w:rPr>
                <w:rFonts w:ascii="Times New Roman" w:hAnsi="Times New Roman"/>
                <w:sz w:val="12"/>
                <w:szCs w:val="16"/>
              </w:rPr>
              <w:t>а</w:t>
            </w:r>
            <w:r w:rsidRPr="000D1D2D">
              <w:rPr>
                <w:rFonts w:ascii="Times New Roman" w:hAnsi="Times New Roman"/>
                <w:sz w:val="12"/>
                <w:szCs w:val="16"/>
              </w:rPr>
              <w:t>ния город Павловск</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53000,0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62100,0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88520,0</w:t>
            </w:r>
          </w:p>
        </w:tc>
      </w:tr>
      <w:tr w:rsidR="00954CA5" w:rsidRPr="000D1D2D" w:rsidTr="00444DE0">
        <w:trPr>
          <w:trHeight w:val="92"/>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53000,0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62100,0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88520,0</w:t>
            </w:r>
          </w:p>
        </w:tc>
      </w:tr>
      <w:tr w:rsidR="00954CA5" w:rsidRPr="000D1D2D" w:rsidTr="00444DE0">
        <w:trPr>
          <w:trHeight w:val="92"/>
          <w:jc w:val="center"/>
        </w:trPr>
        <w:tc>
          <w:tcPr>
            <w:tcW w:w="1618" w:type="pct"/>
            <w:vMerge w:val="restart"/>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Строительный контроль</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1200,0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1500,0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1500,0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1200,0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1500,0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1500,0</w:t>
            </w:r>
          </w:p>
        </w:tc>
      </w:tr>
      <w:tr w:rsidR="00954CA5" w:rsidRPr="000D1D2D" w:rsidTr="00444DE0">
        <w:trPr>
          <w:trHeight w:val="92"/>
          <w:jc w:val="center"/>
        </w:trPr>
        <w:tc>
          <w:tcPr>
            <w:tcW w:w="1618" w:type="pct"/>
            <w:vMerge w:val="restart"/>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Паспортизация дорог</w:t>
            </w:r>
          </w:p>
          <w:p w:rsidR="00954CA5" w:rsidRPr="000D1D2D" w:rsidRDefault="00954CA5" w:rsidP="00954CA5">
            <w:pPr>
              <w:pStyle w:val="afffffffffffffff3"/>
              <w:spacing w:line="240" w:lineRule="auto"/>
              <w:ind w:firstLine="0"/>
              <w:jc w:val="center"/>
              <w:rPr>
                <w:rFonts w:ascii="Times New Roman" w:hAnsi="Times New Roman"/>
                <w:sz w:val="12"/>
                <w:szCs w:val="16"/>
              </w:rPr>
            </w:pPr>
          </w:p>
          <w:p w:rsidR="00954CA5" w:rsidRPr="000D1D2D" w:rsidRDefault="00954CA5" w:rsidP="00954CA5">
            <w:pPr>
              <w:pStyle w:val="afffffffffffffff3"/>
              <w:spacing w:line="240" w:lineRule="auto"/>
              <w:ind w:firstLine="0"/>
              <w:jc w:val="center"/>
              <w:rPr>
                <w:rFonts w:ascii="Times New Roman" w:hAnsi="Times New Roman"/>
                <w:sz w:val="12"/>
                <w:szCs w:val="16"/>
              </w:rPr>
            </w:pPr>
          </w:p>
          <w:p w:rsidR="00954CA5" w:rsidRPr="000D1D2D" w:rsidRDefault="00954CA5" w:rsidP="00954CA5">
            <w:pPr>
              <w:pStyle w:val="afffffffffffffff3"/>
              <w:spacing w:line="240" w:lineRule="auto"/>
              <w:ind w:firstLine="0"/>
              <w:jc w:val="center"/>
              <w:rPr>
                <w:rFonts w:ascii="Times New Roman" w:hAnsi="Times New Roman"/>
                <w:sz w:val="12"/>
                <w:szCs w:val="16"/>
              </w:rPr>
            </w:pPr>
          </w:p>
          <w:p w:rsidR="00954CA5" w:rsidRPr="000D1D2D" w:rsidRDefault="00954CA5" w:rsidP="00954CA5">
            <w:pPr>
              <w:pStyle w:val="afffffffffffffff3"/>
              <w:spacing w:line="240" w:lineRule="auto"/>
              <w:ind w:firstLine="0"/>
              <w:jc w:val="center"/>
              <w:rPr>
                <w:rFonts w:ascii="Times New Roman" w:hAnsi="Times New Roman"/>
                <w:sz w:val="12"/>
                <w:szCs w:val="16"/>
              </w:rPr>
            </w:pPr>
          </w:p>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1200,0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1000,0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1000,0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(прогнозно)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областной бюджет (пр</w:t>
            </w:r>
            <w:r w:rsidRPr="000D1D2D">
              <w:rPr>
                <w:rFonts w:ascii="Times New Roman" w:hAnsi="Times New Roman"/>
                <w:sz w:val="12"/>
                <w:szCs w:val="16"/>
              </w:rPr>
              <w:t>о</w:t>
            </w:r>
            <w:r w:rsidRPr="000D1D2D">
              <w:rPr>
                <w:rFonts w:ascii="Times New Roman" w:hAnsi="Times New Roman"/>
                <w:sz w:val="12"/>
                <w:szCs w:val="16"/>
              </w:rPr>
              <w:t>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1200,0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1000,0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1000,0</w:t>
            </w:r>
          </w:p>
        </w:tc>
      </w:tr>
      <w:tr w:rsidR="00954CA5" w:rsidRPr="000D1D2D" w:rsidTr="00444DE0">
        <w:trPr>
          <w:trHeight w:val="347"/>
          <w:jc w:val="center"/>
        </w:trPr>
        <w:tc>
          <w:tcPr>
            <w:tcW w:w="1618" w:type="pct"/>
            <w:vMerge w:val="restart"/>
            <w:tcBorders>
              <w:top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Изменение проекта организации дорожного движения на автом</w:t>
            </w:r>
            <w:r w:rsidRPr="000D1D2D">
              <w:rPr>
                <w:rFonts w:ascii="Times New Roman" w:hAnsi="Times New Roman"/>
                <w:sz w:val="12"/>
                <w:szCs w:val="16"/>
              </w:rPr>
              <w:t>о</w:t>
            </w:r>
            <w:r w:rsidRPr="000D1D2D">
              <w:rPr>
                <w:rFonts w:ascii="Times New Roman" w:hAnsi="Times New Roman"/>
                <w:sz w:val="12"/>
                <w:szCs w:val="16"/>
              </w:rPr>
              <w:t>бильных дорогах общего пользования города Павловска, разр</w:t>
            </w:r>
            <w:r w:rsidRPr="000D1D2D">
              <w:rPr>
                <w:rFonts w:ascii="Times New Roman" w:hAnsi="Times New Roman"/>
                <w:sz w:val="12"/>
                <w:szCs w:val="16"/>
              </w:rPr>
              <w:t>а</w:t>
            </w:r>
            <w:r w:rsidRPr="000D1D2D">
              <w:rPr>
                <w:rFonts w:ascii="Times New Roman" w:hAnsi="Times New Roman"/>
                <w:sz w:val="12"/>
                <w:szCs w:val="16"/>
              </w:rPr>
              <w:t>ботка программ комплексного развития, разработка схем организации дорожного движ</w:t>
            </w:r>
            <w:r w:rsidRPr="000D1D2D">
              <w:rPr>
                <w:rFonts w:ascii="Times New Roman" w:hAnsi="Times New Roman"/>
                <w:sz w:val="12"/>
                <w:szCs w:val="16"/>
              </w:rPr>
              <w:t>е</w:t>
            </w:r>
            <w:r w:rsidRPr="000D1D2D">
              <w:rPr>
                <w:rFonts w:ascii="Times New Roman" w:hAnsi="Times New Roman"/>
                <w:sz w:val="12"/>
                <w:szCs w:val="16"/>
              </w:rPr>
              <w:t>ния.</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1000,0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1200,0</w:t>
            </w:r>
          </w:p>
        </w:tc>
      </w:tr>
      <w:tr w:rsidR="00954CA5" w:rsidRPr="000D1D2D" w:rsidTr="00444DE0">
        <w:trPr>
          <w:trHeight w:val="254"/>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(прогнозно)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428"/>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областной бюджет (пр</w:t>
            </w:r>
            <w:r w:rsidRPr="000D1D2D">
              <w:rPr>
                <w:rFonts w:ascii="Times New Roman" w:hAnsi="Times New Roman"/>
                <w:sz w:val="12"/>
                <w:szCs w:val="16"/>
              </w:rPr>
              <w:t>о</w:t>
            </w:r>
            <w:r w:rsidRPr="000D1D2D">
              <w:rPr>
                <w:rFonts w:ascii="Times New Roman" w:hAnsi="Times New Roman"/>
                <w:sz w:val="12"/>
                <w:szCs w:val="16"/>
              </w:rPr>
              <w:t>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301"/>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1000,0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1200,0</w:t>
            </w:r>
          </w:p>
        </w:tc>
      </w:tr>
      <w:tr w:rsidR="00954CA5" w:rsidRPr="000D1D2D" w:rsidTr="00444DE0">
        <w:trPr>
          <w:trHeight w:val="92"/>
          <w:jc w:val="center"/>
        </w:trPr>
        <w:tc>
          <w:tcPr>
            <w:tcW w:w="1618" w:type="pct"/>
            <w:vMerge w:val="restart"/>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Обновление дорожной разметки и обустройство искусственных неровностей в муниц</w:t>
            </w:r>
            <w:r w:rsidRPr="000D1D2D">
              <w:rPr>
                <w:rFonts w:ascii="Times New Roman" w:hAnsi="Times New Roman"/>
                <w:sz w:val="12"/>
                <w:szCs w:val="16"/>
              </w:rPr>
              <w:t>и</w:t>
            </w:r>
            <w:r w:rsidRPr="000D1D2D">
              <w:rPr>
                <w:rFonts w:ascii="Times New Roman" w:hAnsi="Times New Roman"/>
                <w:sz w:val="12"/>
                <w:szCs w:val="16"/>
              </w:rPr>
              <w:t>пальном образовании город Па</w:t>
            </w:r>
            <w:r w:rsidRPr="000D1D2D">
              <w:rPr>
                <w:rFonts w:ascii="Times New Roman" w:hAnsi="Times New Roman"/>
                <w:sz w:val="12"/>
                <w:szCs w:val="16"/>
              </w:rPr>
              <w:t>в</w:t>
            </w:r>
            <w:r w:rsidRPr="000D1D2D">
              <w:rPr>
                <w:rFonts w:ascii="Times New Roman" w:hAnsi="Times New Roman"/>
                <w:sz w:val="12"/>
                <w:szCs w:val="16"/>
              </w:rPr>
              <w:t>ловск</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5300,0</w:t>
            </w:r>
          </w:p>
        </w:tc>
        <w:tc>
          <w:tcPr>
            <w:tcW w:w="731" w:type="pct"/>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5446,0</w:t>
            </w:r>
          </w:p>
        </w:tc>
        <w:tc>
          <w:tcPr>
            <w:tcW w:w="673" w:type="pct"/>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6150,0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(прогнозно)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областной бюджет (пр</w:t>
            </w:r>
            <w:r w:rsidRPr="000D1D2D">
              <w:rPr>
                <w:rFonts w:ascii="Times New Roman" w:hAnsi="Times New Roman"/>
                <w:sz w:val="12"/>
                <w:szCs w:val="16"/>
              </w:rPr>
              <w:t>о</w:t>
            </w:r>
            <w:r w:rsidRPr="000D1D2D">
              <w:rPr>
                <w:rFonts w:ascii="Times New Roman" w:hAnsi="Times New Roman"/>
                <w:sz w:val="12"/>
                <w:szCs w:val="16"/>
              </w:rPr>
              <w:t>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5300,0</w:t>
            </w:r>
          </w:p>
        </w:tc>
        <w:tc>
          <w:tcPr>
            <w:tcW w:w="731" w:type="pct"/>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5446,0</w:t>
            </w:r>
          </w:p>
        </w:tc>
        <w:tc>
          <w:tcPr>
            <w:tcW w:w="673" w:type="pct"/>
            <w:tcBorders>
              <w:top w:val="single" w:sz="4" w:space="0" w:color="auto"/>
              <w:left w:val="single" w:sz="4" w:space="0" w:color="auto"/>
              <w:bottom w:val="single" w:sz="4" w:space="0" w:color="auto"/>
              <w:right w:val="single" w:sz="4" w:space="0" w:color="auto"/>
            </w:tcBorders>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6150,0</w:t>
            </w:r>
          </w:p>
        </w:tc>
      </w:tr>
      <w:tr w:rsidR="00954CA5" w:rsidRPr="000D1D2D" w:rsidTr="00444DE0">
        <w:trPr>
          <w:trHeight w:val="163"/>
          <w:jc w:val="center"/>
        </w:trPr>
        <w:tc>
          <w:tcPr>
            <w:tcW w:w="1618" w:type="pct"/>
            <w:vMerge w:val="restart"/>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Приобретение и установка дорожных знаков в муниципальном образов</w:t>
            </w:r>
            <w:r w:rsidRPr="000D1D2D">
              <w:rPr>
                <w:rFonts w:ascii="Times New Roman" w:hAnsi="Times New Roman"/>
                <w:sz w:val="12"/>
                <w:szCs w:val="16"/>
              </w:rPr>
              <w:t>а</w:t>
            </w:r>
            <w:r w:rsidRPr="000D1D2D">
              <w:rPr>
                <w:rFonts w:ascii="Times New Roman" w:hAnsi="Times New Roman"/>
                <w:sz w:val="12"/>
                <w:szCs w:val="16"/>
              </w:rPr>
              <w:t>нии город Павловск</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6500,0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3500,0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3250,0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(прогнозно)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областной бюджет (пр</w:t>
            </w:r>
            <w:r w:rsidRPr="000D1D2D">
              <w:rPr>
                <w:rFonts w:ascii="Times New Roman" w:hAnsi="Times New Roman"/>
                <w:sz w:val="12"/>
                <w:szCs w:val="16"/>
              </w:rPr>
              <w:t>о</w:t>
            </w:r>
            <w:r w:rsidRPr="000D1D2D">
              <w:rPr>
                <w:rFonts w:ascii="Times New Roman" w:hAnsi="Times New Roman"/>
                <w:sz w:val="12"/>
                <w:szCs w:val="16"/>
              </w:rPr>
              <w:t>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6500,0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3500,0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3250,0</w:t>
            </w:r>
          </w:p>
        </w:tc>
      </w:tr>
      <w:tr w:rsidR="00954CA5" w:rsidRPr="000D1D2D" w:rsidTr="00444DE0">
        <w:trPr>
          <w:trHeight w:val="92"/>
          <w:jc w:val="center"/>
        </w:trPr>
        <w:tc>
          <w:tcPr>
            <w:tcW w:w="1618" w:type="pct"/>
            <w:vMerge w:val="restart"/>
            <w:tcBorders>
              <w:top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Предоставление муниципальной услуги по содержанию свет</w:t>
            </w:r>
            <w:r w:rsidRPr="000D1D2D">
              <w:rPr>
                <w:rFonts w:ascii="Times New Roman" w:hAnsi="Times New Roman"/>
                <w:sz w:val="12"/>
                <w:szCs w:val="16"/>
              </w:rPr>
              <w:t>о</w:t>
            </w:r>
            <w:r w:rsidRPr="000D1D2D">
              <w:rPr>
                <w:rFonts w:ascii="Times New Roman" w:hAnsi="Times New Roman"/>
                <w:sz w:val="12"/>
                <w:szCs w:val="16"/>
              </w:rPr>
              <w:t>форного оборудования в муниципальном образовании город Па</w:t>
            </w:r>
            <w:r w:rsidRPr="000D1D2D">
              <w:rPr>
                <w:rFonts w:ascii="Times New Roman" w:hAnsi="Times New Roman"/>
                <w:sz w:val="12"/>
                <w:szCs w:val="16"/>
              </w:rPr>
              <w:t>в</w:t>
            </w:r>
            <w:r w:rsidRPr="000D1D2D">
              <w:rPr>
                <w:rFonts w:ascii="Times New Roman" w:hAnsi="Times New Roman"/>
                <w:sz w:val="12"/>
                <w:szCs w:val="16"/>
              </w:rPr>
              <w:t>ловск</w:t>
            </w:r>
          </w:p>
          <w:p w:rsidR="00954CA5" w:rsidRPr="000D1D2D" w:rsidRDefault="00954CA5" w:rsidP="00954CA5">
            <w:pPr>
              <w:pStyle w:val="afffffffffffffff3"/>
              <w:spacing w:line="240" w:lineRule="auto"/>
              <w:ind w:firstLine="0"/>
              <w:jc w:val="center"/>
              <w:rPr>
                <w:rFonts w:ascii="Times New Roman" w:hAnsi="Times New Roman"/>
                <w:sz w:val="12"/>
                <w:szCs w:val="16"/>
              </w:rPr>
            </w:pPr>
          </w:p>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500,0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500,0</w:t>
            </w:r>
          </w:p>
        </w:tc>
      </w:tr>
      <w:tr w:rsidR="00954CA5" w:rsidRPr="000D1D2D" w:rsidTr="00444DE0">
        <w:trPr>
          <w:trHeight w:val="92"/>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(прогнозно)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областной бюджет (пр</w:t>
            </w:r>
            <w:r w:rsidRPr="000D1D2D">
              <w:rPr>
                <w:rFonts w:ascii="Times New Roman" w:hAnsi="Times New Roman"/>
                <w:sz w:val="12"/>
                <w:szCs w:val="16"/>
              </w:rPr>
              <w:t>о</w:t>
            </w:r>
            <w:r w:rsidRPr="000D1D2D">
              <w:rPr>
                <w:rFonts w:ascii="Times New Roman" w:hAnsi="Times New Roman"/>
                <w:sz w:val="12"/>
                <w:szCs w:val="16"/>
              </w:rPr>
              <w:t>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500,0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500,0</w:t>
            </w:r>
          </w:p>
        </w:tc>
      </w:tr>
      <w:tr w:rsidR="00954CA5" w:rsidRPr="000D1D2D" w:rsidTr="00444DE0">
        <w:trPr>
          <w:trHeight w:val="92"/>
          <w:jc w:val="center"/>
        </w:trPr>
        <w:tc>
          <w:tcPr>
            <w:tcW w:w="1618" w:type="pct"/>
            <w:vMerge w:val="restart"/>
            <w:tcBorders>
              <w:top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Открытие машиноместоколо мест скорл</w:t>
            </w:r>
            <w:r w:rsidRPr="000D1D2D">
              <w:rPr>
                <w:rFonts w:ascii="Times New Roman" w:hAnsi="Times New Roman"/>
                <w:sz w:val="12"/>
                <w:szCs w:val="16"/>
              </w:rPr>
              <w:t>е</w:t>
            </w:r>
            <w:r w:rsidRPr="000D1D2D">
              <w:rPr>
                <w:rFonts w:ascii="Times New Roman" w:hAnsi="Times New Roman"/>
                <w:sz w:val="12"/>
                <w:szCs w:val="16"/>
              </w:rPr>
              <w:t>ния ТС</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1890,0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1200,0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1200,0</w:t>
            </w:r>
          </w:p>
        </w:tc>
      </w:tr>
      <w:tr w:rsidR="00954CA5" w:rsidRPr="000D1D2D" w:rsidTr="00444DE0">
        <w:trPr>
          <w:trHeight w:val="92"/>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(прогнозно)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областной бюджет (пр</w:t>
            </w:r>
            <w:r w:rsidRPr="000D1D2D">
              <w:rPr>
                <w:rFonts w:ascii="Times New Roman" w:hAnsi="Times New Roman"/>
                <w:sz w:val="12"/>
                <w:szCs w:val="16"/>
              </w:rPr>
              <w:t>о</w:t>
            </w:r>
            <w:r w:rsidRPr="000D1D2D">
              <w:rPr>
                <w:rFonts w:ascii="Times New Roman" w:hAnsi="Times New Roman"/>
                <w:sz w:val="12"/>
                <w:szCs w:val="16"/>
              </w:rPr>
              <w:t>гнозно)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1890,0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1200,0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1200,0</w:t>
            </w:r>
          </w:p>
        </w:tc>
      </w:tr>
    </w:tbl>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Таблица. Мероприятия по развитию инфраструктуры пешеходного и велосипедного передвижения </w:t>
      </w:r>
    </w:p>
    <w:tbl>
      <w:tblPr>
        <w:tblW w:w="4997" w:type="pct"/>
        <w:jc w:val="center"/>
        <w:tblBorders>
          <w:top w:val="single" w:sz="4" w:space="0" w:color="auto"/>
          <w:left w:val="single" w:sz="4" w:space="0" w:color="auto"/>
          <w:bottom w:val="single" w:sz="4" w:space="0" w:color="auto"/>
          <w:right w:val="single" w:sz="4" w:space="0" w:color="auto"/>
        </w:tblBorders>
        <w:tblLook w:val="0000"/>
      </w:tblPr>
      <w:tblGrid>
        <w:gridCol w:w="1559"/>
        <w:gridCol w:w="1273"/>
        <w:gridCol w:w="639"/>
        <w:gridCol w:w="704"/>
        <w:gridCol w:w="648"/>
      </w:tblGrid>
      <w:tr w:rsidR="00954CA5" w:rsidRPr="000D1D2D" w:rsidTr="00444DE0">
        <w:trPr>
          <w:trHeight w:val="690"/>
          <w:jc w:val="center"/>
        </w:trPr>
        <w:tc>
          <w:tcPr>
            <w:tcW w:w="1618" w:type="pct"/>
            <w:tcBorders>
              <w:top w:val="single" w:sz="4" w:space="0" w:color="auto"/>
              <w:bottom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 xml:space="preserve">Наименование </w:t>
            </w:r>
          </w:p>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мероприятия</w:t>
            </w:r>
          </w:p>
        </w:tc>
        <w:tc>
          <w:tcPr>
            <w:tcW w:w="13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Источники финансового обесп</w:t>
            </w:r>
            <w:r w:rsidRPr="000D1D2D">
              <w:rPr>
                <w:rFonts w:ascii="Times New Roman" w:hAnsi="Times New Roman"/>
                <w:b/>
                <w:sz w:val="12"/>
                <w:szCs w:val="16"/>
              </w:rPr>
              <w:t>е</w:t>
            </w:r>
            <w:r w:rsidRPr="000D1D2D">
              <w:rPr>
                <w:rFonts w:ascii="Times New Roman" w:hAnsi="Times New Roman"/>
                <w:b/>
                <w:sz w:val="12"/>
                <w:szCs w:val="16"/>
              </w:rPr>
              <w:t>чения</w:t>
            </w:r>
          </w:p>
        </w:tc>
        <w:tc>
          <w:tcPr>
            <w:tcW w:w="657" w:type="pct"/>
            <w:tcBorders>
              <w:top w:val="single" w:sz="4" w:space="0" w:color="auto"/>
              <w:left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2025-2028 год, тыс.руб</w:t>
            </w:r>
          </w:p>
        </w:tc>
        <w:tc>
          <w:tcPr>
            <w:tcW w:w="731" w:type="pct"/>
            <w:tcBorders>
              <w:top w:val="single" w:sz="4" w:space="0" w:color="auto"/>
              <w:left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0"/>
              <w:jc w:val="center"/>
              <w:rPr>
                <w:rFonts w:ascii="Times New Roman" w:hAnsi="Times New Roman"/>
                <w:b/>
                <w:sz w:val="12"/>
                <w:szCs w:val="16"/>
              </w:rPr>
            </w:pPr>
            <w:r w:rsidRPr="000D1D2D">
              <w:rPr>
                <w:rFonts w:ascii="Times New Roman" w:hAnsi="Times New Roman"/>
                <w:b/>
                <w:sz w:val="12"/>
                <w:szCs w:val="16"/>
              </w:rPr>
              <w:t>2029-2034</w:t>
            </w:r>
          </w:p>
          <w:p w:rsidR="00954CA5" w:rsidRPr="000D1D2D" w:rsidRDefault="00954CA5" w:rsidP="00954CA5">
            <w:pPr>
              <w:widowControl w:val="0"/>
              <w:jc w:val="center"/>
              <w:rPr>
                <w:b/>
                <w:sz w:val="12"/>
                <w:szCs w:val="16"/>
              </w:rPr>
            </w:pPr>
            <w:r w:rsidRPr="000D1D2D">
              <w:rPr>
                <w:b/>
                <w:sz w:val="12"/>
                <w:szCs w:val="16"/>
              </w:rPr>
              <w:t>год,</w:t>
            </w:r>
          </w:p>
          <w:p w:rsidR="00954CA5" w:rsidRPr="000D1D2D" w:rsidRDefault="00954CA5" w:rsidP="00954CA5">
            <w:pPr>
              <w:widowControl w:val="0"/>
              <w:jc w:val="center"/>
              <w:rPr>
                <w:b/>
                <w:sz w:val="12"/>
                <w:szCs w:val="16"/>
              </w:rPr>
            </w:pPr>
            <w:r w:rsidRPr="000D1D2D">
              <w:rPr>
                <w:b/>
                <w:sz w:val="12"/>
                <w:szCs w:val="16"/>
              </w:rPr>
              <w:t>тыс.руб</w:t>
            </w:r>
          </w:p>
        </w:tc>
        <w:tc>
          <w:tcPr>
            <w:tcW w:w="673" w:type="pct"/>
            <w:tcBorders>
              <w:top w:val="single" w:sz="4" w:space="0" w:color="auto"/>
            </w:tcBorders>
            <w:shd w:val="clear" w:color="auto" w:fill="C6D9F1" w:themeFill="text2" w:themeFillTint="33"/>
            <w:vAlign w:val="center"/>
          </w:tcPr>
          <w:p w:rsidR="00954CA5" w:rsidRPr="000D1D2D" w:rsidRDefault="00954CA5" w:rsidP="00954CA5">
            <w:pPr>
              <w:pStyle w:val="afffff0"/>
              <w:jc w:val="center"/>
              <w:rPr>
                <w:rFonts w:ascii="Times New Roman" w:hAnsi="Times New Roman"/>
                <w:b/>
                <w:sz w:val="12"/>
                <w:szCs w:val="16"/>
              </w:rPr>
            </w:pPr>
            <w:r w:rsidRPr="000D1D2D">
              <w:rPr>
                <w:rFonts w:ascii="Times New Roman" w:hAnsi="Times New Roman"/>
                <w:b/>
                <w:sz w:val="12"/>
                <w:szCs w:val="16"/>
              </w:rPr>
              <w:t>2035-2040</w:t>
            </w:r>
          </w:p>
          <w:p w:rsidR="00954CA5" w:rsidRPr="000D1D2D" w:rsidRDefault="00954CA5" w:rsidP="00954CA5">
            <w:pPr>
              <w:widowControl w:val="0"/>
              <w:jc w:val="center"/>
              <w:rPr>
                <w:b/>
                <w:sz w:val="12"/>
                <w:szCs w:val="16"/>
              </w:rPr>
            </w:pPr>
            <w:r w:rsidRPr="000D1D2D">
              <w:rPr>
                <w:b/>
                <w:sz w:val="12"/>
                <w:szCs w:val="16"/>
              </w:rPr>
              <w:t>год, тыс.руб</w:t>
            </w:r>
          </w:p>
        </w:tc>
      </w:tr>
      <w:tr w:rsidR="00954CA5" w:rsidRPr="000D1D2D" w:rsidTr="00444DE0">
        <w:trPr>
          <w:trHeight w:val="92"/>
          <w:jc w:val="center"/>
        </w:trPr>
        <w:tc>
          <w:tcPr>
            <w:tcW w:w="1618" w:type="pct"/>
            <w:vMerge w:val="restart"/>
            <w:tcBorders>
              <w:top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Строительство ремонт и содержание тротуаров и пешеходных д</w:t>
            </w:r>
            <w:r w:rsidRPr="000D1D2D">
              <w:rPr>
                <w:rFonts w:ascii="Times New Roman" w:hAnsi="Times New Roman"/>
                <w:sz w:val="12"/>
                <w:szCs w:val="16"/>
              </w:rPr>
              <w:t>о</w:t>
            </w:r>
            <w:r w:rsidRPr="000D1D2D">
              <w:rPr>
                <w:rFonts w:ascii="Times New Roman" w:hAnsi="Times New Roman"/>
                <w:sz w:val="12"/>
                <w:szCs w:val="16"/>
              </w:rPr>
              <w:t>рожек</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15800,0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17000,0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19000,0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15800,0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17000,0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19000,0</w:t>
            </w:r>
          </w:p>
        </w:tc>
      </w:tr>
      <w:tr w:rsidR="00954CA5" w:rsidRPr="000D1D2D" w:rsidTr="00444DE0">
        <w:trPr>
          <w:trHeight w:val="92"/>
          <w:jc w:val="center"/>
        </w:trPr>
        <w:tc>
          <w:tcPr>
            <w:tcW w:w="1618" w:type="pct"/>
            <w:vMerge w:val="restart"/>
            <w:tcBorders>
              <w:top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Обустройство пешеходных переходов с</w:t>
            </w:r>
            <w:r w:rsidRPr="000D1D2D">
              <w:rPr>
                <w:rFonts w:ascii="Times New Roman" w:hAnsi="Times New Roman"/>
                <w:sz w:val="12"/>
                <w:szCs w:val="16"/>
              </w:rPr>
              <w:t>о</w:t>
            </w:r>
            <w:r w:rsidRPr="000D1D2D">
              <w:rPr>
                <w:rFonts w:ascii="Times New Roman" w:hAnsi="Times New Roman"/>
                <w:sz w:val="12"/>
                <w:szCs w:val="16"/>
              </w:rPr>
              <w:t>гласно разработанному ПОДД</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10300,0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7150,0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6000,0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top w:val="single" w:sz="4" w:space="0" w:color="auto"/>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10300,0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7150,0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6000,0</w:t>
            </w:r>
          </w:p>
        </w:tc>
      </w:tr>
      <w:tr w:rsidR="00954CA5" w:rsidRPr="000D1D2D" w:rsidTr="00444DE0">
        <w:trPr>
          <w:trHeight w:val="92"/>
          <w:jc w:val="center"/>
        </w:trPr>
        <w:tc>
          <w:tcPr>
            <w:tcW w:w="1618" w:type="pct"/>
            <w:vMerge w:val="restart"/>
            <w:tcBorders>
              <w:top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Обустройство велопарковок</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8300,0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2100,0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внебюджетные средства</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8300,0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2100,0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19000,0</w:t>
            </w:r>
          </w:p>
        </w:tc>
      </w:tr>
      <w:tr w:rsidR="00954CA5" w:rsidRPr="000D1D2D" w:rsidTr="00444DE0">
        <w:trPr>
          <w:trHeight w:val="92"/>
          <w:jc w:val="center"/>
        </w:trPr>
        <w:tc>
          <w:tcPr>
            <w:tcW w:w="1618" w:type="pct"/>
            <w:vMerge w:val="restart"/>
            <w:tcBorders>
              <w:top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Обустройство велополос на тр</w:t>
            </w:r>
            <w:r w:rsidRPr="000D1D2D">
              <w:rPr>
                <w:rFonts w:ascii="Times New Roman" w:hAnsi="Times New Roman"/>
                <w:sz w:val="12"/>
                <w:szCs w:val="16"/>
              </w:rPr>
              <w:t>о</w:t>
            </w:r>
            <w:r w:rsidRPr="000D1D2D">
              <w:rPr>
                <w:rFonts w:ascii="Times New Roman" w:hAnsi="Times New Roman"/>
                <w:sz w:val="12"/>
                <w:szCs w:val="16"/>
              </w:rPr>
              <w:t>туарах</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5650,0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5650,0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val="restart"/>
            <w:tcBorders>
              <w:top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Обустройство пешеходных переходов св</w:t>
            </w:r>
            <w:r w:rsidRPr="000D1D2D">
              <w:rPr>
                <w:rFonts w:ascii="Times New Roman" w:hAnsi="Times New Roman"/>
                <w:sz w:val="12"/>
                <w:szCs w:val="16"/>
              </w:rPr>
              <w:t>е</w:t>
            </w:r>
            <w:r w:rsidRPr="000D1D2D">
              <w:rPr>
                <w:rFonts w:ascii="Times New Roman" w:hAnsi="Times New Roman"/>
                <w:sz w:val="12"/>
                <w:szCs w:val="16"/>
              </w:rPr>
              <w:t>тофорами типа Т7</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7800,0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6550,0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7800,0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6550,0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val="restart"/>
            <w:tcBorders>
              <w:top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Обустройство остановочных пун</w:t>
            </w:r>
            <w:r w:rsidRPr="000D1D2D">
              <w:rPr>
                <w:rFonts w:ascii="Times New Roman" w:hAnsi="Times New Roman"/>
                <w:sz w:val="12"/>
                <w:szCs w:val="16"/>
              </w:rPr>
              <w:t>к</w:t>
            </w:r>
            <w:r w:rsidRPr="000D1D2D">
              <w:rPr>
                <w:rFonts w:ascii="Times New Roman" w:hAnsi="Times New Roman"/>
                <w:sz w:val="12"/>
                <w:szCs w:val="16"/>
              </w:rPr>
              <w:t>тов</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6200,0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6200,0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jc w:val="center"/>
        </w:trPr>
        <w:tc>
          <w:tcPr>
            <w:tcW w:w="1618" w:type="pct"/>
            <w:vMerge/>
            <w:tcBorders>
              <w:bottom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3600,0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6200,0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6200,0</w:t>
            </w:r>
          </w:p>
        </w:tc>
      </w:tr>
    </w:tbl>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Таблица. Мероприятия по развитию инфраструктуры для грузового транспорта, транспортных средств комм</w:t>
      </w:r>
      <w:r w:rsidRPr="006A4679">
        <w:rPr>
          <w:rFonts w:ascii="Times New Roman" w:hAnsi="Times New Roman"/>
          <w:sz w:val="16"/>
          <w:szCs w:val="16"/>
        </w:rPr>
        <w:t>у</w:t>
      </w:r>
      <w:r w:rsidRPr="006A4679">
        <w:rPr>
          <w:rFonts w:ascii="Times New Roman" w:hAnsi="Times New Roman"/>
          <w:sz w:val="16"/>
          <w:szCs w:val="16"/>
        </w:rPr>
        <w:t xml:space="preserve">нальных и дорожных служб </w:t>
      </w:r>
    </w:p>
    <w:tbl>
      <w:tblPr>
        <w:tblpPr w:leftFromText="180" w:rightFromText="180" w:vertAnchor="text" w:tblpXSpec="center" w:tblpY="1"/>
        <w:tblOverlap w:val="never"/>
        <w:tblW w:w="4997" w:type="pct"/>
        <w:tblBorders>
          <w:top w:val="single" w:sz="4" w:space="0" w:color="auto"/>
          <w:left w:val="single" w:sz="4" w:space="0" w:color="auto"/>
          <w:bottom w:val="single" w:sz="4" w:space="0" w:color="auto"/>
          <w:right w:val="single" w:sz="4" w:space="0" w:color="auto"/>
        </w:tblBorders>
        <w:tblLook w:val="0000"/>
      </w:tblPr>
      <w:tblGrid>
        <w:gridCol w:w="1559"/>
        <w:gridCol w:w="1273"/>
        <w:gridCol w:w="639"/>
        <w:gridCol w:w="704"/>
        <w:gridCol w:w="648"/>
      </w:tblGrid>
      <w:tr w:rsidR="00954CA5" w:rsidRPr="000D1D2D" w:rsidTr="00444DE0">
        <w:trPr>
          <w:trHeight w:val="690"/>
        </w:trPr>
        <w:tc>
          <w:tcPr>
            <w:tcW w:w="1618" w:type="pct"/>
            <w:tcBorders>
              <w:top w:val="single" w:sz="4" w:space="0" w:color="auto"/>
              <w:bottom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 xml:space="preserve">Наименование </w:t>
            </w:r>
          </w:p>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мероприятия</w:t>
            </w:r>
          </w:p>
        </w:tc>
        <w:tc>
          <w:tcPr>
            <w:tcW w:w="132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Источники финансового обесп</w:t>
            </w:r>
            <w:r w:rsidRPr="000D1D2D">
              <w:rPr>
                <w:rFonts w:ascii="Times New Roman" w:hAnsi="Times New Roman"/>
                <w:b/>
                <w:sz w:val="12"/>
                <w:szCs w:val="16"/>
              </w:rPr>
              <w:t>е</w:t>
            </w:r>
            <w:r w:rsidRPr="000D1D2D">
              <w:rPr>
                <w:rFonts w:ascii="Times New Roman" w:hAnsi="Times New Roman"/>
                <w:b/>
                <w:sz w:val="12"/>
                <w:szCs w:val="16"/>
              </w:rPr>
              <w:t>чения</w:t>
            </w:r>
          </w:p>
        </w:tc>
        <w:tc>
          <w:tcPr>
            <w:tcW w:w="657" w:type="pct"/>
            <w:tcBorders>
              <w:top w:val="single" w:sz="4" w:space="0" w:color="auto"/>
              <w:left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ffffffffff3"/>
              <w:spacing w:line="240" w:lineRule="auto"/>
              <w:ind w:firstLine="0"/>
              <w:jc w:val="center"/>
              <w:rPr>
                <w:rFonts w:ascii="Times New Roman" w:hAnsi="Times New Roman"/>
                <w:b/>
                <w:sz w:val="12"/>
                <w:szCs w:val="16"/>
              </w:rPr>
            </w:pPr>
            <w:r w:rsidRPr="000D1D2D">
              <w:rPr>
                <w:rFonts w:ascii="Times New Roman" w:hAnsi="Times New Roman"/>
                <w:b/>
                <w:sz w:val="12"/>
                <w:szCs w:val="16"/>
              </w:rPr>
              <w:t>2025-2028 год, тыс.руб</w:t>
            </w:r>
          </w:p>
        </w:tc>
        <w:tc>
          <w:tcPr>
            <w:tcW w:w="731" w:type="pct"/>
            <w:tcBorders>
              <w:top w:val="single" w:sz="4" w:space="0" w:color="auto"/>
              <w:left w:val="single" w:sz="4" w:space="0" w:color="auto"/>
              <w:right w:val="single" w:sz="4" w:space="0" w:color="auto"/>
            </w:tcBorders>
            <w:shd w:val="clear" w:color="auto" w:fill="C6D9F1" w:themeFill="text2" w:themeFillTint="33"/>
            <w:vAlign w:val="center"/>
          </w:tcPr>
          <w:p w:rsidR="00954CA5" w:rsidRPr="000D1D2D" w:rsidRDefault="00954CA5" w:rsidP="00954CA5">
            <w:pPr>
              <w:pStyle w:val="afffff0"/>
              <w:jc w:val="center"/>
              <w:rPr>
                <w:rFonts w:ascii="Times New Roman" w:hAnsi="Times New Roman"/>
                <w:b/>
                <w:sz w:val="12"/>
                <w:szCs w:val="16"/>
              </w:rPr>
            </w:pPr>
            <w:r w:rsidRPr="000D1D2D">
              <w:rPr>
                <w:rFonts w:ascii="Times New Roman" w:hAnsi="Times New Roman"/>
                <w:b/>
                <w:sz w:val="12"/>
                <w:szCs w:val="16"/>
              </w:rPr>
              <w:t>2029-2034</w:t>
            </w:r>
          </w:p>
          <w:p w:rsidR="00954CA5" w:rsidRPr="000D1D2D" w:rsidRDefault="00954CA5" w:rsidP="00954CA5">
            <w:pPr>
              <w:widowControl w:val="0"/>
              <w:jc w:val="center"/>
              <w:rPr>
                <w:b/>
                <w:sz w:val="12"/>
                <w:szCs w:val="16"/>
              </w:rPr>
            </w:pPr>
            <w:r w:rsidRPr="000D1D2D">
              <w:rPr>
                <w:b/>
                <w:sz w:val="12"/>
                <w:szCs w:val="16"/>
              </w:rPr>
              <w:t>год,</w:t>
            </w:r>
          </w:p>
          <w:p w:rsidR="00954CA5" w:rsidRPr="000D1D2D" w:rsidRDefault="00954CA5" w:rsidP="00954CA5">
            <w:pPr>
              <w:widowControl w:val="0"/>
              <w:jc w:val="center"/>
              <w:rPr>
                <w:b/>
                <w:sz w:val="12"/>
                <w:szCs w:val="16"/>
              </w:rPr>
            </w:pPr>
            <w:r w:rsidRPr="000D1D2D">
              <w:rPr>
                <w:b/>
                <w:sz w:val="12"/>
                <w:szCs w:val="16"/>
              </w:rPr>
              <w:t>тыс.руб</w:t>
            </w:r>
          </w:p>
        </w:tc>
        <w:tc>
          <w:tcPr>
            <w:tcW w:w="673" w:type="pct"/>
            <w:tcBorders>
              <w:top w:val="single" w:sz="4" w:space="0" w:color="auto"/>
            </w:tcBorders>
            <w:shd w:val="clear" w:color="auto" w:fill="C6D9F1" w:themeFill="text2" w:themeFillTint="33"/>
            <w:vAlign w:val="center"/>
          </w:tcPr>
          <w:p w:rsidR="00954CA5" w:rsidRPr="000D1D2D" w:rsidRDefault="00954CA5" w:rsidP="00954CA5">
            <w:pPr>
              <w:pStyle w:val="afffff0"/>
              <w:jc w:val="center"/>
              <w:rPr>
                <w:rFonts w:ascii="Times New Roman" w:hAnsi="Times New Roman"/>
                <w:b/>
                <w:sz w:val="12"/>
                <w:szCs w:val="16"/>
              </w:rPr>
            </w:pPr>
            <w:r w:rsidRPr="000D1D2D">
              <w:rPr>
                <w:rFonts w:ascii="Times New Roman" w:hAnsi="Times New Roman"/>
                <w:b/>
                <w:sz w:val="12"/>
                <w:szCs w:val="16"/>
              </w:rPr>
              <w:t>2035-2040</w:t>
            </w:r>
          </w:p>
          <w:p w:rsidR="00954CA5" w:rsidRPr="000D1D2D" w:rsidRDefault="00954CA5" w:rsidP="00954CA5">
            <w:pPr>
              <w:widowControl w:val="0"/>
              <w:jc w:val="center"/>
              <w:rPr>
                <w:b/>
                <w:sz w:val="12"/>
                <w:szCs w:val="16"/>
              </w:rPr>
            </w:pPr>
            <w:r w:rsidRPr="000D1D2D">
              <w:rPr>
                <w:b/>
                <w:sz w:val="12"/>
                <w:szCs w:val="16"/>
              </w:rPr>
              <w:t>год, тыс.руб</w:t>
            </w:r>
          </w:p>
        </w:tc>
      </w:tr>
      <w:tr w:rsidR="00954CA5" w:rsidRPr="000D1D2D" w:rsidTr="00444DE0">
        <w:trPr>
          <w:trHeight w:val="92"/>
        </w:trPr>
        <w:tc>
          <w:tcPr>
            <w:tcW w:w="1618" w:type="pct"/>
            <w:vMerge w:val="restart"/>
            <w:tcBorders>
              <w:top w:val="single" w:sz="4" w:space="0" w:color="auto"/>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Внедрение комплекса сбора и обработки информации о тран</w:t>
            </w:r>
            <w:r w:rsidRPr="000D1D2D">
              <w:rPr>
                <w:rFonts w:ascii="Times New Roman" w:hAnsi="Times New Roman"/>
                <w:sz w:val="12"/>
                <w:szCs w:val="16"/>
              </w:rPr>
              <w:t>с</w:t>
            </w:r>
            <w:r w:rsidRPr="000D1D2D">
              <w:rPr>
                <w:rFonts w:ascii="Times New Roman" w:hAnsi="Times New Roman"/>
                <w:sz w:val="12"/>
                <w:szCs w:val="16"/>
              </w:rPr>
              <w:t>портных средствах, осуществляющих грузовые перевозки по автомобильным дор</w:t>
            </w:r>
            <w:r w:rsidRPr="000D1D2D">
              <w:rPr>
                <w:rFonts w:ascii="Times New Roman" w:hAnsi="Times New Roman"/>
                <w:sz w:val="12"/>
                <w:szCs w:val="16"/>
              </w:rPr>
              <w:t>о</w:t>
            </w:r>
            <w:r w:rsidRPr="000D1D2D">
              <w:rPr>
                <w:rFonts w:ascii="Times New Roman" w:hAnsi="Times New Roman"/>
                <w:sz w:val="12"/>
                <w:szCs w:val="16"/>
              </w:rPr>
              <w:t>гам общего пользования, позволит обесп</w:t>
            </w:r>
            <w:r w:rsidRPr="000D1D2D">
              <w:rPr>
                <w:rFonts w:ascii="Times New Roman" w:hAnsi="Times New Roman"/>
                <w:sz w:val="12"/>
                <w:szCs w:val="16"/>
              </w:rPr>
              <w:t>е</w:t>
            </w:r>
            <w:r w:rsidRPr="000D1D2D">
              <w:rPr>
                <w:rFonts w:ascii="Times New Roman" w:hAnsi="Times New Roman"/>
                <w:sz w:val="12"/>
                <w:szCs w:val="16"/>
              </w:rPr>
              <w:t>чить учет и анализ грузопотоков, повысить обоснованность принятия решений по развитию доро</w:t>
            </w:r>
            <w:r w:rsidRPr="000D1D2D">
              <w:rPr>
                <w:rFonts w:ascii="Times New Roman" w:hAnsi="Times New Roman"/>
                <w:sz w:val="12"/>
                <w:szCs w:val="16"/>
              </w:rPr>
              <w:t>ж</w:t>
            </w:r>
            <w:r w:rsidRPr="000D1D2D">
              <w:rPr>
                <w:rFonts w:ascii="Times New Roman" w:hAnsi="Times New Roman"/>
                <w:sz w:val="12"/>
                <w:szCs w:val="16"/>
              </w:rPr>
              <w:t>ной сети, а также применять меры административного воздействия к перевозчикам, нарушающим установленные правила пер</w:t>
            </w:r>
            <w:r w:rsidRPr="000D1D2D">
              <w:rPr>
                <w:rFonts w:ascii="Times New Roman" w:hAnsi="Times New Roman"/>
                <w:sz w:val="12"/>
                <w:szCs w:val="16"/>
              </w:rPr>
              <w:t>е</w:t>
            </w:r>
            <w:r w:rsidRPr="000D1D2D">
              <w:rPr>
                <w:rFonts w:ascii="Times New Roman" w:hAnsi="Times New Roman"/>
                <w:sz w:val="12"/>
                <w:szCs w:val="16"/>
              </w:rPr>
              <w:t>возки грузов.</w:t>
            </w: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всего</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1500,0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1700,0</w:t>
            </w:r>
          </w:p>
        </w:tc>
      </w:tr>
      <w:tr w:rsidR="00954CA5" w:rsidRPr="000D1D2D" w:rsidTr="00444DE0">
        <w:trPr>
          <w:trHeight w:val="92"/>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федеральный бюджет</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областной бюджет </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r>
      <w:tr w:rsidR="00954CA5" w:rsidRPr="000D1D2D" w:rsidTr="00444DE0">
        <w:trPr>
          <w:trHeight w:val="92"/>
        </w:trPr>
        <w:tc>
          <w:tcPr>
            <w:tcW w:w="1618" w:type="pct"/>
            <w:vMerge/>
            <w:tcBorders>
              <w:right w:val="single" w:sz="4" w:space="0" w:color="auto"/>
            </w:tcBorders>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132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местные бюджеты</w:t>
            </w:r>
          </w:p>
        </w:tc>
        <w:tc>
          <w:tcPr>
            <w:tcW w:w="657"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1500,0</w:t>
            </w:r>
          </w:p>
        </w:tc>
        <w:tc>
          <w:tcPr>
            <w:tcW w:w="731"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0,0</w:t>
            </w:r>
          </w:p>
        </w:tc>
        <w:tc>
          <w:tcPr>
            <w:tcW w:w="673" w:type="pct"/>
            <w:tcBorders>
              <w:top w:val="single" w:sz="4" w:space="0" w:color="auto"/>
              <w:left w:val="single" w:sz="4" w:space="0" w:color="auto"/>
              <w:bottom w:val="single" w:sz="4" w:space="0" w:color="auto"/>
              <w:right w:val="single" w:sz="4" w:space="0" w:color="auto"/>
            </w:tcBorders>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1700,0</w:t>
            </w:r>
          </w:p>
        </w:tc>
      </w:tr>
    </w:tbl>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16" w:name="_Toc183639592"/>
      <w:r w:rsidRPr="006A4679">
        <w:rPr>
          <w:rFonts w:ascii="Times New Roman" w:hAnsi="Times New Roman"/>
          <w:sz w:val="16"/>
          <w:szCs w:val="16"/>
        </w:rPr>
        <w:t>Указание сроков проведения работ и источников финансирования</w:t>
      </w:r>
      <w:bookmarkEnd w:id="116"/>
    </w:p>
    <w:p w:rsidR="00954CA5" w:rsidRPr="006A4679" w:rsidRDefault="00954CA5" w:rsidP="00954CA5">
      <w:pPr>
        <w:pStyle w:val="afffffffffffffff2"/>
        <w:keepNext w:val="0"/>
        <w:keepLines w:val="0"/>
        <w:spacing w:line="240" w:lineRule="auto"/>
        <w:rPr>
          <w:rFonts w:ascii="Times New Roman" w:hAnsi="Times New Roman" w:cs="Times New Roman"/>
          <w:sz w:val="16"/>
          <w:szCs w:val="16"/>
        </w:rPr>
      </w:pPr>
      <w:r w:rsidRPr="006A4679">
        <w:rPr>
          <w:rFonts w:ascii="Times New Roman" w:hAnsi="Times New Roman" w:cs="Times New Roman"/>
          <w:sz w:val="16"/>
          <w:szCs w:val="16"/>
        </w:rPr>
        <w:t>Очередность реализации мероприятий по организации дорожного движения с включением предложений по срокам их внедрения на основе оценки степени влияния мероприятий на эффективность организации дорожного движения для г.о. Павловск, в отношении которого осуществляется разработка КСОДД</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 2040 г. на территории г.о. ПавловскВоронежской области прогнозируется увеличение транспортных потоков, вызванное новыми объемами жилищного строительства и увеличением уровня автомоб</w:t>
      </w:r>
      <w:r w:rsidRPr="006A4679">
        <w:rPr>
          <w:rFonts w:ascii="Times New Roman" w:hAnsi="Times New Roman"/>
          <w:sz w:val="16"/>
          <w:szCs w:val="16"/>
        </w:rPr>
        <w:t>и</w:t>
      </w:r>
      <w:r w:rsidRPr="006A4679">
        <w:rPr>
          <w:rFonts w:ascii="Times New Roman" w:hAnsi="Times New Roman"/>
          <w:sz w:val="16"/>
          <w:szCs w:val="16"/>
        </w:rPr>
        <w:t>лизации. В перспективе до 2040 года возможен рост численности населения муниципального района. Этот рост потр</w:t>
      </w:r>
      <w:r w:rsidRPr="006A4679">
        <w:rPr>
          <w:rFonts w:ascii="Times New Roman" w:hAnsi="Times New Roman"/>
          <w:sz w:val="16"/>
          <w:szCs w:val="16"/>
        </w:rPr>
        <w:t>е</w:t>
      </w:r>
      <w:r w:rsidRPr="006A4679">
        <w:rPr>
          <w:rFonts w:ascii="Times New Roman" w:hAnsi="Times New Roman"/>
          <w:sz w:val="16"/>
          <w:szCs w:val="16"/>
        </w:rPr>
        <w:t xml:space="preserve">бует развития улично-дорожной сети.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Мероприятия по развитию УДС муниципального образования и организации движения транспорта состоят из реконструктивно-планировочных мероприятий и нового строительства.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Мероприятия вносятся на три временных периода: </w:t>
      </w:r>
    </w:p>
    <w:p w:rsidR="00954CA5" w:rsidRPr="006A4679" w:rsidRDefault="00954CA5" w:rsidP="00954CA5">
      <w:pPr>
        <w:pStyle w:val="ad"/>
        <w:numPr>
          <w:ilvl w:val="0"/>
          <w:numId w:val="139"/>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краткосрочная перспектива (0-5 лет, до 2028 г.) </w:t>
      </w:r>
    </w:p>
    <w:p w:rsidR="00954CA5" w:rsidRPr="006A4679" w:rsidRDefault="00954CA5" w:rsidP="00954CA5">
      <w:pPr>
        <w:pStyle w:val="ad"/>
        <w:numPr>
          <w:ilvl w:val="0"/>
          <w:numId w:val="139"/>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среднесрочная перспектива (6-10 лет, до 2034 г.) </w:t>
      </w:r>
    </w:p>
    <w:p w:rsidR="00954CA5" w:rsidRPr="006A4679" w:rsidRDefault="00954CA5" w:rsidP="00954CA5">
      <w:pPr>
        <w:pStyle w:val="ad"/>
        <w:numPr>
          <w:ilvl w:val="0"/>
          <w:numId w:val="139"/>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долгосрочная перспектива (более 10 лет, до 2040 г.).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расчётный срок предлагается создание и доработка транспортной схемы общественного транспорта, учитывая развитие УДС, схемы территориального планирования г.о. ПавловскВоронежской области, ген</w:t>
      </w:r>
      <w:r w:rsidRPr="006A4679">
        <w:rPr>
          <w:rFonts w:ascii="Times New Roman" w:hAnsi="Times New Roman"/>
          <w:sz w:val="16"/>
          <w:szCs w:val="16"/>
        </w:rPr>
        <w:t>е</w:t>
      </w:r>
      <w:r w:rsidRPr="006A4679">
        <w:rPr>
          <w:rFonts w:ascii="Times New Roman" w:hAnsi="Times New Roman"/>
          <w:sz w:val="16"/>
          <w:szCs w:val="16"/>
        </w:rPr>
        <w:t xml:space="preserve">рального плана г.о. ПавловскВоронежской области, а также мероприятий КСОДД.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Основной задачей мер по повышению БДД служит принуждение участников дорожного движения к соблюдению ПДД, а также предоставление водителям и пешеходам максимальной возможности объективного воспр</w:t>
      </w:r>
      <w:r w:rsidRPr="006A4679">
        <w:rPr>
          <w:rFonts w:ascii="Times New Roman" w:hAnsi="Times New Roman"/>
          <w:sz w:val="16"/>
          <w:szCs w:val="16"/>
        </w:rPr>
        <w:t>и</w:t>
      </w:r>
      <w:r w:rsidRPr="006A4679">
        <w:rPr>
          <w:rFonts w:ascii="Times New Roman" w:hAnsi="Times New Roman"/>
          <w:sz w:val="16"/>
          <w:szCs w:val="16"/>
        </w:rPr>
        <w:t>ятия дорожной обстановки.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ТСОДД должны быть размещены с учетом их наилучшей видимости участниками дорожного движения, как в светлое, так и в темное время суток, с учетом удобства эксплуатации и обслуживания, а также исключения возможности их непреднамеренного повреждения. При этом ТСОДД не должны закрываться от участников дорожного движения какими-либо препятствиями (зелеными насаждениями, ма</w:t>
      </w:r>
      <w:r w:rsidRPr="006A4679">
        <w:rPr>
          <w:rFonts w:ascii="Times New Roman" w:hAnsi="Times New Roman"/>
          <w:sz w:val="16"/>
          <w:szCs w:val="16"/>
        </w:rPr>
        <w:t>ч</w:t>
      </w:r>
      <w:r w:rsidRPr="006A4679">
        <w:rPr>
          <w:rFonts w:ascii="Times New Roman" w:hAnsi="Times New Roman"/>
          <w:sz w:val="16"/>
          <w:szCs w:val="16"/>
        </w:rPr>
        <w:t>тами наружного освещения и т.п.).</w:t>
      </w:r>
    </w:p>
    <w:p w:rsidR="00954CA5" w:rsidRPr="006A4679" w:rsidRDefault="00954CA5" w:rsidP="00954CA5">
      <w:pPr>
        <w:pStyle w:val="11"/>
        <w:keepNext w:val="0"/>
        <w:pageBreakBefore w:val="0"/>
        <w:widowControl w:val="0"/>
        <w:spacing w:before="0" w:after="0" w:line="240" w:lineRule="auto"/>
        <w:ind w:left="0" w:firstLine="0"/>
        <w:rPr>
          <w:rFonts w:ascii="Times New Roman" w:hAnsi="Times New Roman"/>
          <w:i/>
          <w:sz w:val="16"/>
          <w:szCs w:val="16"/>
          <w:u w:val="single"/>
        </w:rPr>
      </w:pPr>
      <w:bookmarkStart w:id="117" w:name="_Toc183639593"/>
      <w:r w:rsidRPr="006A4679">
        <w:rPr>
          <w:rFonts w:ascii="Times New Roman" w:hAnsi="Times New Roman"/>
          <w:caps w:val="0"/>
          <w:sz w:val="16"/>
          <w:szCs w:val="16"/>
        </w:rPr>
        <w:t xml:space="preserve">РЕЗУЛЬТАТЫ РАСЧЕТА ЭФФЕКТИВНОСТИ МЕРОПРИЯТИЙ ПО ОРГАНИЗАЦИИ </w:t>
      </w:r>
      <w:r w:rsidRPr="006A4679">
        <w:rPr>
          <w:rFonts w:ascii="Times New Roman" w:hAnsi="Times New Roman"/>
          <w:caps w:val="0"/>
          <w:sz w:val="16"/>
          <w:szCs w:val="16"/>
        </w:rPr>
        <w:br/>
        <w:t>ДОРОЖНОГО ДВИЖЕНИЯ</w:t>
      </w:r>
      <w:bookmarkEnd w:id="112"/>
      <w:bookmarkEnd w:id="117"/>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целях обеспечения эффективности организации дорожного движения и обеспечения качества транспортного обслуживания насел</w:t>
      </w:r>
      <w:r w:rsidRPr="006A4679">
        <w:rPr>
          <w:rFonts w:ascii="Times New Roman" w:hAnsi="Times New Roman"/>
          <w:sz w:val="16"/>
          <w:szCs w:val="16"/>
        </w:rPr>
        <w:t>е</w:t>
      </w:r>
      <w:r w:rsidRPr="006A4679">
        <w:rPr>
          <w:rFonts w:ascii="Times New Roman" w:hAnsi="Times New Roman"/>
          <w:sz w:val="16"/>
          <w:szCs w:val="16"/>
        </w:rPr>
        <w:t xml:space="preserve">ния на территории м.о.городПавловскВоронежской области в составе КСОДД </w:t>
      </w:r>
      <w:r w:rsidRPr="006A4679">
        <w:rPr>
          <w:rFonts w:ascii="Times New Roman" w:hAnsi="Times New Roman"/>
          <w:sz w:val="16"/>
          <w:szCs w:val="16"/>
        </w:rPr>
        <w:lastRenderedPageBreak/>
        <w:t>подготовлены предложения по корректировке документов, на основе которых осуществлялась подготовка КСОДД, и документов территориального планирования, программ комплексного развития транспортной инфраструктуры, результатов исследования существующих и прогнозируемых параметров дорожного движения, ст</w:t>
      </w:r>
      <w:r w:rsidRPr="006A4679">
        <w:rPr>
          <w:rFonts w:ascii="Times New Roman" w:hAnsi="Times New Roman"/>
          <w:sz w:val="16"/>
          <w:szCs w:val="16"/>
        </w:rPr>
        <w:t>а</w:t>
      </w:r>
      <w:r w:rsidRPr="006A4679">
        <w:rPr>
          <w:rFonts w:ascii="Times New Roman" w:hAnsi="Times New Roman"/>
          <w:sz w:val="16"/>
          <w:szCs w:val="16"/>
        </w:rPr>
        <w:t>тистической информации, собранной, проанализированной и сохраненной в базе данных, с созданием интерактивной карты м.о. город Павловскс визуал</w:t>
      </w:r>
      <w:r w:rsidRPr="006A4679">
        <w:rPr>
          <w:rFonts w:ascii="Times New Roman" w:hAnsi="Times New Roman"/>
          <w:sz w:val="16"/>
          <w:szCs w:val="16"/>
        </w:rPr>
        <w:t>и</w:t>
      </w:r>
      <w:r w:rsidRPr="006A4679">
        <w:rPr>
          <w:rFonts w:ascii="Times New Roman" w:hAnsi="Times New Roman"/>
          <w:sz w:val="16"/>
          <w:szCs w:val="16"/>
        </w:rPr>
        <w:t>зацией результатов КСОДД.</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Оценка эффективности мероприятий по организации дорожного движения на основе прогноза основных показателей безопасности дорожного движения; прогноза параметров, характеризующих доро</w:t>
      </w:r>
      <w:r w:rsidRPr="006A4679">
        <w:rPr>
          <w:rFonts w:ascii="Times New Roman" w:hAnsi="Times New Roman"/>
          <w:sz w:val="16"/>
          <w:szCs w:val="16"/>
        </w:rPr>
        <w:t>ж</w:t>
      </w:r>
      <w:r w:rsidRPr="006A4679">
        <w:rPr>
          <w:rFonts w:ascii="Times New Roman" w:hAnsi="Times New Roman"/>
          <w:sz w:val="16"/>
          <w:szCs w:val="16"/>
        </w:rPr>
        <w:t>ное движение; прогноза параметров эффективности организации доро</w:t>
      </w:r>
      <w:r w:rsidRPr="006A4679">
        <w:rPr>
          <w:rFonts w:ascii="Times New Roman" w:hAnsi="Times New Roman"/>
          <w:sz w:val="16"/>
          <w:szCs w:val="16"/>
        </w:rPr>
        <w:t>ж</w:t>
      </w:r>
      <w:r w:rsidRPr="006A4679">
        <w:rPr>
          <w:rFonts w:ascii="Times New Roman" w:hAnsi="Times New Roman"/>
          <w:sz w:val="16"/>
          <w:szCs w:val="16"/>
        </w:rPr>
        <w:t>ного движения; прогноза негативного воздействия объектов транспортной инфраструктуры на окружающую среду и здоровье населения; ожидаемого эффекта от внедрения мероприятий по организации дорожного движения подробно описана в 3 разделе Пояснительной записки.</w:t>
      </w:r>
    </w:p>
    <w:p w:rsidR="00954CA5" w:rsidRPr="006A4679" w:rsidRDefault="00954CA5" w:rsidP="00954CA5">
      <w:pPr>
        <w:pStyle w:val="22"/>
        <w:keepNext w:val="0"/>
        <w:widowControl w:val="0"/>
        <w:tabs>
          <w:tab w:val="clear" w:pos="1418"/>
          <w:tab w:val="clear" w:pos="9072"/>
          <w:tab w:val="right" w:pos="1134"/>
        </w:tabs>
        <w:spacing w:before="0" w:line="240" w:lineRule="auto"/>
        <w:ind w:left="0" w:firstLine="0"/>
        <w:rPr>
          <w:rFonts w:ascii="Times New Roman" w:hAnsi="Times New Roman"/>
          <w:sz w:val="16"/>
          <w:szCs w:val="16"/>
        </w:rPr>
      </w:pPr>
      <w:bookmarkStart w:id="118" w:name="_Toc183639594"/>
      <w:r w:rsidRPr="006A4679">
        <w:rPr>
          <w:rFonts w:ascii="Times New Roman" w:hAnsi="Times New Roman"/>
          <w:sz w:val="16"/>
          <w:szCs w:val="16"/>
        </w:rPr>
        <w:t>Прогноз основных показателей безопасности дорожного движения</w:t>
      </w:r>
      <w:bookmarkEnd w:id="118"/>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КСОДД м.о. город Павловскразработана в соответствии с требованиями Приказа Министерства транспорта Российской Федерации от 30 июля 2020г. N 274 «Об утверждении Правил подготовки док</w:t>
      </w:r>
      <w:r w:rsidRPr="006A4679">
        <w:rPr>
          <w:rFonts w:ascii="Times New Roman" w:hAnsi="Times New Roman"/>
          <w:sz w:val="16"/>
          <w:szCs w:val="16"/>
        </w:rPr>
        <w:t>у</w:t>
      </w:r>
      <w:r w:rsidRPr="006A4679">
        <w:rPr>
          <w:rFonts w:ascii="Times New Roman" w:hAnsi="Times New Roman"/>
          <w:sz w:val="16"/>
          <w:szCs w:val="16"/>
        </w:rPr>
        <w:t>ментации по организации дорожного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Деятельность, полномочия и компетенции органов исполнительной власти м.о. город Павловскв сфере ОДД на обслуживаемой территории регламентированы Федеральным законом от 29.12.2017 № 443-ФЗ «Об ОДД в РФ и о внесении изменений в отдельные законодательные акты РФ». Требования по обеспечению БДД уст</w:t>
      </w:r>
      <w:r w:rsidRPr="006A4679">
        <w:rPr>
          <w:rFonts w:ascii="Times New Roman" w:hAnsi="Times New Roman"/>
          <w:sz w:val="16"/>
          <w:szCs w:val="16"/>
        </w:rPr>
        <w:t>а</w:t>
      </w:r>
      <w:r w:rsidRPr="006A4679">
        <w:rPr>
          <w:rFonts w:ascii="Times New Roman" w:hAnsi="Times New Roman"/>
          <w:sz w:val="16"/>
          <w:szCs w:val="16"/>
        </w:rPr>
        <w:t xml:space="preserve">навливаются ФЗ от 10 декабря 1995 года N 196-ФЗ «О безопасности дорожного движения».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рамках реализации КСОДД на территории м.о. город Павловскне предусматривается институциональных преобразований, структура управления, а также характер взаимосвязей при осуществлении деятельности в сфере проектирования, строительства, реконструкции объектов транспортной инфраструктуры предполагается оставить в неизменном виде. При этом размещение объектов капитального строительства на те</w:t>
      </w:r>
      <w:r w:rsidRPr="006A4679">
        <w:rPr>
          <w:rFonts w:ascii="Times New Roman" w:hAnsi="Times New Roman"/>
          <w:sz w:val="16"/>
          <w:szCs w:val="16"/>
        </w:rPr>
        <w:t>р</w:t>
      </w:r>
      <w:r w:rsidRPr="006A4679">
        <w:rPr>
          <w:rFonts w:ascii="Times New Roman" w:hAnsi="Times New Roman"/>
          <w:sz w:val="16"/>
          <w:szCs w:val="16"/>
        </w:rPr>
        <w:t xml:space="preserve">ритории муниципального района в нарушение требований по обеспечению эффективности ОДД не допускается.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КСОДД подлежит корректировке при изменении транспортной ситуации не менее чем один раз в 5 лет и с учётом вступления в силу законов, постановлений, распоряжений, методических рекомендаций и других нормативно-правовых актов, регламентирующих требования и рекомендации к данному документу.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Предусматривается возможность корректировки мероприятий КСОДД, целевых индикаторов и показателей в зависимости от дин</w:t>
      </w:r>
      <w:r w:rsidRPr="006A4679">
        <w:rPr>
          <w:rFonts w:ascii="Times New Roman" w:hAnsi="Times New Roman"/>
          <w:sz w:val="16"/>
          <w:szCs w:val="16"/>
        </w:rPr>
        <w:t>а</w:t>
      </w:r>
      <w:r w:rsidRPr="006A4679">
        <w:rPr>
          <w:rFonts w:ascii="Times New Roman" w:hAnsi="Times New Roman"/>
          <w:sz w:val="16"/>
          <w:szCs w:val="16"/>
        </w:rPr>
        <w:t>мики и темпов достижения поставленных целей, изменений во внешней среде, соц</w:t>
      </w:r>
      <w:r w:rsidRPr="006A4679">
        <w:rPr>
          <w:rFonts w:ascii="Times New Roman" w:hAnsi="Times New Roman"/>
          <w:sz w:val="16"/>
          <w:szCs w:val="16"/>
        </w:rPr>
        <w:t>и</w:t>
      </w:r>
      <w:r w:rsidRPr="006A4679">
        <w:rPr>
          <w:rFonts w:ascii="Times New Roman" w:hAnsi="Times New Roman"/>
          <w:sz w:val="16"/>
          <w:szCs w:val="16"/>
        </w:rPr>
        <w:t>ально-экономических условий и других оказывающих влияние факторов.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Информационное обеспечение КСОДД м.о. город Павловскреализуется с соблюдением принципа транспарентности информации о ходе реализации мероприятий, как для средств массовой информации, общественных объединений и организаций, так и для отдельных гра</w:t>
      </w:r>
      <w:r w:rsidRPr="006A4679">
        <w:rPr>
          <w:rFonts w:ascii="Times New Roman" w:hAnsi="Times New Roman"/>
          <w:sz w:val="16"/>
          <w:szCs w:val="16"/>
        </w:rPr>
        <w:t>ж</w:t>
      </w:r>
      <w:r w:rsidRPr="006A4679">
        <w:rPr>
          <w:rFonts w:ascii="Times New Roman" w:hAnsi="Times New Roman"/>
          <w:sz w:val="16"/>
          <w:szCs w:val="16"/>
        </w:rPr>
        <w:t>дан.</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соответствии с ФЗ от 29.12.2017 № 443-ФЗ «Об ОДД в РФ и о внесении изменений в отдельные законодательные акты РФ» общественные объединения, созданные для защиты прав и законных инт</w:t>
      </w:r>
      <w:r w:rsidRPr="006A4679">
        <w:rPr>
          <w:rFonts w:ascii="Times New Roman" w:hAnsi="Times New Roman"/>
          <w:sz w:val="16"/>
          <w:szCs w:val="16"/>
        </w:rPr>
        <w:t>е</w:t>
      </w:r>
      <w:r w:rsidRPr="006A4679">
        <w:rPr>
          <w:rFonts w:ascii="Times New Roman" w:hAnsi="Times New Roman"/>
          <w:sz w:val="16"/>
          <w:szCs w:val="16"/>
        </w:rPr>
        <w:t>ресов граждан, участвующих в дорожном движении, в целях объединения коллективных усилий членов этих объединений для повышения эффективности ОДД в соответствии с их уставами имеют право в установленном законод</w:t>
      </w:r>
      <w:r w:rsidRPr="006A4679">
        <w:rPr>
          <w:rFonts w:ascii="Times New Roman" w:hAnsi="Times New Roman"/>
          <w:sz w:val="16"/>
          <w:szCs w:val="16"/>
        </w:rPr>
        <w:t>а</w:t>
      </w:r>
      <w:r w:rsidRPr="006A4679">
        <w:rPr>
          <w:rFonts w:ascii="Times New Roman" w:hAnsi="Times New Roman"/>
          <w:sz w:val="16"/>
          <w:szCs w:val="16"/>
        </w:rPr>
        <w:t xml:space="preserve">тельством РФ порядке: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вносить в органы местного самоуправления, организации, уполномоченные в области ОДД, предложения по осуществлению мероприятий по ОДД и совершенствованию технических регламентов, правил, стандартов, технических норм и других нормативных документов в области ОДД;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проводить исследования причин и обстоятельств недостаточного обеспечения эффективности ОДД.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рамках реализации муниципальной программы предполагается проведение мероприятий по развитию и расширению существующей транспортной инфраструктуры, связанной со строительством н</w:t>
      </w:r>
      <w:r w:rsidRPr="006A4679">
        <w:rPr>
          <w:rFonts w:ascii="Times New Roman" w:hAnsi="Times New Roman"/>
          <w:sz w:val="16"/>
          <w:szCs w:val="16"/>
        </w:rPr>
        <w:t>о</w:t>
      </w:r>
      <w:r w:rsidRPr="006A4679">
        <w:rPr>
          <w:rFonts w:ascii="Times New Roman" w:hAnsi="Times New Roman"/>
          <w:sz w:val="16"/>
          <w:szCs w:val="16"/>
        </w:rPr>
        <w:t xml:space="preserve">вых объектов. Проведение целевых мероприятий по комплексному строительству автомобильных дорог, применение новых технологий и материалов существенно повысят качественные характеристики </w:t>
      </w:r>
      <w:r w:rsidRPr="006A4679">
        <w:rPr>
          <w:rFonts w:ascii="Times New Roman" w:hAnsi="Times New Roman"/>
          <w:sz w:val="16"/>
          <w:szCs w:val="16"/>
        </w:rPr>
        <w:lastRenderedPageBreak/>
        <w:t>доро</w:t>
      </w:r>
      <w:r w:rsidRPr="006A4679">
        <w:rPr>
          <w:rFonts w:ascii="Times New Roman" w:hAnsi="Times New Roman"/>
          <w:sz w:val="16"/>
          <w:szCs w:val="16"/>
        </w:rPr>
        <w:t>ж</w:t>
      </w:r>
      <w:r w:rsidRPr="006A4679">
        <w:rPr>
          <w:rFonts w:ascii="Times New Roman" w:hAnsi="Times New Roman"/>
          <w:sz w:val="16"/>
          <w:szCs w:val="16"/>
        </w:rPr>
        <w:t>ного покрытия.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 результате реализации КСОДД планируется достигнуть следующих показателей: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проведение анализа по выявлению аварийно-опасных участков автомобильных дорог общего пользования местного значения и в</w:t>
      </w:r>
      <w:r w:rsidRPr="006A4679">
        <w:rPr>
          <w:rFonts w:ascii="Times New Roman" w:hAnsi="Times New Roman" w:cs="Times New Roman"/>
          <w:sz w:val="16"/>
          <w:szCs w:val="16"/>
        </w:rPr>
        <w:t>ы</w:t>
      </w:r>
      <w:r w:rsidRPr="006A4679">
        <w:rPr>
          <w:rFonts w:ascii="Times New Roman" w:hAnsi="Times New Roman" w:cs="Times New Roman"/>
          <w:sz w:val="16"/>
          <w:szCs w:val="16"/>
        </w:rPr>
        <w:t>работка мер, направленных на их устранение;</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строительство и реконструкция автодорог;</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упорядочение улично-дорожной сети, решаемое в комплексе с архитектурно-планировочными мер</w:t>
      </w:r>
      <w:r w:rsidRPr="006A4679">
        <w:rPr>
          <w:rFonts w:ascii="Times New Roman" w:hAnsi="Times New Roman" w:cs="Times New Roman"/>
          <w:sz w:val="16"/>
          <w:szCs w:val="16"/>
        </w:rPr>
        <w:t>о</w:t>
      </w:r>
      <w:r w:rsidRPr="006A4679">
        <w:rPr>
          <w:rFonts w:ascii="Times New Roman" w:hAnsi="Times New Roman" w:cs="Times New Roman"/>
          <w:sz w:val="16"/>
          <w:szCs w:val="16"/>
        </w:rPr>
        <w:t>приятиями;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строительство тротуаров и пешеходных пространств для организации системы пешеходного движения;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информирование граждан о правилах и требованиях в области обеспечения безопасности дорожного движения;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обучение молодежи для профилактики детского дорожно-транспортного травматизма;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замена и установка дорожных знаков для организации дорожного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Из вышеперечисленного следует, что на расчетный срок основными мероприятиями развития транспор</w:t>
      </w:r>
      <w:r w:rsidRPr="006A4679">
        <w:rPr>
          <w:rFonts w:ascii="Times New Roman" w:hAnsi="Times New Roman"/>
          <w:sz w:val="16"/>
          <w:szCs w:val="16"/>
        </w:rPr>
        <w:t>т</w:t>
      </w:r>
      <w:r w:rsidRPr="006A4679">
        <w:rPr>
          <w:rFonts w:ascii="Times New Roman" w:hAnsi="Times New Roman"/>
          <w:sz w:val="16"/>
          <w:szCs w:val="16"/>
        </w:rPr>
        <w:t>ной инфраструктуры должны стать:</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первом этапе (2025-2028гг.)</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содержание автомобильных дорог общего пользования местного значения и искусственных сооружений на них в полном объеме;</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текущий ремонт дорожного покрытия существующей улично-дорожной сети;</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проектирование и капитальный ремонт искусственных сооружений;</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паспортизация всех бесхозяйных участков автомобильных дорог общего пользования местного знач</w:t>
      </w:r>
      <w:r w:rsidRPr="006A4679">
        <w:rPr>
          <w:rFonts w:ascii="Times New Roman" w:hAnsi="Times New Roman" w:cs="Times New Roman"/>
          <w:sz w:val="16"/>
          <w:szCs w:val="16"/>
        </w:rPr>
        <w:t>е</w:t>
      </w:r>
      <w:r w:rsidRPr="006A4679">
        <w:rPr>
          <w:rFonts w:ascii="Times New Roman" w:hAnsi="Times New Roman" w:cs="Times New Roman"/>
          <w:sz w:val="16"/>
          <w:szCs w:val="16"/>
        </w:rPr>
        <w:t>ния;</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организация мероприятий по оказанию транспортных услуг населению;</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повышение уровня обустройства автомобильных дорог общего пользования за счет установки средств организации дорожного движения на дорогах (дорожных знаков).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втором этапе (2029-2034 гг.):</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содержание автомобильных дорог общего пользования местного значения и искусственных сооружений на них в полном объеме;</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текущий ремонт дорожного покрытия существующей улично-дорожной сети;</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организация мероприятий по оказанию транспортных услуг населению;</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проектирование и строительство тротуаров.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третьем этапе на перспективу (2035-2040 годы):</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содержание автомобильных дорог общего пользования местного значения и искусственных сооружений на них в полном объеме;</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текущий ремонт дорожного покрытия существующей улично-дорожной сети;</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организация мероприятий по оказанию транспортных услуг населению;</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проектирование и создание велодорожек и веломаршрутов на территории;</w:t>
      </w:r>
    </w:p>
    <w:p w:rsidR="00954CA5" w:rsidRPr="006A4679" w:rsidRDefault="00954CA5" w:rsidP="00954CA5">
      <w:pPr>
        <w:pStyle w:val="ad"/>
        <w:numPr>
          <w:ilvl w:val="0"/>
          <w:numId w:val="0"/>
        </w:numPr>
        <w:spacing w:line="240" w:lineRule="auto"/>
        <w:rPr>
          <w:rFonts w:ascii="Times New Roman" w:hAnsi="Times New Roman" w:cs="Times New Roman"/>
          <w:sz w:val="16"/>
          <w:szCs w:val="16"/>
        </w:rPr>
      </w:pPr>
      <w:r w:rsidRPr="006A4679">
        <w:rPr>
          <w:rFonts w:ascii="Times New Roman" w:hAnsi="Times New Roman" w:cs="Times New Roman"/>
          <w:sz w:val="16"/>
          <w:szCs w:val="16"/>
        </w:rPr>
        <w:t>создание новых объектов транспортной инфраструктуры, отвечающих прогнозируемым потребностям пре</w:t>
      </w:r>
      <w:r w:rsidRPr="006A4679">
        <w:rPr>
          <w:rFonts w:ascii="Times New Roman" w:hAnsi="Times New Roman" w:cs="Times New Roman"/>
          <w:sz w:val="16"/>
          <w:szCs w:val="16"/>
        </w:rPr>
        <w:t>д</w:t>
      </w:r>
      <w:r w:rsidRPr="006A4679">
        <w:rPr>
          <w:rFonts w:ascii="Times New Roman" w:hAnsi="Times New Roman" w:cs="Times New Roman"/>
          <w:sz w:val="16"/>
          <w:szCs w:val="16"/>
        </w:rPr>
        <w:t>приятий и населения.</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119" w:name="_Toc183639595"/>
      <w:r w:rsidRPr="006A4679">
        <w:rPr>
          <w:rFonts w:ascii="Times New Roman" w:hAnsi="Times New Roman"/>
          <w:sz w:val="16"/>
          <w:szCs w:val="16"/>
        </w:rPr>
        <w:t>Прогноз параметров, характеризующих дорожное движение</w:t>
      </w:r>
      <w:bookmarkEnd w:id="119"/>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20" w:name="_Toc183639596"/>
      <w:r w:rsidRPr="006A4679">
        <w:rPr>
          <w:rFonts w:ascii="Times New Roman" w:hAnsi="Times New Roman"/>
          <w:sz w:val="16"/>
          <w:szCs w:val="16"/>
        </w:rPr>
        <w:t>Мероприятия по развитию транспортной инфраструктуры по видам транспорта</w:t>
      </w:r>
      <w:bookmarkEnd w:id="120"/>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Внесение изменений в структуру транспортной инфраструктуры по видам транспорта не планируется.</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21" w:name="_Toc183639597"/>
      <w:r w:rsidRPr="006A4679">
        <w:rPr>
          <w:rFonts w:ascii="Times New Roman" w:hAnsi="Times New Roman"/>
          <w:sz w:val="16"/>
          <w:szCs w:val="16"/>
        </w:rPr>
        <w:t>Мероприятия по развитию транспорта общего пользования, созданию транспортно-пересадочных узлов</w:t>
      </w:r>
      <w:bookmarkEnd w:id="121"/>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Сохраняется существующая система обслуживания населения общественным пассажирским транспортом, при этом предлагается разработать паспорт маршрутов, осуществляющих перевозки внутри м.о. город Павловск. Количество транспорта общего пользования не план</w:t>
      </w:r>
      <w:r w:rsidRPr="006A4679">
        <w:rPr>
          <w:rFonts w:ascii="Times New Roman" w:hAnsi="Times New Roman"/>
          <w:sz w:val="16"/>
          <w:szCs w:val="16"/>
        </w:rPr>
        <w:t>и</w:t>
      </w:r>
      <w:r w:rsidRPr="006A4679">
        <w:rPr>
          <w:rFonts w:ascii="Times New Roman" w:hAnsi="Times New Roman"/>
          <w:sz w:val="16"/>
          <w:szCs w:val="16"/>
        </w:rPr>
        <w:t>руется к изменению.</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22" w:name="_Toc183639598"/>
      <w:r w:rsidRPr="006A4679">
        <w:rPr>
          <w:rFonts w:ascii="Times New Roman" w:hAnsi="Times New Roman"/>
          <w:sz w:val="16"/>
          <w:szCs w:val="16"/>
        </w:rPr>
        <w:t>Мероприятия по развитию инфраструктуры для легкового автомобильного транспорта, включая развитие един</w:t>
      </w:r>
      <w:r w:rsidRPr="006A4679">
        <w:rPr>
          <w:rFonts w:ascii="Times New Roman" w:hAnsi="Times New Roman"/>
          <w:sz w:val="16"/>
          <w:szCs w:val="16"/>
        </w:rPr>
        <w:t>о</w:t>
      </w:r>
      <w:r w:rsidRPr="006A4679">
        <w:rPr>
          <w:rFonts w:ascii="Times New Roman" w:hAnsi="Times New Roman"/>
          <w:sz w:val="16"/>
          <w:szCs w:val="16"/>
        </w:rPr>
        <w:t xml:space="preserve">го парковочного </w:t>
      </w:r>
      <w:r w:rsidRPr="006A4679">
        <w:rPr>
          <w:rFonts w:ascii="Times New Roman" w:hAnsi="Times New Roman"/>
          <w:sz w:val="16"/>
          <w:szCs w:val="16"/>
        </w:rPr>
        <w:lastRenderedPageBreak/>
        <w:t>пространства</w:t>
      </w:r>
      <w:bookmarkEnd w:id="122"/>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рамках задачи, включающей меры по повышению надежности и безопасности движения по автомобильным дорогам общего пользования местного значения, предусмотрены мероприятия, включа</w:t>
      </w:r>
      <w:r w:rsidRPr="006A4679">
        <w:rPr>
          <w:rFonts w:ascii="Times New Roman" w:hAnsi="Times New Roman"/>
          <w:sz w:val="16"/>
          <w:szCs w:val="16"/>
        </w:rPr>
        <w:t>ю</w:t>
      </w:r>
      <w:r w:rsidRPr="006A4679">
        <w:rPr>
          <w:rFonts w:ascii="Times New Roman" w:hAnsi="Times New Roman"/>
          <w:sz w:val="16"/>
          <w:szCs w:val="16"/>
        </w:rPr>
        <w:t>щие направленные на повышение уровня обустройства автомобильных дорог, создание интеллектуальных систем организации движения, развитие надзорно-контрольной деятельности в области дорожного хозя</w:t>
      </w:r>
      <w:r w:rsidRPr="006A4679">
        <w:rPr>
          <w:rFonts w:ascii="Times New Roman" w:hAnsi="Times New Roman"/>
          <w:sz w:val="16"/>
          <w:szCs w:val="16"/>
        </w:rPr>
        <w:t>й</w:t>
      </w:r>
      <w:r w:rsidRPr="006A4679">
        <w:rPr>
          <w:rFonts w:ascii="Times New Roman" w:hAnsi="Times New Roman"/>
          <w:sz w:val="16"/>
          <w:szCs w:val="16"/>
        </w:rPr>
        <w:t>ства и обеспечение транспортной безопасности объектов автомобильного транспорта и дорожного хозяйства.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Мероприятия по обеспечению транспортной безопасности предусматривают меры по антитеррористической защищенности объектов автомобильного транспорта и дорожного хозяйства и внедрению с</w:t>
      </w:r>
      <w:r w:rsidRPr="006A4679">
        <w:rPr>
          <w:rFonts w:ascii="Times New Roman" w:hAnsi="Times New Roman"/>
          <w:sz w:val="16"/>
          <w:szCs w:val="16"/>
        </w:rPr>
        <w:t>о</w:t>
      </w:r>
      <w:r w:rsidRPr="006A4679">
        <w:rPr>
          <w:rFonts w:ascii="Times New Roman" w:hAnsi="Times New Roman"/>
          <w:sz w:val="16"/>
          <w:szCs w:val="16"/>
        </w:rPr>
        <w:t>временного оборудования и технологий обеспечения безопасности.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Хранение автотранспорта на территории района осуществляется, в основном, в пределах участков предприятий, в гаражно-строи</w:t>
      </w:r>
      <w:r w:rsidRPr="006A4679">
        <w:rPr>
          <w:rFonts w:ascii="Times New Roman" w:hAnsi="Times New Roman"/>
          <w:sz w:val="16"/>
          <w:szCs w:val="16"/>
        </w:rPr>
        <w:softHyphen/>
        <w:t>тельных кооперативах и на придомовых участках жителей района.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дальнейшем необходимо предусматривать организацию мест стоянок автомобилей возле зданий общественного назначения с уч</w:t>
      </w:r>
      <w:r w:rsidRPr="006A4679">
        <w:rPr>
          <w:rFonts w:ascii="Times New Roman" w:hAnsi="Times New Roman"/>
          <w:sz w:val="16"/>
          <w:szCs w:val="16"/>
        </w:rPr>
        <w:t>е</w:t>
      </w:r>
      <w:r w:rsidRPr="006A4679">
        <w:rPr>
          <w:rFonts w:ascii="Times New Roman" w:hAnsi="Times New Roman"/>
          <w:sz w:val="16"/>
          <w:szCs w:val="16"/>
        </w:rPr>
        <w:t>том прогнозируемого увеличения уровня автомобилизации населения, в том чи</w:t>
      </w:r>
      <w:r w:rsidRPr="006A4679">
        <w:rPr>
          <w:rFonts w:ascii="Times New Roman" w:hAnsi="Times New Roman"/>
          <w:sz w:val="16"/>
          <w:szCs w:val="16"/>
        </w:rPr>
        <w:t>с</w:t>
      </w:r>
      <w:r w:rsidRPr="006A4679">
        <w:rPr>
          <w:rFonts w:ascii="Times New Roman" w:hAnsi="Times New Roman"/>
          <w:sz w:val="16"/>
          <w:szCs w:val="16"/>
        </w:rPr>
        <w:t xml:space="preserve">ле </w:t>
      </w:r>
      <w:r w:rsidRPr="006A4679">
        <w:rPr>
          <w:rFonts w:ascii="Times New Roman" w:hAnsi="Times New Roman"/>
          <w:b/>
          <w:i/>
          <w:sz w:val="16"/>
          <w:szCs w:val="16"/>
        </w:rPr>
        <w:t>строительство новых парковочных пространств в новых микрорайонах МО город Павловск, планируемые места обустройства указаны в п. 2.7.</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23" w:name="_Toc183639599"/>
      <w:r w:rsidRPr="006A4679">
        <w:rPr>
          <w:rFonts w:ascii="Times New Roman" w:hAnsi="Times New Roman"/>
          <w:sz w:val="16"/>
          <w:szCs w:val="16"/>
        </w:rPr>
        <w:t>Мероприятия по развитию инфраструктуры пешеходного и велосипедного передвижения</w:t>
      </w:r>
      <w:bookmarkEnd w:id="123"/>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Повышение уровня безопасности на автомобильных дорогах общего пользования предполагается достигать за счет обустройства пешеходных переходов, освещения участков автомобильных дорог, у</w:t>
      </w:r>
      <w:r w:rsidRPr="006A4679">
        <w:rPr>
          <w:rFonts w:ascii="Times New Roman" w:hAnsi="Times New Roman"/>
          <w:sz w:val="16"/>
          <w:szCs w:val="16"/>
        </w:rPr>
        <w:t>с</w:t>
      </w:r>
      <w:r w:rsidRPr="006A4679">
        <w:rPr>
          <w:rFonts w:ascii="Times New Roman" w:hAnsi="Times New Roman"/>
          <w:sz w:val="16"/>
          <w:szCs w:val="16"/>
        </w:rPr>
        <w:t>тановления искусственных неровностей, дорожных знаков, светофоров, нанесения дорожной разметки и других мер</w:t>
      </w:r>
      <w:r w:rsidRPr="006A4679">
        <w:rPr>
          <w:rFonts w:ascii="Times New Roman" w:hAnsi="Times New Roman"/>
          <w:sz w:val="16"/>
          <w:szCs w:val="16"/>
        </w:rPr>
        <w:t>о</w:t>
      </w:r>
      <w:r w:rsidRPr="006A4679">
        <w:rPr>
          <w:rFonts w:ascii="Times New Roman" w:hAnsi="Times New Roman"/>
          <w:sz w:val="16"/>
          <w:szCs w:val="16"/>
        </w:rPr>
        <w:t>приятий.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Планируемые мероприятия по развитию инфраструктуры пешеходного и велосипедного передвижения включают в себя проектир</w:t>
      </w:r>
      <w:r w:rsidRPr="006A4679">
        <w:rPr>
          <w:rFonts w:ascii="Times New Roman" w:hAnsi="Times New Roman"/>
          <w:sz w:val="16"/>
          <w:szCs w:val="16"/>
        </w:rPr>
        <w:t>о</w:t>
      </w:r>
      <w:r w:rsidRPr="006A4679">
        <w:rPr>
          <w:rFonts w:ascii="Times New Roman" w:hAnsi="Times New Roman"/>
          <w:sz w:val="16"/>
          <w:szCs w:val="16"/>
        </w:rPr>
        <w:t>вание и устройство тротуаров с твердым покрытием.</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Мероприятия по развитию велосипедного передвижения возможны к реализации как дополнительные из-за недостатка финансовых средств, при получении дополнительных доходов местного бюджета или появления возможности финансирования из иных источников.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Программой предусматривается создание безбарьерной среды для маломобильных групп населения. С этой целью при проектировании общественных зданий должны предъявляться требования по устройству па</w:t>
      </w:r>
      <w:r w:rsidRPr="006A4679">
        <w:rPr>
          <w:rFonts w:ascii="Times New Roman" w:hAnsi="Times New Roman"/>
          <w:sz w:val="16"/>
          <w:szCs w:val="16"/>
        </w:rPr>
        <w:t>н</w:t>
      </w:r>
      <w:r w:rsidRPr="006A4679">
        <w:rPr>
          <w:rFonts w:ascii="Times New Roman" w:hAnsi="Times New Roman"/>
          <w:sz w:val="16"/>
          <w:szCs w:val="16"/>
        </w:rPr>
        <w:t>дусов с нормативными уклонами, усовершенствованных покрытий тротуаров и всех необходимых требований, отнесенных к созданию безбарьерной среды.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Мероприятия, предлагаемые в п. 3.1.2 будут способствовать:</w:t>
      </w:r>
    </w:p>
    <w:p w:rsidR="00954CA5" w:rsidRPr="006A4679" w:rsidRDefault="00954CA5" w:rsidP="000D7486">
      <w:pPr>
        <w:pStyle w:val="afffffffffffffff3"/>
        <w:numPr>
          <w:ilvl w:val="0"/>
          <w:numId w:val="158"/>
        </w:numPr>
        <w:spacing w:line="240" w:lineRule="auto"/>
        <w:ind w:left="0" w:firstLine="0"/>
        <w:rPr>
          <w:rFonts w:ascii="Times New Roman" w:hAnsi="Times New Roman"/>
          <w:sz w:val="16"/>
          <w:szCs w:val="16"/>
        </w:rPr>
      </w:pPr>
      <w:r w:rsidRPr="006A4679">
        <w:rPr>
          <w:rFonts w:ascii="Times New Roman" w:hAnsi="Times New Roman"/>
          <w:sz w:val="16"/>
          <w:szCs w:val="16"/>
        </w:rPr>
        <w:t>повышения безопасности на дорогах;</w:t>
      </w:r>
    </w:p>
    <w:p w:rsidR="00954CA5" w:rsidRPr="006A4679" w:rsidRDefault="00954CA5" w:rsidP="000D7486">
      <w:pPr>
        <w:pStyle w:val="afffffffffffffff3"/>
        <w:numPr>
          <w:ilvl w:val="0"/>
          <w:numId w:val="158"/>
        </w:numPr>
        <w:spacing w:line="240" w:lineRule="auto"/>
        <w:ind w:left="0" w:firstLine="0"/>
        <w:rPr>
          <w:rFonts w:ascii="Times New Roman" w:hAnsi="Times New Roman"/>
          <w:sz w:val="16"/>
          <w:szCs w:val="16"/>
        </w:rPr>
      </w:pPr>
      <w:r w:rsidRPr="006A4679">
        <w:rPr>
          <w:rFonts w:ascii="Times New Roman" w:hAnsi="Times New Roman"/>
          <w:sz w:val="16"/>
          <w:szCs w:val="16"/>
        </w:rPr>
        <w:t>качественному благоустройство территорий;</w:t>
      </w:r>
    </w:p>
    <w:p w:rsidR="00954CA5" w:rsidRPr="006A4679" w:rsidRDefault="00954CA5" w:rsidP="000D7486">
      <w:pPr>
        <w:pStyle w:val="afffffffffffffff3"/>
        <w:numPr>
          <w:ilvl w:val="0"/>
          <w:numId w:val="158"/>
        </w:numPr>
        <w:spacing w:line="240" w:lineRule="auto"/>
        <w:ind w:left="0" w:firstLine="0"/>
        <w:rPr>
          <w:rFonts w:ascii="Times New Roman" w:hAnsi="Times New Roman"/>
          <w:sz w:val="16"/>
          <w:szCs w:val="16"/>
        </w:rPr>
      </w:pPr>
      <w:r w:rsidRPr="006A4679">
        <w:rPr>
          <w:rFonts w:ascii="Times New Roman" w:hAnsi="Times New Roman"/>
          <w:sz w:val="16"/>
          <w:szCs w:val="16"/>
        </w:rPr>
        <w:t>повышения комфортности городской среды;</w:t>
      </w:r>
    </w:p>
    <w:p w:rsidR="00954CA5" w:rsidRPr="006A4679" w:rsidRDefault="00954CA5" w:rsidP="000D7486">
      <w:pPr>
        <w:pStyle w:val="afffffffffffffff3"/>
        <w:numPr>
          <w:ilvl w:val="0"/>
          <w:numId w:val="158"/>
        </w:numPr>
        <w:spacing w:line="240" w:lineRule="auto"/>
        <w:ind w:left="0" w:firstLine="0"/>
        <w:rPr>
          <w:rFonts w:ascii="Times New Roman" w:hAnsi="Times New Roman"/>
          <w:sz w:val="16"/>
          <w:szCs w:val="16"/>
        </w:rPr>
      </w:pPr>
      <w:r w:rsidRPr="006A4679">
        <w:rPr>
          <w:rFonts w:ascii="Times New Roman" w:hAnsi="Times New Roman"/>
          <w:sz w:val="16"/>
          <w:szCs w:val="16"/>
        </w:rPr>
        <w:t>увеличению интенсивности движения пешеходов внутри районов;</w:t>
      </w:r>
    </w:p>
    <w:p w:rsidR="00954CA5" w:rsidRPr="006A4679" w:rsidRDefault="00954CA5" w:rsidP="000D7486">
      <w:pPr>
        <w:pStyle w:val="afffffffffffffff3"/>
        <w:numPr>
          <w:ilvl w:val="0"/>
          <w:numId w:val="158"/>
        </w:numPr>
        <w:spacing w:line="240" w:lineRule="auto"/>
        <w:ind w:left="0" w:firstLine="0"/>
        <w:rPr>
          <w:rFonts w:ascii="Times New Roman" w:hAnsi="Times New Roman"/>
          <w:sz w:val="16"/>
          <w:szCs w:val="16"/>
        </w:rPr>
      </w:pPr>
      <w:r w:rsidRPr="006A4679">
        <w:rPr>
          <w:rFonts w:ascii="Times New Roman" w:hAnsi="Times New Roman"/>
          <w:sz w:val="16"/>
          <w:szCs w:val="16"/>
        </w:rPr>
        <w:t>повышению коммерческого потенциала территорий.</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24" w:name="_Toc183639600"/>
      <w:r w:rsidRPr="006A4679">
        <w:rPr>
          <w:rFonts w:ascii="Times New Roman" w:hAnsi="Times New Roman"/>
          <w:sz w:val="16"/>
          <w:szCs w:val="16"/>
        </w:rPr>
        <w:t>Мероприятия по развитию инфраструктуры для грузового транспорта, транспортных средств коммунальных и дорожных служб</w:t>
      </w:r>
      <w:bookmarkEnd w:id="124"/>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Внедрение комплекса сбора и обработки информации о ТС, осуществляющих грузовые перевозки по автомобильным дорогам общего пользования, позволит обеспечить учёт и анализ грузопотоков, п</w:t>
      </w:r>
      <w:r w:rsidRPr="006A4679">
        <w:rPr>
          <w:rFonts w:ascii="Times New Roman" w:hAnsi="Times New Roman"/>
          <w:sz w:val="16"/>
          <w:szCs w:val="16"/>
        </w:rPr>
        <w:t>о</w:t>
      </w:r>
      <w:r w:rsidRPr="006A4679">
        <w:rPr>
          <w:rFonts w:ascii="Times New Roman" w:hAnsi="Times New Roman"/>
          <w:sz w:val="16"/>
          <w:szCs w:val="16"/>
        </w:rPr>
        <w:t>высить обоснованность принятия решений по развитию УДС, а также пр</w:t>
      </w:r>
      <w:r w:rsidRPr="006A4679">
        <w:rPr>
          <w:rFonts w:ascii="Times New Roman" w:hAnsi="Times New Roman"/>
          <w:sz w:val="16"/>
          <w:szCs w:val="16"/>
        </w:rPr>
        <w:t>и</w:t>
      </w:r>
      <w:r w:rsidRPr="006A4679">
        <w:rPr>
          <w:rFonts w:ascii="Times New Roman" w:hAnsi="Times New Roman"/>
          <w:sz w:val="16"/>
          <w:szCs w:val="16"/>
        </w:rPr>
        <w:t>менять меры административного воздействия к перевозчикам, нарушающим установленные правила перевозки грузов.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Мероприятия по развитию инфраструктуры для грузового транспорта, транспортных средств коммунальных и дорожных служб пл</w:t>
      </w:r>
      <w:r w:rsidRPr="006A4679">
        <w:rPr>
          <w:rFonts w:ascii="Times New Roman" w:hAnsi="Times New Roman"/>
          <w:sz w:val="16"/>
          <w:szCs w:val="16"/>
        </w:rPr>
        <w:t>а</w:t>
      </w:r>
      <w:r w:rsidRPr="006A4679">
        <w:rPr>
          <w:rFonts w:ascii="Times New Roman" w:hAnsi="Times New Roman"/>
          <w:sz w:val="16"/>
          <w:szCs w:val="16"/>
        </w:rPr>
        <w:t>нируются в общем режиме.</w:t>
      </w:r>
    </w:p>
    <w:p w:rsidR="00954CA5" w:rsidRPr="006A4679" w:rsidRDefault="00954CA5" w:rsidP="00954CA5">
      <w:pPr>
        <w:pStyle w:val="31"/>
        <w:keepNext w:val="0"/>
        <w:widowControl w:val="0"/>
        <w:spacing w:before="0" w:line="240" w:lineRule="auto"/>
        <w:ind w:left="0" w:firstLine="0"/>
        <w:rPr>
          <w:rFonts w:ascii="Times New Roman" w:hAnsi="Times New Roman"/>
          <w:sz w:val="16"/>
          <w:szCs w:val="16"/>
        </w:rPr>
      </w:pPr>
      <w:bookmarkStart w:id="125" w:name="_Toc183639601"/>
      <w:r w:rsidRPr="006A4679">
        <w:rPr>
          <w:rFonts w:ascii="Times New Roman" w:hAnsi="Times New Roman"/>
          <w:sz w:val="16"/>
          <w:szCs w:val="16"/>
        </w:rPr>
        <w:t>Мероприятия по развитию сети автомобильных дорог общего пользования</w:t>
      </w:r>
      <w:bookmarkEnd w:id="125"/>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Основными приоритетами развития транспортного комплекса м.о. город Павловскдолжны стать:</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Мероприятия по паспортизации дорог, находящихся на территории м.о. город Павловск. Реализация мероприятий позволит изготовить технические паспорта, технические планы, кадастровые паспо</w:t>
      </w:r>
      <w:r w:rsidRPr="006A4679">
        <w:rPr>
          <w:rFonts w:ascii="Times New Roman" w:hAnsi="Times New Roman" w:cs="Times New Roman"/>
          <w:sz w:val="16"/>
          <w:szCs w:val="16"/>
        </w:rPr>
        <w:t>р</w:t>
      </w:r>
      <w:r w:rsidRPr="006A4679">
        <w:rPr>
          <w:rFonts w:ascii="Times New Roman" w:hAnsi="Times New Roman" w:cs="Times New Roman"/>
          <w:sz w:val="16"/>
          <w:szCs w:val="16"/>
        </w:rPr>
        <w:t>та на автомобильные дороги общего пользования местного значения.</w:t>
      </w:r>
    </w:p>
    <w:p w:rsidR="00954CA5" w:rsidRPr="006A4679" w:rsidRDefault="00954CA5" w:rsidP="00954CA5">
      <w:pPr>
        <w:pStyle w:val="ad"/>
        <w:spacing w:line="240" w:lineRule="auto"/>
        <w:ind w:left="0" w:firstLine="0"/>
        <w:rPr>
          <w:rFonts w:ascii="Times New Roman" w:hAnsi="Times New Roman" w:cs="Times New Roman"/>
          <w:sz w:val="16"/>
          <w:szCs w:val="16"/>
          <w:highlight w:val="white"/>
        </w:rPr>
      </w:pPr>
      <w:r w:rsidRPr="006A4679">
        <w:rPr>
          <w:rFonts w:ascii="Times New Roman" w:hAnsi="Times New Roman" w:cs="Times New Roman"/>
          <w:sz w:val="16"/>
          <w:szCs w:val="16"/>
        </w:rPr>
        <w:lastRenderedPageBreak/>
        <w:t xml:space="preserve">Ремонт и содержание дорожного </w:t>
      </w:r>
      <w:r w:rsidRPr="006A4679">
        <w:rPr>
          <w:rFonts w:ascii="Times New Roman" w:hAnsi="Times New Roman" w:cs="Times New Roman"/>
          <w:sz w:val="16"/>
          <w:szCs w:val="16"/>
          <w:highlight w:val="white"/>
        </w:rPr>
        <w:t>покрытия существующей улично-дорожной сети.</w:t>
      </w:r>
    </w:p>
    <w:p w:rsidR="00954CA5" w:rsidRPr="006A4679" w:rsidRDefault="00954CA5" w:rsidP="00954CA5">
      <w:pPr>
        <w:pStyle w:val="ad"/>
        <w:spacing w:line="240" w:lineRule="auto"/>
        <w:ind w:left="0" w:firstLine="0"/>
        <w:rPr>
          <w:rFonts w:ascii="Times New Roman" w:hAnsi="Times New Roman" w:cs="Times New Roman"/>
          <w:sz w:val="16"/>
          <w:szCs w:val="16"/>
          <w:highlight w:val="white"/>
        </w:rPr>
      </w:pPr>
      <w:r w:rsidRPr="006A4679">
        <w:rPr>
          <w:rFonts w:ascii="Times New Roman" w:hAnsi="Times New Roman" w:cs="Times New Roman"/>
          <w:sz w:val="16"/>
          <w:szCs w:val="16"/>
          <w:highlight w:val="white"/>
        </w:rPr>
        <w:t>Строительство тротуаров и пешеходных пространств для организации системы пешеходного движения.</w:t>
      </w:r>
    </w:p>
    <w:p w:rsidR="00954CA5" w:rsidRPr="006A4679" w:rsidRDefault="00954CA5" w:rsidP="00954CA5">
      <w:pPr>
        <w:pStyle w:val="afffffffffffffff3"/>
        <w:spacing w:line="240" w:lineRule="auto"/>
        <w:ind w:firstLine="0"/>
        <w:rPr>
          <w:rFonts w:ascii="Times New Roman" w:hAnsi="Times New Roman"/>
          <w:sz w:val="16"/>
          <w:szCs w:val="16"/>
        </w:rPr>
      </w:pPr>
      <w:bookmarkStart w:id="126" w:name="_Toc280554423"/>
      <w:r w:rsidRPr="006A4679">
        <w:rPr>
          <w:rFonts w:ascii="Times New Roman" w:hAnsi="Times New Roman"/>
          <w:sz w:val="16"/>
          <w:szCs w:val="16"/>
        </w:rPr>
        <w:t>Мероприятиями в части развития транспортного комплекса м.о. город Павловскдолжны стать:</w:t>
      </w:r>
      <w:bookmarkEnd w:id="126"/>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проведение паспортизации и инвентаризации автомобильных дорог общего пользования местного значения, регистрация земельных участков, занятых автодорогами общего пользования местного значения;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утверждение комплексной схемы организации дорожного движения района;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Имеется устойчивая необходимость в проведении работ по диагностике улично-дорожной сети в период 2025-2040 годов.</w:t>
      </w:r>
    </w:p>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127" w:name="_Toc183639602"/>
      <w:r w:rsidRPr="006A4679">
        <w:rPr>
          <w:rFonts w:ascii="Times New Roman" w:hAnsi="Times New Roman"/>
          <w:sz w:val="16"/>
          <w:szCs w:val="16"/>
        </w:rPr>
        <w:t>Прогноз параметров эффективности ОДД</w:t>
      </w:r>
      <w:bookmarkEnd w:id="127"/>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Прогноз транспортного спроса м.о. город Павловск, объёмов и характера передвижения населения и перевозок грузов по в</w:t>
      </w:r>
      <w:r w:rsidRPr="006A4679">
        <w:rPr>
          <w:rFonts w:ascii="Times New Roman" w:hAnsi="Times New Roman"/>
          <w:sz w:val="16"/>
          <w:szCs w:val="16"/>
        </w:rPr>
        <w:t>и</w:t>
      </w:r>
      <w:r w:rsidRPr="006A4679">
        <w:rPr>
          <w:rFonts w:ascii="Times New Roman" w:hAnsi="Times New Roman"/>
          <w:sz w:val="16"/>
          <w:szCs w:val="16"/>
        </w:rPr>
        <w:t xml:space="preserve">дам транспорта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w:t>
      </w:r>
      <w:r w:rsidRPr="006A4679">
        <w:rPr>
          <w:rFonts w:ascii="Times New Roman" w:hAnsi="Times New Roman"/>
          <w:sz w:val="16"/>
          <w:szCs w:val="16"/>
        </w:rPr>
        <w:t>х</w:t>
      </w:r>
      <w:r w:rsidRPr="006A4679">
        <w:rPr>
          <w:rFonts w:ascii="Times New Roman" w:hAnsi="Times New Roman"/>
          <w:sz w:val="16"/>
          <w:szCs w:val="16"/>
        </w:rPr>
        <w:t>нико-эксплуатационное состояние дорог. Состояние сети дорог определ</w:t>
      </w:r>
      <w:r w:rsidRPr="006A4679">
        <w:rPr>
          <w:rFonts w:ascii="Times New Roman" w:hAnsi="Times New Roman"/>
          <w:sz w:val="16"/>
          <w:szCs w:val="16"/>
        </w:rPr>
        <w:t>я</w:t>
      </w:r>
      <w:r w:rsidRPr="006A4679">
        <w:rPr>
          <w:rFonts w:ascii="Times New Roman" w:hAnsi="Times New Roman"/>
          <w:sz w:val="16"/>
          <w:szCs w:val="16"/>
        </w:rPr>
        <w:t>ется своевременностью, полнотой и качеством выполнения работ по содержанию, текущему ремонту и зависит напрямую от объемов финансирования. 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инфрастру</w:t>
      </w:r>
      <w:r w:rsidRPr="006A4679">
        <w:rPr>
          <w:rFonts w:ascii="Times New Roman" w:hAnsi="Times New Roman"/>
          <w:sz w:val="16"/>
          <w:szCs w:val="16"/>
        </w:rPr>
        <w:t>к</w:t>
      </w:r>
      <w:r w:rsidRPr="006A4679">
        <w:rPr>
          <w:rFonts w:ascii="Times New Roman" w:hAnsi="Times New Roman"/>
          <w:sz w:val="16"/>
          <w:szCs w:val="16"/>
        </w:rPr>
        <w:t>туры на первый план выходят работы по содержанию и эксплуатации дорог.</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Анализируя сложившуюся ситуацию, можно выделить три принципиальных варианта развития транспор</w:t>
      </w:r>
      <w:r w:rsidRPr="006A4679">
        <w:rPr>
          <w:rFonts w:ascii="Times New Roman" w:hAnsi="Times New Roman"/>
          <w:sz w:val="16"/>
          <w:szCs w:val="16"/>
        </w:rPr>
        <w:t>т</w:t>
      </w:r>
      <w:r w:rsidRPr="006A4679">
        <w:rPr>
          <w:rFonts w:ascii="Times New Roman" w:hAnsi="Times New Roman"/>
          <w:sz w:val="16"/>
          <w:szCs w:val="16"/>
        </w:rPr>
        <w:t xml:space="preserve">ной инфраструктуры: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оптимистичный – развитие происходит в полном соответствии с положениями генерального плана с реализаций всех предложений по реконструкции и строительству;</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реалистичный – развитие осуществляется на уровне необходимом и достаточном для обеспечения безопасности передвижения и доступности, сложившихся на территории м.о. город Павловскцентров тягот</w:t>
      </w:r>
      <w:r w:rsidRPr="006A4679">
        <w:rPr>
          <w:rFonts w:ascii="Times New Roman" w:hAnsi="Times New Roman"/>
          <w:sz w:val="16"/>
          <w:szCs w:val="16"/>
        </w:rPr>
        <w:t>е</w:t>
      </w:r>
      <w:r w:rsidRPr="006A4679">
        <w:rPr>
          <w:rFonts w:ascii="Times New Roman" w:hAnsi="Times New Roman"/>
          <w:sz w:val="16"/>
          <w:szCs w:val="16"/>
        </w:rPr>
        <w:t>ния. Вариант предполагает строительство отдельных участков автодорог;</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пессимистичный – обеспечение безопасности передвижения на уровне выполнения локальных ремон</w:t>
      </w:r>
      <w:r w:rsidRPr="006A4679">
        <w:rPr>
          <w:rFonts w:ascii="Times New Roman" w:hAnsi="Times New Roman"/>
          <w:sz w:val="16"/>
          <w:szCs w:val="16"/>
        </w:rPr>
        <w:t>т</w:t>
      </w:r>
      <w:r w:rsidRPr="006A4679">
        <w:rPr>
          <w:rFonts w:ascii="Times New Roman" w:hAnsi="Times New Roman"/>
          <w:sz w:val="16"/>
          <w:szCs w:val="16"/>
        </w:rPr>
        <w:t>но-восстановительных работ.</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Отсюда вытекают новые требования к транспортной системе, а именно, переход от преимущественно экстенсивной к интенсивной модели развития. Это предполагает более эффективное производ</w:t>
      </w:r>
      <w:r w:rsidRPr="006A4679">
        <w:rPr>
          <w:rFonts w:ascii="Times New Roman" w:hAnsi="Times New Roman"/>
          <w:sz w:val="16"/>
          <w:szCs w:val="16"/>
        </w:rPr>
        <w:t>и</w:t>
      </w:r>
      <w:r w:rsidRPr="006A4679">
        <w:rPr>
          <w:rFonts w:ascii="Times New Roman" w:hAnsi="Times New Roman"/>
          <w:sz w:val="16"/>
          <w:szCs w:val="16"/>
        </w:rPr>
        <w:t>тельное качественное использование имеющегося потенциала и, в частности, переход к более качественным транспор</w:t>
      </w:r>
      <w:r w:rsidRPr="006A4679">
        <w:rPr>
          <w:rFonts w:ascii="Times New Roman" w:hAnsi="Times New Roman"/>
          <w:sz w:val="16"/>
          <w:szCs w:val="16"/>
        </w:rPr>
        <w:t>т</w:t>
      </w:r>
      <w:r w:rsidRPr="006A4679">
        <w:rPr>
          <w:rFonts w:ascii="Times New Roman" w:hAnsi="Times New Roman"/>
          <w:sz w:val="16"/>
          <w:szCs w:val="16"/>
        </w:rPr>
        <w:t>ным услугам.</w:t>
      </w:r>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Мероприятия по развитию транспортной инфраструктуры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 отношении дорожного фонда генеральными планами муниципальных образований, входящих в состав м.о. город Павловскулично-дорожной сети на территории ряда населенных пунктов.</w:t>
      </w:r>
    </w:p>
    <w:p w:rsidR="00954CA5" w:rsidRPr="006A4679" w:rsidRDefault="00954CA5" w:rsidP="00954CA5">
      <w:pPr>
        <w:pStyle w:val="afffffffffffffff3"/>
        <w:numPr>
          <w:ilvl w:val="0"/>
          <w:numId w:val="142"/>
        </w:numPr>
        <w:tabs>
          <w:tab w:val="clear" w:pos="567"/>
          <w:tab w:val="left" w:pos="851"/>
        </w:tabs>
        <w:spacing w:line="240" w:lineRule="auto"/>
        <w:ind w:left="0" w:firstLine="0"/>
        <w:rPr>
          <w:rFonts w:ascii="Times New Roman" w:hAnsi="Times New Roman"/>
          <w:sz w:val="16"/>
          <w:szCs w:val="16"/>
        </w:rPr>
      </w:pPr>
      <w:r w:rsidRPr="006A4679">
        <w:rPr>
          <w:rFonts w:ascii="Times New Roman" w:hAnsi="Times New Roman"/>
          <w:sz w:val="16"/>
          <w:szCs w:val="16"/>
        </w:rPr>
        <w:t>Строительство автомобильных дорог общего пользования местного назначения.</w:t>
      </w:r>
    </w:p>
    <w:p w:rsidR="00954CA5" w:rsidRPr="006A4679" w:rsidRDefault="00954CA5" w:rsidP="00954CA5">
      <w:pPr>
        <w:pStyle w:val="afffffffffffffffffa"/>
        <w:keepNext w:val="0"/>
        <w:tabs>
          <w:tab w:val="clear" w:pos="567"/>
        </w:tabs>
        <w:spacing w:line="240" w:lineRule="auto"/>
        <w:ind w:left="0"/>
        <w:rPr>
          <w:rFonts w:ascii="Times New Roman" w:hAnsi="Times New Roman"/>
          <w:sz w:val="16"/>
          <w:szCs w:val="16"/>
        </w:rPr>
      </w:pPr>
      <w:r w:rsidRPr="006A4679">
        <w:rPr>
          <w:rFonts w:ascii="Times New Roman" w:hAnsi="Times New Roman"/>
          <w:sz w:val="16"/>
          <w:szCs w:val="16"/>
        </w:rPr>
        <w:t xml:space="preserve">Прогноз развития транспортной инфраструктуры по видам транспорта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Внесение изменений втранспортнуюинфраструктуру по видам транспорта не планируется. </w:t>
      </w:r>
    </w:p>
    <w:p w:rsidR="00954CA5" w:rsidRPr="006A4679" w:rsidRDefault="00954CA5" w:rsidP="00954CA5">
      <w:pPr>
        <w:pStyle w:val="afffffffffffffffffa"/>
        <w:keepNext w:val="0"/>
        <w:spacing w:line="240" w:lineRule="auto"/>
        <w:ind w:left="0"/>
        <w:rPr>
          <w:rFonts w:ascii="Times New Roman" w:hAnsi="Times New Roman"/>
          <w:sz w:val="16"/>
          <w:szCs w:val="16"/>
        </w:rPr>
      </w:pPr>
      <w:r w:rsidRPr="006A4679">
        <w:rPr>
          <w:rFonts w:ascii="Times New Roman" w:hAnsi="Times New Roman"/>
          <w:sz w:val="16"/>
          <w:szCs w:val="16"/>
        </w:rPr>
        <w:t>Прогноз развития сети дорог</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Автодороги с асфальтобетонным покрытием находятся в удовлетворительном состоянии, местами треб</w:t>
      </w:r>
      <w:r w:rsidRPr="006A4679">
        <w:rPr>
          <w:rFonts w:ascii="Times New Roman" w:hAnsi="Times New Roman"/>
          <w:sz w:val="16"/>
          <w:szCs w:val="16"/>
        </w:rPr>
        <w:t>у</w:t>
      </w:r>
      <w:r w:rsidRPr="006A4679">
        <w:rPr>
          <w:rFonts w:ascii="Times New Roman" w:hAnsi="Times New Roman"/>
          <w:sz w:val="16"/>
          <w:szCs w:val="16"/>
        </w:rPr>
        <w:t>ют ремонта.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Межремонтные сроки эксплуатации мостов составляют 30-35 лет. После указанного срока в сооружении начинают развиваться необратимые дефекты, которые ведут к снижению грузоподъемности с</w:t>
      </w:r>
      <w:r w:rsidRPr="006A4679">
        <w:rPr>
          <w:rFonts w:ascii="Times New Roman" w:hAnsi="Times New Roman"/>
          <w:sz w:val="16"/>
          <w:szCs w:val="16"/>
        </w:rPr>
        <w:t>о</w:t>
      </w:r>
      <w:r w:rsidRPr="006A4679">
        <w:rPr>
          <w:rFonts w:ascii="Times New Roman" w:hAnsi="Times New Roman"/>
          <w:sz w:val="16"/>
          <w:szCs w:val="16"/>
        </w:rPr>
        <w:t>оружения. В связи с вышесказанным необходимо производство своевр</w:t>
      </w:r>
      <w:r w:rsidRPr="006A4679">
        <w:rPr>
          <w:rFonts w:ascii="Times New Roman" w:hAnsi="Times New Roman"/>
          <w:sz w:val="16"/>
          <w:szCs w:val="16"/>
        </w:rPr>
        <w:t>е</w:t>
      </w:r>
      <w:r w:rsidRPr="006A4679">
        <w:rPr>
          <w:rFonts w:ascii="Times New Roman" w:hAnsi="Times New Roman"/>
          <w:sz w:val="16"/>
          <w:szCs w:val="16"/>
        </w:rPr>
        <w:t>менных ремонтных работ.</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Значительная часть автомобильных дорог общего пользования местного значения имеет грунтовое покрытие, что существенно мешает социально-экономическому развитию района и негативно сказыв</w:t>
      </w:r>
      <w:r w:rsidRPr="006A4679">
        <w:rPr>
          <w:rFonts w:ascii="Times New Roman" w:hAnsi="Times New Roman"/>
          <w:sz w:val="16"/>
          <w:szCs w:val="16"/>
        </w:rPr>
        <w:t>а</w:t>
      </w:r>
      <w:r w:rsidRPr="006A4679">
        <w:rPr>
          <w:rFonts w:ascii="Times New Roman" w:hAnsi="Times New Roman"/>
          <w:sz w:val="16"/>
          <w:szCs w:val="16"/>
        </w:rPr>
        <w:t>ется на безопасности дорожного движения и скорости движения, а также приводит к повышенному износу транспор</w:t>
      </w:r>
      <w:r w:rsidRPr="006A4679">
        <w:rPr>
          <w:rFonts w:ascii="Times New Roman" w:hAnsi="Times New Roman"/>
          <w:sz w:val="16"/>
          <w:szCs w:val="16"/>
        </w:rPr>
        <w:t>т</w:t>
      </w:r>
      <w:r w:rsidRPr="006A4679">
        <w:rPr>
          <w:rFonts w:ascii="Times New Roman" w:hAnsi="Times New Roman"/>
          <w:sz w:val="16"/>
          <w:szCs w:val="16"/>
        </w:rPr>
        <w:t>ных средств и дополнительному расходу топлива.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Программой даются предложения по формированию сети магистральной улично-дорожной сети в соотве</w:t>
      </w:r>
      <w:r w:rsidRPr="006A4679">
        <w:rPr>
          <w:rFonts w:ascii="Times New Roman" w:hAnsi="Times New Roman"/>
          <w:sz w:val="16"/>
          <w:szCs w:val="16"/>
        </w:rPr>
        <w:t>т</w:t>
      </w:r>
      <w:r w:rsidRPr="006A4679">
        <w:rPr>
          <w:rFonts w:ascii="Times New Roman" w:hAnsi="Times New Roman"/>
          <w:sz w:val="16"/>
          <w:szCs w:val="16"/>
        </w:rPr>
        <w:t xml:space="preserve">ствие с </w:t>
      </w:r>
      <w:r w:rsidRPr="006A4679">
        <w:rPr>
          <w:rFonts w:ascii="Times New Roman" w:hAnsi="Times New Roman"/>
          <w:sz w:val="16"/>
          <w:szCs w:val="16"/>
        </w:rPr>
        <w:lastRenderedPageBreak/>
        <w:t>нормативами.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проектировании улиц и дорог в районах нового жилищного строительства необходимо соблюдать проектную ширину улиц в красных линиях, что позволит избежать в дальнейшем реализации дор</w:t>
      </w:r>
      <w:r w:rsidRPr="006A4679">
        <w:rPr>
          <w:rFonts w:ascii="Times New Roman" w:hAnsi="Times New Roman"/>
          <w:sz w:val="16"/>
          <w:szCs w:val="16"/>
        </w:rPr>
        <w:t>о</w:t>
      </w:r>
      <w:r w:rsidRPr="006A4679">
        <w:rPr>
          <w:rFonts w:ascii="Times New Roman" w:hAnsi="Times New Roman"/>
          <w:sz w:val="16"/>
          <w:szCs w:val="16"/>
        </w:rPr>
        <w:t>гостоящих мероприятий по изъятию земельных участков и сноса объектов капитального строительства с целью расш</w:t>
      </w:r>
      <w:r w:rsidRPr="006A4679">
        <w:rPr>
          <w:rFonts w:ascii="Times New Roman" w:hAnsi="Times New Roman"/>
          <w:sz w:val="16"/>
          <w:szCs w:val="16"/>
        </w:rPr>
        <w:t>и</w:t>
      </w:r>
      <w:r w:rsidRPr="006A4679">
        <w:rPr>
          <w:rFonts w:ascii="Times New Roman" w:hAnsi="Times New Roman"/>
          <w:sz w:val="16"/>
          <w:szCs w:val="16"/>
        </w:rPr>
        <w:t>рения улиц. Проектируемые улицы должны размещаться на рельефе, чтобы было выполнено требование собл</w:t>
      </w:r>
      <w:r w:rsidRPr="006A4679">
        <w:rPr>
          <w:rFonts w:ascii="Times New Roman" w:hAnsi="Times New Roman"/>
          <w:sz w:val="16"/>
          <w:szCs w:val="16"/>
        </w:rPr>
        <w:t>ю</w:t>
      </w:r>
      <w:r w:rsidRPr="006A4679">
        <w:rPr>
          <w:rFonts w:ascii="Times New Roman" w:hAnsi="Times New Roman"/>
          <w:sz w:val="16"/>
          <w:szCs w:val="16"/>
        </w:rPr>
        <w:t>дения нормативных уклонов. Необходимо уделять особое внимание проектированию и строительству основных улиц в условиях наличия сложных геоморфологических факторов.</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Уровень транспортного обеспечения существенно влияет на градостроительную ценность территории. Задача развития транспортной инфраструктуры - создание благоприятной среды для жизнедеятельности н</w:t>
      </w:r>
      <w:r w:rsidRPr="006A4679">
        <w:rPr>
          <w:rFonts w:ascii="Times New Roman" w:hAnsi="Times New Roman"/>
          <w:sz w:val="16"/>
          <w:szCs w:val="16"/>
        </w:rPr>
        <w:t>а</w:t>
      </w:r>
      <w:r w:rsidRPr="006A4679">
        <w:rPr>
          <w:rFonts w:ascii="Times New Roman" w:hAnsi="Times New Roman"/>
          <w:sz w:val="16"/>
          <w:szCs w:val="16"/>
        </w:rPr>
        <w:t>селения, снижение социальной напряженности от транспортного дискомфорта.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Основными направлениями развития дорожной сети м.о. город Павловскв период реализации Программы будет являться сохранение протяженности, соответствующим нормативным требованиям, авт</w:t>
      </w:r>
      <w:r w:rsidRPr="006A4679">
        <w:rPr>
          <w:rFonts w:ascii="Times New Roman" w:hAnsi="Times New Roman"/>
          <w:sz w:val="16"/>
          <w:szCs w:val="16"/>
        </w:rPr>
        <w:t>о</w:t>
      </w:r>
      <w:r w:rsidRPr="006A4679">
        <w:rPr>
          <w:rFonts w:ascii="Times New Roman" w:hAnsi="Times New Roman"/>
          <w:sz w:val="16"/>
          <w:szCs w:val="16"/>
        </w:rPr>
        <w:t>мобильных дорог общего пользования за счет ремонта автомобильных дорог, поддержание автомобильных дорог на уровне соответствующем категории дороги, путем нормативного содержания дорог, повыш</w:t>
      </w:r>
      <w:r w:rsidRPr="006A4679">
        <w:rPr>
          <w:rFonts w:ascii="Times New Roman" w:hAnsi="Times New Roman"/>
          <w:sz w:val="16"/>
          <w:szCs w:val="16"/>
        </w:rPr>
        <w:t>е</w:t>
      </w:r>
      <w:r w:rsidRPr="006A4679">
        <w:rPr>
          <w:rFonts w:ascii="Times New Roman" w:hAnsi="Times New Roman"/>
          <w:sz w:val="16"/>
          <w:szCs w:val="16"/>
        </w:rPr>
        <w:t>ния качества и БДД.</w:t>
      </w:r>
    </w:p>
    <w:p w:rsidR="00954CA5" w:rsidRPr="006A4679" w:rsidRDefault="00954CA5" w:rsidP="00954CA5">
      <w:pPr>
        <w:pStyle w:val="afffffffffffffffffa"/>
        <w:keepNext w:val="0"/>
        <w:tabs>
          <w:tab w:val="clear" w:pos="567"/>
        </w:tabs>
        <w:spacing w:line="240" w:lineRule="auto"/>
        <w:ind w:left="0"/>
        <w:rPr>
          <w:rFonts w:ascii="Times New Roman" w:hAnsi="Times New Roman"/>
          <w:sz w:val="16"/>
          <w:szCs w:val="16"/>
        </w:rPr>
      </w:pPr>
      <w:r w:rsidRPr="006A4679">
        <w:rPr>
          <w:rFonts w:ascii="Times New Roman" w:hAnsi="Times New Roman"/>
          <w:sz w:val="16"/>
          <w:szCs w:val="16"/>
        </w:rPr>
        <w:t>Прогноз уровня автомобилизации, параметров дорожного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При сохранившейся тенденции к увеличению уровня автомобилизации населения, с учетом прогнозируемого увеличения количества транспортных средств, без изменения пропускной способности дорог, предп</w:t>
      </w:r>
      <w:r w:rsidRPr="006A4679">
        <w:rPr>
          <w:rFonts w:ascii="Times New Roman" w:hAnsi="Times New Roman"/>
          <w:sz w:val="16"/>
          <w:szCs w:val="16"/>
        </w:rPr>
        <w:t>о</w:t>
      </w:r>
      <w:r w:rsidRPr="006A4679">
        <w:rPr>
          <w:rFonts w:ascii="Times New Roman" w:hAnsi="Times New Roman"/>
          <w:sz w:val="16"/>
          <w:szCs w:val="16"/>
        </w:rPr>
        <w:t>лагается повышение интенсивности движения по основным направлениям к объектам тяготения.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Прогноз уровня автомобилизации на расчётный срок до 2035 года производился на основании следу</w:t>
      </w:r>
      <w:r w:rsidRPr="006A4679">
        <w:rPr>
          <w:rFonts w:ascii="Times New Roman" w:hAnsi="Times New Roman"/>
          <w:sz w:val="16"/>
          <w:szCs w:val="16"/>
        </w:rPr>
        <w:t>ю</w:t>
      </w:r>
      <w:r w:rsidRPr="006A4679">
        <w:rPr>
          <w:rFonts w:ascii="Times New Roman" w:hAnsi="Times New Roman"/>
          <w:sz w:val="16"/>
          <w:szCs w:val="16"/>
        </w:rPr>
        <w:t>щих данных:</w:t>
      </w:r>
    </w:p>
    <w:p w:rsidR="00954CA5" w:rsidRPr="006A4679" w:rsidRDefault="00954CA5" w:rsidP="00954CA5">
      <w:pPr>
        <w:pStyle w:val="afffffffffffffff3"/>
        <w:numPr>
          <w:ilvl w:val="0"/>
          <w:numId w:val="140"/>
        </w:numPr>
        <w:spacing w:line="240" w:lineRule="auto"/>
        <w:ind w:left="0" w:firstLine="0"/>
        <w:rPr>
          <w:rFonts w:ascii="Times New Roman" w:hAnsi="Times New Roman"/>
          <w:sz w:val="16"/>
          <w:szCs w:val="16"/>
        </w:rPr>
      </w:pPr>
      <w:r w:rsidRPr="006A4679">
        <w:rPr>
          <w:rFonts w:ascii="Times New Roman" w:hAnsi="Times New Roman"/>
          <w:sz w:val="16"/>
          <w:szCs w:val="16"/>
        </w:rPr>
        <w:t>Фактическая численность населения (2021 год) – 21973 чел.</w:t>
      </w:r>
    </w:p>
    <w:p w:rsidR="00954CA5" w:rsidRPr="006A4679" w:rsidRDefault="00954CA5" w:rsidP="00954CA5">
      <w:pPr>
        <w:pStyle w:val="afffffffffffffff3"/>
        <w:numPr>
          <w:ilvl w:val="0"/>
          <w:numId w:val="140"/>
        </w:numPr>
        <w:spacing w:line="240" w:lineRule="auto"/>
        <w:ind w:left="0" w:firstLine="0"/>
        <w:rPr>
          <w:rFonts w:ascii="Times New Roman" w:hAnsi="Times New Roman"/>
          <w:sz w:val="16"/>
          <w:szCs w:val="16"/>
        </w:rPr>
      </w:pPr>
      <w:r w:rsidRPr="006A4679">
        <w:rPr>
          <w:rFonts w:ascii="Times New Roman" w:hAnsi="Times New Roman"/>
          <w:sz w:val="16"/>
          <w:szCs w:val="16"/>
        </w:rPr>
        <w:t>Численность населения на расчетный срок (2040 год) –24 487 чел.</w:t>
      </w:r>
    </w:p>
    <w:p w:rsidR="00954CA5" w:rsidRPr="006A4679" w:rsidRDefault="00954CA5" w:rsidP="00954CA5">
      <w:pPr>
        <w:pStyle w:val="afffffffffffffff3"/>
        <w:numPr>
          <w:ilvl w:val="0"/>
          <w:numId w:val="140"/>
        </w:numPr>
        <w:spacing w:line="240" w:lineRule="auto"/>
        <w:ind w:left="0" w:firstLine="0"/>
        <w:rPr>
          <w:rFonts w:ascii="Times New Roman" w:hAnsi="Times New Roman"/>
          <w:sz w:val="16"/>
          <w:szCs w:val="16"/>
        </w:rPr>
      </w:pPr>
      <w:r w:rsidRPr="006A4679">
        <w:rPr>
          <w:rFonts w:ascii="Times New Roman" w:hAnsi="Times New Roman"/>
          <w:sz w:val="16"/>
          <w:szCs w:val="16"/>
        </w:rPr>
        <w:t>Общее количество автомобилей, включая легковые, грузовые автомобили и автобусы, на территории м.о. город Павловскна 2025 год составляет 7145 автомобилей.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Таким образом, на начало 2024 года общий уровень автомобилизации составил 326 автомобилей на 1000 жителей.</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7145 авт. / 21 973тыс. чел. ≈ 326 авт. / 1 тыс. чел.</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По темпам роста пяти последних лет уровень автомобилизации по городу увеличился.Резкое увеличение среднегодового прироста количества легковых автомобилей в 2017-2025 годах был обусловлен социально-экономической ситуацией во Воронежской области и в Ро</w:t>
      </w:r>
      <w:r w:rsidRPr="006A4679">
        <w:rPr>
          <w:rFonts w:ascii="Times New Roman" w:hAnsi="Times New Roman"/>
          <w:sz w:val="16"/>
          <w:szCs w:val="16"/>
        </w:rPr>
        <w:t>с</w:t>
      </w:r>
      <w:r w:rsidRPr="006A4679">
        <w:rPr>
          <w:rFonts w:ascii="Times New Roman" w:hAnsi="Times New Roman"/>
          <w:sz w:val="16"/>
          <w:szCs w:val="16"/>
        </w:rPr>
        <w:t xml:space="preserve">сийской Федерации, в целом.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перспективу до 2040 года значительный среднегодовой прирост количества автомобилей не прогнозируется. Уровень автомобилизации на расчетный срок будет иметь тенденцию к стабилизации и небольшому среднегодовому приросту.</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Согласно прогнозу на расчетный срок (2040 год) общее количество автомобилей достигнет 8130 единиц. При этом уровень автом</w:t>
      </w:r>
      <w:r w:rsidRPr="006A4679">
        <w:rPr>
          <w:rFonts w:ascii="Times New Roman" w:hAnsi="Times New Roman"/>
          <w:sz w:val="16"/>
          <w:szCs w:val="16"/>
        </w:rPr>
        <w:t>о</w:t>
      </w:r>
      <w:r w:rsidRPr="006A4679">
        <w:rPr>
          <w:rFonts w:ascii="Times New Roman" w:hAnsi="Times New Roman"/>
          <w:sz w:val="16"/>
          <w:szCs w:val="16"/>
        </w:rPr>
        <w:t>билизации возрастет на 10% автомобиля на 1000 человек и составит 332 а</w:t>
      </w:r>
      <w:r w:rsidRPr="006A4679">
        <w:rPr>
          <w:rFonts w:ascii="Times New Roman" w:hAnsi="Times New Roman"/>
          <w:sz w:val="16"/>
          <w:szCs w:val="16"/>
        </w:rPr>
        <w:t>в</w:t>
      </w:r>
      <w:r w:rsidRPr="006A4679">
        <w:rPr>
          <w:rFonts w:ascii="Times New Roman" w:hAnsi="Times New Roman"/>
          <w:sz w:val="16"/>
          <w:szCs w:val="16"/>
        </w:rPr>
        <w:t xml:space="preserve">томобилей на 1000 человек. </w:t>
      </w:r>
    </w:p>
    <w:p w:rsidR="00954CA5" w:rsidRPr="006A4679" w:rsidRDefault="00954CA5" w:rsidP="00954CA5">
      <w:pPr>
        <w:pStyle w:val="afffffffffffffff3"/>
        <w:spacing w:line="240" w:lineRule="auto"/>
        <w:ind w:firstLine="0"/>
        <w:jc w:val="center"/>
        <w:rPr>
          <w:rFonts w:ascii="Times New Roman" w:hAnsi="Times New Roman"/>
          <w:sz w:val="16"/>
          <w:szCs w:val="16"/>
        </w:rPr>
      </w:pPr>
      <w:r w:rsidRPr="006A4679">
        <w:rPr>
          <w:rFonts w:ascii="Times New Roman" w:hAnsi="Times New Roman"/>
          <w:sz w:val="16"/>
          <w:szCs w:val="16"/>
        </w:rPr>
        <w:t>8130авт. / 24 487 чел. ≈ 332 авт. / 1 тыс. чел.</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Количество легковых автомобилей ведомственной принадлежности и таксомоторного парка на расчетный срок принимается из расчета 332 автомобилей на 1000 чел., в том числе автомобили ведомственной пр</w:t>
      </w:r>
      <w:r w:rsidRPr="006A4679">
        <w:rPr>
          <w:rFonts w:ascii="Times New Roman" w:hAnsi="Times New Roman"/>
          <w:sz w:val="16"/>
          <w:szCs w:val="16"/>
        </w:rPr>
        <w:t>и</w:t>
      </w:r>
      <w:r w:rsidRPr="006A4679">
        <w:rPr>
          <w:rFonts w:ascii="Times New Roman" w:hAnsi="Times New Roman"/>
          <w:sz w:val="16"/>
          <w:szCs w:val="16"/>
        </w:rPr>
        <w:t>надлежности и автомобили таксомоторного парка.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На начало 2025 года уровень автомобилизации м.о. город Павловсклегковых автомобилей, принадлежащих гражданам, составил 324 автомобиля на 1000 жителей. По темпам роста трёх последних лет уровень автомобилизации по муниципальному району увеличился.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Учитывая начало кризисной ситуации в экономике, за период с 2025-2040 года уровень автомобилизации уменьшится на 36 легковых автомобиля на 1000 человек и составит 353 легковых автомобилей на 1000 жителей города Павловск.</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Исходя из этого общий уровень автомобилизации легковых автомобилей на расчетный срок (2040 год) принимается 353 легковых а</w:t>
      </w:r>
      <w:r w:rsidRPr="006A4679">
        <w:rPr>
          <w:rFonts w:ascii="Times New Roman" w:hAnsi="Times New Roman"/>
          <w:sz w:val="16"/>
          <w:szCs w:val="16"/>
        </w:rPr>
        <w:t>в</w:t>
      </w:r>
      <w:r w:rsidRPr="006A4679">
        <w:rPr>
          <w:rFonts w:ascii="Times New Roman" w:hAnsi="Times New Roman"/>
          <w:sz w:val="16"/>
          <w:szCs w:val="16"/>
        </w:rPr>
        <w:t>томобилей на 1000 чел.</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Прогнозируемые значения уровня автомобилизации на долгосрочный период до 2040 года приведены в таблице34.Указанный уровень автомобилизации допускается корректировать в зависимости от особенностей градостроительной </w:t>
      </w:r>
      <w:r w:rsidRPr="006A4679">
        <w:rPr>
          <w:rFonts w:ascii="Times New Roman" w:hAnsi="Times New Roman"/>
          <w:sz w:val="16"/>
          <w:szCs w:val="16"/>
        </w:rPr>
        <w:lastRenderedPageBreak/>
        <w:t>ситуации в населенных пунктах м.о. город Павловск, но не более чем на 20 %. Количество автомобилей, прибывающих из других населенных пунктов, и транзитных определ</w:t>
      </w:r>
      <w:r w:rsidRPr="006A4679">
        <w:rPr>
          <w:rFonts w:ascii="Times New Roman" w:hAnsi="Times New Roman"/>
          <w:sz w:val="16"/>
          <w:szCs w:val="16"/>
        </w:rPr>
        <w:t>я</w:t>
      </w:r>
      <w:r w:rsidRPr="006A4679">
        <w:rPr>
          <w:rFonts w:ascii="Times New Roman" w:hAnsi="Times New Roman"/>
          <w:sz w:val="16"/>
          <w:szCs w:val="16"/>
        </w:rPr>
        <w:t xml:space="preserve">ется расчетом.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Таблица34. Прогнозируемый уровень автомобилизации на территории м.о. город Павловскна расчётный срок (2040 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9"/>
        <w:gridCol w:w="2197"/>
      </w:tblGrid>
      <w:tr w:rsidR="00954CA5" w:rsidRPr="000D1D2D" w:rsidTr="00444DE0">
        <w:trPr>
          <w:trHeight w:val="312"/>
          <w:jc w:val="center"/>
        </w:trPr>
        <w:tc>
          <w:tcPr>
            <w:tcW w:w="5353" w:type="dxa"/>
            <w:tcBorders>
              <w:bottom w:val="single" w:sz="4" w:space="0" w:color="auto"/>
            </w:tcBorders>
            <w:shd w:val="clear" w:color="auto" w:fill="DEEAF6"/>
            <w:vAlign w:val="center"/>
          </w:tcPr>
          <w:p w:rsidR="00954CA5" w:rsidRPr="000D1D2D" w:rsidRDefault="00954CA5" w:rsidP="00954CA5">
            <w:pPr>
              <w:widowControl w:val="0"/>
              <w:suppressAutoHyphens/>
              <w:jc w:val="center"/>
              <w:rPr>
                <w:b/>
                <w:sz w:val="12"/>
                <w:szCs w:val="16"/>
              </w:rPr>
            </w:pPr>
            <w:r w:rsidRPr="000D1D2D">
              <w:rPr>
                <w:b/>
                <w:sz w:val="12"/>
                <w:szCs w:val="16"/>
              </w:rPr>
              <w:t>Наименование показателей</w:t>
            </w:r>
          </w:p>
        </w:tc>
        <w:tc>
          <w:tcPr>
            <w:tcW w:w="4217" w:type="dxa"/>
            <w:tcBorders>
              <w:bottom w:val="single" w:sz="4" w:space="0" w:color="auto"/>
            </w:tcBorders>
            <w:shd w:val="clear" w:color="auto" w:fill="DEEAF6"/>
            <w:vAlign w:val="center"/>
          </w:tcPr>
          <w:p w:rsidR="00954CA5" w:rsidRPr="000D1D2D" w:rsidRDefault="00954CA5" w:rsidP="00954CA5">
            <w:pPr>
              <w:widowControl w:val="0"/>
              <w:suppressAutoHyphens/>
              <w:jc w:val="center"/>
              <w:rPr>
                <w:b/>
                <w:sz w:val="12"/>
                <w:szCs w:val="16"/>
              </w:rPr>
            </w:pPr>
            <w:r w:rsidRPr="000D1D2D">
              <w:rPr>
                <w:b/>
                <w:sz w:val="12"/>
                <w:szCs w:val="16"/>
              </w:rPr>
              <w:t>Минимальные расчетные показатели, единиц/1000 чел.</w:t>
            </w:r>
          </w:p>
        </w:tc>
      </w:tr>
      <w:tr w:rsidR="00954CA5" w:rsidRPr="000D1D2D" w:rsidTr="00444DE0">
        <w:trPr>
          <w:trHeight w:val="113"/>
          <w:jc w:val="center"/>
        </w:trPr>
        <w:tc>
          <w:tcPr>
            <w:tcW w:w="5353" w:type="dxa"/>
            <w:tcBorders>
              <w:bottom w:val="single" w:sz="4" w:space="0" w:color="auto"/>
            </w:tcBorders>
            <w:shd w:val="clear" w:color="auto" w:fill="auto"/>
          </w:tcPr>
          <w:p w:rsidR="00954CA5" w:rsidRPr="000D1D2D" w:rsidRDefault="00954CA5" w:rsidP="00954CA5">
            <w:pPr>
              <w:widowControl w:val="0"/>
              <w:rPr>
                <w:sz w:val="12"/>
                <w:szCs w:val="16"/>
              </w:rPr>
            </w:pPr>
            <w:r w:rsidRPr="000D1D2D">
              <w:rPr>
                <w:sz w:val="12"/>
                <w:szCs w:val="16"/>
              </w:rPr>
              <w:t>Количество автомобилей, всего</w:t>
            </w:r>
          </w:p>
        </w:tc>
        <w:tc>
          <w:tcPr>
            <w:tcW w:w="4217" w:type="dxa"/>
            <w:tcBorders>
              <w:bottom w:val="single" w:sz="4" w:space="0" w:color="auto"/>
            </w:tcBorders>
            <w:shd w:val="clear" w:color="auto" w:fill="auto"/>
            <w:vAlign w:val="center"/>
          </w:tcPr>
          <w:p w:rsidR="00954CA5" w:rsidRPr="000D1D2D" w:rsidRDefault="00954CA5" w:rsidP="00954CA5">
            <w:pPr>
              <w:widowControl w:val="0"/>
              <w:jc w:val="center"/>
              <w:rPr>
                <w:sz w:val="12"/>
                <w:szCs w:val="16"/>
              </w:rPr>
            </w:pPr>
            <w:r w:rsidRPr="000D1D2D">
              <w:rPr>
                <w:sz w:val="12"/>
                <w:szCs w:val="16"/>
              </w:rPr>
              <w:t>332</w:t>
            </w:r>
          </w:p>
        </w:tc>
      </w:tr>
      <w:tr w:rsidR="00954CA5" w:rsidRPr="000D1D2D" w:rsidTr="00444DE0">
        <w:trPr>
          <w:trHeight w:val="113"/>
          <w:jc w:val="center"/>
        </w:trPr>
        <w:tc>
          <w:tcPr>
            <w:tcW w:w="5353" w:type="dxa"/>
            <w:tcBorders>
              <w:top w:val="single" w:sz="4" w:space="0" w:color="auto"/>
            </w:tcBorders>
            <w:shd w:val="clear" w:color="auto" w:fill="auto"/>
          </w:tcPr>
          <w:p w:rsidR="00954CA5" w:rsidRPr="000D1D2D" w:rsidRDefault="00954CA5" w:rsidP="00954CA5">
            <w:pPr>
              <w:widowControl w:val="0"/>
              <w:suppressAutoHyphens/>
              <w:rPr>
                <w:sz w:val="12"/>
                <w:szCs w:val="16"/>
              </w:rPr>
            </w:pPr>
            <w:r w:rsidRPr="000D1D2D">
              <w:rPr>
                <w:sz w:val="12"/>
                <w:szCs w:val="16"/>
              </w:rPr>
              <w:t xml:space="preserve">в том числе: </w:t>
            </w:r>
          </w:p>
          <w:p w:rsidR="00954CA5" w:rsidRPr="000D1D2D" w:rsidRDefault="00954CA5" w:rsidP="00954CA5">
            <w:pPr>
              <w:widowControl w:val="0"/>
              <w:suppressAutoHyphens/>
              <w:rPr>
                <w:sz w:val="12"/>
                <w:szCs w:val="16"/>
              </w:rPr>
            </w:pPr>
            <w:r w:rsidRPr="000D1D2D">
              <w:rPr>
                <w:sz w:val="12"/>
                <w:szCs w:val="16"/>
              </w:rPr>
              <w:t xml:space="preserve">- легковых автомобилей, </w:t>
            </w:r>
          </w:p>
          <w:p w:rsidR="00954CA5" w:rsidRPr="000D1D2D" w:rsidRDefault="00954CA5" w:rsidP="00954CA5">
            <w:pPr>
              <w:widowControl w:val="0"/>
              <w:suppressAutoHyphens/>
              <w:rPr>
                <w:sz w:val="12"/>
                <w:szCs w:val="16"/>
              </w:rPr>
            </w:pPr>
            <w:r w:rsidRPr="000D1D2D">
              <w:rPr>
                <w:sz w:val="12"/>
                <w:szCs w:val="16"/>
              </w:rPr>
              <w:t>из них принадлежащих гражданам</w:t>
            </w:r>
          </w:p>
        </w:tc>
        <w:tc>
          <w:tcPr>
            <w:tcW w:w="4217" w:type="dxa"/>
            <w:tcBorders>
              <w:top w:val="single" w:sz="4" w:space="0" w:color="auto"/>
            </w:tcBorders>
            <w:shd w:val="clear" w:color="auto" w:fill="auto"/>
            <w:vAlign w:val="center"/>
          </w:tcPr>
          <w:p w:rsidR="00954CA5" w:rsidRPr="000D1D2D" w:rsidRDefault="00954CA5" w:rsidP="00954CA5">
            <w:pPr>
              <w:widowControl w:val="0"/>
              <w:jc w:val="center"/>
              <w:rPr>
                <w:sz w:val="12"/>
                <w:szCs w:val="16"/>
              </w:rPr>
            </w:pPr>
          </w:p>
          <w:p w:rsidR="00954CA5" w:rsidRPr="000D1D2D" w:rsidRDefault="00954CA5" w:rsidP="00954CA5">
            <w:pPr>
              <w:widowControl w:val="0"/>
              <w:jc w:val="center"/>
              <w:rPr>
                <w:sz w:val="12"/>
                <w:szCs w:val="16"/>
              </w:rPr>
            </w:pPr>
            <w:r w:rsidRPr="000D1D2D">
              <w:rPr>
                <w:sz w:val="12"/>
                <w:szCs w:val="16"/>
              </w:rPr>
              <w:t>303</w:t>
            </w:r>
          </w:p>
          <w:p w:rsidR="00954CA5" w:rsidRPr="000D1D2D" w:rsidRDefault="00954CA5" w:rsidP="00954CA5">
            <w:pPr>
              <w:widowControl w:val="0"/>
              <w:jc w:val="center"/>
              <w:rPr>
                <w:sz w:val="12"/>
                <w:szCs w:val="16"/>
              </w:rPr>
            </w:pPr>
            <w:r w:rsidRPr="000D1D2D">
              <w:rPr>
                <w:sz w:val="12"/>
                <w:szCs w:val="16"/>
              </w:rPr>
              <w:t>293</w:t>
            </w:r>
          </w:p>
        </w:tc>
      </w:tr>
      <w:tr w:rsidR="00954CA5" w:rsidRPr="000D1D2D" w:rsidTr="00444DE0">
        <w:trPr>
          <w:trHeight w:val="113"/>
          <w:jc w:val="center"/>
        </w:trPr>
        <w:tc>
          <w:tcPr>
            <w:tcW w:w="5353" w:type="dxa"/>
            <w:shd w:val="clear" w:color="auto" w:fill="auto"/>
          </w:tcPr>
          <w:p w:rsidR="00954CA5" w:rsidRPr="000D1D2D" w:rsidRDefault="00954CA5" w:rsidP="00954CA5">
            <w:pPr>
              <w:widowControl w:val="0"/>
              <w:rPr>
                <w:sz w:val="12"/>
                <w:szCs w:val="16"/>
              </w:rPr>
            </w:pPr>
            <w:r w:rsidRPr="000D1D2D">
              <w:rPr>
                <w:sz w:val="12"/>
                <w:szCs w:val="16"/>
              </w:rPr>
              <w:t>- автобусов</w:t>
            </w:r>
          </w:p>
        </w:tc>
        <w:tc>
          <w:tcPr>
            <w:tcW w:w="4217" w:type="dxa"/>
            <w:shd w:val="clear" w:color="auto" w:fill="auto"/>
            <w:vAlign w:val="center"/>
          </w:tcPr>
          <w:p w:rsidR="00954CA5" w:rsidRPr="000D1D2D" w:rsidRDefault="00954CA5" w:rsidP="00954CA5">
            <w:pPr>
              <w:widowControl w:val="0"/>
              <w:jc w:val="center"/>
              <w:rPr>
                <w:sz w:val="12"/>
                <w:szCs w:val="16"/>
              </w:rPr>
            </w:pPr>
            <w:r w:rsidRPr="000D1D2D">
              <w:rPr>
                <w:sz w:val="12"/>
                <w:szCs w:val="16"/>
              </w:rPr>
              <w:t>4</w:t>
            </w:r>
          </w:p>
        </w:tc>
      </w:tr>
      <w:tr w:rsidR="00954CA5" w:rsidRPr="000D1D2D" w:rsidTr="00444DE0">
        <w:trPr>
          <w:trHeight w:val="113"/>
          <w:jc w:val="center"/>
        </w:trPr>
        <w:tc>
          <w:tcPr>
            <w:tcW w:w="5353" w:type="dxa"/>
            <w:tcBorders>
              <w:bottom w:val="single" w:sz="4" w:space="0" w:color="auto"/>
            </w:tcBorders>
            <w:shd w:val="clear" w:color="auto" w:fill="auto"/>
          </w:tcPr>
          <w:p w:rsidR="00954CA5" w:rsidRPr="000D1D2D" w:rsidRDefault="00954CA5" w:rsidP="00954CA5">
            <w:pPr>
              <w:widowControl w:val="0"/>
              <w:rPr>
                <w:sz w:val="12"/>
                <w:szCs w:val="16"/>
              </w:rPr>
            </w:pPr>
            <w:r w:rsidRPr="000D1D2D">
              <w:rPr>
                <w:sz w:val="12"/>
                <w:szCs w:val="16"/>
              </w:rPr>
              <w:t>- грузовых автомобилей</w:t>
            </w:r>
          </w:p>
        </w:tc>
        <w:tc>
          <w:tcPr>
            <w:tcW w:w="4217" w:type="dxa"/>
            <w:tcBorders>
              <w:bottom w:val="single" w:sz="4" w:space="0" w:color="auto"/>
            </w:tcBorders>
            <w:shd w:val="clear" w:color="auto" w:fill="auto"/>
            <w:vAlign w:val="center"/>
          </w:tcPr>
          <w:p w:rsidR="00954CA5" w:rsidRPr="000D1D2D" w:rsidRDefault="00954CA5" w:rsidP="00954CA5">
            <w:pPr>
              <w:widowControl w:val="0"/>
              <w:jc w:val="center"/>
              <w:rPr>
                <w:sz w:val="12"/>
                <w:szCs w:val="16"/>
              </w:rPr>
            </w:pPr>
            <w:r w:rsidRPr="000D1D2D">
              <w:rPr>
                <w:sz w:val="12"/>
                <w:szCs w:val="16"/>
              </w:rPr>
              <w:t>8</w:t>
            </w:r>
          </w:p>
        </w:tc>
      </w:tr>
      <w:tr w:rsidR="00954CA5" w:rsidRPr="000D1D2D" w:rsidTr="00444DE0">
        <w:trPr>
          <w:trHeight w:val="113"/>
          <w:jc w:val="center"/>
        </w:trPr>
        <w:tc>
          <w:tcPr>
            <w:tcW w:w="5353" w:type="dxa"/>
            <w:tcBorders>
              <w:bottom w:val="single" w:sz="4" w:space="0" w:color="auto"/>
            </w:tcBorders>
            <w:shd w:val="clear" w:color="auto" w:fill="auto"/>
          </w:tcPr>
          <w:p w:rsidR="00954CA5" w:rsidRPr="000D1D2D" w:rsidRDefault="00954CA5" w:rsidP="00954CA5">
            <w:pPr>
              <w:widowControl w:val="0"/>
              <w:rPr>
                <w:sz w:val="12"/>
                <w:szCs w:val="16"/>
              </w:rPr>
            </w:pPr>
            <w:r w:rsidRPr="000D1D2D">
              <w:rPr>
                <w:sz w:val="12"/>
                <w:szCs w:val="16"/>
              </w:rPr>
              <w:t>Количество мотоциклов и мопедов</w:t>
            </w:r>
          </w:p>
        </w:tc>
        <w:tc>
          <w:tcPr>
            <w:tcW w:w="4217" w:type="dxa"/>
            <w:tcBorders>
              <w:bottom w:val="single" w:sz="4" w:space="0" w:color="auto"/>
            </w:tcBorders>
            <w:shd w:val="clear" w:color="auto" w:fill="auto"/>
            <w:vAlign w:val="center"/>
          </w:tcPr>
          <w:p w:rsidR="00954CA5" w:rsidRPr="000D1D2D" w:rsidRDefault="00954CA5" w:rsidP="00954CA5">
            <w:pPr>
              <w:widowControl w:val="0"/>
              <w:jc w:val="center"/>
              <w:rPr>
                <w:sz w:val="12"/>
                <w:szCs w:val="16"/>
              </w:rPr>
            </w:pPr>
            <w:r w:rsidRPr="000D1D2D">
              <w:rPr>
                <w:sz w:val="12"/>
                <w:szCs w:val="16"/>
              </w:rPr>
              <w:t>17</w:t>
            </w:r>
          </w:p>
        </w:tc>
      </w:tr>
    </w:tbl>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Определение параметров дорожного движения является неотъемлемой частью при определении мероприятий по снижению аварийности на дороге, а также для совершенствования регулирования д</w:t>
      </w:r>
      <w:r w:rsidRPr="006A4679">
        <w:rPr>
          <w:rFonts w:ascii="Times New Roman" w:hAnsi="Times New Roman"/>
          <w:sz w:val="16"/>
          <w:szCs w:val="16"/>
        </w:rPr>
        <w:t>о</w:t>
      </w:r>
      <w:r w:rsidRPr="006A4679">
        <w:rPr>
          <w:rFonts w:ascii="Times New Roman" w:hAnsi="Times New Roman"/>
          <w:sz w:val="16"/>
          <w:szCs w:val="16"/>
        </w:rPr>
        <w:t>рожного движения на перекрестке. К основным параметрам дорожного движения относят: интенсивность движения, интенсивность прибытия на зеленый сигнал, поток насыщения, установившийся интервал убытия очереди автомоб</w:t>
      </w:r>
      <w:r w:rsidRPr="006A4679">
        <w:rPr>
          <w:rFonts w:ascii="Times New Roman" w:hAnsi="Times New Roman"/>
          <w:sz w:val="16"/>
          <w:szCs w:val="16"/>
        </w:rPr>
        <w:t>и</w:t>
      </w:r>
      <w:r w:rsidRPr="006A4679">
        <w:rPr>
          <w:rFonts w:ascii="Times New Roman" w:hAnsi="Times New Roman"/>
          <w:sz w:val="16"/>
          <w:szCs w:val="16"/>
        </w:rPr>
        <w:t>лей, коэффициент загрузки полосы движением, доля зеленого сигнала в цикле, средняя длина очереди в автомобилях и метрах, удельное число остановок автомобиля, коэффициент безостановочной проходимости.</w:t>
      </w:r>
    </w:p>
    <w:p w:rsidR="00954CA5" w:rsidRPr="006A4679" w:rsidRDefault="00954CA5" w:rsidP="00954CA5">
      <w:pPr>
        <w:pStyle w:val="afffffffffffffffffa"/>
        <w:keepNext w:val="0"/>
        <w:tabs>
          <w:tab w:val="clear" w:pos="567"/>
        </w:tabs>
        <w:spacing w:line="240" w:lineRule="auto"/>
        <w:ind w:left="0"/>
        <w:rPr>
          <w:rFonts w:ascii="Times New Roman" w:hAnsi="Times New Roman"/>
          <w:sz w:val="16"/>
          <w:szCs w:val="16"/>
          <w:highlight w:val="cyan"/>
        </w:rPr>
      </w:pPr>
      <w:r w:rsidRPr="006A4679">
        <w:rPr>
          <w:rFonts w:ascii="Times New Roman" w:hAnsi="Times New Roman"/>
          <w:sz w:val="16"/>
          <w:szCs w:val="16"/>
        </w:rPr>
        <w:t>Прогноз показателей безопасности дорожного движения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Важным элементом повышения безопасности дорожного движения является развитие сервисов интеллектуально-транспортных систем (ИТС). Необходимость создания ИТС в настоящее время стало п</w:t>
      </w:r>
      <w:r w:rsidRPr="006A4679">
        <w:rPr>
          <w:rFonts w:ascii="Times New Roman" w:hAnsi="Times New Roman"/>
          <w:sz w:val="16"/>
          <w:szCs w:val="16"/>
        </w:rPr>
        <w:t>о</w:t>
      </w:r>
      <w:r w:rsidRPr="006A4679">
        <w:rPr>
          <w:rFonts w:ascii="Times New Roman" w:hAnsi="Times New Roman"/>
          <w:sz w:val="16"/>
          <w:szCs w:val="16"/>
        </w:rPr>
        <w:t>нятным и не вызывает сомнений. В связи с необходимостью достаточно значительных финансовых и временных затрат на создание ИТС актуальным является вопрос выбора приоритетных сервисов ИТС, кот</w:t>
      </w:r>
      <w:r w:rsidRPr="006A4679">
        <w:rPr>
          <w:rFonts w:ascii="Times New Roman" w:hAnsi="Times New Roman"/>
          <w:sz w:val="16"/>
          <w:szCs w:val="16"/>
        </w:rPr>
        <w:t>о</w:t>
      </w:r>
      <w:r w:rsidRPr="006A4679">
        <w:rPr>
          <w:rFonts w:ascii="Times New Roman" w:hAnsi="Times New Roman"/>
          <w:sz w:val="16"/>
          <w:szCs w:val="16"/>
        </w:rPr>
        <w:t>рые дадут наибольший эффект для улучшения функционирования транспортных систем, что в итоге и является главной целью со</w:t>
      </w:r>
      <w:r w:rsidRPr="006A4679">
        <w:rPr>
          <w:rFonts w:ascii="Times New Roman" w:hAnsi="Times New Roman"/>
          <w:sz w:val="16"/>
          <w:szCs w:val="16"/>
        </w:rPr>
        <w:t>з</w:t>
      </w:r>
      <w:r w:rsidRPr="006A4679">
        <w:rPr>
          <w:rFonts w:ascii="Times New Roman" w:hAnsi="Times New Roman"/>
          <w:sz w:val="16"/>
          <w:szCs w:val="16"/>
        </w:rPr>
        <w:t>дания ИТС. ИТС должна решать следующие основные задачи: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обеспечение повышения пропускной способности транспортной инфраструктуры;</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обеспечение снижения нагрузки на транспортную инфраструктуру от индивидуального и грузового автомобильного транспорта без ущерба для мобильности населения;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повышение надежности и безопасности функционирования транспортного комплекса;</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повышение удобства пользования услугами транспортного комплекса.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Целью развития ИТС в среднесрочном периоде является создание и системная интеграция современных информационных и коммуникационных технологий и средств автоматизации с транспортной и</w:t>
      </w:r>
      <w:r w:rsidRPr="006A4679">
        <w:rPr>
          <w:rFonts w:ascii="Times New Roman" w:hAnsi="Times New Roman"/>
          <w:sz w:val="16"/>
          <w:szCs w:val="16"/>
        </w:rPr>
        <w:t>н</w:t>
      </w:r>
      <w:r w:rsidRPr="006A4679">
        <w:rPr>
          <w:rFonts w:ascii="Times New Roman" w:hAnsi="Times New Roman"/>
          <w:sz w:val="16"/>
          <w:szCs w:val="16"/>
        </w:rPr>
        <w:t>фраструктурой, транспортными средствами и пользователями, ориент</w:t>
      </w:r>
      <w:r w:rsidRPr="006A4679">
        <w:rPr>
          <w:rFonts w:ascii="Times New Roman" w:hAnsi="Times New Roman"/>
          <w:sz w:val="16"/>
          <w:szCs w:val="16"/>
        </w:rPr>
        <w:t>и</w:t>
      </w:r>
      <w:r w:rsidRPr="006A4679">
        <w:rPr>
          <w:rFonts w:ascii="Times New Roman" w:hAnsi="Times New Roman"/>
          <w:sz w:val="16"/>
          <w:szCs w:val="16"/>
        </w:rPr>
        <w:t xml:space="preserve">рованной на повышение безопасности и эффективности транспортного процесса, комфортности для всех участников движения.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Достижение указанных целей в составе ИТС в качестве первоочередных требуется реализация задач по созданию и совершенствов</w:t>
      </w:r>
      <w:r w:rsidRPr="006A4679">
        <w:rPr>
          <w:rFonts w:ascii="Times New Roman" w:hAnsi="Times New Roman"/>
          <w:sz w:val="16"/>
          <w:szCs w:val="16"/>
        </w:rPr>
        <w:t>а</w:t>
      </w:r>
      <w:r w:rsidRPr="006A4679">
        <w:rPr>
          <w:rFonts w:ascii="Times New Roman" w:hAnsi="Times New Roman"/>
          <w:sz w:val="16"/>
          <w:szCs w:val="16"/>
        </w:rPr>
        <w:t>нию подсистем:</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обеспечение участников движения, органов управления транспортным комплексом, участников транспортной деятельности и потребителей услуг транспортного комплекса актуальной и достоверной информацией о функционировании транспортнойинфрас</w:t>
      </w:r>
      <w:r w:rsidRPr="006A4679">
        <w:rPr>
          <w:rFonts w:ascii="Times New Roman" w:hAnsi="Times New Roman" w:cs="Times New Roman"/>
          <w:sz w:val="16"/>
          <w:szCs w:val="16"/>
        </w:rPr>
        <w:t>т</w:t>
      </w:r>
      <w:r w:rsidRPr="006A4679">
        <w:rPr>
          <w:rFonts w:ascii="Times New Roman" w:hAnsi="Times New Roman" w:cs="Times New Roman"/>
          <w:sz w:val="16"/>
          <w:szCs w:val="16"/>
        </w:rPr>
        <w:t>руктуры;</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управление транспортными потоками с минимизацией задержек ТС и негативного влияния на окружа</w:t>
      </w:r>
      <w:r w:rsidRPr="006A4679">
        <w:rPr>
          <w:rFonts w:ascii="Times New Roman" w:hAnsi="Times New Roman" w:cs="Times New Roman"/>
          <w:sz w:val="16"/>
          <w:szCs w:val="16"/>
        </w:rPr>
        <w:t>ю</w:t>
      </w:r>
      <w:r w:rsidRPr="006A4679">
        <w:rPr>
          <w:rFonts w:ascii="Times New Roman" w:hAnsi="Times New Roman" w:cs="Times New Roman"/>
          <w:sz w:val="16"/>
          <w:szCs w:val="16"/>
        </w:rPr>
        <w:t>щую среду;</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автоматизация контроля нарушений правил дорожного движения, особенно тех, которые влияют на пропускную способность УДС и безопасность движения;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управления работой пассажирского транспорта, обеспечения надежности его работы и увеличения скорости и регулярности движ</w:t>
      </w:r>
      <w:r w:rsidRPr="006A4679">
        <w:rPr>
          <w:rFonts w:ascii="Times New Roman" w:hAnsi="Times New Roman" w:cs="Times New Roman"/>
          <w:sz w:val="16"/>
          <w:szCs w:val="16"/>
        </w:rPr>
        <w:t>е</w:t>
      </w:r>
      <w:r w:rsidRPr="006A4679">
        <w:rPr>
          <w:rFonts w:ascii="Times New Roman" w:hAnsi="Times New Roman" w:cs="Times New Roman"/>
          <w:sz w:val="16"/>
          <w:szCs w:val="16"/>
        </w:rPr>
        <w:t>ния;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мониторинга погодных условий и состояния окружающей среды;</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электронных платежей за транспортные услуги;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Важной является задача по интеграции работы указанных систем между собой.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Основным нормативным документом, определяющим состав элементов ИТС и ее построение, является ГОСТ Р ИСО 14813-1-2011 Интеллектуальные транспортные системы. Схема построения архите</w:t>
      </w:r>
      <w:r w:rsidRPr="006A4679">
        <w:rPr>
          <w:rFonts w:ascii="Times New Roman" w:hAnsi="Times New Roman"/>
          <w:sz w:val="16"/>
          <w:szCs w:val="16"/>
        </w:rPr>
        <w:t>к</w:t>
      </w:r>
      <w:r w:rsidRPr="006A4679">
        <w:rPr>
          <w:rFonts w:ascii="Times New Roman" w:hAnsi="Times New Roman"/>
          <w:sz w:val="16"/>
          <w:szCs w:val="16"/>
        </w:rPr>
        <w:t xml:space="preserve">туры интеллектуальных транспортных систем. </w:t>
      </w:r>
      <w:r w:rsidRPr="006A4679">
        <w:rPr>
          <w:rFonts w:ascii="Times New Roman" w:hAnsi="Times New Roman"/>
          <w:sz w:val="16"/>
          <w:szCs w:val="16"/>
        </w:rPr>
        <w:lastRenderedPageBreak/>
        <w:t>Часть 1. Сервисные домены в области интеллектуальных транспортных систем, сервисные группы и сервисы. В соответствии с которым развитие ИТС методол</w:t>
      </w:r>
      <w:r w:rsidRPr="006A4679">
        <w:rPr>
          <w:rFonts w:ascii="Times New Roman" w:hAnsi="Times New Roman"/>
          <w:sz w:val="16"/>
          <w:szCs w:val="16"/>
        </w:rPr>
        <w:t>о</w:t>
      </w:r>
      <w:r w:rsidRPr="006A4679">
        <w:rPr>
          <w:rFonts w:ascii="Times New Roman" w:hAnsi="Times New Roman"/>
          <w:sz w:val="16"/>
          <w:szCs w:val="16"/>
        </w:rPr>
        <w:t>гически базируется на системном подходе, формируя ИТС как взаимодействующие системы, а не отдельные модули одной системы. В соо</w:t>
      </w:r>
      <w:r w:rsidRPr="006A4679">
        <w:rPr>
          <w:rFonts w:ascii="Times New Roman" w:hAnsi="Times New Roman"/>
          <w:sz w:val="16"/>
          <w:szCs w:val="16"/>
        </w:rPr>
        <w:t>т</w:t>
      </w:r>
      <w:r w:rsidRPr="006A4679">
        <w:rPr>
          <w:rFonts w:ascii="Times New Roman" w:hAnsi="Times New Roman"/>
          <w:sz w:val="16"/>
          <w:szCs w:val="16"/>
        </w:rPr>
        <w:t>ветствии с данным ГОСТом полное развитие ИТС предусматривает сервисные домены:</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информирование участников движения - обеспечение пользователей ИТС статической и динамической информацией о состоянии транспортной сети, включая модальные перемещения и перемещения посре</w:t>
      </w:r>
      <w:r w:rsidRPr="006A4679">
        <w:rPr>
          <w:rFonts w:ascii="Times New Roman" w:hAnsi="Times New Roman" w:cs="Times New Roman"/>
          <w:sz w:val="16"/>
          <w:szCs w:val="16"/>
        </w:rPr>
        <w:t>д</w:t>
      </w:r>
      <w:r w:rsidRPr="006A4679">
        <w:rPr>
          <w:rFonts w:ascii="Times New Roman" w:hAnsi="Times New Roman" w:cs="Times New Roman"/>
          <w:sz w:val="16"/>
          <w:szCs w:val="16"/>
        </w:rPr>
        <w:t>ством трансферов;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управление дорожным движением и действия по отношению к его участникам - управление движением транспортных средств, па</w:t>
      </w:r>
      <w:r w:rsidRPr="006A4679">
        <w:rPr>
          <w:rFonts w:ascii="Times New Roman" w:hAnsi="Times New Roman" w:cs="Times New Roman"/>
          <w:sz w:val="16"/>
          <w:szCs w:val="16"/>
        </w:rPr>
        <w:t>с</w:t>
      </w:r>
      <w:r w:rsidRPr="006A4679">
        <w:rPr>
          <w:rFonts w:ascii="Times New Roman" w:hAnsi="Times New Roman" w:cs="Times New Roman"/>
          <w:sz w:val="16"/>
          <w:szCs w:val="16"/>
        </w:rPr>
        <w:t>сажиров и пешеходов, находящихся в транспортной сети;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конструкция транспортных средств - повышение безопасности, надежности и эффективности функционирования транспортных средств посредством предупреждения пользователей или управления системами, или агрегатами транспортных средств;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грузовые перевозки - управление коммерческими перевозками - перемещением грузов и соответствующим транспортным парком, ускорение разрешительных процедур для грузов на национальных и юридических границах, ускорение кроссмодальных перемещ</w:t>
      </w:r>
      <w:r w:rsidRPr="006A4679">
        <w:rPr>
          <w:rFonts w:ascii="Times New Roman" w:hAnsi="Times New Roman" w:cs="Times New Roman"/>
          <w:sz w:val="16"/>
          <w:szCs w:val="16"/>
        </w:rPr>
        <w:t>е</w:t>
      </w:r>
      <w:r w:rsidRPr="006A4679">
        <w:rPr>
          <w:rFonts w:ascii="Times New Roman" w:hAnsi="Times New Roman" w:cs="Times New Roman"/>
          <w:sz w:val="16"/>
          <w:szCs w:val="16"/>
        </w:rPr>
        <w:t>ний грузов с полученными разрешениями;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общественный транспорт - функционирование служб общественного транспорта и предоставление информации перевозчикам и пользователям, учитывая аспекты мультимодальных перевозок;</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службы оперативного реагирования - обслуживание инцидентов, определяемых как чрезвычайные о</w:t>
      </w:r>
      <w:r w:rsidRPr="006A4679">
        <w:rPr>
          <w:rFonts w:ascii="Times New Roman" w:hAnsi="Times New Roman" w:cs="Times New Roman"/>
          <w:sz w:val="16"/>
          <w:szCs w:val="16"/>
        </w:rPr>
        <w:t>б</w:t>
      </w:r>
      <w:r w:rsidRPr="006A4679">
        <w:rPr>
          <w:rFonts w:ascii="Times New Roman" w:hAnsi="Times New Roman" w:cs="Times New Roman"/>
          <w:sz w:val="16"/>
          <w:szCs w:val="16"/>
        </w:rPr>
        <w:t>стоятельства (авария);</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электронные платежи на транспорте - трансакции и резервирование в транспортном секторе;</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персональная безопасность, связанная с дорожным движением, - защита пользователей транспортного комплекса, включая пеш</w:t>
      </w:r>
      <w:r w:rsidRPr="006A4679">
        <w:rPr>
          <w:rFonts w:ascii="Times New Roman" w:hAnsi="Times New Roman" w:cs="Times New Roman"/>
          <w:sz w:val="16"/>
          <w:szCs w:val="16"/>
        </w:rPr>
        <w:t>е</w:t>
      </w:r>
      <w:r w:rsidRPr="006A4679">
        <w:rPr>
          <w:rFonts w:ascii="Times New Roman" w:hAnsi="Times New Roman" w:cs="Times New Roman"/>
          <w:sz w:val="16"/>
          <w:szCs w:val="16"/>
        </w:rPr>
        <w:t>ходов и участников движения с повышенной уязвимостью;</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мониторинг погодных условий и состояния окружающей среды - деятельность, направленная на мон</w:t>
      </w:r>
      <w:r w:rsidRPr="006A4679">
        <w:rPr>
          <w:rFonts w:ascii="Times New Roman" w:hAnsi="Times New Roman" w:cs="Times New Roman"/>
          <w:sz w:val="16"/>
          <w:szCs w:val="16"/>
        </w:rPr>
        <w:t>и</w:t>
      </w:r>
      <w:r w:rsidRPr="006A4679">
        <w:rPr>
          <w:rFonts w:ascii="Times New Roman" w:hAnsi="Times New Roman" w:cs="Times New Roman"/>
          <w:sz w:val="16"/>
          <w:szCs w:val="16"/>
        </w:rPr>
        <w:t>торинг погоды и уведомление о ее состоянии, а также о состоянии окружающей среды;</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управление и координация при чрезвычайных ситуациях - деятельность, связанная с транспортом, осуществляемая в рамках реагирования на природные катаклизмы, общественные беспорядки или террористические акты;</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национальная безопасность - деятельность, которая непосредственно защищает или смягчает последствия причинения вреда или ущерба физическим лицам и предприятиям, вызванные природными катаклизмами, общественными беспорядками или террор</w:t>
      </w:r>
      <w:r w:rsidRPr="006A4679">
        <w:rPr>
          <w:rFonts w:ascii="Times New Roman" w:hAnsi="Times New Roman" w:cs="Times New Roman"/>
          <w:sz w:val="16"/>
          <w:szCs w:val="16"/>
        </w:rPr>
        <w:t>и</w:t>
      </w:r>
      <w:r w:rsidRPr="006A4679">
        <w:rPr>
          <w:rFonts w:ascii="Times New Roman" w:hAnsi="Times New Roman" w:cs="Times New Roman"/>
          <w:sz w:val="16"/>
          <w:szCs w:val="16"/>
        </w:rPr>
        <w:t>стическими актами;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интерактивная визуализация транспортных процессов, дислокация объектов транспортной инфраструктуры на интерактивной ка</w:t>
      </w:r>
      <w:r w:rsidRPr="006A4679">
        <w:rPr>
          <w:rFonts w:ascii="Times New Roman" w:hAnsi="Times New Roman" w:cs="Times New Roman"/>
          <w:sz w:val="16"/>
          <w:szCs w:val="16"/>
        </w:rPr>
        <w:t>р</w:t>
      </w:r>
      <w:r w:rsidRPr="006A4679">
        <w:rPr>
          <w:rFonts w:ascii="Times New Roman" w:hAnsi="Times New Roman" w:cs="Times New Roman"/>
          <w:sz w:val="16"/>
          <w:szCs w:val="16"/>
        </w:rPr>
        <w:t>те интеллектуальной транспортной геоинформационной системы.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Конкретная архитектура ИТС в комплексе с геоинформационной системой должна наилучшим образом соответствовать условиям конечного ее применения и должна быть независимой от сервисов, к</w:t>
      </w:r>
      <w:r w:rsidRPr="006A4679">
        <w:rPr>
          <w:rFonts w:ascii="Times New Roman" w:hAnsi="Times New Roman"/>
          <w:sz w:val="16"/>
          <w:szCs w:val="16"/>
        </w:rPr>
        <w:t>о</w:t>
      </w:r>
      <w:r w:rsidRPr="006A4679">
        <w:rPr>
          <w:rFonts w:ascii="Times New Roman" w:hAnsi="Times New Roman"/>
          <w:sz w:val="16"/>
          <w:szCs w:val="16"/>
        </w:rPr>
        <w:t>торые она поддерживает. Выбор приоритетных сервисных доменов, развитие которых необходимо в кратчайшие сроки, должен быть ориентирован на решение наиболее острых проблем функционирования транспортного комплекса. В настоящее время это проблема постоянно возникающих заторов, вследствие которых существенно возрастают затраты времени на передвижения, ухудшается экологическая обстановка. Основная причина возникн</w:t>
      </w:r>
      <w:r w:rsidRPr="006A4679">
        <w:rPr>
          <w:rFonts w:ascii="Times New Roman" w:hAnsi="Times New Roman"/>
          <w:sz w:val="16"/>
          <w:szCs w:val="16"/>
        </w:rPr>
        <w:t>о</w:t>
      </w:r>
      <w:r w:rsidRPr="006A4679">
        <w:rPr>
          <w:rFonts w:ascii="Times New Roman" w:hAnsi="Times New Roman"/>
          <w:sz w:val="16"/>
          <w:szCs w:val="16"/>
        </w:rPr>
        <w:t xml:space="preserve">вения заторов - это несоответствие пропускной способности транспортной инфраструктуры (прежде всего УДС) и транспортной нагрузки.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Пропускная способность УДС определяется пропускной способностью перегонов и перекрестков. Как показывает анализ, на перег</w:t>
      </w:r>
      <w:r w:rsidRPr="006A4679">
        <w:rPr>
          <w:rFonts w:ascii="Times New Roman" w:hAnsi="Times New Roman"/>
          <w:sz w:val="16"/>
          <w:szCs w:val="16"/>
        </w:rPr>
        <w:t>о</w:t>
      </w:r>
      <w:r w:rsidRPr="006A4679">
        <w:rPr>
          <w:rFonts w:ascii="Times New Roman" w:hAnsi="Times New Roman"/>
          <w:sz w:val="16"/>
          <w:szCs w:val="16"/>
        </w:rPr>
        <w:t>нах основная причина снижения пропускной способности – парковка с нарушением ПДД (перпендикулярно, в 2 ряда, в запрещенных местах и т.д.). На перекрестках основными причин</w:t>
      </w:r>
      <w:r w:rsidRPr="006A4679">
        <w:rPr>
          <w:rFonts w:ascii="Times New Roman" w:hAnsi="Times New Roman"/>
          <w:sz w:val="16"/>
          <w:szCs w:val="16"/>
        </w:rPr>
        <w:t>а</w:t>
      </w:r>
      <w:r w:rsidRPr="006A4679">
        <w:rPr>
          <w:rFonts w:ascii="Times New Roman" w:hAnsi="Times New Roman"/>
          <w:sz w:val="16"/>
          <w:szCs w:val="16"/>
        </w:rPr>
        <w:t xml:space="preserve">ми снижения пропускной способности являются </w:t>
      </w:r>
      <w:r w:rsidRPr="006A4679">
        <w:rPr>
          <w:rFonts w:ascii="Times New Roman" w:hAnsi="Times New Roman"/>
          <w:sz w:val="16"/>
          <w:szCs w:val="16"/>
        </w:rPr>
        <w:lastRenderedPageBreak/>
        <w:t>следующие:</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нарушения ПДД, такие как проезд на запрещающий сигнал и выезд на «забитый» перекресток;</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неэффективное светофорное регулирование, из-за режимов, не соответствующих транспортной ситу</w:t>
      </w:r>
      <w:r w:rsidRPr="006A4679">
        <w:rPr>
          <w:rFonts w:ascii="Times New Roman" w:hAnsi="Times New Roman" w:cs="Times New Roman"/>
          <w:sz w:val="16"/>
          <w:szCs w:val="16"/>
        </w:rPr>
        <w:t>а</w:t>
      </w:r>
      <w:r w:rsidRPr="006A4679">
        <w:rPr>
          <w:rFonts w:ascii="Times New Roman" w:hAnsi="Times New Roman" w:cs="Times New Roman"/>
          <w:sz w:val="16"/>
          <w:szCs w:val="16"/>
        </w:rPr>
        <w:t>ции, ручного регулирования, применения устаревших технологий управления.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Отдельно следует выделить подходы к перекресткам, хотя они и являются частью перегона. На подходах к перекресткам с целью канализации потоков по маневрам обязательно необходимо обеспеч</w:t>
      </w:r>
      <w:r w:rsidRPr="006A4679">
        <w:rPr>
          <w:rFonts w:ascii="Times New Roman" w:hAnsi="Times New Roman"/>
          <w:sz w:val="16"/>
          <w:szCs w:val="16"/>
        </w:rPr>
        <w:t>и</w:t>
      </w:r>
      <w:r w:rsidRPr="006A4679">
        <w:rPr>
          <w:rFonts w:ascii="Times New Roman" w:hAnsi="Times New Roman"/>
          <w:sz w:val="16"/>
          <w:szCs w:val="16"/>
        </w:rPr>
        <w:t>вать работу всех полос движения. В случае нахождения в крайних правых полосах припаркованных автомобилей и стабильных пешеходных потоков, пропускная способность перекрестков резко снижается. Для решения задачи следует устанавливать знаки запрета остановки на подходах к перекресткам и, именно здесь, обеспеч</w:t>
      </w:r>
      <w:r w:rsidRPr="006A4679">
        <w:rPr>
          <w:rFonts w:ascii="Times New Roman" w:hAnsi="Times New Roman"/>
          <w:sz w:val="16"/>
          <w:szCs w:val="16"/>
        </w:rPr>
        <w:t>и</w:t>
      </w:r>
      <w:r w:rsidRPr="006A4679">
        <w:rPr>
          <w:rFonts w:ascii="Times New Roman" w:hAnsi="Times New Roman"/>
          <w:sz w:val="16"/>
          <w:szCs w:val="16"/>
        </w:rPr>
        <w:t>вать работу эвакуации неправильно припаркованных транспортных средств и устанавливать системы автом</w:t>
      </w:r>
      <w:r w:rsidRPr="006A4679">
        <w:rPr>
          <w:rFonts w:ascii="Times New Roman" w:hAnsi="Times New Roman"/>
          <w:sz w:val="16"/>
          <w:szCs w:val="16"/>
        </w:rPr>
        <w:t>а</w:t>
      </w:r>
      <w:r w:rsidRPr="006A4679">
        <w:rPr>
          <w:rFonts w:ascii="Times New Roman" w:hAnsi="Times New Roman"/>
          <w:sz w:val="16"/>
          <w:szCs w:val="16"/>
        </w:rPr>
        <w:t xml:space="preserve">тической фиксации нарушений.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Основными путями снижения транспортной нагрузки в условиях сформировавшейся среды населенного пункта являются переорие</w:t>
      </w:r>
      <w:r w:rsidRPr="006A4679">
        <w:rPr>
          <w:rFonts w:ascii="Times New Roman" w:hAnsi="Times New Roman"/>
          <w:sz w:val="16"/>
          <w:szCs w:val="16"/>
        </w:rPr>
        <w:t>н</w:t>
      </w:r>
      <w:r w:rsidRPr="006A4679">
        <w:rPr>
          <w:rFonts w:ascii="Times New Roman" w:hAnsi="Times New Roman"/>
          <w:sz w:val="16"/>
          <w:szCs w:val="16"/>
        </w:rPr>
        <w:t>тация передвижений населения с индивидуального на общественный пассажирский транспорт, повышение «разумности» поведения участников движения за счет повышения их информированн</w:t>
      </w:r>
      <w:r w:rsidRPr="006A4679">
        <w:rPr>
          <w:rFonts w:ascii="Times New Roman" w:hAnsi="Times New Roman"/>
          <w:sz w:val="16"/>
          <w:szCs w:val="16"/>
        </w:rPr>
        <w:t>о</w:t>
      </w:r>
      <w:r w:rsidRPr="006A4679">
        <w:rPr>
          <w:rFonts w:ascii="Times New Roman" w:hAnsi="Times New Roman"/>
          <w:sz w:val="16"/>
          <w:szCs w:val="16"/>
        </w:rPr>
        <w:t xml:space="preserve">сти, введение ограничительных мер и обеспечение контроля за их соблюдением. Все это работает только в сочетании с повышением качества работы общественного транспорта.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С учетом вышеизложенного, в качестве приоритетных доменных сервисов, которые необходимо развивать в первую очередь необх</w:t>
      </w:r>
      <w:r w:rsidRPr="006A4679">
        <w:rPr>
          <w:rFonts w:ascii="Times New Roman" w:hAnsi="Times New Roman"/>
          <w:sz w:val="16"/>
          <w:szCs w:val="16"/>
        </w:rPr>
        <w:t>о</w:t>
      </w:r>
      <w:r w:rsidRPr="006A4679">
        <w:rPr>
          <w:rFonts w:ascii="Times New Roman" w:hAnsi="Times New Roman"/>
          <w:sz w:val="16"/>
          <w:szCs w:val="16"/>
        </w:rPr>
        <w:t>димо выделить следующие (в порядке убывания их значимости):</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управление дорожным движением и действия по отношению к его участникам, развитие эффективно работающей АСУДД;</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общественный транспорт, прежде всего в части совершенствования управления пассажирскими перевозками и повышения уровня надежности его функционирования и информационного обеспечения пол</w:t>
      </w:r>
      <w:r w:rsidRPr="006A4679">
        <w:rPr>
          <w:rFonts w:ascii="Times New Roman" w:hAnsi="Times New Roman" w:cs="Times New Roman"/>
          <w:sz w:val="16"/>
          <w:szCs w:val="16"/>
        </w:rPr>
        <w:t>ь</w:t>
      </w:r>
      <w:r w:rsidRPr="006A4679">
        <w:rPr>
          <w:rFonts w:ascii="Times New Roman" w:hAnsi="Times New Roman" w:cs="Times New Roman"/>
          <w:sz w:val="16"/>
          <w:szCs w:val="16"/>
        </w:rPr>
        <w:t>зователей;</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Практическая реализация ИТС в м.о. город Павловскпозволит существенно улучшить качество транспортного обслуживания населения, позволит Советум.о. город Павловсксвоевременно принимать упра</w:t>
      </w:r>
      <w:r w:rsidRPr="006A4679">
        <w:rPr>
          <w:rFonts w:ascii="Times New Roman" w:hAnsi="Times New Roman"/>
          <w:sz w:val="16"/>
          <w:szCs w:val="16"/>
        </w:rPr>
        <w:t>в</w:t>
      </w:r>
      <w:r w:rsidRPr="006A4679">
        <w:rPr>
          <w:rFonts w:ascii="Times New Roman" w:hAnsi="Times New Roman"/>
          <w:sz w:val="16"/>
          <w:szCs w:val="16"/>
        </w:rPr>
        <w:t>ленческие решения по транспортной отрасли.</w:t>
      </w:r>
    </w:p>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128" w:name="_Toc183639603"/>
      <w:r w:rsidRPr="006A4679">
        <w:rPr>
          <w:rFonts w:ascii="Times New Roman" w:hAnsi="Times New Roman"/>
          <w:sz w:val="16"/>
          <w:szCs w:val="16"/>
        </w:rPr>
        <w:t>Прогноз негативного воздействия объектов транспортной инфраструктуры на окружающую среду и здоровье н</w:t>
      </w:r>
      <w:r w:rsidRPr="006A4679">
        <w:rPr>
          <w:rFonts w:ascii="Times New Roman" w:hAnsi="Times New Roman"/>
          <w:sz w:val="16"/>
          <w:szCs w:val="16"/>
        </w:rPr>
        <w:t>а</w:t>
      </w:r>
      <w:r w:rsidRPr="006A4679">
        <w:rPr>
          <w:rFonts w:ascii="Times New Roman" w:hAnsi="Times New Roman"/>
          <w:sz w:val="16"/>
          <w:szCs w:val="16"/>
        </w:rPr>
        <w:t>селения</w:t>
      </w:r>
      <w:bookmarkEnd w:id="128"/>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Учитывая мировой опыт в области охраны окружающей среды КСОДД предусмотрен ряд организационно-распорядительных решений, который позволит значительно снизить негативное воздействие по видам тран</w:t>
      </w:r>
      <w:r w:rsidRPr="006A4679">
        <w:rPr>
          <w:rFonts w:ascii="Times New Roman" w:hAnsi="Times New Roman"/>
          <w:sz w:val="16"/>
          <w:szCs w:val="16"/>
        </w:rPr>
        <w:t>с</w:t>
      </w:r>
      <w:r w:rsidRPr="006A4679">
        <w:rPr>
          <w:rFonts w:ascii="Times New Roman" w:hAnsi="Times New Roman"/>
          <w:sz w:val="16"/>
          <w:szCs w:val="16"/>
        </w:rPr>
        <w:t xml:space="preserve">порта: </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автомобильный транспорт: </w:t>
      </w:r>
    </w:p>
    <w:p w:rsidR="00954CA5" w:rsidRPr="006A4679" w:rsidRDefault="00954CA5" w:rsidP="00954CA5">
      <w:pPr>
        <w:pStyle w:val="afffffffffffffff3"/>
        <w:numPr>
          <w:ilvl w:val="0"/>
          <w:numId w:val="111"/>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создание централизованных мест стоянок автомобилей с соответствующими местами утилизации жидких и твердых бытовых отходов, что исключает попадание материалов в реку и загрязн</w:t>
      </w:r>
      <w:r w:rsidRPr="006A4679">
        <w:rPr>
          <w:rFonts w:ascii="Times New Roman" w:hAnsi="Times New Roman"/>
          <w:sz w:val="16"/>
          <w:szCs w:val="16"/>
        </w:rPr>
        <w:t>е</w:t>
      </w:r>
      <w:r w:rsidRPr="006A4679">
        <w:rPr>
          <w:rFonts w:ascii="Times New Roman" w:hAnsi="Times New Roman"/>
          <w:sz w:val="16"/>
          <w:szCs w:val="16"/>
        </w:rPr>
        <w:t xml:space="preserve">ние почвы в местах хранения автомобилей; </w:t>
      </w:r>
    </w:p>
    <w:p w:rsidR="00954CA5" w:rsidRPr="006A4679" w:rsidRDefault="00954CA5" w:rsidP="00954CA5">
      <w:pPr>
        <w:pStyle w:val="afffffffffffffff3"/>
        <w:numPr>
          <w:ilvl w:val="0"/>
          <w:numId w:val="111"/>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с целью снижения выбросов в режиме холостого хода, износа дорожного покрытия, дорожной одежды предусмотрена р</w:t>
      </w:r>
      <w:r w:rsidRPr="006A4679">
        <w:rPr>
          <w:rFonts w:ascii="Times New Roman" w:hAnsi="Times New Roman"/>
          <w:sz w:val="16"/>
          <w:szCs w:val="16"/>
        </w:rPr>
        <w:t>е</w:t>
      </w:r>
      <w:r w:rsidRPr="006A4679">
        <w:rPr>
          <w:rFonts w:ascii="Times New Roman" w:hAnsi="Times New Roman"/>
          <w:sz w:val="16"/>
          <w:szCs w:val="16"/>
        </w:rPr>
        <w:t xml:space="preserve">конструкция основных улиц, расширение и строительство новых дорог (для увеличения скорости прохождения основных объектов УДС), что позволит значительно снизить негативное воздействие на окружающую среду; </w:t>
      </w:r>
    </w:p>
    <w:p w:rsidR="00954CA5" w:rsidRPr="006A4679" w:rsidRDefault="00954CA5" w:rsidP="00954CA5">
      <w:pPr>
        <w:pStyle w:val="afffffffffffffff3"/>
        <w:numPr>
          <w:ilvl w:val="0"/>
          <w:numId w:val="111"/>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перевод транспорта на газомоторное топливо позволит значительно снизить загрязнение окружающей среды из-за прим</w:t>
      </w:r>
      <w:r w:rsidRPr="006A4679">
        <w:rPr>
          <w:rFonts w:ascii="Times New Roman" w:hAnsi="Times New Roman"/>
          <w:sz w:val="16"/>
          <w:szCs w:val="16"/>
        </w:rPr>
        <w:t>е</w:t>
      </w:r>
      <w:r w:rsidRPr="006A4679">
        <w:rPr>
          <w:rFonts w:ascii="Times New Roman" w:hAnsi="Times New Roman"/>
          <w:sz w:val="16"/>
          <w:szCs w:val="16"/>
        </w:rPr>
        <w:t xml:space="preserve">нения двигателей внутреннего сгорания. </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авиационный транспорт: </w:t>
      </w:r>
    </w:p>
    <w:p w:rsidR="00954CA5" w:rsidRPr="006A4679" w:rsidRDefault="00954CA5" w:rsidP="00954CA5">
      <w:pPr>
        <w:pStyle w:val="afffffffffffffff3"/>
        <w:numPr>
          <w:ilvl w:val="0"/>
          <w:numId w:val="111"/>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 xml:space="preserve">на территории города Павловск воздушный транспорт не используется. </w:t>
      </w:r>
    </w:p>
    <w:p w:rsidR="00954CA5" w:rsidRPr="006A4679" w:rsidRDefault="00954CA5" w:rsidP="00954CA5">
      <w:pPr>
        <w:pStyle w:val="ad"/>
        <w:numPr>
          <w:ilvl w:val="0"/>
          <w:numId w:val="93"/>
        </w:numPr>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речной транспорт: </w:t>
      </w:r>
    </w:p>
    <w:p w:rsidR="00954CA5" w:rsidRPr="006A4679" w:rsidRDefault="00954CA5" w:rsidP="00954CA5">
      <w:pPr>
        <w:pStyle w:val="afffffffffffffff3"/>
        <w:numPr>
          <w:ilvl w:val="0"/>
          <w:numId w:val="111"/>
        </w:numPr>
        <w:tabs>
          <w:tab w:val="clear" w:pos="567"/>
          <w:tab w:val="clear" w:pos="2268"/>
          <w:tab w:val="left" w:pos="1276"/>
        </w:tabs>
        <w:spacing w:line="240" w:lineRule="auto"/>
        <w:ind w:left="0" w:firstLine="0"/>
        <w:rPr>
          <w:rFonts w:ascii="Times New Roman" w:hAnsi="Times New Roman"/>
          <w:sz w:val="16"/>
          <w:szCs w:val="16"/>
        </w:rPr>
      </w:pPr>
      <w:r w:rsidRPr="006A4679">
        <w:rPr>
          <w:rFonts w:ascii="Times New Roman" w:hAnsi="Times New Roman"/>
          <w:sz w:val="16"/>
          <w:szCs w:val="16"/>
        </w:rPr>
        <w:t xml:space="preserve">на территории городаПавловск речной транспорт в настоящее время не используется.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Указанные выше предлагаемые мероприятия позволят при комплексном подходе значительно уменьшить возможное негативное во</w:t>
      </w:r>
      <w:r w:rsidRPr="006A4679">
        <w:rPr>
          <w:rFonts w:ascii="Times New Roman" w:hAnsi="Times New Roman"/>
          <w:sz w:val="16"/>
          <w:szCs w:val="16"/>
        </w:rPr>
        <w:t>з</w:t>
      </w:r>
      <w:r w:rsidRPr="006A4679">
        <w:rPr>
          <w:rFonts w:ascii="Times New Roman" w:hAnsi="Times New Roman"/>
          <w:sz w:val="16"/>
          <w:szCs w:val="16"/>
        </w:rPr>
        <w:t xml:space="preserve">действие на окружающую среду и здоровье населения (таблица 35).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lastRenderedPageBreak/>
        <w:t>Ключевым итоговым критерием негативного воздействия транспортной инфраструктуры на окружающую среду и здоровье населения в населенном пункте является расчетный показатель «индекс з</w:t>
      </w:r>
      <w:r w:rsidRPr="006A4679">
        <w:rPr>
          <w:rFonts w:ascii="Times New Roman" w:hAnsi="Times New Roman"/>
          <w:sz w:val="16"/>
          <w:szCs w:val="16"/>
        </w:rPr>
        <w:t>а</w:t>
      </w:r>
      <w:r w:rsidRPr="006A4679">
        <w:rPr>
          <w:rFonts w:ascii="Times New Roman" w:hAnsi="Times New Roman"/>
          <w:sz w:val="16"/>
          <w:szCs w:val="16"/>
        </w:rPr>
        <w:t>грязнения атмосферы», который характеризует уровень длительного загрязнения воздуха и рассчитывается по значениям средних годовых концентраций пяти загрязняющих веществ. В связи с набирающей общемировой тенденцией перевода транспортных средств на газомоторное топливо в долгосрочной перспективе просматривается ст</w:t>
      </w:r>
      <w:r w:rsidRPr="006A4679">
        <w:rPr>
          <w:rFonts w:ascii="Times New Roman" w:hAnsi="Times New Roman"/>
          <w:sz w:val="16"/>
          <w:szCs w:val="16"/>
        </w:rPr>
        <w:t>а</w:t>
      </w:r>
      <w:r w:rsidRPr="006A4679">
        <w:rPr>
          <w:rFonts w:ascii="Times New Roman" w:hAnsi="Times New Roman"/>
          <w:sz w:val="16"/>
          <w:szCs w:val="16"/>
        </w:rPr>
        <w:t xml:space="preserve">билизация тенденции и оценка прогнозируемого показателя, как «низкий». </w:t>
      </w:r>
    </w:p>
    <w:p w:rsidR="00954CA5" w:rsidRPr="006A4679" w:rsidRDefault="00954CA5" w:rsidP="00954CA5">
      <w:pPr>
        <w:pStyle w:val="afffffffffffffffffff"/>
        <w:spacing w:before="0" w:after="0" w:line="240" w:lineRule="auto"/>
        <w:ind w:right="0"/>
        <w:rPr>
          <w:rFonts w:ascii="Times New Roman" w:hAnsi="Times New Roman"/>
          <w:sz w:val="16"/>
          <w:szCs w:val="16"/>
        </w:rPr>
      </w:pPr>
      <w:r w:rsidRPr="006A4679">
        <w:rPr>
          <w:rFonts w:ascii="Times New Roman" w:hAnsi="Times New Roman"/>
          <w:sz w:val="16"/>
          <w:szCs w:val="16"/>
        </w:rPr>
        <w:t xml:space="preserve">Таблица35. Прогноз изменения индекса загрязнения атмосферного воздуха </w:t>
      </w:r>
    </w:p>
    <w:tbl>
      <w:tblPr>
        <w:tblW w:w="5000" w:type="pct"/>
        <w:tblCellMar>
          <w:top w:w="49" w:type="dxa"/>
          <w:left w:w="168" w:type="dxa"/>
          <w:right w:w="105" w:type="dxa"/>
        </w:tblCellMar>
        <w:tblLook w:val="04A0"/>
      </w:tblPr>
      <w:tblGrid>
        <w:gridCol w:w="1687"/>
        <w:gridCol w:w="513"/>
        <w:gridCol w:w="513"/>
        <w:gridCol w:w="513"/>
        <w:gridCol w:w="513"/>
        <w:gridCol w:w="513"/>
        <w:gridCol w:w="631"/>
      </w:tblGrid>
      <w:tr w:rsidR="00954CA5" w:rsidRPr="000D1D2D" w:rsidTr="00444DE0">
        <w:trPr>
          <w:trHeight w:val="397"/>
        </w:trPr>
        <w:tc>
          <w:tcPr>
            <w:tcW w:w="1808" w:type="pct"/>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954CA5" w:rsidRPr="000D1D2D" w:rsidRDefault="00954CA5" w:rsidP="00954CA5">
            <w:pPr>
              <w:widowControl w:val="0"/>
              <w:jc w:val="center"/>
              <w:rPr>
                <w:b/>
                <w:sz w:val="12"/>
                <w:szCs w:val="16"/>
              </w:rPr>
            </w:pPr>
            <w:r w:rsidRPr="000D1D2D">
              <w:rPr>
                <w:b/>
                <w:sz w:val="12"/>
                <w:szCs w:val="16"/>
              </w:rPr>
              <w:t>Наименованиепоказателя</w:t>
            </w:r>
          </w:p>
        </w:tc>
        <w:tc>
          <w:tcPr>
            <w:tcW w:w="468" w:type="pct"/>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954CA5" w:rsidRPr="000D1D2D" w:rsidRDefault="00954CA5" w:rsidP="00954CA5">
            <w:pPr>
              <w:widowControl w:val="0"/>
              <w:jc w:val="center"/>
              <w:rPr>
                <w:b/>
                <w:sz w:val="12"/>
                <w:szCs w:val="16"/>
              </w:rPr>
            </w:pPr>
            <w:r w:rsidRPr="000D1D2D">
              <w:rPr>
                <w:b/>
                <w:sz w:val="12"/>
                <w:szCs w:val="16"/>
              </w:rPr>
              <w:t>2017</w:t>
            </w:r>
          </w:p>
        </w:tc>
        <w:tc>
          <w:tcPr>
            <w:tcW w:w="468" w:type="pct"/>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954CA5" w:rsidRPr="000D1D2D" w:rsidRDefault="00954CA5" w:rsidP="00954CA5">
            <w:pPr>
              <w:widowControl w:val="0"/>
              <w:jc w:val="center"/>
              <w:rPr>
                <w:b/>
                <w:sz w:val="12"/>
                <w:szCs w:val="16"/>
              </w:rPr>
            </w:pPr>
            <w:r w:rsidRPr="000D1D2D">
              <w:rPr>
                <w:b/>
                <w:sz w:val="12"/>
                <w:szCs w:val="16"/>
              </w:rPr>
              <w:t>2018</w:t>
            </w:r>
          </w:p>
        </w:tc>
        <w:tc>
          <w:tcPr>
            <w:tcW w:w="468" w:type="pct"/>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954CA5" w:rsidRPr="000D1D2D" w:rsidRDefault="00954CA5" w:rsidP="00954CA5">
            <w:pPr>
              <w:widowControl w:val="0"/>
              <w:jc w:val="center"/>
              <w:rPr>
                <w:b/>
                <w:sz w:val="12"/>
                <w:szCs w:val="16"/>
              </w:rPr>
            </w:pPr>
            <w:r w:rsidRPr="000D1D2D">
              <w:rPr>
                <w:b/>
                <w:sz w:val="12"/>
                <w:szCs w:val="16"/>
              </w:rPr>
              <w:t>2019</w:t>
            </w:r>
          </w:p>
        </w:tc>
        <w:tc>
          <w:tcPr>
            <w:tcW w:w="468" w:type="pct"/>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954CA5" w:rsidRPr="000D1D2D" w:rsidRDefault="00954CA5" w:rsidP="00954CA5">
            <w:pPr>
              <w:widowControl w:val="0"/>
              <w:jc w:val="center"/>
              <w:rPr>
                <w:b/>
                <w:sz w:val="12"/>
                <w:szCs w:val="16"/>
              </w:rPr>
            </w:pPr>
            <w:r w:rsidRPr="000D1D2D">
              <w:rPr>
                <w:b/>
                <w:sz w:val="12"/>
                <w:szCs w:val="16"/>
              </w:rPr>
              <w:t>2020</w:t>
            </w:r>
          </w:p>
        </w:tc>
        <w:tc>
          <w:tcPr>
            <w:tcW w:w="472" w:type="pct"/>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954CA5" w:rsidRPr="000D1D2D" w:rsidRDefault="00954CA5" w:rsidP="00954CA5">
            <w:pPr>
              <w:widowControl w:val="0"/>
              <w:jc w:val="center"/>
              <w:rPr>
                <w:b/>
                <w:sz w:val="12"/>
                <w:szCs w:val="16"/>
              </w:rPr>
            </w:pPr>
            <w:r w:rsidRPr="000D1D2D">
              <w:rPr>
                <w:b/>
                <w:sz w:val="12"/>
                <w:szCs w:val="16"/>
              </w:rPr>
              <w:t>2021</w:t>
            </w:r>
          </w:p>
        </w:tc>
        <w:tc>
          <w:tcPr>
            <w:tcW w:w="848" w:type="pct"/>
            <w:tcBorders>
              <w:top w:val="single" w:sz="4" w:space="0" w:color="000000"/>
              <w:left w:val="single" w:sz="4" w:space="0" w:color="000000"/>
              <w:bottom w:val="single" w:sz="4" w:space="0" w:color="000000"/>
              <w:right w:val="single" w:sz="4" w:space="0" w:color="000000"/>
            </w:tcBorders>
            <w:shd w:val="clear" w:color="auto" w:fill="BDD6EE"/>
            <w:vAlign w:val="center"/>
            <w:hideMark/>
          </w:tcPr>
          <w:p w:rsidR="00954CA5" w:rsidRPr="000D1D2D" w:rsidRDefault="00954CA5" w:rsidP="00954CA5">
            <w:pPr>
              <w:widowControl w:val="0"/>
              <w:jc w:val="center"/>
              <w:rPr>
                <w:b/>
                <w:sz w:val="12"/>
                <w:szCs w:val="16"/>
              </w:rPr>
            </w:pPr>
            <w:r w:rsidRPr="000D1D2D">
              <w:rPr>
                <w:b/>
                <w:sz w:val="12"/>
                <w:szCs w:val="16"/>
              </w:rPr>
              <w:t>2022-2030</w:t>
            </w:r>
          </w:p>
        </w:tc>
      </w:tr>
      <w:tr w:rsidR="00954CA5" w:rsidRPr="000D1D2D" w:rsidTr="00444DE0">
        <w:trPr>
          <w:trHeight w:val="397"/>
        </w:trPr>
        <w:tc>
          <w:tcPr>
            <w:tcW w:w="1808" w:type="pct"/>
            <w:tcBorders>
              <w:top w:val="single" w:sz="4" w:space="0" w:color="000000"/>
              <w:left w:val="single" w:sz="4" w:space="0" w:color="000000"/>
              <w:bottom w:val="single" w:sz="4" w:space="0" w:color="000000"/>
              <w:right w:val="single" w:sz="4" w:space="0" w:color="000000"/>
            </w:tcBorders>
            <w:vAlign w:val="center"/>
            <w:hideMark/>
          </w:tcPr>
          <w:p w:rsidR="00954CA5" w:rsidRPr="000D1D2D" w:rsidRDefault="00954CA5" w:rsidP="00954CA5">
            <w:pPr>
              <w:widowControl w:val="0"/>
              <w:jc w:val="center"/>
              <w:rPr>
                <w:sz w:val="12"/>
                <w:szCs w:val="16"/>
              </w:rPr>
            </w:pPr>
            <w:r w:rsidRPr="000D1D2D">
              <w:rPr>
                <w:sz w:val="12"/>
                <w:szCs w:val="16"/>
              </w:rPr>
              <w:t>Индексзагрязнения</w:t>
            </w:r>
            <w:r w:rsidRPr="000D1D2D">
              <w:rPr>
                <w:sz w:val="12"/>
                <w:szCs w:val="16"/>
              </w:rPr>
              <w:br/>
              <w:t>атмосферноговоздуха</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954CA5" w:rsidRPr="000D1D2D" w:rsidRDefault="00954CA5" w:rsidP="00954CA5">
            <w:pPr>
              <w:widowControl w:val="0"/>
              <w:jc w:val="center"/>
              <w:rPr>
                <w:sz w:val="12"/>
                <w:szCs w:val="16"/>
              </w:rPr>
            </w:pPr>
            <w:r w:rsidRPr="000D1D2D">
              <w:rPr>
                <w:sz w:val="12"/>
                <w:szCs w:val="16"/>
              </w:rPr>
              <w:t>3</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954CA5" w:rsidRPr="000D1D2D" w:rsidRDefault="00954CA5" w:rsidP="00954CA5">
            <w:pPr>
              <w:widowControl w:val="0"/>
              <w:jc w:val="center"/>
              <w:rPr>
                <w:sz w:val="12"/>
                <w:szCs w:val="16"/>
              </w:rPr>
            </w:pPr>
            <w:r w:rsidRPr="000D1D2D">
              <w:rPr>
                <w:sz w:val="12"/>
                <w:szCs w:val="16"/>
              </w:rPr>
              <w:t>3</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954CA5" w:rsidRPr="000D1D2D" w:rsidRDefault="00954CA5" w:rsidP="00954CA5">
            <w:pPr>
              <w:widowControl w:val="0"/>
              <w:jc w:val="center"/>
              <w:rPr>
                <w:sz w:val="12"/>
                <w:szCs w:val="16"/>
              </w:rPr>
            </w:pPr>
            <w:r w:rsidRPr="000D1D2D">
              <w:rPr>
                <w:sz w:val="12"/>
                <w:szCs w:val="16"/>
              </w:rPr>
              <w:t>3</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954CA5" w:rsidRPr="000D1D2D" w:rsidRDefault="00954CA5" w:rsidP="00954CA5">
            <w:pPr>
              <w:widowControl w:val="0"/>
              <w:jc w:val="center"/>
              <w:rPr>
                <w:sz w:val="12"/>
                <w:szCs w:val="16"/>
              </w:rPr>
            </w:pPr>
            <w:r w:rsidRPr="000D1D2D">
              <w:rPr>
                <w:sz w:val="12"/>
                <w:szCs w:val="16"/>
              </w:rPr>
              <w:t>3</w:t>
            </w:r>
          </w:p>
        </w:tc>
        <w:tc>
          <w:tcPr>
            <w:tcW w:w="472" w:type="pct"/>
            <w:tcBorders>
              <w:top w:val="single" w:sz="4" w:space="0" w:color="000000"/>
              <w:left w:val="single" w:sz="4" w:space="0" w:color="000000"/>
              <w:bottom w:val="single" w:sz="4" w:space="0" w:color="000000"/>
              <w:right w:val="single" w:sz="4" w:space="0" w:color="000000"/>
            </w:tcBorders>
            <w:vAlign w:val="center"/>
            <w:hideMark/>
          </w:tcPr>
          <w:p w:rsidR="00954CA5" w:rsidRPr="000D1D2D" w:rsidRDefault="00954CA5" w:rsidP="00954CA5">
            <w:pPr>
              <w:widowControl w:val="0"/>
              <w:jc w:val="center"/>
              <w:rPr>
                <w:sz w:val="12"/>
                <w:szCs w:val="16"/>
              </w:rPr>
            </w:pPr>
            <w:r w:rsidRPr="000D1D2D">
              <w:rPr>
                <w:sz w:val="12"/>
                <w:szCs w:val="16"/>
              </w:rPr>
              <w:t>3</w:t>
            </w:r>
          </w:p>
        </w:tc>
        <w:tc>
          <w:tcPr>
            <w:tcW w:w="848" w:type="pct"/>
            <w:tcBorders>
              <w:top w:val="single" w:sz="4" w:space="0" w:color="000000"/>
              <w:left w:val="single" w:sz="4" w:space="0" w:color="000000"/>
              <w:bottom w:val="single" w:sz="4" w:space="0" w:color="000000"/>
              <w:right w:val="single" w:sz="4" w:space="0" w:color="000000"/>
            </w:tcBorders>
            <w:vAlign w:val="center"/>
            <w:hideMark/>
          </w:tcPr>
          <w:p w:rsidR="00954CA5" w:rsidRPr="000D1D2D" w:rsidRDefault="00954CA5" w:rsidP="00954CA5">
            <w:pPr>
              <w:widowControl w:val="0"/>
              <w:jc w:val="center"/>
              <w:rPr>
                <w:sz w:val="12"/>
                <w:szCs w:val="16"/>
              </w:rPr>
            </w:pPr>
            <w:r w:rsidRPr="000D1D2D">
              <w:rPr>
                <w:sz w:val="12"/>
                <w:szCs w:val="16"/>
              </w:rPr>
              <w:t>2</w:t>
            </w:r>
          </w:p>
        </w:tc>
      </w:tr>
    </w:tbl>
    <w:p w:rsidR="00954CA5" w:rsidRPr="006A4679" w:rsidRDefault="00954CA5" w:rsidP="00954CA5">
      <w:pPr>
        <w:pStyle w:val="22"/>
        <w:keepNext w:val="0"/>
        <w:widowControl w:val="0"/>
        <w:spacing w:before="0" w:line="240" w:lineRule="auto"/>
        <w:ind w:left="0" w:firstLine="0"/>
        <w:rPr>
          <w:rFonts w:ascii="Times New Roman" w:hAnsi="Times New Roman"/>
          <w:sz w:val="16"/>
          <w:szCs w:val="16"/>
        </w:rPr>
      </w:pPr>
      <w:bookmarkStart w:id="129" w:name="_Toc183639604"/>
      <w:r w:rsidRPr="006A4679">
        <w:rPr>
          <w:rFonts w:ascii="Times New Roman" w:hAnsi="Times New Roman"/>
          <w:sz w:val="16"/>
          <w:szCs w:val="16"/>
        </w:rPr>
        <w:t>Ожидаемый эффект от внедрения мероприятий по ОДД</w:t>
      </w:r>
      <w:bookmarkEnd w:id="129"/>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Достижение целей и решение задач КСОДД обеспечивается путем реализации мероприятий, которые разрабатываются, исходя из ц</w:t>
      </w:r>
      <w:r w:rsidRPr="006A4679">
        <w:rPr>
          <w:rFonts w:ascii="Times New Roman" w:hAnsi="Times New Roman"/>
          <w:sz w:val="16"/>
          <w:szCs w:val="16"/>
        </w:rPr>
        <w:t>е</w:t>
      </w:r>
      <w:r w:rsidRPr="006A4679">
        <w:rPr>
          <w:rFonts w:ascii="Times New Roman" w:hAnsi="Times New Roman"/>
          <w:sz w:val="16"/>
          <w:szCs w:val="16"/>
        </w:rPr>
        <w:t>левых индикаторов, представляющих собой доступные наблюдению и измерению характеристики состояния и развития системы транспортной инфраструктуры поселения. Разработанные программные мероприятия систематизированы по степени их актуальности. Список мер</w:t>
      </w:r>
      <w:r w:rsidRPr="006A4679">
        <w:rPr>
          <w:rFonts w:ascii="Times New Roman" w:hAnsi="Times New Roman"/>
          <w:sz w:val="16"/>
          <w:szCs w:val="16"/>
        </w:rPr>
        <w:t>о</w:t>
      </w:r>
      <w:r w:rsidRPr="006A4679">
        <w:rPr>
          <w:rFonts w:ascii="Times New Roman" w:hAnsi="Times New Roman"/>
          <w:sz w:val="16"/>
          <w:szCs w:val="16"/>
        </w:rPr>
        <w:t>приятий на конкретном объекте детализируется после разработки проектно-сметной документации. Стоимость мероприятий определена ориентировочно, основываясь на стоимости уже проведенных аналоги</w:t>
      </w:r>
      <w:r w:rsidRPr="006A4679">
        <w:rPr>
          <w:rFonts w:ascii="Times New Roman" w:hAnsi="Times New Roman"/>
          <w:sz w:val="16"/>
          <w:szCs w:val="16"/>
        </w:rPr>
        <w:t>ч</w:t>
      </w:r>
      <w:r w:rsidRPr="006A4679">
        <w:rPr>
          <w:rFonts w:ascii="Times New Roman" w:hAnsi="Times New Roman"/>
          <w:sz w:val="16"/>
          <w:szCs w:val="16"/>
        </w:rPr>
        <w:t>ных мероприятий. Источниками финансирования мероприятий КСОДД являются средства бюджета города Павловск. Механизм реализации КСОДД включает в себя систему мероприятий по обследованию, содержанию, ремонту, паспортизации автомобильных дорог общего пользования местного значения в поселении, проектированию тротуаров, мероприятия по обеспечению БДД (приобретение дорожных зн</w:t>
      </w:r>
      <w:r w:rsidRPr="006A4679">
        <w:rPr>
          <w:rFonts w:ascii="Times New Roman" w:hAnsi="Times New Roman"/>
          <w:sz w:val="16"/>
          <w:szCs w:val="16"/>
        </w:rPr>
        <w:t>а</w:t>
      </w:r>
      <w:r w:rsidRPr="006A4679">
        <w:rPr>
          <w:rFonts w:ascii="Times New Roman" w:hAnsi="Times New Roman"/>
          <w:sz w:val="16"/>
          <w:szCs w:val="16"/>
        </w:rPr>
        <w:t>ков), мероприятия по организации транспортного обслуживания населения. Перечень мероприятий по ремонту дорог, мостов по реализации КСОДД формируется администрацией м.о. город Павловскпо итогам обследования состояния дорожного покрытия не реже одного раза в год, в начале осеннего или в конце весеннего периодов с учетом решения первостепенных проблемных с</w:t>
      </w:r>
      <w:r w:rsidRPr="006A4679">
        <w:rPr>
          <w:rFonts w:ascii="Times New Roman" w:hAnsi="Times New Roman"/>
          <w:sz w:val="16"/>
          <w:szCs w:val="16"/>
        </w:rPr>
        <w:t>и</w:t>
      </w:r>
      <w:r w:rsidRPr="006A4679">
        <w:rPr>
          <w:rFonts w:ascii="Times New Roman" w:hAnsi="Times New Roman"/>
          <w:sz w:val="16"/>
          <w:szCs w:val="16"/>
        </w:rPr>
        <w:t>туаций, в том числе от поступивших обращений граждан. Перечень и виды работ по содержанию и текущему ремонту автомобильных дорог и искусственных сооружений на них определяются муниципальным контрактом (договором) в соответс</w:t>
      </w:r>
      <w:r w:rsidRPr="006A4679">
        <w:rPr>
          <w:rFonts w:ascii="Times New Roman" w:hAnsi="Times New Roman"/>
          <w:sz w:val="16"/>
          <w:szCs w:val="16"/>
        </w:rPr>
        <w:t>т</w:t>
      </w:r>
      <w:r w:rsidRPr="006A4679">
        <w:rPr>
          <w:rFonts w:ascii="Times New Roman" w:hAnsi="Times New Roman"/>
          <w:sz w:val="16"/>
          <w:szCs w:val="16"/>
        </w:rPr>
        <w:t>вии с классификацией,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w:t>
      </w:r>
      <w:r w:rsidRPr="006A4679">
        <w:rPr>
          <w:rFonts w:ascii="Times New Roman" w:hAnsi="Times New Roman"/>
          <w:sz w:val="16"/>
          <w:szCs w:val="16"/>
        </w:rPr>
        <w:t>а</w:t>
      </w:r>
      <w:r w:rsidRPr="006A4679">
        <w:rPr>
          <w:rFonts w:ascii="Times New Roman" w:hAnsi="Times New Roman"/>
          <w:sz w:val="16"/>
          <w:szCs w:val="16"/>
        </w:rPr>
        <w:t>нию в сфере дорожного хозяйства, а также в случае капитального ремонта, реконструкции и строительства проектно-сметной документацией, разработанной на конкретный участок автомобильной дороги.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Для обеспечения эффективной системы ОДД, устойчивых транспортных связей и создания комфортных условий жизнедеятельности населения на территории м.о.городПавловск, сформирована пр</w:t>
      </w:r>
      <w:r w:rsidRPr="006A4679">
        <w:rPr>
          <w:rFonts w:ascii="Times New Roman" w:hAnsi="Times New Roman"/>
          <w:sz w:val="16"/>
          <w:szCs w:val="16"/>
        </w:rPr>
        <w:t>о</w:t>
      </w:r>
      <w:r w:rsidRPr="006A4679">
        <w:rPr>
          <w:rFonts w:ascii="Times New Roman" w:hAnsi="Times New Roman"/>
          <w:sz w:val="16"/>
          <w:szCs w:val="16"/>
        </w:rPr>
        <w:t>грамма мероприятий КСОДД взаимоувязанных с документами стратегического и территориального планирования и документами планировки территорий с укрупненным расчетом стоимости каждого мероприятия и указанием сроков их ре</w:t>
      </w:r>
      <w:r w:rsidRPr="006A4679">
        <w:rPr>
          <w:rFonts w:ascii="Times New Roman" w:hAnsi="Times New Roman"/>
          <w:sz w:val="16"/>
          <w:szCs w:val="16"/>
        </w:rPr>
        <w:t>а</w:t>
      </w:r>
      <w:r w:rsidRPr="006A4679">
        <w:rPr>
          <w:rFonts w:ascii="Times New Roman" w:hAnsi="Times New Roman"/>
          <w:sz w:val="16"/>
          <w:szCs w:val="16"/>
        </w:rPr>
        <w:t>лизации до 2040 г. Ожидаемый эффект от внедрения мероприятий КСОДД приведен в таблицах 36 и 37.</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Эффективность предложенного варианта проектирования на территории м.о. город Павловскв своей совокупности выражается в обеспечении снижения масштабов экономических, экологических, аварийных и с</w:t>
      </w:r>
      <w:r w:rsidRPr="006A4679">
        <w:rPr>
          <w:rFonts w:ascii="Times New Roman" w:hAnsi="Times New Roman"/>
          <w:sz w:val="16"/>
          <w:szCs w:val="16"/>
        </w:rPr>
        <w:t>о</w:t>
      </w:r>
      <w:r w:rsidRPr="006A4679">
        <w:rPr>
          <w:rFonts w:ascii="Times New Roman" w:hAnsi="Times New Roman"/>
          <w:sz w:val="16"/>
          <w:szCs w:val="16"/>
        </w:rPr>
        <w:t>циальных потерь общества, связанных с мобильностью населения, перевозками грузов и пассажиров. Оценка ожидаемой эффективности от внедрения мероприятий КСОДД приведена в таблицах.</w:t>
      </w:r>
    </w:p>
    <w:p w:rsidR="00954CA5" w:rsidRPr="006A4679" w:rsidRDefault="00954CA5" w:rsidP="00954CA5">
      <w:pPr>
        <w:widowControl w:val="0"/>
        <w:rPr>
          <w:sz w:val="16"/>
          <w:szCs w:val="16"/>
        </w:rPr>
      </w:pPr>
      <w:r w:rsidRPr="006A4679">
        <w:rPr>
          <w:sz w:val="16"/>
          <w:szCs w:val="16"/>
        </w:rPr>
        <w:t xml:space="preserve">Таблица36. Ожидаемый эффект от внедрения мероприятий КСОДД </w:t>
      </w:r>
    </w:p>
    <w:tbl>
      <w:tblPr>
        <w:tblW w:w="5000" w:type="pct"/>
        <w:tblCellMar>
          <w:top w:w="59" w:type="dxa"/>
          <w:left w:w="107" w:type="dxa"/>
          <w:bottom w:w="8" w:type="dxa"/>
          <w:right w:w="47" w:type="dxa"/>
        </w:tblCellMar>
        <w:tblLook w:val="04A0"/>
      </w:tblPr>
      <w:tblGrid>
        <w:gridCol w:w="326"/>
        <w:gridCol w:w="1770"/>
        <w:gridCol w:w="1429"/>
        <w:gridCol w:w="1239"/>
      </w:tblGrid>
      <w:tr w:rsidR="00954CA5" w:rsidRPr="000D1D2D" w:rsidTr="00444DE0">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BDD6EE"/>
          </w:tcPr>
          <w:p w:rsidR="00954CA5" w:rsidRPr="000D1D2D" w:rsidRDefault="00954CA5" w:rsidP="00954CA5">
            <w:pPr>
              <w:widowControl w:val="0"/>
              <w:jc w:val="center"/>
              <w:rPr>
                <w:b/>
                <w:sz w:val="12"/>
                <w:szCs w:val="16"/>
              </w:rPr>
            </w:pPr>
            <w:r w:rsidRPr="000D1D2D">
              <w:rPr>
                <w:b/>
                <w:sz w:val="12"/>
                <w:szCs w:val="16"/>
              </w:rPr>
              <w:t>№</w:t>
            </w:r>
          </w:p>
          <w:p w:rsidR="00954CA5" w:rsidRPr="000D1D2D" w:rsidRDefault="00954CA5" w:rsidP="00954CA5">
            <w:pPr>
              <w:widowControl w:val="0"/>
              <w:jc w:val="center"/>
              <w:rPr>
                <w:b/>
                <w:sz w:val="12"/>
                <w:szCs w:val="16"/>
              </w:rPr>
            </w:pPr>
            <w:r w:rsidRPr="000D1D2D">
              <w:rPr>
                <w:b/>
                <w:sz w:val="12"/>
                <w:szCs w:val="16"/>
              </w:rPr>
              <w:t>п/п</w:t>
            </w:r>
          </w:p>
        </w:tc>
        <w:tc>
          <w:tcPr>
            <w:tcW w:w="0" w:type="auto"/>
            <w:tcBorders>
              <w:top w:val="single" w:sz="4" w:space="0" w:color="000000"/>
              <w:left w:val="single" w:sz="4" w:space="0" w:color="000000"/>
              <w:bottom w:val="single" w:sz="4" w:space="0" w:color="000000"/>
              <w:right w:val="single" w:sz="4" w:space="0" w:color="000000"/>
            </w:tcBorders>
            <w:shd w:val="clear" w:color="auto" w:fill="BDD6EE"/>
            <w:vAlign w:val="center"/>
          </w:tcPr>
          <w:p w:rsidR="00954CA5" w:rsidRPr="000D1D2D" w:rsidRDefault="00954CA5" w:rsidP="00954CA5">
            <w:pPr>
              <w:widowControl w:val="0"/>
              <w:jc w:val="center"/>
              <w:rPr>
                <w:b/>
                <w:sz w:val="12"/>
                <w:szCs w:val="16"/>
              </w:rPr>
            </w:pPr>
            <w:r w:rsidRPr="000D1D2D">
              <w:rPr>
                <w:b/>
                <w:sz w:val="12"/>
                <w:szCs w:val="16"/>
              </w:rPr>
              <w:t>Наименование</w:t>
            </w:r>
          </w:p>
        </w:tc>
        <w:tc>
          <w:tcPr>
            <w:tcW w:w="0" w:type="auto"/>
            <w:tcBorders>
              <w:top w:val="single" w:sz="4" w:space="0" w:color="000000"/>
              <w:left w:val="single" w:sz="4" w:space="0" w:color="000000"/>
              <w:bottom w:val="single" w:sz="4" w:space="0" w:color="000000"/>
              <w:right w:val="single" w:sz="4" w:space="0" w:color="000000"/>
            </w:tcBorders>
            <w:shd w:val="clear" w:color="auto" w:fill="BDD6EE"/>
            <w:vAlign w:val="center"/>
          </w:tcPr>
          <w:p w:rsidR="00954CA5" w:rsidRPr="000D1D2D" w:rsidRDefault="00954CA5" w:rsidP="00954CA5">
            <w:pPr>
              <w:widowControl w:val="0"/>
              <w:jc w:val="center"/>
              <w:rPr>
                <w:b/>
                <w:sz w:val="12"/>
                <w:szCs w:val="16"/>
              </w:rPr>
            </w:pPr>
            <w:r w:rsidRPr="000D1D2D">
              <w:rPr>
                <w:b/>
                <w:sz w:val="12"/>
                <w:szCs w:val="16"/>
              </w:rPr>
              <w:t>Цель</w:t>
            </w:r>
          </w:p>
        </w:tc>
        <w:tc>
          <w:tcPr>
            <w:tcW w:w="0" w:type="auto"/>
            <w:tcBorders>
              <w:top w:val="single" w:sz="4" w:space="0" w:color="000000"/>
              <w:left w:val="single" w:sz="4" w:space="0" w:color="000000"/>
              <w:bottom w:val="single" w:sz="4" w:space="0" w:color="000000"/>
              <w:right w:val="single" w:sz="4" w:space="0" w:color="000000"/>
            </w:tcBorders>
            <w:shd w:val="clear" w:color="auto" w:fill="BDD6EE"/>
            <w:vAlign w:val="center"/>
          </w:tcPr>
          <w:p w:rsidR="00954CA5" w:rsidRPr="000D1D2D" w:rsidRDefault="00954CA5" w:rsidP="00954CA5">
            <w:pPr>
              <w:widowControl w:val="0"/>
              <w:jc w:val="center"/>
              <w:rPr>
                <w:b/>
                <w:sz w:val="12"/>
                <w:szCs w:val="16"/>
              </w:rPr>
            </w:pPr>
            <w:r w:rsidRPr="000D1D2D">
              <w:rPr>
                <w:b/>
                <w:sz w:val="12"/>
                <w:szCs w:val="16"/>
              </w:rPr>
              <w:t xml:space="preserve">Социально-экономический </w:t>
            </w:r>
            <w:r w:rsidRPr="000D1D2D">
              <w:rPr>
                <w:b/>
                <w:sz w:val="12"/>
                <w:szCs w:val="16"/>
              </w:rPr>
              <w:br/>
              <w:t>эффект</w:t>
            </w:r>
          </w:p>
        </w:tc>
      </w:tr>
      <w:tr w:rsidR="00954CA5" w:rsidRPr="000D1D2D" w:rsidTr="00444DE0">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widowControl w:val="0"/>
              <w:numPr>
                <w:ilvl w:val="0"/>
                <w:numId w:val="112"/>
              </w:numPr>
              <w:ind w:left="0" w:firstLine="0"/>
              <w:jc w:val="cente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Мероприятия поремонту и содержанию автомобильных дорог регионального или межмуниципал</w:t>
            </w:r>
            <w:r w:rsidRPr="000D1D2D">
              <w:rPr>
                <w:rFonts w:ascii="Times New Roman" w:hAnsi="Times New Roman"/>
                <w:sz w:val="12"/>
                <w:szCs w:val="16"/>
              </w:rPr>
              <w:t>ь</w:t>
            </w:r>
            <w:r w:rsidRPr="000D1D2D">
              <w:rPr>
                <w:rFonts w:ascii="Times New Roman" w:hAnsi="Times New Roman"/>
                <w:sz w:val="12"/>
                <w:szCs w:val="16"/>
              </w:rPr>
              <w:t>ного значения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Формирование лучшей связности террит</w:t>
            </w:r>
            <w:r w:rsidRPr="000D1D2D">
              <w:rPr>
                <w:rFonts w:ascii="Times New Roman" w:hAnsi="Times New Roman"/>
                <w:sz w:val="12"/>
                <w:szCs w:val="16"/>
              </w:rPr>
              <w:t>о</w:t>
            </w:r>
            <w:r w:rsidRPr="000D1D2D">
              <w:rPr>
                <w:rFonts w:ascii="Times New Roman" w:hAnsi="Times New Roman"/>
                <w:sz w:val="12"/>
                <w:szCs w:val="16"/>
              </w:rPr>
              <w:t>рии района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Снижение времени в пути, улучшение</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связности населённых пунктов района</w:t>
            </w:r>
          </w:p>
        </w:tc>
      </w:tr>
      <w:tr w:rsidR="00954CA5" w:rsidRPr="000D1D2D" w:rsidTr="00444DE0">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widowControl w:val="0"/>
              <w:numPr>
                <w:ilvl w:val="0"/>
                <w:numId w:val="112"/>
              </w:numPr>
              <w:ind w:left="0" w:firstLine="0"/>
              <w:jc w:val="cente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Мероприятия по организации системы мониторинга дорожного движения, установке детекторов транспортных потоков, орган</w:t>
            </w:r>
            <w:r w:rsidRPr="000D1D2D">
              <w:rPr>
                <w:rFonts w:ascii="Times New Roman" w:hAnsi="Times New Roman"/>
                <w:sz w:val="12"/>
                <w:szCs w:val="16"/>
              </w:rPr>
              <w:t>и</w:t>
            </w:r>
            <w:r w:rsidRPr="000D1D2D">
              <w:rPr>
                <w:rFonts w:ascii="Times New Roman" w:hAnsi="Times New Roman"/>
                <w:sz w:val="12"/>
                <w:szCs w:val="16"/>
              </w:rPr>
              <w:t>зации сбора и хранения документации по ОДД, принципам формирования и ведения баз да</w:t>
            </w:r>
            <w:r w:rsidRPr="000D1D2D">
              <w:rPr>
                <w:rFonts w:ascii="Times New Roman" w:hAnsi="Times New Roman"/>
                <w:sz w:val="12"/>
                <w:szCs w:val="16"/>
              </w:rPr>
              <w:t>н</w:t>
            </w:r>
            <w:r w:rsidRPr="000D1D2D">
              <w:rPr>
                <w:rFonts w:ascii="Times New Roman" w:hAnsi="Times New Roman"/>
                <w:sz w:val="12"/>
                <w:szCs w:val="16"/>
              </w:rPr>
              <w:t xml:space="preserve">ных, </w:t>
            </w:r>
            <w:r w:rsidRPr="000D1D2D">
              <w:rPr>
                <w:rFonts w:ascii="Times New Roman" w:hAnsi="Times New Roman"/>
                <w:sz w:val="12"/>
                <w:szCs w:val="16"/>
              </w:rPr>
              <w:br/>
              <w:t>условиям доступа к информации, п</w:t>
            </w:r>
            <w:r w:rsidRPr="000D1D2D">
              <w:rPr>
                <w:rFonts w:ascii="Times New Roman" w:hAnsi="Times New Roman"/>
                <w:sz w:val="12"/>
                <w:szCs w:val="16"/>
              </w:rPr>
              <w:t>е</w:t>
            </w:r>
            <w:r w:rsidRPr="000D1D2D">
              <w:rPr>
                <w:rFonts w:ascii="Times New Roman" w:hAnsi="Times New Roman"/>
                <w:sz w:val="12"/>
                <w:szCs w:val="16"/>
              </w:rPr>
              <w:t>риодичности ее актуализации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Соответствие стандартам в области организации дорожного дв</w:t>
            </w:r>
            <w:r w:rsidRPr="000D1D2D">
              <w:rPr>
                <w:rFonts w:ascii="Times New Roman" w:hAnsi="Times New Roman"/>
                <w:sz w:val="12"/>
                <w:szCs w:val="16"/>
              </w:rPr>
              <w:t>и</w:t>
            </w:r>
            <w:r w:rsidRPr="000D1D2D">
              <w:rPr>
                <w:rFonts w:ascii="Times New Roman" w:hAnsi="Times New Roman"/>
                <w:sz w:val="12"/>
                <w:szCs w:val="16"/>
              </w:rPr>
              <w:t>жения, создание базы знаний в о</w:t>
            </w:r>
            <w:r w:rsidRPr="000D1D2D">
              <w:rPr>
                <w:rFonts w:ascii="Times New Roman" w:hAnsi="Times New Roman"/>
                <w:sz w:val="12"/>
                <w:szCs w:val="16"/>
              </w:rPr>
              <w:t>б</w:t>
            </w:r>
            <w:r w:rsidRPr="000D1D2D">
              <w:rPr>
                <w:rFonts w:ascii="Times New Roman" w:hAnsi="Times New Roman"/>
                <w:sz w:val="12"/>
                <w:szCs w:val="16"/>
              </w:rPr>
              <w:t>ласти дорожного движения в г.о. Павловск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Повышение качества обслуж</w:t>
            </w:r>
            <w:r w:rsidRPr="000D1D2D">
              <w:rPr>
                <w:rFonts w:ascii="Times New Roman" w:hAnsi="Times New Roman"/>
                <w:sz w:val="12"/>
                <w:szCs w:val="16"/>
              </w:rPr>
              <w:t>и</w:t>
            </w:r>
            <w:r w:rsidRPr="000D1D2D">
              <w:rPr>
                <w:rFonts w:ascii="Times New Roman" w:hAnsi="Times New Roman"/>
                <w:sz w:val="12"/>
                <w:szCs w:val="16"/>
              </w:rPr>
              <w:t>вания населения</w:t>
            </w:r>
          </w:p>
        </w:tc>
      </w:tr>
      <w:tr w:rsidR="00954CA5" w:rsidRPr="000D1D2D" w:rsidTr="00444DE0">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widowControl w:val="0"/>
              <w:numPr>
                <w:ilvl w:val="0"/>
                <w:numId w:val="112"/>
              </w:numPr>
              <w:ind w:left="0" w:firstLine="0"/>
              <w:jc w:val="cente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Мероприятия по формированию единого парковочного пространства и реконс</w:t>
            </w:r>
            <w:r w:rsidRPr="000D1D2D">
              <w:rPr>
                <w:rFonts w:ascii="Times New Roman" w:hAnsi="Times New Roman"/>
                <w:sz w:val="12"/>
                <w:szCs w:val="16"/>
              </w:rPr>
              <w:t>т</w:t>
            </w:r>
            <w:r w:rsidRPr="000D1D2D">
              <w:rPr>
                <w:rFonts w:ascii="Times New Roman" w:hAnsi="Times New Roman"/>
                <w:sz w:val="12"/>
                <w:szCs w:val="16"/>
              </w:rPr>
              <w:t>рукции парковок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Организация мест для постоянного и временного хранения автотранспор</w:t>
            </w:r>
            <w:r w:rsidRPr="000D1D2D">
              <w:rPr>
                <w:rFonts w:ascii="Times New Roman" w:hAnsi="Times New Roman"/>
                <w:sz w:val="12"/>
                <w:szCs w:val="16"/>
              </w:rPr>
              <w:t>т</w:t>
            </w:r>
            <w:r w:rsidRPr="000D1D2D">
              <w:rPr>
                <w:rFonts w:ascii="Times New Roman" w:hAnsi="Times New Roman"/>
                <w:sz w:val="12"/>
                <w:szCs w:val="16"/>
              </w:rPr>
              <w:t>ных средств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Увеличение доступности объектов транспортной инфраструкт</w:t>
            </w:r>
            <w:r w:rsidRPr="000D1D2D">
              <w:rPr>
                <w:rFonts w:ascii="Times New Roman" w:hAnsi="Times New Roman"/>
                <w:sz w:val="12"/>
                <w:szCs w:val="16"/>
              </w:rPr>
              <w:t>у</w:t>
            </w:r>
            <w:r w:rsidRPr="000D1D2D">
              <w:rPr>
                <w:rFonts w:ascii="Times New Roman" w:hAnsi="Times New Roman"/>
                <w:sz w:val="12"/>
                <w:szCs w:val="16"/>
              </w:rPr>
              <w:t>ры</w:t>
            </w:r>
          </w:p>
        </w:tc>
      </w:tr>
      <w:tr w:rsidR="00954CA5" w:rsidRPr="000D1D2D" w:rsidTr="00444DE0">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widowControl w:val="0"/>
              <w:numPr>
                <w:ilvl w:val="0"/>
                <w:numId w:val="112"/>
              </w:numPr>
              <w:ind w:left="0" w:firstLine="0"/>
              <w:jc w:val="cente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Мероприятия по размещению светофорных объе</w:t>
            </w:r>
            <w:r w:rsidRPr="000D1D2D">
              <w:rPr>
                <w:rFonts w:ascii="Times New Roman" w:hAnsi="Times New Roman"/>
                <w:sz w:val="12"/>
                <w:szCs w:val="16"/>
              </w:rPr>
              <w:t>к</w:t>
            </w:r>
            <w:r w:rsidRPr="000D1D2D">
              <w:rPr>
                <w:rFonts w:ascii="Times New Roman" w:hAnsi="Times New Roman"/>
                <w:sz w:val="12"/>
                <w:szCs w:val="16"/>
              </w:rPr>
              <w:t>тов у школ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Обеспечение БДД </w:t>
            </w:r>
            <w:r w:rsidRPr="000D1D2D">
              <w:rPr>
                <w:rFonts w:ascii="Times New Roman" w:hAnsi="Times New Roman"/>
                <w:sz w:val="12"/>
                <w:szCs w:val="16"/>
              </w:rPr>
              <w:br/>
              <w:t>вблизи школ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Снижение вероятности ДТП, успокоение траф</w:t>
            </w:r>
            <w:r w:rsidRPr="000D1D2D">
              <w:rPr>
                <w:rFonts w:ascii="Times New Roman" w:hAnsi="Times New Roman"/>
                <w:sz w:val="12"/>
                <w:szCs w:val="16"/>
              </w:rPr>
              <w:t>и</w:t>
            </w:r>
            <w:r w:rsidRPr="000D1D2D">
              <w:rPr>
                <w:rFonts w:ascii="Times New Roman" w:hAnsi="Times New Roman"/>
                <w:sz w:val="12"/>
                <w:szCs w:val="16"/>
              </w:rPr>
              <w:t>ка</w:t>
            </w:r>
          </w:p>
        </w:tc>
      </w:tr>
      <w:tr w:rsidR="00954CA5" w:rsidRPr="000D1D2D" w:rsidTr="00444DE0">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widowControl w:val="0"/>
              <w:numPr>
                <w:ilvl w:val="0"/>
                <w:numId w:val="112"/>
              </w:numPr>
              <w:ind w:left="0" w:firstLine="0"/>
              <w:jc w:val="cente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Мероприятия по организации движения пешеходов, включая реконструкцию и содержание троту</w:t>
            </w:r>
            <w:r w:rsidRPr="000D1D2D">
              <w:rPr>
                <w:rFonts w:ascii="Times New Roman" w:hAnsi="Times New Roman"/>
                <w:sz w:val="12"/>
                <w:szCs w:val="16"/>
              </w:rPr>
              <w:t>а</w:t>
            </w:r>
            <w:r w:rsidRPr="000D1D2D">
              <w:rPr>
                <w:rFonts w:ascii="Times New Roman" w:hAnsi="Times New Roman"/>
                <w:sz w:val="12"/>
                <w:szCs w:val="16"/>
              </w:rPr>
              <w:t>ров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Обеспечение БДД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Снижение вероятности ДТП с участием пешех</w:t>
            </w:r>
            <w:r w:rsidRPr="000D1D2D">
              <w:rPr>
                <w:rFonts w:ascii="Times New Roman" w:hAnsi="Times New Roman"/>
                <w:sz w:val="12"/>
                <w:szCs w:val="16"/>
              </w:rPr>
              <w:t>о</w:t>
            </w:r>
            <w:r w:rsidRPr="000D1D2D">
              <w:rPr>
                <w:rFonts w:ascii="Times New Roman" w:hAnsi="Times New Roman"/>
                <w:sz w:val="12"/>
                <w:szCs w:val="16"/>
              </w:rPr>
              <w:t>дов</w:t>
            </w:r>
          </w:p>
        </w:tc>
      </w:tr>
      <w:tr w:rsidR="00954CA5" w:rsidRPr="000D1D2D" w:rsidTr="00444DE0">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widowControl w:val="0"/>
              <w:numPr>
                <w:ilvl w:val="0"/>
                <w:numId w:val="112"/>
              </w:numPr>
              <w:ind w:left="0" w:firstLine="0"/>
              <w:jc w:val="cente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Мероприятия по организации велосипедного дв</w:t>
            </w:r>
            <w:r w:rsidRPr="000D1D2D">
              <w:rPr>
                <w:rFonts w:ascii="Times New Roman" w:hAnsi="Times New Roman"/>
                <w:sz w:val="12"/>
                <w:szCs w:val="16"/>
              </w:rPr>
              <w:t>и</w:t>
            </w:r>
            <w:r w:rsidRPr="000D1D2D">
              <w:rPr>
                <w:rFonts w:ascii="Times New Roman" w:hAnsi="Times New Roman"/>
                <w:sz w:val="12"/>
                <w:szCs w:val="16"/>
              </w:rPr>
              <w:t>жения (велопарковок)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Сглаживание роста уровня автомобилизации и количества поездок на автомобил</w:t>
            </w:r>
            <w:r w:rsidRPr="000D1D2D">
              <w:rPr>
                <w:rFonts w:ascii="Times New Roman" w:hAnsi="Times New Roman"/>
                <w:sz w:val="12"/>
                <w:szCs w:val="16"/>
              </w:rPr>
              <w:t>ь</w:t>
            </w:r>
            <w:r w:rsidRPr="000D1D2D">
              <w:rPr>
                <w:rFonts w:ascii="Times New Roman" w:hAnsi="Times New Roman"/>
                <w:sz w:val="12"/>
                <w:szCs w:val="16"/>
              </w:rPr>
              <w:t>ном транспорте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Повышение качества обслуживания населения, сдерживание уровня а</w:t>
            </w:r>
            <w:r w:rsidRPr="000D1D2D">
              <w:rPr>
                <w:rFonts w:ascii="Times New Roman" w:hAnsi="Times New Roman"/>
                <w:sz w:val="12"/>
                <w:szCs w:val="16"/>
              </w:rPr>
              <w:t>в</w:t>
            </w:r>
            <w:r w:rsidRPr="000D1D2D">
              <w:rPr>
                <w:rFonts w:ascii="Times New Roman" w:hAnsi="Times New Roman"/>
                <w:sz w:val="12"/>
                <w:szCs w:val="16"/>
              </w:rPr>
              <w:t>томобилизации</w:t>
            </w:r>
          </w:p>
        </w:tc>
      </w:tr>
      <w:tr w:rsidR="00954CA5" w:rsidRPr="000D1D2D" w:rsidTr="00444DE0">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widowControl w:val="0"/>
              <w:numPr>
                <w:ilvl w:val="0"/>
                <w:numId w:val="112"/>
              </w:numPr>
              <w:ind w:left="0" w:firstLine="0"/>
              <w:jc w:val="cente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Установка и содержание </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дорожныхзнаков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Реализация комплекса мер по БДД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Увеличение скорости движения,</w:t>
            </w:r>
            <w:r w:rsidRPr="000D1D2D">
              <w:rPr>
                <w:rFonts w:ascii="Times New Roman" w:hAnsi="Times New Roman"/>
                <w:sz w:val="12"/>
                <w:szCs w:val="16"/>
              </w:rPr>
              <w:br/>
              <w:t>снижение времени в пути, снижение вероятн</w:t>
            </w:r>
            <w:r w:rsidRPr="000D1D2D">
              <w:rPr>
                <w:rFonts w:ascii="Times New Roman" w:hAnsi="Times New Roman"/>
                <w:sz w:val="12"/>
                <w:szCs w:val="16"/>
              </w:rPr>
              <w:t>о</w:t>
            </w:r>
            <w:r w:rsidRPr="000D1D2D">
              <w:rPr>
                <w:rFonts w:ascii="Times New Roman" w:hAnsi="Times New Roman"/>
                <w:sz w:val="12"/>
                <w:szCs w:val="16"/>
              </w:rPr>
              <w:t>сти ДТП</w:t>
            </w:r>
          </w:p>
        </w:tc>
      </w:tr>
      <w:tr w:rsidR="00954CA5" w:rsidRPr="000D1D2D" w:rsidTr="00444DE0">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widowControl w:val="0"/>
              <w:numPr>
                <w:ilvl w:val="0"/>
                <w:numId w:val="112"/>
              </w:numPr>
              <w:ind w:left="0" w:firstLine="0"/>
              <w:jc w:val="cente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Мероприятия по расстановке работающих в автоматическом режиме средств фото- и видеофиксации нарушений правил дорожн</w:t>
            </w:r>
            <w:r w:rsidRPr="000D1D2D">
              <w:rPr>
                <w:rFonts w:ascii="Times New Roman" w:hAnsi="Times New Roman"/>
                <w:sz w:val="12"/>
                <w:szCs w:val="16"/>
              </w:rPr>
              <w:t>о</w:t>
            </w:r>
            <w:r w:rsidRPr="000D1D2D">
              <w:rPr>
                <w:rFonts w:ascii="Times New Roman" w:hAnsi="Times New Roman"/>
                <w:sz w:val="12"/>
                <w:szCs w:val="16"/>
              </w:rPr>
              <w:t>годвижения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Обеспечение безопасности дорожного движения на территории ра</w:t>
            </w:r>
            <w:r w:rsidRPr="000D1D2D">
              <w:rPr>
                <w:rFonts w:ascii="Times New Roman" w:hAnsi="Times New Roman"/>
                <w:sz w:val="12"/>
                <w:szCs w:val="16"/>
              </w:rPr>
              <w:t>й</w:t>
            </w:r>
            <w:r w:rsidRPr="000D1D2D">
              <w:rPr>
                <w:rFonts w:ascii="Times New Roman" w:hAnsi="Times New Roman"/>
                <w:sz w:val="12"/>
                <w:szCs w:val="16"/>
              </w:rPr>
              <w:t>она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Снижение вероятности ДТП</w:t>
            </w:r>
          </w:p>
        </w:tc>
      </w:tr>
    </w:tbl>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Таблица37. Ожидаемый эффект от внедрения мероприятий КСОДД, предусмотренных на возможную перспективу </w:t>
      </w:r>
    </w:p>
    <w:tbl>
      <w:tblPr>
        <w:tblW w:w="5000" w:type="pct"/>
        <w:tblInd w:w="-17" w:type="dxa"/>
        <w:tblCellMar>
          <w:left w:w="100" w:type="dxa"/>
          <w:right w:w="75" w:type="dxa"/>
        </w:tblCellMar>
        <w:tblLook w:val="04A0"/>
      </w:tblPr>
      <w:tblGrid>
        <w:gridCol w:w="1476"/>
        <w:gridCol w:w="1178"/>
        <w:gridCol w:w="1131"/>
        <w:gridCol w:w="1000"/>
      </w:tblGrid>
      <w:tr w:rsidR="00954CA5" w:rsidRPr="000D1D2D" w:rsidTr="00444DE0">
        <w:trPr>
          <w:trHeight w:val="227"/>
          <w:tblHeader/>
        </w:trPr>
        <w:tc>
          <w:tcPr>
            <w:tcW w:w="3803"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954CA5" w:rsidRPr="000D1D2D" w:rsidRDefault="00954CA5" w:rsidP="00954CA5">
            <w:pPr>
              <w:widowControl w:val="0"/>
              <w:jc w:val="center"/>
              <w:rPr>
                <w:b/>
                <w:sz w:val="12"/>
                <w:szCs w:val="16"/>
              </w:rPr>
            </w:pPr>
            <w:r w:rsidRPr="000D1D2D">
              <w:rPr>
                <w:b/>
                <w:sz w:val="12"/>
                <w:szCs w:val="16"/>
              </w:rPr>
              <w:t>Методы ОДД</w:t>
            </w:r>
          </w:p>
        </w:tc>
        <w:tc>
          <w:tcPr>
            <w:tcW w:w="2156"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954CA5" w:rsidRPr="000D1D2D" w:rsidRDefault="00954CA5" w:rsidP="00954CA5">
            <w:pPr>
              <w:widowControl w:val="0"/>
              <w:jc w:val="center"/>
              <w:rPr>
                <w:b/>
                <w:sz w:val="12"/>
                <w:szCs w:val="16"/>
              </w:rPr>
            </w:pPr>
            <w:r w:rsidRPr="000D1D2D">
              <w:rPr>
                <w:b/>
                <w:sz w:val="12"/>
                <w:szCs w:val="16"/>
              </w:rPr>
              <w:t>Категория ДТП</w:t>
            </w:r>
          </w:p>
        </w:tc>
        <w:tc>
          <w:tcPr>
            <w:tcW w:w="1892"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954CA5" w:rsidRPr="000D1D2D" w:rsidRDefault="00954CA5" w:rsidP="00954CA5">
            <w:pPr>
              <w:widowControl w:val="0"/>
              <w:jc w:val="center"/>
              <w:rPr>
                <w:b/>
                <w:sz w:val="12"/>
                <w:szCs w:val="16"/>
              </w:rPr>
            </w:pPr>
            <w:r w:rsidRPr="000D1D2D">
              <w:rPr>
                <w:b/>
                <w:sz w:val="12"/>
                <w:szCs w:val="16"/>
              </w:rPr>
              <w:t>Эффективность</w:t>
            </w:r>
          </w:p>
        </w:tc>
        <w:tc>
          <w:tcPr>
            <w:tcW w:w="2189"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954CA5" w:rsidRPr="000D1D2D" w:rsidRDefault="00954CA5" w:rsidP="00954CA5">
            <w:pPr>
              <w:widowControl w:val="0"/>
              <w:jc w:val="center"/>
              <w:rPr>
                <w:b/>
                <w:sz w:val="12"/>
                <w:szCs w:val="16"/>
              </w:rPr>
            </w:pPr>
            <w:r w:rsidRPr="000D1D2D">
              <w:rPr>
                <w:b/>
                <w:sz w:val="12"/>
                <w:szCs w:val="16"/>
              </w:rPr>
              <w:t>Источник</w:t>
            </w:r>
          </w:p>
        </w:tc>
      </w:tr>
      <w:tr w:rsidR="00954CA5" w:rsidRPr="000D1D2D" w:rsidTr="00444DE0">
        <w:trPr>
          <w:trHeight w:val="227"/>
        </w:trPr>
        <w:tc>
          <w:tcPr>
            <w:tcW w:w="3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Устройство обособленных пешеходных путей, управление доступом к территориям пешеходных пр</w:t>
            </w:r>
            <w:r w:rsidRPr="000D1D2D">
              <w:rPr>
                <w:rFonts w:ascii="Times New Roman" w:hAnsi="Times New Roman"/>
                <w:sz w:val="12"/>
                <w:szCs w:val="16"/>
              </w:rPr>
              <w:t>о</w:t>
            </w:r>
            <w:r w:rsidRPr="000D1D2D">
              <w:rPr>
                <w:rFonts w:ascii="Times New Roman" w:hAnsi="Times New Roman"/>
                <w:sz w:val="12"/>
                <w:szCs w:val="16"/>
              </w:rPr>
              <w:t>странств</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–6…18%</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Обобщенный мировой опыт</w:t>
            </w:r>
          </w:p>
        </w:tc>
      </w:tr>
      <w:tr w:rsidR="00954CA5" w:rsidRPr="000D1D2D" w:rsidTr="00444DE0">
        <w:trPr>
          <w:trHeight w:val="227"/>
        </w:trPr>
        <w:tc>
          <w:tcPr>
            <w:tcW w:w="3803" w:type="dxa"/>
            <w:vMerge w:val="restart"/>
            <w:tcBorders>
              <w:top w:val="single" w:sz="4" w:space="0" w:color="000000"/>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Канализирование движения в узлах</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ДТП с погибшими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–10%</w:t>
            </w:r>
          </w:p>
        </w:tc>
        <w:tc>
          <w:tcPr>
            <w:tcW w:w="2189" w:type="dxa"/>
            <w:vMerge w:val="restart"/>
            <w:tcBorders>
              <w:top w:val="single" w:sz="4" w:space="0" w:color="000000"/>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Финская практика, обо</w:t>
            </w:r>
            <w:r w:rsidRPr="000D1D2D">
              <w:rPr>
                <w:rFonts w:ascii="Times New Roman" w:hAnsi="Times New Roman"/>
                <w:sz w:val="12"/>
                <w:szCs w:val="16"/>
              </w:rPr>
              <w:t>б</w:t>
            </w:r>
            <w:r w:rsidRPr="000D1D2D">
              <w:rPr>
                <w:rFonts w:ascii="Times New Roman" w:hAnsi="Times New Roman"/>
                <w:sz w:val="12"/>
                <w:szCs w:val="16"/>
              </w:rPr>
              <w:t>щенный мировой опыт</w:t>
            </w:r>
          </w:p>
        </w:tc>
      </w:tr>
      <w:tr w:rsidR="00954CA5" w:rsidRPr="000D1D2D" w:rsidTr="00444DE0">
        <w:trPr>
          <w:trHeight w:val="227"/>
        </w:trPr>
        <w:tc>
          <w:tcPr>
            <w:tcW w:w="3803"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–25…38%</w:t>
            </w:r>
          </w:p>
        </w:tc>
        <w:tc>
          <w:tcPr>
            <w:tcW w:w="2189"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Канализирование движения на криволинейных уч</w:t>
            </w:r>
            <w:r w:rsidRPr="000D1D2D">
              <w:rPr>
                <w:rFonts w:ascii="Times New Roman" w:hAnsi="Times New Roman"/>
                <w:sz w:val="12"/>
                <w:szCs w:val="16"/>
              </w:rPr>
              <w:t>а</w:t>
            </w:r>
            <w:r w:rsidRPr="000D1D2D">
              <w:rPr>
                <w:rFonts w:ascii="Times New Roman" w:hAnsi="Times New Roman"/>
                <w:sz w:val="12"/>
                <w:szCs w:val="16"/>
              </w:rPr>
              <w:t>стках кривых в плане</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–22%</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Обобщенный мировой опыт</w:t>
            </w:r>
          </w:p>
        </w:tc>
      </w:tr>
      <w:tr w:rsidR="00954CA5" w:rsidRPr="000D1D2D" w:rsidTr="00444DE0">
        <w:trPr>
          <w:trHeight w:val="227"/>
        </w:trPr>
        <w:tc>
          <w:tcPr>
            <w:tcW w:w="3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Канализирование движения на прямол</w:t>
            </w:r>
            <w:r w:rsidRPr="000D1D2D">
              <w:rPr>
                <w:rFonts w:ascii="Times New Roman" w:hAnsi="Times New Roman"/>
                <w:sz w:val="12"/>
                <w:szCs w:val="16"/>
              </w:rPr>
              <w:t>и</w:t>
            </w:r>
            <w:r w:rsidRPr="000D1D2D">
              <w:rPr>
                <w:rFonts w:ascii="Times New Roman" w:hAnsi="Times New Roman"/>
                <w:sz w:val="12"/>
                <w:szCs w:val="16"/>
              </w:rPr>
              <w:t>нейных участках</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Учетные ДТП на уч</w:t>
            </w:r>
            <w:r w:rsidRPr="000D1D2D">
              <w:rPr>
                <w:rFonts w:ascii="Times New Roman" w:hAnsi="Times New Roman"/>
                <w:sz w:val="12"/>
                <w:szCs w:val="16"/>
              </w:rPr>
              <w:t>а</w:t>
            </w:r>
            <w:r w:rsidRPr="000D1D2D">
              <w:rPr>
                <w:rFonts w:ascii="Times New Roman" w:hAnsi="Times New Roman"/>
                <w:sz w:val="12"/>
                <w:szCs w:val="16"/>
              </w:rPr>
              <w:t>стке</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–30%</w:t>
            </w:r>
          </w:p>
        </w:tc>
        <w:tc>
          <w:tcPr>
            <w:tcW w:w="21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Норвежская практика, мир</w:t>
            </w:r>
            <w:r w:rsidRPr="000D1D2D">
              <w:rPr>
                <w:rFonts w:ascii="Times New Roman" w:hAnsi="Times New Roman"/>
                <w:sz w:val="12"/>
                <w:szCs w:val="16"/>
              </w:rPr>
              <w:t>о</w:t>
            </w:r>
            <w:r w:rsidRPr="000D1D2D">
              <w:rPr>
                <w:rFonts w:ascii="Times New Roman" w:hAnsi="Times New Roman"/>
                <w:sz w:val="12"/>
                <w:szCs w:val="16"/>
              </w:rPr>
              <w:t>вой опыт</w:t>
            </w:r>
          </w:p>
        </w:tc>
      </w:tr>
      <w:tr w:rsidR="00954CA5" w:rsidRPr="000D1D2D" w:rsidTr="00444DE0">
        <w:trPr>
          <w:trHeight w:val="227"/>
        </w:trPr>
        <w:tc>
          <w:tcPr>
            <w:tcW w:w="3803"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–21%</w:t>
            </w:r>
          </w:p>
        </w:tc>
        <w:tc>
          <w:tcPr>
            <w:tcW w:w="2189"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Устройство кольцевых пересечений</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ДТП с погибшими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–70…75%</w:t>
            </w:r>
          </w:p>
        </w:tc>
        <w:tc>
          <w:tcPr>
            <w:tcW w:w="21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Финская,</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Голландская практики</w:t>
            </w:r>
          </w:p>
        </w:tc>
      </w:tr>
      <w:tr w:rsidR="00954CA5" w:rsidRPr="000D1D2D" w:rsidTr="00444DE0">
        <w:trPr>
          <w:trHeight w:val="227"/>
        </w:trPr>
        <w:tc>
          <w:tcPr>
            <w:tcW w:w="3803"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Учетные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–65 %</w:t>
            </w:r>
          </w:p>
        </w:tc>
        <w:tc>
          <w:tcPr>
            <w:tcW w:w="2189"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–50%</w:t>
            </w:r>
          </w:p>
        </w:tc>
        <w:tc>
          <w:tcPr>
            <w:tcW w:w="2189"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Совершенствование информационного обеспечения</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–24%</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Обобщенный мировой опыт</w:t>
            </w:r>
          </w:p>
        </w:tc>
      </w:tr>
      <w:tr w:rsidR="00954CA5" w:rsidRPr="000D1D2D" w:rsidTr="00444DE0">
        <w:trPr>
          <w:trHeight w:val="227"/>
        </w:trPr>
        <w:tc>
          <w:tcPr>
            <w:tcW w:w="3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Зональное понижение скоростного реж</w:t>
            </w:r>
            <w:r w:rsidRPr="000D1D2D">
              <w:rPr>
                <w:rFonts w:ascii="Times New Roman" w:hAnsi="Times New Roman"/>
                <w:sz w:val="12"/>
                <w:szCs w:val="16"/>
              </w:rPr>
              <w:t>и</w:t>
            </w:r>
            <w:r w:rsidRPr="000D1D2D">
              <w:rPr>
                <w:rFonts w:ascii="Times New Roman" w:hAnsi="Times New Roman"/>
                <w:sz w:val="12"/>
                <w:szCs w:val="16"/>
              </w:rPr>
              <w:t>ма: с 60 до 50 км/ч с 50 до 40 км/ч</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ДТП с погибшими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–24%</w:t>
            </w:r>
          </w:p>
        </w:tc>
        <w:tc>
          <w:tcPr>
            <w:tcW w:w="21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Финская практика</w:t>
            </w:r>
          </w:p>
        </w:tc>
      </w:tr>
      <w:tr w:rsidR="00954CA5" w:rsidRPr="000D1D2D" w:rsidTr="00444DE0">
        <w:trPr>
          <w:trHeight w:val="227"/>
        </w:trPr>
        <w:tc>
          <w:tcPr>
            <w:tcW w:w="3803"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учетные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–10%</w:t>
            </w:r>
          </w:p>
        </w:tc>
        <w:tc>
          <w:tcPr>
            <w:tcW w:w="2189"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ДТП с погибшими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–48%</w:t>
            </w:r>
          </w:p>
        </w:tc>
        <w:tc>
          <w:tcPr>
            <w:tcW w:w="2189"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Учетные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–10…40%</w:t>
            </w:r>
          </w:p>
        </w:tc>
        <w:tc>
          <w:tcPr>
            <w:tcW w:w="2189"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Организация жилых зон, пешеходных зон</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ДТП с погибшими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–47%</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Финская практика</w:t>
            </w:r>
          </w:p>
        </w:tc>
      </w:tr>
      <w:tr w:rsidR="00954CA5" w:rsidRPr="000D1D2D" w:rsidTr="00444DE0">
        <w:trPr>
          <w:trHeight w:val="227"/>
        </w:trPr>
        <w:tc>
          <w:tcPr>
            <w:tcW w:w="3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Устройство искусственных неровностей</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ДТП с погибшими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–20%</w:t>
            </w:r>
          </w:p>
        </w:tc>
        <w:tc>
          <w:tcPr>
            <w:tcW w:w="21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Мировой опыт</w:t>
            </w:r>
          </w:p>
        </w:tc>
      </w:tr>
      <w:tr w:rsidR="00954CA5" w:rsidRPr="000D1D2D" w:rsidTr="00444DE0">
        <w:trPr>
          <w:trHeight w:val="227"/>
        </w:trPr>
        <w:tc>
          <w:tcPr>
            <w:tcW w:w="3803"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–50%</w:t>
            </w:r>
          </w:p>
        </w:tc>
        <w:tc>
          <w:tcPr>
            <w:tcW w:w="2189"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Устройство приподнятых пешеходных п</w:t>
            </w:r>
            <w:r w:rsidRPr="000D1D2D">
              <w:rPr>
                <w:rFonts w:ascii="Times New Roman" w:hAnsi="Times New Roman"/>
                <w:sz w:val="12"/>
                <w:szCs w:val="16"/>
              </w:rPr>
              <w:t>е</w:t>
            </w:r>
            <w:r w:rsidRPr="000D1D2D">
              <w:rPr>
                <w:rFonts w:ascii="Times New Roman" w:hAnsi="Times New Roman"/>
                <w:sz w:val="12"/>
                <w:szCs w:val="16"/>
              </w:rPr>
              <w:t>реходов</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–50%</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Обобщенный мировой опыт</w:t>
            </w:r>
          </w:p>
        </w:tc>
      </w:tr>
      <w:tr w:rsidR="00954CA5" w:rsidRPr="000D1D2D" w:rsidTr="00444DE0">
        <w:trPr>
          <w:trHeight w:val="227"/>
        </w:trPr>
        <w:tc>
          <w:tcPr>
            <w:tcW w:w="3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Устройство шумовых и светошумовых п</w:t>
            </w:r>
            <w:r w:rsidRPr="000D1D2D">
              <w:rPr>
                <w:rFonts w:ascii="Times New Roman" w:hAnsi="Times New Roman"/>
                <w:sz w:val="12"/>
                <w:szCs w:val="16"/>
              </w:rPr>
              <w:t>о</w:t>
            </w:r>
            <w:r w:rsidRPr="000D1D2D">
              <w:rPr>
                <w:rFonts w:ascii="Times New Roman" w:hAnsi="Times New Roman"/>
                <w:sz w:val="12"/>
                <w:szCs w:val="16"/>
              </w:rPr>
              <w:t>лос на подходах к узлам</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ДТП с погибшими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–5%</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Финская практика</w:t>
            </w:r>
          </w:p>
        </w:tc>
      </w:tr>
      <w:tr w:rsidR="00954CA5" w:rsidRPr="000D1D2D" w:rsidTr="00444DE0">
        <w:trPr>
          <w:trHeight w:val="227"/>
        </w:trPr>
        <w:tc>
          <w:tcPr>
            <w:tcW w:w="3803"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–28%</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Обобщенный мировой опыт</w:t>
            </w:r>
          </w:p>
        </w:tc>
      </w:tr>
      <w:tr w:rsidR="00954CA5" w:rsidRPr="000D1D2D" w:rsidTr="00444DE0">
        <w:trPr>
          <w:trHeight w:val="227"/>
        </w:trPr>
        <w:tc>
          <w:tcPr>
            <w:tcW w:w="3803"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Учетные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–33%</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Норвежская практика</w:t>
            </w:r>
          </w:p>
        </w:tc>
      </w:tr>
      <w:tr w:rsidR="00954CA5" w:rsidRPr="000D1D2D" w:rsidTr="00444DE0">
        <w:trPr>
          <w:trHeight w:val="227"/>
        </w:trPr>
        <w:tc>
          <w:tcPr>
            <w:tcW w:w="3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 xml:space="preserve">Нанесение краевой линии разметки с </w:t>
            </w:r>
            <w:r w:rsidRPr="000D1D2D">
              <w:rPr>
                <w:rFonts w:ascii="Times New Roman" w:hAnsi="Times New Roman"/>
                <w:sz w:val="12"/>
                <w:szCs w:val="16"/>
              </w:rPr>
              <w:lastRenderedPageBreak/>
              <w:t>эффектом вибрации (структурной ра</w:t>
            </w:r>
            <w:r w:rsidRPr="000D1D2D">
              <w:rPr>
                <w:rFonts w:ascii="Times New Roman" w:hAnsi="Times New Roman"/>
                <w:sz w:val="12"/>
                <w:szCs w:val="16"/>
              </w:rPr>
              <w:t>з</w:t>
            </w:r>
            <w:r w:rsidRPr="000D1D2D">
              <w:rPr>
                <w:rFonts w:ascii="Times New Roman" w:hAnsi="Times New Roman"/>
                <w:sz w:val="12"/>
                <w:szCs w:val="16"/>
              </w:rPr>
              <w:t>метки)</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lastRenderedPageBreak/>
              <w:t>Все ДТП на участке</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–30%</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Обобщенный мировой опыт</w:t>
            </w:r>
          </w:p>
        </w:tc>
      </w:tr>
      <w:tr w:rsidR="00954CA5" w:rsidRPr="000D1D2D" w:rsidTr="00444DE0">
        <w:trPr>
          <w:trHeight w:val="227"/>
        </w:trPr>
        <w:tc>
          <w:tcPr>
            <w:tcW w:w="3803"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Учетные ДТП со съе</w:t>
            </w:r>
            <w:r w:rsidRPr="000D1D2D">
              <w:rPr>
                <w:rFonts w:ascii="Times New Roman" w:hAnsi="Times New Roman"/>
                <w:sz w:val="12"/>
                <w:szCs w:val="16"/>
              </w:rPr>
              <w:t>з</w:t>
            </w:r>
            <w:r w:rsidRPr="000D1D2D">
              <w:rPr>
                <w:rFonts w:ascii="Times New Roman" w:hAnsi="Times New Roman"/>
                <w:sz w:val="12"/>
                <w:szCs w:val="16"/>
              </w:rPr>
              <w:t>дом с дороги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–31%</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Норвежская практика</w:t>
            </w:r>
          </w:p>
        </w:tc>
      </w:tr>
      <w:tr w:rsidR="00954CA5" w:rsidRPr="000D1D2D" w:rsidTr="00444DE0">
        <w:trPr>
          <w:trHeight w:val="227"/>
        </w:trPr>
        <w:tc>
          <w:tcPr>
            <w:tcW w:w="3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lastRenderedPageBreak/>
              <w:t>Применение светоотражающих элементов для выделения кривых, участков прим</w:t>
            </w:r>
            <w:r w:rsidRPr="000D1D2D">
              <w:rPr>
                <w:rFonts w:ascii="Times New Roman" w:hAnsi="Times New Roman"/>
                <w:sz w:val="12"/>
                <w:szCs w:val="16"/>
              </w:rPr>
              <w:t>ы</w:t>
            </w:r>
            <w:r w:rsidRPr="000D1D2D">
              <w:rPr>
                <w:rFonts w:ascii="Times New Roman" w:hAnsi="Times New Roman"/>
                <w:sz w:val="12"/>
                <w:szCs w:val="16"/>
              </w:rPr>
              <w:t>каний</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–21%</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Обобщенный мировой опыт</w:t>
            </w:r>
          </w:p>
        </w:tc>
      </w:tr>
      <w:tr w:rsidR="00954CA5" w:rsidRPr="000D1D2D" w:rsidTr="00444DE0">
        <w:trPr>
          <w:trHeight w:val="227"/>
        </w:trPr>
        <w:tc>
          <w:tcPr>
            <w:tcW w:w="38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Нанесение продольной разметки</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ДТП с погибшими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–10%</w:t>
            </w:r>
          </w:p>
        </w:tc>
        <w:tc>
          <w:tcPr>
            <w:tcW w:w="21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Финская практика.</w:t>
            </w:r>
          </w:p>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Норвежская практика</w:t>
            </w:r>
          </w:p>
        </w:tc>
      </w:tr>
      <w:tr w:rsidR="00954CA5" w:rsidRPr="000D1D2D" w:rsidTr="00444DE0">
        <w:trPr>
          <w:trHeight w:val="227"/>
        </w:trPr>
        <w:tc>
          <w:tcPr>
            <w:tcW w:w="3803"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Учетные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–24%</w:t>
            </w:r>
          </w:p>
        </w:tc>
        <w:tc>
          <w:tcPr>
            <w:tcW w:w="2189" w:type="dxa"/>
            <w:vMerge/>
            <w:tcBorders>
              <w:top w:val="nil"/>
              <w:left w:val="single" w:sz="4" w:space="0" w:color="000000"/>
              <w:bottom w:val="nil"/>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Все ДТП</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–30%</w:t>
            </w:r>
          </w:p>
        </w:tc>
        <w:tc>
          <w:tcPr>
            <w:tcW w:w="2189" w:type="dxa"/>
            <w:vMerge/>
            <w:tcBorders>
              <w:top w:val="nil"/>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p>
        </w:tc>
      </w:tr>
      <w:tr w:rsidR="00954CA5" w:rsidRPr="000D1D2D" w:rsidTr="00444DE0">
        <w:trPr>
          <w:trHeight w:val="227"/>
        </w:trPr>
        <w:tc>
          <w:tcPr>
            <w:tcW w:w="3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Строительство велосипедных дорожек вдоль дорог</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Учетные ДТП с велосипед</w:t>
            </w:r>
            <w:r w:rsidRPr="000D1D2D">
              <w:rPr>
                <w:rFonts w:ascii="Times New Roman" w:hAnsi="Times New Roman"/>
                <w:sz w:val="12"/>
                <w:szCs w:val="16"/>
              </w:rPr>
              <w:t>и</w:t>
            </w:r>
            <w:r w:rsidRPr="000D1D2D">
              <w:rPr>
                <w:rFonts w:ascii="Times New Roman" w:hAnsi="Times New Roman"/>
                <w:sz w:val="12"/>
                <w:szCs w:val="16"/>
              </w:rPr>
              <w:t>стами</w:t>
            </w:r>
          </w:p>
        </w:tc>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-19%</w:t>
            </w:r>
          </w:p>
        </w:tc>
        <w:tc>
          <w:tcPr>
            <w:tcW w:w="21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4CA5" w:rsidRPr="000D1D2D" w:rsidRDefault="00954CA5" w:rsidP="00954CA5">
            <w:pPr>
              <w:pStyle w:val="afffffffffffffff3"/>
              <w:spacing w:line="240" w:lineRule="auto"/>
              <w:ind w:firstLine="0"/>
              <w:jc w:val="center"/>
              <w:rPr>
                <w:rFonts w:ascii="Times New Roman" w:hAnsi="Times New Roman"/>
                <w:sz w:val="12"/>
                <w:szCs w:val="16"/>
              </w:rPr>
            </w:pPr>
            <w:r w:rsidRPr="000D1D2D">
              <w:rPr>
                <w:rFonts w:ascii="Times New Roman" w:hAnsi="Times New Roman"/>
                <w:sz w:val="12"/>
                <w:szCs w:val="16"/>
              </w:rPr>
              <w:t>Датская практика</w:t>
            </w:r>
          </w:p>
        </w:tc>
      </w:tr>
    </w:tbl>
    <w:p w:rsidR="00954CA5" w:rsidRPr="006A4679" w:rsidRDefault="00954CA5" w:rsidP="00954CA5">
      <w:pPr>
        <w:widowControl w:val="0"/>
        <w:suppressAutoHyphens/>
        <w:jc w:val="center"/>
        <w:outlineLvl w:val="0"/>
        <w:rPr>
          <w:b/>
          <w:sz w:val="16"/>
          <w:szCs w:val="16"/>
        </w:rPr>
      </w:pPr>
      <w:bookmarkStart w:id="130" w:name="_Toc511224801"/>
      <w:bookmarkStart w:id="131" w:name="_Toc511225133"/>
      <w:bookmarkStart w:id="132" w:name="_Toc183639605"/>
      <w:r w:rsidRPr="006A4679">
        <w:rPr>
          <w:b/>
          <w:sz w:val="16"/>
          <w:szCs w:val="16"/>
        </w:rPr>
        <w:t>ЗАКЛЮЧЕНИЕ</w:t>
      </w:r>
      <w:bookmarkEnd w:id="130"/>
      <w:bookmarkEnd w:id="131"/>
      <w:bookmarkEnd w:id="132"/>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Предложенные в КСОДД мероприятия разработаны в соответствии с требованиями Приказа Министерства транспорта Российской Федерации от 30.07.2020 г. N 274 «Об утверждении Правил подгото</w:t>
      </w:r>
      <w:r w:rsidRPr="006A4679">
        <w:rPr>
          <w:rFonts w:ascii="Times New Roman" w:hAnsi="Times New Roman"/>
          <w:sz w:val="16"/>
          <w:szCs w:val="16"/>
        </w:rPr>
        <w:t>в</w:t>
      </w:r>
      <w:r w:rsidRPr="006A4679">
        <w:rPr>
          <w:rFonts w:ascii="Times New Roman" w:hAnsi="Times New Roman"/>
          <w:sz w:val="16"/>
          <w:szCs w:val="16"/>
        </w:rPr>
        <w:t>ки проектов и схем организации дорожного движения» и представляют собой целостную систему технически, экономически и экологически обоснованных мер организационного характера, взаимоувязанных с документами территор</w:t>
      </w:r>
      <w:r w:rsidRPr="006A4679">
        <w:rPr>
          <w:rFonts w:ascii="Times New Roman" w:hAnsi="Times New Roman"/>
          <w:sz w:val="16"/>
          <w:szCs w:val="16"/>
        </w:rPr>
        <w:t>и</w:t>
      </w:r>
      <w:r w:rsidRPr="006A4679">
        <w:rPr>
          <w:rFonts w:ascii="Times New Roman" w:hAnsi="Times New Roman"/>
          <w:sz w:val="16"/>
          <w:szCs w:val="16"/>
        </w:rPr>
        <w:t>ального планирования и документацией по планировке территории.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КСОДД м.о. город ПавловскВоронежской области разработана на основе документов территориального планирования, стратегий и программ комплексного социально-экономического развития МО, долгосрочных целевых программ, результатов исследования существующих и прогнозируемых параметров дорожного движ</w:t>
      </w:r>
      <w:r w:rsidRPr="006A4679">
        <w:rPr>
          <w:rFonts w:ascii="Times New Roman" w:hAnsi="Times New Roman"/>
          <w:sz w:val="16"/>
          <w:szCs w:val="16"/>
        </w:rPr>
        <w:t>е</w:t>
      </w:r>
      <w:r w:rsidRPr="006A4679">
        <w:rPr>
          <w:rFonts w:ascii="Times New Roman" w:hAnsi="Times New Roman"/>
          <w:sz w:val="16"/>
          <w:szCs w:val="16"/>
        </w:rPr>
        <w:t xml:space="preserve">ния, статистической информации с учётом обеспечения экологической безопасности и снижения негативного воздействия на окружающую среду ТС.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Разработка комплексной схемы организации дорожного движения на территории м.о. город ПавловскВоронежской области выполн</w:t>
      </w:r>
      <w:r w:rsidRPr="006A4679">
        <w:rPr>
          <w:rFonts w:ascii="Times New Roman" w:hAnsi="Times New Roman"/>
          <w:sz w:val="16"/>
          <w:szCs w:val="16"/>
        </w:rPr>
        <w:t>я</w:t>
      </w:r>
      <w:r w:rsidRPr="006A4679">
        <w:rPr>
          <w:rFonts w:ascii="Times New Roman" w:hAnsi="Times New Roman"/>
          <w:sz w:val="16"/>
          <w:szCs w:val="16"/>
        </w:rPr>
        <w:t>лась в несколько этапов:</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сбор и анализ данных, выявление проблем в развитии транспортного комплекса городаПавловск;</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 xml:space="preserve">разработка транспортной модели города Павловск; </w:t>
      </w:r>
    </w:p>
    <w:p w:rsidR="00954CA5" w:rsidRPr="006A4679" w:rsidRDefault="00954CA5" w:rsidP="00954CA5">
      <w:pPr>
        <w:pStyle w:val="ad"/>
        <w:spacing w:line="240" w:lineRule="auto"/>
        <w:ind w:left="0" w:firstLine="0"/>
        <w:rPr>
          <w:rFonts w:ascii="Times New Roman" w:hAnsi="Times New Roman" w:cs="Times New Roman"/>
          <w:sz w:val="16"/>
          <w:szCs w:val="16"/>
        </w:rPr>
      </w:pPr>
      <w:r w:rsidRPr="006A4679">
        <w:rPr>
          <w:rFonts w:ascii="Times New Roman" w:hAnsi="Times New Roman" w:cs="Times New Roman"/>
          <w:sz w:val="16"/>
          <w:szCs w:val="16"/>
        </w:rPr>
        <w:t>разработка мероприятий в рамках комплексной схемы организации дорожного движения города Па</w:t>
      </w:r>
      <w:r w:rsidRPr="006A4679">
        <w:rPr>
          <w:rFonts w:ascii="Times New Roman" w:hAnsi="Times New Roman" w:cs="Times New Roman"/>
          <w:sz w:val="16"/>
          <w:szCs w:val="16"/>
        </w:rPr>
        <w:t>в</w:t>
      </w:r>
      <w:r w:rsidRPr="006A4679">
        <w:rPr>
          <w:rFonts w:ascii="Times New Roman" w:hAnsi="Times New Roman" w:cs="Times New Roman"/>
          <w:sz w:val="16"/>
          <w:szCs w:val="16"/>
        </w:rPr>
        <w:t>ловскна прогнозные периоды.</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sz w:val="16"/>
          <w:szCs w:val="16"/>
        </w:rPr>
        <w:t xml:space="preserve">В процессе разработки КСОДД проведены следующие мероприятия: </w:t>
      </w:r>
    </w:p>
    <w:p w:rsidR="00954CA5" w:rsidRPr="006A4679" w:rsidRDefault="00954CA5" w:rsidP="00954CA5">
      <w:pPr>
        <w:pStyle w:val="af6"/>
        <w:widowControl w:val="0"/>
        <w:numPr>
          <w:ilvl w:val="0"/>
          <w:numId w:val="113"/>
        </w:numPr>
        <w:spacing w:line="240" w:lineRule="auto"/>
        <w:ind w:left="0" w:firstLine="0"/>
        <w:rPr>
          <w:rFonts w:ascii="Times New Roman" w:hAnsi="Times New Roman"/>
          <w:sz w:val="16"/>
          <w:szCs w:val="16"/>
        </w:rPr>
      </w:pPr>
      <w:r w:rsidRPr="006A4679">
        <w:rPr>
          <w:rFonts w:ascii="Times New Roman" w:hAnsi="Times New Roman"/>
          <w:sz w:val="16"/>
          <w:szCs w:val="16"/>
        </w:rPr>
        <w:t xml:space="preserve">Сбор и систематизация исходных данных для разработки КСОДДгорода Павловск; </w:t>
      </w:r>
    </w:p>
    <w:p w:rsidR="00954CA5" w:rsidRPr="006A4679" w:rsidRDefault="00954CA5" w:rsidP="00954CA5">
      <w:pPr>
        <w:pStyle w:val="af6"/>
        <w:widowControl w:val="0"/>
        <w:numPr>
          <w:ilvl w:val="0"/>
          <w:numId w:val="113"/>
        </w:numPr>
        <w:spacing w:line="240" w:lineRule="auto"/>
        <w:ind w:left="0" w:firstLine="0"/>
        <w:rPr>
          <w:rFonts w:ascii="Times New Roman" w:hAnsi="Times New Roman"/>
          <w:sz w:val="16"/>
          <w:szCs w:val="16"/>
        </w:rPr>
      </w:pPr>
      <w:r w:rsidRPr="006A4679">
        <w:rPr>
          <w:rFonts w:ascii="Times New Roman" w:hAnsi="Times New Roman"/>
          <w:sz w:val="16"/>
          <w:szCs w:val="16"/>
        </w:rPr>
        <w:t xml:space="preserve">Проведено натурное транспортное обследование транспортных и пешеходных потоков в ключевых узлах на автомобильных дорогах и УДС города ПавловскВоронежской области; </w:t>
      </w:r>
    </w:p>
    <w:p w:rsidR="00954CA5" w:rsidRPr="006A4679" w:rsidRDefault="00954CA5" w:rsidP="00954CA5">
      <w:pPr>
        <w:pStyle w:val="af6"/>
        <w:widowControl w:val="0"/>
        <w:numPr>
          <w:ilvl w:val="0"/>
          <w:numId w:val="113"/>
        </w:numPr>
        <w:spacing w:line="240" w:lineRule="auto"/>
        <w:ind w:left="0" w:firstLine="0"/>
        <w:rPr>
          <w:rFonts w:ascii="Times New Roman" w:hAnsi="Times New Roman"/>
          <w:sz w:val="16"/>
          <w:szCs w:val="16"/>
        </w:rPr>
      </w:pPr>
      <w:r w:rsidRPr="006A4679">
        <w:rPr>
          <w:rFonts w:ascii="Times New Roman" w:hAnsi="Times New Roman"/>
          <w:sz w:val="16"/>
          <w:szCs w:val="16"/>
        </w:rPr>
        <w:t xml:space="preserve">Выполнен анализ полученных данных об автомобильных дорогах и УДС, транспортных потоках с целью выявления проблем и недостатков в развитии транспортного комплекса города Павловск; </w:t>
      </w:r>
    </w:p>
    <w:p w:rsidR="00954CA5" w:rsidRPr="006A4679" w:rsidRDefault="00954CA5" w:rsidP="00954CA5">
      <w:pPr>
        <w:pStyle w:val="af6"/>
        <w:widowControl w:val="0"/>
        <w:numPr>
          <w:ilvl w:val="0"/>
          <w:numId w:val="113"/>
        </w:numPr>
        <w:spacing w:line="240" w:lineRule="auto"/>
        <w:ind w:left="0" w:firstLine="0"/>
        <w:rPr>
          <w:rFonts w:ascii="Times New Roman" w:hAnsi="Times New Roman"/>
          <w:sz w:val="16"/>
          <w:szCs w:val="16"/>
        </w:rPr>
      </w:pPr>
      <w:r w:rsidRPr="006A4679">
        <w:rPr>
          <w:rFonts w:ascii="Times New Roman" w:hAnsi="Times New Roman"/>
          <w:sz w:val="16"/>
          <w:szCs w:val="16"/>
        </w:rPr>
        <w:t>Проведен анализ полученных данных о существующей системе внутри муниципального и внешнего пассажирского транспорта на территории города ПавловскВоронежской области;</w:t>
      </w:r>
    </w:p>
    <w:p w:rsidR="00954CA5" w:rsidRPr="006A4679" w:rsidRDefault="00954CA5" w:rsidP="00954CA5">
      <w:pPr>
        <w:pStyle w:val="af6"/>
        <w:widowControl w:val="0"/>
        <w:numPr>
          <w:ilvl w:val="0"/>
          <w:numId w:val="113"/>
        </w:numPr>
        <w:spacing w:line="240" w:lineRule="auto"/>
        <w:ind w:left="0" w:firstLine="0"/>
        <w:rPr>
          <w:rFonts w:ascii="Times New Roman" w:hAnsi="Times New Roman"/>
          <w:sz w:val="16"/>
          <w:szCs w:val="16"/>
        </w:rPr>
      </w:pPr>
      <w:r w:rsidRPr="006A4679">
        <w:rPr>
          <w:rFonts w:ascii="Times New Roman" w:hAnsi="Times New Roman"/>
          <w:sz w:val="16"/>
          <w:szCs w:val="16"/>
        </w:rPr>
        <w:t>Разработана комплексная схема организации дорожного движения с интерактивной дислокацией объектов транспортной инфраструктуры Комплексная схема организации дорожного движения в города Павловскразработана по заказу администрации муниципальн</w:t>
      </w:r>
      <w:r w:rsidRPr="006A4679">
        <w:rPr>
          <w:rFonts w:ascii="Times New Roman" w:hAnsi="Times New Roman"/>
          <w:sz w:val="16"/>
          <w:szCs w:val="16"/>
        </w:rPr>
        <w:t>о</w:t>
      </w:r>
      <w:r w:rsidRPr="006A4679">
        <w:rPr>
          <w:rFonts w:ascii="Times New Roman" w:hAnsi="Times New Roman"/>
          <w:sz w:val="16"/>
          <w:szCs w:val="16"/>
        </w:rPr>
        <w:t>го образования м.о. город Павловскв соответствии с техническим заданием муниципального контракта и формированию базы дорожных данных в соответствии с требованиями ГОСТов Российской Федерации.</w:t>
      </w:r>
    </w:p>
    <w:p w:rsidR="00954CA5" w:rsidRPr="006A4679" w:rsidRDefault="00954CA5" w:rsidP="00954CA5">
      <w:pPr>
        <w:widowControl w:val="0"/>
        <w:suppressAutoHyphens/>
        <w:jc w:val="center"/>
        <w:outlineLvl w:val="0"/>
        <w:rPr>
          <w:b/>
          <w:sz w:val="16"/>
          <w:szCs w:val="16"/>
        </w:rPr>
      </w:pPr>
      <w:bookmarkStart w:id="133" w:name="_Toc511224802"/>
      <w:bookmarkStart w:id="134" w:name="_Toc511225134"/>
      <w:bookmarkStart w:id="135" w:name="_Toc183639606"/>
      <w:r w:rsidRPr="006A4679">
        <w:rPr>
          <w:b/>
          <w:sz w:val="16"/>
          <w:szCs w:val="16"/>
        </w:rPr>
        <w:t>СПИСОК ИСПОЛЬЗОВАННЫХ ИСТОЧНИКОВ</w:t>
      </w:r>
      <w:bookmarkEnd w:id="133"/>
      <w:bookmarkEnd w:id="134"/>
      <w:bookmarkEnd w:id="135"/>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Автомобильные перевозки и организация дорожного движения: Справочник / пер. с англ. / В.У.Рэнкин, П.Клафи, С.Халюерт [и др.] – М.: Транспорт, 1981. 592с.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Автотранспортные потоки и окружающая среда / Луканин В.Н., Буслаев А.П., Трофименко Ю.В. [и др.] // Под ред. В.Н. Луканина – М.: ИНФРА-М, 1998. 408с.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Вероятностные и имитационные подходы к оптимизации автодорожного движения / Буслаев А.П., Н</w:t>
      </w:r>
      <w:r w:rsidRPr="006A4679">
        <w:rPr>
          <w:sz w:val="16"/>
          <w:szCs w:val="16"/>
        </w:rPr>
        <w:t>о</w:t>
      </w:r>
      <w:r w:rsidRPr="006A4679">
        <w:rPr>
          <w:sz w:val="16"/>
          <w:szCs w:val="16"/>
        </w:rPr>
        <w:t>виков А.В., Приходько В.М. [и др.] // Под ред. В.М. Приходько – М.: Мир,2003.368с.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География России: энциклопедический словарь Гл. ред. Горкин А.П., М.: Большая Российская э</w:t>
      </w:r>
      <w:r w:rsidRPr="006A4679">
        <w:rPr>
          <w:sz w:val="16"/>
          <w:szCs w:val="16"/>
        </w:rPr>
        <w:t>н</w:t>
      </w:r>
      <w:r w:rsidRPr="006A4679">
        <w:rPr>
          <w:sz w:val="16"/>
          <w:szCs w:val="16"/>
        </w:rPr>
        <w:t>циклопедия, 1998. 208 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 xml:space="preserve">Города России: энциклопедия Гл. ред. Лаппо Г.М. М.: </w:t>
      </w:r>
      <w:r w:rsidRPr="006A4679">
        <w:rPr>
          <w:sz w:val="16"/>
          <w:szCs w:val="16"/>
        </w:rPr>
        <w:lastRenderedPageBreak/>
        <w:t>Большая Российская энциклопедия, 1994. 155 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ГОСТ Р 52399-2022Дороги автомобильные общего пользования. Геометрические элементы. Технические требования.</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ГОСТ Р 52575-2021 Дороги автомобильные общего пользования. Материалы для дорожной разметки. Технические требования.</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ГОСТ Р 51256-2018. Технические средства организации дорожного движения. Разметка дорожная. Классификация. Технические требования.</w:t>
      </w:r>
    </w:p>
    <w:p w:rsidR="00954CA5" w:rsidRPr="006A4679" w:rsidRDefault="00954CA5" w:rsidP="00954CA5">
      <w:pPr>
        <w:widowControl w:val="0"/>
        <w:numPr>
          <w:ilvl w:val="0"/>
          <w:numId w:val="94"/>
        </w:numPr>
        <w:tabs>
          <w:tab w:val="clear" w:pos="720"/>
          <w:tab w:val="left" w:pos="709"/>
        </w:tabs>
        <w:ind w:left="0" w:firstLine="0"/>
        <w:jc w:val="both"/>
        <w:rPr>
          <w:kern w:val="1"/>
          <w:sz w:val="16"/>
          <w:szCs w:val="16"/>
          <w:lang w:eastAsia="ar-SA"/>
        </w:rPr>
      </w:pPr>
      <w:r w:rsidRPr="006A4679">
        <w:rPr>
          <w:kern w:val="1"/>
          <w:sz w:val="16"/>
          <w:szCs w:val="16"/>
          <w:lang w:eastAsia="ar-SA"/>
        </w:rPr>
        <w:t>ГОСТ Р 52290-2004 Технические средства организации дорожного движения. Знаки дорожные. Общие технические требования.</w:t>
      </w:r>
    </w:p>
    <w:p w:rsidR="00954CA5" w:rsidRPr="006A4679" w:rsidRDefault="00954CA5" w:rsidP="00954CA5">
      <w:pPr>
        <w:widowControl w:val="0"/>
        <w:numPr>
          <w:ilvl w:val="0"/>
          <w:numId w:val="94"/>
        </w:numPr>
        <w:tabs>
          <w:tab w:val="clear" w:pos="720"/>
          <w:tab w:val="left" w:pos="709"/>
        </w:tabs>
        <w:ind w:left="0" w:firstLine="0"/>
        <w:jc w:val="both"/>
        <w:rPr>
          <w:kern w:val="1"/>
          <w:sz w:val="16"/>
          <w:szCs w:val="16"/>
          <w:lang w:eastAsia="ar-SA"/>
        </w:rPr>
      </w:pPr>
      <w:r w:rsidRPr="006A4679">
        <w:rPr>
          <w:kern w:val="1"/>
          <w:sz w:val="16"/>
          <w:szCs w:val="16"/>
          <w:lang w:eastAsia="ar-SA"/>
        </w:rPr>
        <w:t>ГОСТ Р 52282-2004 Технические средства организации дорожного движения. Светофоры дорожные. Т</w:t>
      </w:r>
      <w:r w:rsidRPr="006A4679">
        <w:rPr>
          <w:kern w:val="1"/>
          <w:sz w:val="16"/>
          <w:szCs w:val="16"/>
          <w:lang w:eastAsia="ar-SA"/>
        </w:rPr>
        <w:t>и</w:t>
      </w:r>
      <w:r w:rsidRPr="006A4679">
        <w:rPr>
          <w:kern w:val="1"/>
          <w:sz w:val="16"/>
          <w:szCs w:val="16"/>
          <w:lang w:eastAsia="ar-SA"/>
        </w:rPr>
        <w:t>пы и основные параметры. Общие технические требования. Методы испытаний.</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[Эле</w:t>
      </w:r>
      <w:r w:rsidRPr="006A4679">
        <w:rPr>
          <w:sz w:val="16"/>
          <w:szCs w:val="16"/>
        </w:rPr>
        <w:t>к</w:t>
      </w:r>
      <w:r w:rsidRPr="006A4679">
        <w:rPr>
          <w:sz w:val="16"/>
          <w:szCs w:val="16"/>
        </w:rPr>
        <w:t>тронный ресурс] – URL: http://vsegost.com/Catalog/36/ 3662.shtml.</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ГОСТ Р 52398-2005. Классификация автомобильных дорог. Основные параметры и требования. – М.: Стандартинформ, 2006. 3с.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kern w:val="1"/>
          <w:sz w:val="16"/>
          <w:szCs w:val="16"/>
          <w:lang w:eastAsia="ar-SA"/>
        </w:rPr>
        <w:t>ГОСТ Р 52607-2006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hyperlink r:id="rId105" w:tooltip="ГОСТ Р 52765-2007 Дороги автомобильные общего пользования. Элементы обустройства. Классификация" w:history="1">
        <w:r w:rsidRPr="006A4679">
          <w:rPr>
            <w:sz w:val="16"/>
            <w:szCs w:val="16"/>
          </w:rPr>
          <w:t>ГОСТ Р 52765-2007</w:t>
        </w:r>
      </w:hyperlink>
      <w:r w:rsidRPr="006A4679">
        <w:rPr>
          <w:sz w:val="16"/>
          <w:szCs w:val="16"/>
        </w:rPr>
        <w:t>. Дороги автомобильные общего пользования. Элементы обустройства. Классифик</w:t>
      </w:r>
      <w:r w:rsidRPr="006A4679">
        <w:rPr>
          <w:sz w:val="16"/>
          <w:szCs w:val="16"/>
        </w:rPr>
        <w:t>а</w:t>
      </w:r>
      <w:r w:rsidRPr="006A4679">
        <w:rPr>
          <w:sz w:val="16"/>
          <w:szCs w:val="16"/>
        </w:rPr>
        <w:t>ция</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Каменецкий Б.И., Кошкин И.Г. Автомобильные дороги. – М.: Транспорт, 1979. 144с.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Маркелов, В.М, Соловьев, И.В., Цветков, В.Я., Интеллектуальные транспортные системы как инструмент управления // Государс</w:t>
      </w:r>
      <w:r w:rsidRPr="006A4679">
        <w:rPr>
          <w:sz w:val="16"/>
          <w:szCs w:val="16"/>
        </w:rPr>
        <w:t>т</w:t>
      </w:r>
      <w:r w:rsidRPr="006A4679">
        <w:rPr>
          <w:sz w:val="16"/>
          <w:szCs w:val="16"/>
        </w:rPr>
        <w:t>венный вестник, 2014. № 3. С. 42-49.</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Михайлов А.Ю., Головных И.М. Современные тенденции проектирования и реконструкции улично-дорожных сетей городов. Н</w:t>
      </w:r>
      <w:r w:rsidRPr="006A4679">
        <w:rPr>
          <w:sz w:val="16"/>
          <w:szCs w:val="16"/>
        </w:rPr>
        <w:t>о</w:t>
      </w:r>
      <w:r w:rsidRPr="006A4679">
        <w:rPr>
          <w:sz w:val="16"/>
          <w:szCs w:val="16"/>
        </w:rPr>
        <w:t>восибирск: Наука, 2004. 267 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Нестеров, В.И., Косолапов, А.В., Архитектура современных зарубежных интеллектуальных транспортных систем // Вестник Ку</w:t>
      </w:r>
      <w:r w:rsidRPr="006A4679">
        <w:rPr>
          <w:sz w:val="16"/>
          <w:szCs w:val="16"/>
        </w:rPr>
        <w:t>з</w:t>
      </w:r>
      <w:r w:rsidRPr="006A4679">
        <w:rPr>
          <w:sz w:val="16"/>
          <w:szCs w:val="16"/>
        </w:rPr>
        <w:t>басского государственного технического университета, 2004. № 1. С. 70-75.</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 xml:space="preserve"> ОСТ 218.1.002-2003. Автобусные остановки на автомобильных дорогах. Общие технические требования [Текст] – М.: Издательс</w:t>
      </w:r>
      <w:r w:rsidRPr="006A4679">
        <w:rPr>
          <w:sz w:val="16"/>
          <w:szCs w:val="16"/>
        </w:rPr>
        <w:t>т</w:t>
      </w:r>
      <w:r w:rsidRPr="006A4679">
        <w:rPr>
          <w:sz w:val="16"/>
          <w:szCs w:val="16"/>
        </w:rPr>
        <w:t>во стандартов, 2003. – 10 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Осьмушин, А.А., Головнин, О.К., Михайлов, Д.А., Модель хранения инцидентов в интеллектуальной транспортной системе // Пе</w:t>
      </w:r>
      <w:r w:rsidRPr="006A4679">
        <w:rPr>
          <w:sz w:val="16"/>
          <w:szCs w:val="16"/>
        </w:rPr>
        <w:t>р</w:t>
      </w:r>
      <w:r w:rsidRPr="006A4679">
        <w:rPr>
          <w:sz w:val="16"/>
          <w:szCs w:val="16"/>
        </w:rPr>
        <w:t>спективные информационные технологии, 2015. – С. 101.</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Отраслевой дорожный методический документ «Руководство по прогнозированию интенсивности движения на автомобильных дорогах» –М.: Министерство транспорта РФ. Государственная служба дорожн</w:t>
      </w:r>
      <w:r w:rsidRPr="006A4679">
        <w:rPr>
          <w:sz w:val="16"/>
          <w:szCs w:val="16"/>
        </w:rPr>
        <w:t>о</w:t>
      </w:r>
      <w:r w:rsidRPr="006A4679">
        <w:rPr>
          <w:sz w:val="16"/>
          <w:szCs w:val="16"/>
        </w:rPr>
        <w:t>го хозяйства (РОСАВТОДОР). – 2003.</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Поспелов Е.М. Географические названия мира: Топонимический словарь: Около 5000 единиц. М.: Русские словари, ООО «Изд-во Астрель», ООО «Изд-во АСТ», 2001. 171 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Правила дорожного движения 2017.- СПб.: Питер, 2017. – 64 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Проектирование автомобильных дорог: Справочник инженера-дорожника / Под ред. Г. А. Федотова. М.: Транспорт, 1989. 437 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Рекомендации по обеспечению безопасности движения на автомобильных дорогах. Утв. распоряжением Минтранса РФ от 24.06.2002 N ОС-557-р.</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Рекомендации по проектированию улиц и дорог городов и сельских поселений. – М.: Центральный научно-исследовательский и проектный институт по градостроительству Минстроя РФ, 1994.</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 xml:space="preserve">Руководство по оценке пропускной способности автомобильных дорог, от 24.08.81 г. </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Руководство по проектированию городских улиц и дорог – М.: Стройиздат, 1980.</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lastRenderedPageBreak/>
        <w:t>Федосеев, А.А., Ключников, В.А. Интеллектуальная поддержка принятия решений построения модели объектов транспортной и</w:t>
      </w:r>
      <w:r w:rsidRPr="006A4679">
        <w:rPr>
          <w:sz w:val="16"/>
          <w:szCs w:val="16"/>
        </w:rPr>
        <w:t>н</w:t>
      </w:r>
      <w:r w:rsidRPr="006A4679">
        <w:rPr>
          <w:sz w:val="16"/>
          <w:szCs w:val="16"/>
        </w:rPr>
        <w:t xml:space="preserve">фраструктуры // Перспективные информационные технологии, 2015. – Т.2 – С.114. </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Системы и средства автоматизированного управления дорожным движением в городах / Е. Б. Хил</w:t>
      </w:r>
      <w:r w:rsidRPr="006A4679">
        <w:rPr>
          <w:sz w:val="16"/>
          <w:szCs w:val="16"/>
        </w:rPr>
        <w:t>а</w:t>
      </w:r>
      <w:r w:rsidRPr="006A4679">
        <w:rPr>
          <w:sz w:val="16"/>
          <w:szCs w:val="16"/>
        </w:rPr>
        <w:t>жев, В. С. Соколовский, В.М. Гурулев, Я И. Зайденберг. – М.: Транспорт, 1984. 183 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СП 34.13330.2021 "СНиП 2.05.02-85* Автомобильные дороги"</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СП 42.13330.2016 «СНиП 2.07.01-89* Градостроительство. Планировка и застройка городских и сельских поселений» (Приказ Минстроя России от 30 декабря 2016 г. № 1034/пр.</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Фаулер, М. NoSQL. Новая методология разработки нереляционных баз данных / М. Фаулер, П. Дж. Садаладж. – М.: Вильямс, 2013. – 192 с.</w:t>
      </w:r>
    </w:p>
    <w:p w:rsidR="00954CA5" w:rsidRPr="006A4679" w:rsidRDefault="00954CA5" w:rsidP="00954CA5">
      <w:pPr>
        <w:widowControl w:val="0"/>
        <w:numPr>
          <w:ilvl w:val="0"/>
          <w:numId w:val="94"/>
        </w:numPr>
        <w:tabs>
          <w:tab w:val="clear" w:pos="720"/>
          <w:tab w:val="left" w:pos="709"/>
        </w:tabs>
        <w:ind w:left="0" w:firstLine="0"/>
        <w:jc w:val="both"/>
        <w:rPr>
          <w:sz w:val="16"/>
          <w:szCs w:val="16"/>
        </w:rPr>
      </w:pPr>
      <w:r w:rsidRPr="006A4679">
        <w:rPr>
          <w:sz w:val="16"/>
          <w:szCs w:val="16"/>
        </w:rPr>
        <w:t>ФЗ № 257 «Об автомобильных дорогах и о дорожной деятельности в РФ и о внесении изменений в отдельные законодательные а</w:t>
      </w:r>
      <w:r w:rsidRPr="006A4679">
        <w:rPr>
          <w:sz w:val="16"/>
          <w:szCs w:val="16"/>
        </w:rPr>
        <w:t>к</w:t>
      </w:r>
      <w:r w:rsidRPr="006A4679">
        <w:rPr>
          <w:sz w:val="16"/>
          <w:szCs w:val="16"/>
        </w:rPr>
        <w:t>ты Российской Федерации» от 8 ноября 2007 г.</w:t>
      </w:r>
    </w:p>
    <w:p w:rsidR="00954CA5" w:rsidRPr="006A4679" w:rsidRDefault="00954CA5" w:rsidP="00954CA5">
      <w:pPr>
        <w:pStyle w:val="11"/>
        <w:keepNext w:val="0"/>
        <w:pageBreakBefore w:val="0"/>
        <w:widowControl w:val="0"/>
        <w:numPr>
          <w:ilvl w:val="0"/>
          <w:numId w:val="0"/>
        </w:numPr>
        <w:spacing w:before="0" w:after="0" w:line="240" w:lineRule="auto"/>
        <w:jc w:val="center"/>
        <w:rPr>
          <w:rFonts w:ascii="Times New Roman" w:hAnsi="Times New Roman"/>
          <w:sz w:val="16"/>
          <w:szCs w:val="16"/>
        </w:rPr>
      </w:pPr>
      <w:bookmarkStart w:id="136" w:name="_Toc511224750"/>
      <w:bookmarkStart w:id="137" w:name="_Toc511225082"/>
      <w:bookmarkStart w:id="138" w:name="_Toc183639607"/>
      <w:r w:rsidRPr="006A4679">
        <w:rPr>
          <w:rFonts w:ascii="Times New Roman" w:hAnsi="Times New Roman"/>
          <w:sz w:val="16"/>
          <w:szCs w:val="16"/>
        </w:rPr>
        <w:t>ОПРЕДЕЛЕНИЯ</w:t>
      </w:r>
      <w:bookmarkEnd w:id="136"/>
      <w:bookmarkEnd w:id="137"/>
      <w:bookmarkEnd w:id="138"/>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Автомобильная дорога</w:t>
      </w:r>
      <w:r w:rsidRPr="006A4679">
        <w:rPr>
          <w:rFonts w:ascii="Times New Roman" w:hAnsi="Times New Roman"/>
          <w:sz w:val="16"/>
          <w:szCs w:val="16"/>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w:t>
      </w:r>
      <w:r w:rsidRPr="006A4679">
        <w:rPr>
          <w:rFonts w:ascii="Times New Roman" w:hAnsi="Times New Roman"/>
          <w:sz w:val="16"/>
          <w:szCs w:val="16"/>
        </w:rPr>
        <w:t>ь</w:t>
      </w:r>
      <w:r w:rsidRPr="006A4679">
        <w:rPr>
          <w:rFonts w:ascii="Times New Roman" w:hAnsi="Times New Roman"/>
          <w:sz w:val="16"/>
          <w:szCs w:val="16"/>
        </w:rPr>
        <w:t>ной дороги и расположенные на них или под ними конструктивные элементы (дорожное полотно, дорожное покрытие и п</w:t>
      </w:r>
      <w:r w:rsidRPr="006A4679">
        <w:rPr>
          <w:rFonts w:ascii="Times New Roman" w:hAnsi="Times New Roman"/>
          <w:sz w:val="16"/>
          <w:szCs w:val="16"/>
        </w:rPr>
        <w:t>о</w:t>
      </w:r>
      <w:r w:rsidRPr="006A4679">
        <w:rPr>
          <w:rFonts w:ascii="Times New Roman" w:hAnsi="Times New Roman"/>
          <w:sz w:val="16"/>
          <w:szCs w:val="16"/>
        </w:rPr>
        <w:t>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w:t>
      </w:r>
      <w:r w:rsidRPr="006A4679">
        <w:rPr>
          <w:rFonts w:ascii="Times New Roman" w:hAnsi="Times New Roman"/>
          <w:sz w:val="16"/>
          <w:szCs w:val="16"/>
        </w:rPr>
        <w:t>о</w:t>
      </w:r>
      <w:r w:rsidRPr="006A4679">
        <w:rPr>
          <w:rFonts w:ascii="Times New Roman" w:hAnsi="Times New Roman"/>
          <w:sz w:val="16"/>
          <w:szCs w:val="16"/>
        </w:rPr>
        <w:t xml:space="preserve">бильных дорог.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Дорожная разметка</w:t>
      </w:r>
      <w:r w:rsidRPr="006A4679">
        <w:rPr>
          <w:rFonts w:ascii="Times New Roman" w:hAnsi="Times New Roman"/>
          <w:sz w:val="16"/>
          <w:szCs w:val="16"/>
        </w:rPr>
        <w:t xml:space="preserve"> – линии, надписи и другие обозначения на проезжей части, бордюрах, дорожных сооружениях и элементах обустройства дорог, информирующие участников дорожного движения об условиях и режимах движения участок дороги.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Дорожно-транспортное происшествие</w:t>
      </w:r>
      <w:r w:rsidRPr="006A4679">
        <w:rPr>
          <w:rFonts w:ascii="Times New Roman" w:hAnsi="Times New Roman"/>
          <w:sz w:val="16"/>
          <w:szCs w:val="16"/>
        </w:rPr>
        <w:t xml:space="preserve"> – событие, возникшее в процессе движения по дороге транспортного средства и с его участием, при котором погибли или ранены люди, повреждены ТС, соор</w:t>
      </w:r>
      <w:r w:rsidRPr="006A4679">
        <w:rPr>
          <w:rFonts w:ascii="Times New Roman" w:hAnsi="Times New Roman"/>
          <w:sz w:val="16"/>
          <w:szCs w:val="16"/>
        </w:rPr>
        <w:t>у</w:t>
      </w:r>
      <w:r w:rsidRPr="006A4679">
        <w:rPr>
          <w:rFonts w:ascii="Times New Roman" w:hAnsi="Times New Roman"/>
          <w:sz w:val="16"/>
          <w:szCs w:val="16"/>
        </w:rPr>
        <w:t xml:space="preserve">жения, грузы либо причинен иной материальный ущерб.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Дорожный знак</w:t>
      </w:r>
      <w:r w:rsidRPr="006A4679">
        <w:rPr>
          <w:rFonts w:ascii="Times New Roman" w:hAnsi="Times New Roman"/>
          <w:sz w:val="16"/>
          <w:szCs w:val="16"/>
        </w:rPr>
        <w:t xml:space="preserve"> – устройство в виде панели определенной формы с обозначениями и/или надписями, информирующими участников дорожного движения о дорожных условиях и режимах движения, расположении нас</w:t>
      </w:r>
      <w:r w:rsidRPr="006A4679">
        <w:rPr>
          <w:rFonts w:ascii="Times New Roman" w:hAnsi="Times New Roman"/>
          <w:sz w:val="16"/>
          <w:szCs w:val="16"/>
        </w:rPr>
        <w:t>е</w:t>
      </w:r>
      <w:r w:rsidRPr="006A4679">
        <w:rPr>
          <w:rFonts w:ascii="Times New Roman" w:hAnsi="Times New Roman"/>
          <w:sz w:val="16"/>
          <w:szCs w:val="16"/>
        </w:rPr>
        <w:t xml:space="preserve">ленных пунктов и других объектов.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Интенсивность транспортного потока</w:t>
      </w:r>
      <w:r w:rsidRPr="006A4679">
        <w:rPr>
          <w:rFonts w:ascii="Times New Roman" w:hAnsi="Times New Roman"/>
          <w:sz w:val="16"/>
          <w:szCs w:val="16"/>
        </w:rPr>
        <w:t xml:space="preserve"> (интенсивность движения) – число транспортных средств, проезжающих через сечение дороги за единицу времени. В качестве расчетного периода времени для определения интенсивности движения принимают год, месяц, сутки, час и более короткие промежутки времени (минуты, секунды) в зависимости от поставленной задачи наблюдения и средств измерения.</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Мультимодальные (комбинированные) перевозки</w:t>
      </w:r>
      <w:r w:rsidRPr="006A4679">
        <w:rPr>
          <w:rFonts w:ascii="Times New Roman" w:hAnsi="Times New Roman"/>
          <w:sz w:val="16"/>
          <w:szCs w:val="16"/>
        </w:rPr>
        <w:t xml:space="preserve"> – перевозки различными видами транспорта по единому проездному документу, оформленному на весь путь следования (от пункта убытия до пункта прибытия на территории города-организатора).</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Объекты внешнего транспорта</w:t>
      </w:r>
      <w:r w:rsidRPr="006A4679">
        <w:rPr>
          <w:rFonts w:ascii="Times New Roman" w:hAnsi="Times New Roman"/>
          <w:sz w:val="16"/>
          <w:szCs w:val="16"/>
        </w:rPr>
        <w:t xml:space="preserve"> – объекты, обслуживающие пригородные, местные и дальние перевозки пассажиров и грузов, связывающие населенные пункты в единую систему расселения. К объе</w:t>
      </w:r>
      <w:r w:rsidRPr="006A4679">
        <w:rPr>
          <w:rFonts w:ascii="Times New Roman" w:hAnsi="Times New Roman"/>
          <w:sz w:val="16"/>
          <w:szCs w:val="16"/>
        </w:rPr>
        <w:t>к</w:t>
      </w:r>
      <w:r w:rsidRPr="006A4679">
        <w:rPr>
          <w:rFonts w:ascii="Times New Roman" w:hAnsi="Times New Roman"/>
          <w:sz w:val="16"/>
          <w:szCs w:val="16"/>
        </w:rPr>
        <w:t>там внешнего транспорта относятся железнодорожные и автомобильные вокзалы, станции, аэропорты, а также речные и морские порты и пристани.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Объекты транспортной инфраструктуры</w:t>
      </w:r>
      <w:r w:rsidRPr="006A4679">
        <w:rPr>
          <w:rFonts w:ascii="Times New Roman" w:hAnsi="Times New Roman"/>
          <w:sz w:val="16"/>
          <w:szCs w:val="16"/>
        </w:rPr>
        <w:t xml:space="preserve"> – технологический комплекс, включающий в себя специальные инженерные сооружения (железнодорожные, трамвайные и внутренние водные пути, контак</w:t>
      </w:r>
      <w:r w:rsidRPr="006A4679">
        <w:rPr>
          <w:rFonts w:ascii="Times New Roman" w:hAnsi="Times New Roman"/>
          <w:sz w:val="16"/>
          <w:szCs w:val="16"/>
        </w:rPr>
        <w:t>т</w:t>
      </w:r>
      <w:r w:rsidRPr="006A4679">
        <w:rPr>
          <w:rFonts w:ascii="Times New Roman" w:hAnsi="Times New Roman"/>
          <w:sz w:val="16"/>
          <w:szCs w:val="16"/>
        </w:rPr>
        <w:t>ные линии, автомобильные дороги, тоннели, эстакады, мосты, вокзалы, железнодорожные и автобусные станции, метрополитены, морские торговые, рыбные, специализированные и речные порты, портовые средства, судоходные гидротехнические сооружения, аэродромы, аэропорты, объекты систем связи, навигации и управления движением тран</w:t>
      </w:r>
      <w:r w:rsidRPr="006A4679">
        <w:rPr>
          <w:rFonts w:ascii="Times New Roman" w:hAnsi="Times New Roman"/>
          <w:sz w:val="16"/>
          <w:szCs w:val="16"/>
        </w:rPr>
        <w:t>с</w:t>
      </w:r>
      <w:r w:rsidRPr="006A4679">
        <w:rPr>
          <w:rFonts w:ascii="Times New Roman" w:hAnsi="Times New Roman"/>
          <w:sz w:val="16"/>
          <w:szCs w:val="16"/>
        </w:rPr>
        <w:t>портных средств), ТСОДД, а также иные объекты, обеспечивающие функционирование транспортного, комплекса здания, сооружения, ус</w:t>
      </w:r>
      <w:r w:rsidRPr="006A4679">
        <w:rPr>
          <w:rFonts w:ascii="Times New Roman" w:hAnsi="Times New Roman"/>
          <w:sz w:val="16"/>
          <w:szCs w:val="16"/>
        </w:rPr>
        <w:t>т</w:t>
      </w:r>
      <w:r w:rsidRPr="006A4679">
        <w:rPr>
          <w:rFonts w:ascii="Times New Roman" w:hAnsi="Times New Roman"/>
          <w:sz w:val="16"/>
          <w:szCs w:val="16"/>
        </w:rPr>
        <w:t>ройства и оборудование.</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Организация дорожного движения</w:t>
      </w:r>
      <w:r w:rsidRPr="006A4679">
        <w:rPr>
          <w:rFonts w:ascii="Times New Roman" w:hAnsi="Times New Roman"/>
          <w:sz w:val="16"/>
          <w:szCs w:val="16"/>
        </w:rPr>
        <w:t xml:space="preserve"> – комплекс организационно-правовых, организационно-технических мероприятий и распоряд</w:t>
      </w:r>
      <w:r w:rsidRPr="006A4679">
        <w:rPr>
          <w:rFonts w:ascii="Times New Roman" w:hAnsi="Times New Roman"/>
          <w:sz w:val="16"/>
          <w:szCs w:val="16"/>
        </w:rPr>
        <w:t>и</w:t>
      </w:r>
      <w:r w:rsidRPr="006A4679">
        <w:rPr>
          <w:rFonts w:ascii="Times New Roman" w:hAnsi="Times New Roman"/>
          <w:sz w:val="16"/>
          <w:szCs w:val="16"/>
        </w:rPr>
        <w:t xml:space="preserve">тельных действий по управлению </w:t>
      </w:r>
      <w:r w:rsidRPr="006A4679">
        <w:rPr>
          <w:rFonts w:ascii="Times New Roman" w:hAnsi="Times New Roman"/>
          <w:sz w:val="16"/>
          <w:szCs w:val="16"/>
        </w:rPr>
        <w:lastRenderedPageBreak/>
        <w:t xml:space="preserve">движением на дорогах.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Период пиковой нагрузки</w:t>
      </w:r>
      <w:r w:rsidRPr="006A4679">
        <w:rPr>
          <w:rFonts w:ascii="Times New Roman" w:hAnsi="Times New Roman"/>
          <w:sz w:val="16"/>
          <w:szCs w:val="16"/>
        </w:rPr>
        <w:t xml:space="preserve"> – период максимальной расчетной интенсивности движения транспортных средств.</w:t>
      </w:r>
    </w:p>
    <w:p w:rsidR="00954CA5" w:rsidRPr="006A4679" w:rsidRDefault="00954CA5" w:rsidP="00954CA5">
      <w:pPr>
        <w:widowControl w:val="0"/>
        <w:rPr>
          <w:sz w:val="16"/>
          <w:szCs w:val="16"/>
        </w:rPr>
      </w:pPr>
      <w:r w:rsidRPr="006A4679">
        <w:rPr>
          <w:i/>
          <w:sz w:val="16"/>
          <w:szCs w:val="16"/>
        </w:rPr>
        <w:t>Проезжая часть</w:t>
      </w:r>
      <w:r w:rsidRPr="006A4679">
        <w:rPr>
          <w:sz w:val="16"/>
          <w:szCs w:val="16"/>
        </w:rPr>
        <w:t xml:space="preserve"> – основной элемент дороги, предназначенный для непосредственного движения тран</w:t>
      </w:r>
      <w:r w:rsidRPr="006A4679">
        <w:rPr>
          <w:sz w:val="16"/>
          <w:szCs w:val="16"/>
        </w:rPr>
        <w:t>с</w:t>
      </w:r>
      <w:r w:rsidRPr="006A4679">
        <w:rPr>
          <w:sz w:val="16"/>
          <w:szCs w:val="16"/>
        </w:rPr>
        <w:t xml:space="preserve">портных средств.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Пропускная способность автомобильной дороги (улицы)</w:t>
      </w:r>
      <w:r w:rsidRPr="006A4679">
        <w:rPr>
          <w:rFonts w:ascii="Times New Roman" w:hAnsi="Times New Roman"/>
          <w:sz w:val="16"/>
          <w:szCs w:val="16"/>
        </w:rPr>
        <w:t xml:space="preserve"> – максимальное количество транспортных средств, которое может переме</w:t>
      </w:r>
      <w:r w:rsidRPr="006A4679">
        <w:rPr>
          <w:rFonts w:ascii="Times New Roman" w:hAnsi="Times New Roman"/>
          <w:sz w:val="16"/>
          <w:szCs w:val="16"/>
        </w:rPr>
        <w:t>с</w:t>
      </w:r>
      <w:r w:rsidRPr="006A4679">
        <w:rPr>
          <w:rFonts w:ascii="Times New Roman" w:hAnsi="Times New Roman"/>
          <w:sz w:val="16"/>
          <w:szCs w:val="16"/>
        </w:rPr>
        <w:t xml:space="preserve">титься в течение 1 часа на рассматриваемом участке / сечении в одном направлении.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Пропускная способность объекта внешнего транспорта</w:t>
      </w:r>
      <w:r w:rsidRPr="006A4679">
        <w:rPr>
          <w:rFonts w:ascii="Times New Roman" w:hAnsi="Times New Roman"/>
          <w:sz w:val="16"/>
          <w:szCs w:val="16"/>
        </w:rPr>
        <w:t xml:space="preserve"> – максимальное количество пассажиров, которое может быть обслужено в течение 1 часа на рассматриваемом объекте внешнего транспорта в одном напра</w:t>
      </w:r>
      <w:r w:rsidRPr="006A4679">
        <w:rPr>
          <w:rFonts w:ascii="Times New Roman" w:hAnsi="Times New Roman"/>
          <w:sz w:val="16"/>
          <w:szCs w:val="16"/>
        </w:rPr>
        <w:t>в</w:t>
      </w:r>
      <w:r w:rsidRPr="006A4679">
        <w:rPr>
          <w:rFonts w:ascii="Times New Roman" w:hAnsi="Times New Roman"/>
          <w:sz w:val="16"/>
          <w:szCs w:val="16"/>
        </w:rPr>
        <w:t>лении.</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Технические средства организации дорожного движения</w:t>
      </w:r>
      <w:r w:rsidRPr="006A4679">
        <w:rPr>
          <w:rFonts w:ascii="Times New Roman" w:hAnsi="Times New Roman"/>
          <w:sz w:val="16"/>
          <w:szCs w:val="16"/>
        </w:rPr>
        <w:t xml:space="preserve"> – дорожные знаки, разметка, светофоры, дорожные ограждения, направляющие устройства, искусственные неровности, предназначенные для информир</w:t>
      </w:r>
      <w:r w:rsidRPr="006A4679">
        <w:rPr>
          <w:rFonts w:ascii="Times New Roman" w:hAnsi="Times New Roman"/>
          <w:sz w:val="16"/>
          <w:szCs w:val="16"/>
        </w:rPr>
        <w:t>о</w:t>
      </w:r>
      <w:r w:rsidRPr="006A4679">
        <w:rPr>
          <w:rFonts w:ascii="Times New Roman" w:hAnsi="Times New Roman"/>
          <w:sz w:val="16"/>
          <w:szCs w:val="16"/>
        </w:rPr>
        <w:t xml:space="preserve">вания водителей об условиях движения по автомобильной дороге.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Транспортный поток</w:t>
      </w:r>
      <w:r w:rsidRPr="006A4679">
        <w:rPr>
          <w:rFonts w:ascii="Times New Roman" w:hAnsi="Times New Roman"/>
          <w:sz w:val="16"/>
          <w:szCs w:val="16"/>
        </w:rPr>
        <w:t xml:space="preserve"> – совокупность транспортных единиц, совершающих упорядоченное движение в с</w:t>
      </w:r>
      <w:r w:rsidRPr="006A4679">
        <w:rPr>
          <w:rFonts w:ascii="Times New Roman" w:hAnsi="Times New Roman"/>
          <w:sz w:val="16"/>
          <w:szCs w:val="16"/>
        </w:rPr>
        <w:t>е</w:t>
      </w:r>
      <w:r w:rsidRPr="006A4679">
        <w:rPr>
          <w:rFonts w:ascii="Times New Roman" w:hAnsi="Times New Roman"/>
          <w:sz w:val="16"/>
          <w:szCs w:val="16"/>
        </w:rPr>
        <w:t xml:space="preserve">чении выбранного перегона.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Светофорный объект</w:t>
      </w:r>
      <w:r w:rsidRPr="006A4679">
        <w:rPr>
          <w:rFonts w:ascii="Times New Roman" w:hAnsi="Times New Roman"/>
          <w:sz w:val="16"/>
          <w:szCs w:val="16"/>
        </w:rPr>
        <w:t xml:space="preserve"> – перекресток, оборудованный светофорами.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Светофор</w:t>
      </w:r>
      <w:r w:rsidRPr="006A4679">
        <w:rPr>
          <w:rFonts w:ascii="Times New Roman" w:hAnsi="Times New Roman"/>
          <w:sz w:val="16"/>
          <w:szCs w:val="16"/>
        </w:rPr>
        <w:t xml:space="preserve"> – устройство, предназначенное для поочередного пропуска участников движения через опр</w:t>
      </w:r>
      <w:r w:rsidRPr="006A4679">
        <w:rPr>
          <w:rFonts w:ascii="Times New Roman" w:hAnsi="Times New Roman"/>
          <w:sz w:val="16"/>
          <w:szCs w:val="16"/>
        </w:rPr>
        <w:t>е</w:t>
      </w:r>
      <w:r w:rsidRPr="006A4679">
        <w:rPr>
          <w:rFonts w:ascii="Times New Roman" w:hAnsi="Times New Roman"/>
          <w:sz w:val="16"/>
          <w:szCs w:val="16"/>
        </w:rPr>
        <w:t xml:space="preserve">деленный участок улично-дорожной сети.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Такт регулирования</w:t>
      </w:r>
      <w:r w:rsidRPr="006A4679">
        <w:rPr>
          <w:rFonts w:ascii="Times New Roman" w:hAnsi="Times New Roman"/>
          <w:sz w:val="16"/>
          <w:szCs w:val="16"/>
        </w:rPr>
        <w:t xml:space="preserve"> – период действия определенной комбинации светофорных сигналов.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Улично-дорожная сеть</w:t>
      </w:r>
      <w:r w:rsidRPr="006A4679">
        <w:rPr>
          <w:rFonts w:ascii="Times New Roman" w:hAnsi="Times New Roman"/>
          <w:sz w:val="16"/>
          <w:szCs w:val="16"/>
        </w:rPr>
        <w:t xml:space="preserve"> – совокупность участков улиц и дорог, объединенных по административному или географическому признаку.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Управление</w:t>
      </w:r>
      <w:r w:rsidRPr="006A4679">
        <w:rPr>
          <w:rFonts w:ascii="Times New Roman" w:hAnsi="Times New Roman"/>
          <w:sz w:val="16"/>
          <w:szCs w:val="16"/>
        </w:rPr>
        <w:t xml:space="preserve"> – воздействие на тот или иной объект с целью улучшения его функционирования.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Фаза регулирования</w:t>
      </w:r>
      <w:r w:rsidRPr="006A4679">
        <w:rPr>
          <w:rFonts w:ascii="Times New Roman" w:hAnsi="Times New Roman"/>
          <w:sz w:val="16"/>
          <w:szCs w:val="16"/>
        </w:rPr>
        <w:t xml:space="preserve"> – совокупность основного и следующего за ним промежуточного такта. </w:t>
      </w:r>
    </w:p>
    <w:p w:rsidR="00954CA5" w:rsidRPr="006A4679" w:rsidRDefault="00954CA5" w:rsidP="00954CA5">
      <w:pPr>
        <w:pStyle w:val="afffffffffffffff3"/>
        <w:spacing w:line="240" w:lineRule="auto"/>
        <w:ind w:firstLine="0"/>
        <w:rPr>
          <w:rFonts w:ascii="Times New Roman" w:hAnsi="Times New Roman"/>
          <w:sz w:val="16"/>
          <w:szCs w:val="16"/>
        </w:rPr>
      </w:pPr>
      <w:r w:rsidRPr="006A4679">
        <w:rPr>
          <w:rFonts w:ascii="Times New Roman" w:hAnsi="Times New Roman"/>
          <w:i/>
          <w:sz w:val="16"/>
          <w:szCs w:val="16"/>
        </w:rPr>
        <w:t>Цикл регулирования</w:t>
      </w:r>
      <w:r w:rsidRPr="006A4679">
        <w:rPr>
          <w:rFonts w:ascii="Times New Roman" w:hAnsi="Times New Roman"/>
          <w:sz w:val="16"/>
          <w:szCs w:val="16"/>
        </w:rPr>
        <w:t xml:space="preserve"> – периодически повторяющаяся совокупность всех фаз. </w:t>
      </w:r>
    </w:p>
    <w:p w:rsidR="00954CA5" w:rsidRPr="006A4679" w:rsidRDefault="00954CA5" w:rsidP="00954CA5">
      <w:pPr>
        <w:widowControl w:val="0"/>
        <w:rPr>
          <w:sz w:val="16"/>
          <w:szCs w:val="16"/>
        </w:rPr>
      </w:pPr>
    </w:p>
    <w:p w:rsidR="00954CA5" w:rsidRPr="006A4679" w:rsidRDefault="00954CA5" w:rsidP="00954CA5">
      <w:pPr>
        <w:pStyle w:val="11"/>
        <w:keepNext w:val="0"/>
        <w:pageBreakBefore w:val="0"/>
        <w:widowControl w:val="0"/>
        <w:numPr>
          <w:ilvl w:val="0"/>
          <w:numId w:val="0"/>
        </w:numPr>
        <w:spacing w:before="0" w:after="0" w:line="240" w:lineRule="auto"/>
        <w:jc w:val="center"/>
        <w:rPr>
          <w:rFonts w:ascii="Times New Roman" w:hAnsi="Times New Roman"/>
          <w:sz w:val="16"/>
          <w:szCs w:val="16"/>
        </w:rPr>
      </w:pPr>
      <w:bookmarkStart w:id="139" w:name="_Toc511224751"/>
      <w:bookmarkStart w:id="140" w:name="_Toc511225083"/>
      <w:bookmarkStart w:id="141" w:name="_Toc183639608"/>
      <w:r w:rsidRPr="006A4679">
        <w:rPr>
          <w:rFonts w:ascii="Times New Roman" w:hAnsi="Times New Roman"/>
          <w:sz w:val="16"/>
          <w:szCs w:val="16"/>
        </w:rPr>
        <w:t>ОБОЗНАЧЕНИЯ И СОКРАЩЕНИЯ</w:t>
      </w:r>
      <w:bookmarkEnd w:id="139"/>
      <w:bookmarkEnd w:id="140"/>
      <w:bookmarkEnd w:id="141"/>
    </w:p>
    <w:p w:rsidR="00954CA5" w:rsidRPr="006A4679" w:rsidRDefault="00954CA5" w:rsidP="00954CA5">
      <w:pPr>
        <w:widowControl w:val="0"/>
        <w:tabs>
          <w:tab w:val="left" w:pos="1276"/>
          <w:tab w:val="left" w:pos="1701"/>
        </w:tabs>
        <w:rPr>
          <w:sz w:val="16"/>
          <w:szCs w:val="16"/>
        </w:rPr>
      </w:pPr>
      <w:r w:rsidRPr="006A4679">
        <w:rPr>
          <w:sz w:val="16"/>
          <w:szCs w:val="16"/>
        </w:rPr>
        <w:t xml:space="preserve">а/д </w:t>
      </w:r>
      <w:r w:rsidRPr="006A4679">
        <w:rPr>
          <w:sz w:val="16"/>
          <w:szCs w:val="16"/>
        </w:rPr>
        <w:tab/>
        <w:t>–</w:t>
      </w:r>
      <w:r w:rsidRPr="006A4679">
        <w:rPr>
          <w:sz w:val="16"/>
          <w:szCs w:val="16"/>
        </w:rPr>
        <w:tab/>
        <w:t xml:space="preserve">автомобильная дорога </w:t>
      </w:r>
    </w:p>
    <w:p w:rsidR="00954CA5" w:rsidRPr="006A4679" w:rsidRDefault="00954CA5" w:rsidP="00954CA5">
      <w:pPr>
        <w:widowControl w:val="0"/>
        <w:tabs>
          <w:tab w:val="left" w:pos="1276"/>
          <w:tab w:val="left" w:pos="1701"/>
        </w:tabs>
        <w:rPr>
          <w:sz w:val="16"/>
          <w:szCs w:val="16"/>
        </w:rPr>
      </w:pPr>
      <w:r w:rsidRPr="006A4679">
        <w:rPr>
          <w:sz w:val="16"/>
          <w:szCs w:val="16"/>
        </w:rPr>
        <w:t xml:space="preserve">АТП </w:t>
      </w:r>
      <w:r w:rsidRPr="006A4679">
        <w:rPr>
          <w:sz w:val="16"/>
          <w:szCs w:val="16"/>
        </w:rPr>
        <w:tab/>
        <w:t xml:space="preserve">– </w:t>
      </w:r>
      <w:r w:rsidRPr="006A4679">
        <w:rPr>
          <w:sz w:val="16"/>
          <w:szCs w:val="16"/>
        </w:rPr>
        <w:tab/>
        <w:t xml:space="preserve">автотранспортное предприятие </w:t>
      </w:r>
    </w:p>
    <w:p w:rsidR="00954CA5" w:rsidRPr="006A4679" w:rsidRDefault="00954CA5" w:rsidP="00954CA5">
      <w:pPr>
        <w:widowControl w:val="0"/>
        <w:tabs>
          <w:tab w:val="left" w:pos="1276"/>
          <w:tab w:val="left" w:pos="1701"/>
        </w:tabs>
        <w:rPr>
          <w:sz w:val="16"/>
          <w:szCs w:val="16"/>
        </w:rPr>
      </w:pPr>
      <w:r w:rsidRPr="006A4679">
        <w:rPr>
          <w:sz w:val="16"/>
          <w:szCs w:val="16"/>
        </w:rPr>
        <w:t>БД</w:t>
      </w:r>
      <w:r w:rsidRPr="006A4679">
        <w:rPr>
          <w:sz w:val="16"/>
          <w:szCs w:val="16"/>
        </w:rPr>
        <w:tab/>
        <w:t>–</w:t>
      </w:r>
      <w:r w:rsidRPr="006A4679">
        <w:rPr>
          <w:sz w:val="16"/>
          <w:szCs w:val="16"/>
        </w:rPr>
        <w:tab/>
        <w:t>база данных</w:t>
      </w:r>
    </w:p>
    <w:p w:rsidR="00954CA5" w:rsidRPr="006A4679" w:rsidRDefault="00954CA5" w:rsidP="00954CA5">
      <w:pPr>
        <w:widowControl w:val="0"/>
        <w:tabs>
          <w:tab w:val="left" w:pos="1276"/>
          <w:tab w:val="left" w:pos="1701"/>
        </w:tabs>
        <w:rPr>
          <w:sz w:val="16"/>
          <w:szCs w:val="16"/>
        </w:rPr>
      </w:pPr>
      <w:r w:rsidRPr="006A4679">
        <w:rPr>
          <w:sz w:val="16"/>
          <w:szCs w:val="16"/>
        </w:rPr>
        <w:t xml:space="preserve">БДД </w:t>
      </w:r>
      <w:r w:rsidRPr="006A4679">
        <w:rPr>
          <w:sz w:val="16"/>
          <w:szCs w:val="16"/>
        </w:rPr>
        <w:tab/>
        <w:t xml:space="preserve">– </w:t>
      </w:r>
      <w:r w:rsidRPr="006A4679">
        <w:rPr>
          <w:sz w:val="16"/>
          <w:szCs w:val="16"/>
        </w:rPr>
        <w:tab/>
        <w:t xml:space="preserve">безопасность дорожного движения </w:t>
      </w:r>
    </w:p>
    <w:p w:rsidR="00954CA5" w:rsidRPr="006A4679" w:rsidRDefault="00954CA5" w:rsidP="00954CA5">
      <w:pPr>
        <w:widowControl w:val="0"/>
        <w:tabs>
          <w:tab w:val="left" w:pos="1276"/>
          <w:tab w:val="left" w:pos="1701"/>
        </w:tabs>
        <w:rPr>
          <w:sz w:val="16"/>
          <w:szCs w:val="16"/>
        </w:rPr>
      </w:pPr>
      <w:r w:rsidRPr="006A4679">
        <w:rPr>
          <w:sz w:val="16"/>
          <w:szCs w:val="16"/>
        </w:rPr>
        <w:t xml:space="preserve">ГИБДД </w:t>
      </w:r>
      <w:r w:rsidRPr="006A4679">
        <w:rPr>
          <w:sz w:val="16"/>
          <w:szCs w:val="16"/>
        </w:rPr>
        <w:tab/>
        <w:t>–</w:t>
      </w:r>
      <w:r w:rsidRPr="006A4679">
        <w:rPr>
          <w:sz w:val="16"/>
          <w:szCs w:val="16"/>
        </w:rPr>
        <w:tab/>
        <w:t>государственная инспекция безопасности дорожного движения</w:t>
      </w:r>
    </w:p>
    <w:p w:rsidR="00954CA5" w:rsidRPr="006A4679" w:rsidRDefault="00954CA5" w:rsidP="00954CA5">
      <w:pPr>
        <w:widowControl w:val="0"/>
        <w:tabs>
          <w:tab w:val="left" w:pos="1276"/>
          <w:tab w:val="left" w:pos="1701"/>
        </w:tabs>
        <w:rPr>
          <w:sz w:val="16"/>
          <w:szCs w:val="16"/>
        </w:rPr>
      </w:pPr>
      <w:r w:rsidRPr="006A4679">
        <w:rPr>
          <w:sz w:val="16"/>
          <w:szCs w:val="16"/>
        </w:rPr>
        <w:t>ГИС</w:t>
      </w:r>
      <w:r w:rsidRPr="006A4679">
        <w:rPr>
          <w:sz w:val="16"/>
          <w:szCs w:val="16"/>
        </w:rPr>
        <w:tab/>
        <w:t>–</w:t>
      </w:r>
      <w:r w:rsidRPr="006A4679">
        <w:rPr>
          <w:sz w:val="16"/>
          <w:szCs w:val="16"/>
        </w:rPr>
        <w:tab/>
        <w:t>геоинформационная система</w:t>
      </w:r>
    </w:p>
    <w:p w:rsidR="00954CA5" w:rsidRPr="006A4679" w:rsidRDefault="00954CA5" w:rsidP="00954CA5">
      <w:pPr>
        <w:widowControl w:val="0"/>
        <w:tabs>
          <w:tab w:val="left" w:pos="1276"/>
          <w:tab w:val="left" w:pos="1701"/>
        </w:tabs>
        <w:rPr>
          <w:sz w:val="16"/>
          <w:szCs w:val="16"/>
        </w:rPr>
      </w:pPr>
      <w:r w:rsidRPr="006A4679">
        <w:rPr>
          <w:sz w:val="16"/>
          <w:szCs w:val="16"/>
        </w:rPr>
        <w:t xml:space="preserve">г. о. </w:t>
      </w:r>
      <w:r w:rsidRPr="006A4679">
        <w:rPr>
          <w:sz w:val="16"/>
          <w:szCs w:val="16"/>
        </w:rPr>
        <w:tab/>
        <w:t>–</w:t>
      </w:r>
      <w:r w:rsidRPr="006A4679">
        <w:rPr>
          <w:sz w:val="16"/>
          <w:szCs w:val="16"/>
        </w:rPr>
        <w:tab/>
        <w:t>городской округ</w:t>
      </w:r>
    </w:p>
    <w:p w:rsidR="00954CA5" w:rsidRPr="006A4679" w:rsidRDefault="00954CA5" w:rsidP="00954CA5">
      <w:pPr>
        <w:widowControl w:val="0"/>
        <w:tabs>
          <w:tab w:val="left" w:pos="1276"/>
          <w:tab w:val="left" w:pos="1701"/>
        </w:tabs>
        <w:rPr>
          <w:sz w:val="16"/>
          <w:szCs w:val="16"/>
        </w:rPr>
      </w:pPr>
      <w:r w:rsidRPr="006A4679">
        <w:rPr>
          <w:sz w:val="16"/>
          <w:szCs w:val="16"/>
        </w:rPr>
        <w:t>ГСК</w:t>
      </w:r>
      <w:r w:rsidRPr="006A4679">
        <w:rPr>
          <w:sz w:val="16"/>
          <w:szCs w:val="16"/>
        </w:rPr>
        <w:tab/>
        <w:t>–</w:t>
      </w:r>
      <w:r w:rsidRPr="006A4679">
        <w:rPr>
          <w:sz w:val="16"/>
          <w:szCs w:val="16"/>
        </w:rPr>
        <w:tab/>
        <w:t>гаражно-строительный кооператив</w:t>
      </w:r>
    </w:p>
    <w:p w:rsidR="00954CA5" w:rsidRPr="006A4679" w:rsidRDefault="00954CA5" w:rsidP="00954CA5">
      <w:pPr>
        <w:widowControl w:val="0"/>
        <w:tabs>
          <w:tab w:val="left" w:pos="1276"/>
          <w:tab w:val="left" w:pos="1701"/>
        </w:tabs>
        <w:rPr>
          <w:sz w:val="16"/>
          <w:szCs w:val="16"/>
        </w:rPr>
      </w:pPr>
      <w:r w:rsidRPr="006A4679">
        <w:rPr>
          <w:sz w:val="16"/>
          <w:szCs w:val="16"/>
        </w:rPr>
        <w:t xml:space="preserve">ДТП </w:t>
      </w:r>
      <w:r w:rsidRPr="006A4679">
        <w:rPr>
          <w:sz w:val="16"/>
          <w:szCs w:val="16"/>
        </w:rPr>
        <w:tab/>
        <w:t>–</w:t>
      </w:r>
      <w:r w:rsidRPr="006A4679">
        <w:rPr>
          <w:sz w:val="16"/>
          <w:szCs w:val="16"/>
        </w:rPr>
        <w:tab/>
        <w:t xml:space="preserve">дорожно-транспортное происшествие </w:t>
      </w:r>
    </w:p>
    <w:p w:rsidR="00954CA5" w:rsidRPr="006A4679" w:rsidRDefault="00954CA5" w:rsidP="00954CA5">
      <w:pPr>
        <w:widowControl w:val="0"/>
        <w:tabs>
          <w:tab w:val="left" w:pos="1276"/>
          <w:tab w:val="left" w:pos="1701"/>
        </w:tabs>
        <w:rPr>
          <w:sz w:val="16"/>
          <w:szCs w:val="16"/>
        </w:rPr>
      </w:pPr>
      <w:r w:rsidRPr="006A4679">
        <w:rPr>
          <w:sz w:val="16"/>
          <w:szCs w:val="16"/>
        </w:rPr>
        <w:t xml:space="preserve">ж/д </w:t>
      </w:r>
      <w:r w:rsidRPr="006A4679">
        <w:rPr>
          <w:sz w:val="16"/>
          <w:szCs w:val="16"/>
        </w:rPr>
        <w:tab/>
        <w:t>–</w:t>
      </w:r>
      <w:r w:rsidRPr="006A4679">
        <w:rPr>
          <w:sz w:val="16"/>
          <w:szCs w:val="16"/>
        </w:rPr>
        <w:tab/>
        <w:t xml:space="preserve">железная дорога </w:t>
      </w:r>
    </w:p>
    <w:p w:rsidR="00954CA5" w:rsidRPr="006A4679" w:rsidRDefault="00954CA5" w:rsidP="00954CA5">
      <w:pPr>
        <w:widowControl w:val="0"/>
        <w:tabs>
          <w:tab w:val="left" w:pos="1276"/>
          <w:tab w:val="left" w:pos="1701"/>
        </w:tabs>
        <w:rPr>
          <w:sz w:val="16"/>
          <w:szCs w:val="16"/>
        </w:rPr>
      </w:pPr>
      <w:r w:rsidRPr="006A4679">
        <w:rPr>
          <w:sz w:val="16"/>
          <w:szCs w:val="16"/>
        </w:rPr>
        <w:t>ИДН</w:t>
      </w:r>
      <w:r w:rsidRPr="006A4679">
        <w:rPr>
          <w:sz w:val="16"/>
          <w:szCs w:val="16"/>
        </w:rPr>
        <w:tab/>
        <w:t>–</w:t>
      </w:r>
      <w:r w:rsidRPr="006A4679">
        <w:rPr>
          <w:sz w:val="16"/>
          <w:szCs w:val="16"/>
        </w:rPr>
        <w:tab/>
        <w:t>искусственные дорожные неровности</w:t>
      </w:r>
    </w:p>
    <w:p w:rsidR="00954CA5" w:rsidRPr="006A4679" w:rsidRDefault="00954CA5" w:rsidP="00954CA5">
      <w:pPr>
        <w:widowControl w:val="0"/>
        <w:tabs>
          <w:tab w:val="left" w:pos="1276"/>
          <w:tab w:val="left" w:pos="1701"/>
        </w:tabs>
        <w:rPr>
          <w:sz w:val="16"/>
          <w:szCs w:val="16"/>
        </w:rPr>
      </w:pPr>
      <w:r w:rsidRPr="006A4679">
        <w:rPr>
          <w:sz w:val="16"/>
          <w:szCs w:val="16"/>
        </w:rPr>
        <w:t>ИТС</w:t>
      </w:r>
      <w:r w:rsidRPr="006A4679">
        <w:rPr>
          <w:sz w:val="16"/>
          <w:szCs w:val="16"/>
        </w:rPr>
        <w:tab/>
        <w:t>–</w:t>
      </w:r>
      <w:r w:rsidRPr="006A4679">
        <w:rPr>
          <w:sz w:val="16"/>
          <w:szCs w:val="16"/>
        </w:rPr>
        <w:tab/>
        <w:t xml:space="preserve"> интеллектуальная транспортная система</w:t>
      </w:r>
    </w:p>
    <w:p w:rsidR="00954CA5" w:rsidRPr="006A4679" w:rsidRDefault="00954CA5" w:rsidP="00954CA5">
      <w:pPr>
        <w:widowControl w:val="0"/>
        <w:tabs>
          <w:tab w:val="left" w:pos="1276"/>
          <w:tab w:val="left" w:pos="1701"/>
        </w:tabs>
        <w:rPr>
          <w:sz w:val="16"/>
          <w:szCs w:val="16"/>
        </w:rPr>
      </w:pPr>
      <w:r w:rsidRPr="006A4679">
        <w:rPr>
          <w:sz w:val="16"/>
          <w:szCs w:val="16"/>
        </w:rPr>
        <w:t>КСОДД</w:t>
      </w:r>
      <w:r w:rsidRPr="006A4679">
        <w:rPr>
          <w:sz w:val="16"/>
          <w:szCs w:val="16"/>
        </w:rPr>
        <w:tab/>
        <w:t>–</w:t>
      </w:r>
      <w:r w:rsidRPr="006A4679">
        <w:rPr>
          <w:sz w:val="16"/>
          <w:szCs w:val="16"/>
        </w:rPr>
        <w:tab/>
        <w:t xml:space="preserve">комплексная схема организации дорожного движения </w:t>
      </w:r>
    </w:p>
    <w:p w:rsidR="00954CA5" w:rsidRPr="006A4679" w:rsidRDefault="00954CA5" w:rsidP="00954CA5">
      <w:pPr>
        <w:widowControl w:val="0"/>
        <w:tabs>
          <w:tab w:val="left" w:pos="1276"/>
          <w:tab w:val="left" w:pos="1701"/>
        </w:tabs>
        <w:rPr>
          <w:sz w:val="16"/>
          <w:szCs w:val="16"/>
        </w:rPr>
      </w:pPr>
      <w:r w:rsidRPr="006A4679">
        <w:rPr>
          <w:sz w:val="16"/>
          <w:szCs w:val="16"/>
        </w:rPr>
        <w:t>МВД</w:t>
      </w:r>
      <w:r w:rsidRPr="006A4679">
        <w:rPr>
          <w:sz w:val="16"/>
          <w:szCs w:val="16"/>
        </w:rPr>
        <w:tab/>
        <w:t>–</w:t>
      </w:r>
      <w:r w:rsidRPr="006A4679">
        <w:rPr>
          <w:sz w:val="16"/>
          <w:szCs w:val="16"/>
        </w:rPr>
        <w:tab/>
        <w:t>Министерство внутренних дел</w:t>
      </w:r>
    </w:p>
    <w:p w:rsidR="00954CA5" w:rsidRPr="006A4679" w:rsidRDefault="00954CA5" w:rsidP="00954CA5">
      <w:pPr>
        <w:widowControl w:val="0"/>
        <w:tabs>
          <w:tab w:val="left" w:pos="1276"/>
          <w:tab w:val="left" w:pos="1701"/>
        </w:tabs>
        <w:rPr>
          <w:sz w:val="16"/>
          <w:szCs w:val="16"/>
        </w:rPr>
      </w:pPr>
      <w:r w:rsidRPr="006A4679">
        <w:rPr>
          <w:sz w:val="16"/>
          <w:szCs w:val="16"/>
        </w:rPr>
        <w:t>МО</w:t>
      </w:r>
      <w:r w:rsidRPr="006A4679">
        <w:rPr>
          <w:sz w:val="16"/>
          <w:szCs w:val="16"/>
        </w:rPr>
        <w:tab/>
        <w:t>–</w:t>
      </w:r>
      <w:r w:rsidRPr="006A4679">
        <w:rPr>
          <w:sz w:val="16"/>
          <w:szCs w:val="16"/>
        </w:rPr>
        <w:tab/>
        <w:t xml:space="preserve"> Муниципальное образование</w:t>
      </w:r>
    </w:p>
    <w:p w:rsidR="00954CA5" w:rsidRPr="006A4679" w:rsidRDefault="00954CA5" w:rsidP="00954CA5">
      <w:pPr>
        <w:widowControl w:val="0"/>
        <w:tabs>
          <w:tab w:val="left" w:pos="1276"/>
          <w:tab w:val="left" w:pos="1701"/>
        </w:tabs>
        <w:rPr>
          <w:sz w:val="16"/>
          <w:szCs w:val="16"/>
        </w:rPr>
      </w:pPr>
      <w:r w:rsidRPr="006A4679">
        <w:rPr>
          <w:sz w:val="16"/>
          <w:szCs w:val="16"/>
        </w:rPr>
        <w:t>НИР</w:t>
      </w:r>
      <w:r w:rsidRPr="006A4679">
        <w:rPr>
          <w:sz w:val="16"/>
          <w:szCs w:val="16"/>
        </w:rPr>
        <w:tab/>
        <w:t>–</w:t>
      </w:r>
      <w:r w:rsidRPr="006A4679">
        <w:rPr>
          <w:sz w:val="16"/>
          <w:szCs w:val="16"/>
        </w:rPr>
        <w:tab/>
        <w:t>научно-исследовательская работа</w:t>
      </w:r>
    </w:p>
    <w:p w:rsidR="00954CA5" w:rsidRPr="006A4679" w:rsidRDefault="00954CA5" w:rsidP="00954CA5">
      <w:pPr>
        <w:widowControl w:val="0"/>
        <w:tabs>
          <w:tab w:val="left" w:pos="1276"/>
          <w:tab w:val="left" w:pos="1701"/>
        </w:tabs>
        <w:rPr>
          <w:sz w:val="16"/>
          <w:szCs w:val="16"/>
        </w:rPr>
      </w:pPr>
      <w:r w:rsidRPr="006A4679">
        <w:rPr>
          <w:sz w:val="16"/>
          <w:szCs w:val="16"/>
        </w:rPr>
        <w:t xml:space="preserve">ОДД </w:t>
      </w:r>
      <w:r w:rsidRPr="006A4679">
        <w:rPr>
          <w:sz w:val="16"/>
          <w:szCs w:val="16"/>
        </w:rPr>
        <w:tab/>
        <w:t>–</w:t>
      </w:r>
      <w:r w:rsidRPr="006A4679">
        <w:rPr>
          <w:sz w:val="16"/>
          <w:szCs w:val="16"/>
        </w:rPr>
        <w:tab/>
        <w:t xml:space="preserve">организация дорожного движения </w:t>
      </w:r>
    </w:p>
    <w:p w:rsidR="00954CA5" w:rsidRPr="006A4679" w:rsidRDefault="00954CA5" w:rsidP="00954CA5">
      <w:pPr>
        <w:widowControl w:val="0"/>
        <w:tabs>
          <w:tab w:val="left" w:pos="1276"/>
          <w:tab w:val="left" w:pos="1701"/>
        </w:tabs>
        <w:rPr>
          <w:sz w:val="16"/>
          <w:szCs w:val="16"/>
        </w:rPr>
      </w:pPr>
      <w:r w:rsidRPr="006A4679">
        <w:rPr>
          <w:sz w:val="16"/>
          <w:szCs w:val="16"/>
        </w:rPr>
        <w:t xml:space="preserve">ООТ </w:t>
      </w:r>
      <w:r w:rsidRPr="006A4679">
        <w:rPr>
          <w:sz w:val="16"/>
          <w:szCs w:val="16"/>
        </w:rPr>
        <w:tab/>
        <w:t>–</w:t>
      </w:r>
      <w:r w:rsidRPr="006A4679">
        <w:rPr>
          <w:sz w:val="16"/>
          <w:szCs w:val="16"/>
        </w:rPr>
        <w:tab/>
        <w:t xml:space="preserve">остановка общественного транспорта </w:t>
      </w:r>
    </w:p>
    <w:p w:rsidR="00954CA5" w:rsidRPr="006A4679" w:rsidRDefault="00954CA5" w:rsidP="00954CA5">
      <w:pPr>
        <w:widowControl w:val="0"/>
        <w:tabs>
          <w:tab w:val="left" w:pos="1276"/>
          <w:tab w:val="left" w:pos="1701"/>
        </w:tabs>
        <w:rPr>
          <w:sz w:val="16"/>
          <w:szCs w:val="16"/>
        </w:rPr>
      </w:pPr>
      <w:r w:rsidRPr="006A4679">
        <w:rPr>
          <w:sz w:val="16"/>
          <w:szCs w:val="16"/>
        </w:rPr>
        <w:t>п. г. т.–</w:t>
      </w:r>
      <w:r w:rsidRPr="006A4679">
        <w:rPr>
          <w:sz w:val="16"/>
          <w:szCs w:val="16"/>
        </w:rPr>
        <w:tab/>
        <w:t>посёлок городского типа</w:t>
      </w:r>
    </w:p>
    <w:p w:rsidR="00954CA5" w:rsidRPr="006A4679" w:rsidRDefault="00954CA5" w:rsidP="00954CA5">
      <w:pPr>
        <w:widowControl w:val="0"/>
        <w:tabs>
          <w:tab w:val="left" w:pos="1276"/>
          <w:tab w:val="left" w:pos="1701"/>
        </w:tabs>
        <w:rPr>
          <w:sz w:val="16"/>
          <w:szCs w:val="16"/>
        </w:rPr>
      </w:pPr>
      <w:r w:rsidRPr="006A4679">
        <w:rPr>
          <w:sz w:val="16"/>
          <w:szCs w:val="16"/>
        </w:rPr>
        <w:t xml:space="preserve">ПДД </w:t>
      </w:r>
      <w:r w:rsidRPr="006A4679">
        <w:rPr>
          <w:sz w:val="16"/>
          <w:szCs w:val="16"/>
        </w:rPr>
        <w:tab/>
        <w:t>–</w:t>
      </w:r>
      <w:r w:rsidRPr="006A4679">
        <w:rPr>
          <w:sz w:val="16"/>
          <w:szCs w:val="16"/>
        </w:rPr>
        <w:tab/>
        <w:t xml:space="preserve">правила дорожного движения </w:t>
      </w:r>
    </w:p>
    <w:p w:rsidR="00954CA5" w:rsidRPr="006A4679" w:rsidRDefault="00954CA5" w:rsidP="00954CA5">
      <w:pPr>
        <w:widowControl w:val="0"/>
        <w:tabs>
          <w:tab w:val="left" w:pos="1276"/>
          <w:tab w:val="left" w:pos="1701"/>
        </w:tabs>
        <w:rPr>
          <w:sz w:val="16"/>
          <w:szCs w:val="16"/>
        </w:rPr>
      </w:pPr>
      <w:r w:rsidRPr="006A4679">
        <w:rPr>
          <w:sz w:val="16"/>
          <w:szCs w:val="16"/>
        </w:rPr>
        <w:t>ПКРТИ</w:t>
      </w:r>
      <w:r w:rsidRPr="006A4679">
        <w:rPr>
          <w:sz w:val="16"/>
          <w:szCs w:val="16"/>
        </w:rPr>
        <w:tab/>
        <w:t>–</w:t>
      </w:r>
      <w:r w:rsidRPr="006A4679">
        <w:rPr>
          <w:sz w:val="16"/>
          <w:szCs w:val="16"/>
        </w:rPr>
        <w:tab/>
        <w:t>программа комплексного развития транспортной инфраструктуры</w:t>
      </w:r>
    </w:p>
    <w:p w:rsidR="00954CA5" w:rsidRPr="006A4679" w:rsidRDefault="00954CA5" w:rsidP="00954CA5">
      <w:pPr>
        <w:widowControl w:val="0"/>
        <w:tabs>
          <w:tab w:val="left" w:pos="1276"/>
          <w:tab w:val="left" w:pos="1701"/>
        </w:tabs>
        <w:rPr>
          <w:sz w:val="16"/>
          <w:szCs w:val="16"/>
        </w:rPr>
      </w:pPr>
      <w:r w:rsidRPr="006A4679">
        <w:rPr>
          <w:sz w:val="16"/>
          <w:szCs w:val="16"/>
        </w:rPr>
        <w:t>ПОДД</w:t>
      </w:r>
      <w:r w:rsidRPr="006A4679">
        <w:rPr>
          <w:sz w:val="16"/>
          <w:szCs w:val="16"/>
        </w:rPr>
        <w:tab/>
        <w:t>–</w:t>
      </w:r>
      <w:r w:rsidRPr="006A4679">
        <w:rPr>
          <w:sz w:val="16"/>
          <w:szCs w:val="16"/>
        </w:rPr>
        <w:tab/>
        <w:t>проект организации дорожного движения</w:t>
      </w:r>
    </w:p>
    <w:p w:rsidR="00954CA5" w:rsidRPr="006A4679" w:rsidRDefault="00954CA5" w:rsidP="00954CA5">
      <w:pPr>
        <w:widowControl w:val="0"/>
        <w:tabs>
          <w:tab w:val="left" w:pos="1276"/>
          <w:tab w:val="left" w:pos="1701"/>
        </w:tabs>
        <w:rPr>
          <w:sz w:val="16"/>
          <w:szCs w:val="16"/>
        </w:rPr>
      </w:pPr>
      <w:r w:rsidRPr="006A4679">
        <w:rPr>
          <w:sz w:val="16"/>
          <w:szCs w:val="16"/>
        </w:rPr>
        <w:t xml:space="preserve">р. п. </w:t>
      </w:r>
      <w:r w:rsidRPr="006A4679">
        <w:rPr>
          <w:sz w:val="16"/>
          <w:szCs w:val="16"/>
        </w:rPr>
        <w:tab/>
        <w:t>–</w:t>
      </w:r>
      <w:r w:rsidRPr="006A4679">
        <w:rPr>
          <w:sz w:val="16"/>
          <w:szCs w:val="16"/>
        </w:rPr>
        <w:tab/>
        <w:t>рабочий посёлок</w:t>
      </w:r>
    </w:p>
    <w:p w:rsidR="00954CA5" w:rsidRPr="006A4679" w:rsidRDefault="00954CA5" w:rsidP="00954CA5">
      <w:pPr>
        <w:widowControl w:val="0"/>
        <w:tabs>
          <w:tab w:val="left" w:pos="1276"/>
          <w:tab w:val="left" w:pos="1701"/>
        </w:tabs>
        <w:rPr>
          <w:sz w:val="16"/>
          <w:szCs w:val="16"/>
        </w:rPr>
      </w:pPr>
      <w:r w:rsidRPr="006A4679">
        <w:rPr>
          <w:sz w:val="16"/>
          <w:szCs w:val="16"/>
        </w:rPr>
        <w:t xml:space="preserve">РФ </w:t>
      </w:r>
      <w:r w:rsidRPr="006A4679">
        <w:rPr>
          <w:sz w:val="16"/>
          <w:szCs w:val="16"/>
        </w:rPr>
        <w:tab/>
        <w:t xml:space="preserve">– </w:t>
      </w:r>
      <w:r w:rsidRPr="006A4679">
        <w:rPr>
          <w:sz w:val="16"/>
          <w:szCs w:val="16"/>
        </w:rPr>
        <w:tab/>
        <w:t xml:space="preserve">Российская Федерация </w:t>
      </w:r>
    </w:p>
    <w:p w:rsidR="00954CA5" w:rsidRPr="006A4679" w:rsidRDefault="00954CA5" w:rsidP="00954CA5">
      <w:pPr>
        <w:widowControl w:val="0"/>
        <w:tabs>
          <w:tab w:val="left" w:pos="1276"/>
          <w:tab w:val="left" w:pos="1701"/>
        </w:tabs>
        <w:rPr>
          <w:sz w:val="16"/>
          <w:szCs w:val="16"/>
        </w:rPr>
      </w:pPr>
      <w:r w:rsidRPr="006A4679">
        <w:rPr>
          <w:sz w:val="16"/>
          <w:szCs w:val="16"/>
        </w:rPr>
        <w:t xml:space="preserve">СО </w:t>
      </w:r>
      <w:r w:rsidRPr="006A4679">
        <w:rPr>
          <w:sz w:val="16"/>
          <w:szCs w:val="16"/>
        </w:rPr>
        <w:tab/>
        <w:t>–</w:t>
      </w:r>
      <w:r w:rsidRPr="006A4679">
        <w:rPr>
          <w:sz w:val="16"/>
          <w:szCs w:val="16"/>
        </w:rPr>
        <w:tab/>
        <w:t>светофорный объект</w:t>
      </w:r>
    </w:p>
    <w:p w:rsidR="00954CA5" w:rsidRPr="006A4679" w:rsidRDefault="00954CA5" w:rsidP="00954CA5">
      <w:pPr>
        <w:widowControl w:val="0"/>
        <w:tabs>
          <w:tab w:val="left" w:pos="1276"/>
          <w:tab w:val="left" w:pos="1701"/>
        </w:tabs>
        <w:rPr>
          <w:sz w:val="16"/>
          <w:szCs w:val="16"/>
        </w:rPr>
      </w:pPr>
      <w:r w:rsidRPr="006A4679">
        <w:rPr>
          <w:sz w:val="16"/>
          <w:szCs w:val="16"/>
        </w:rPr>
        <w:t>СУБД</w:t>
      </w:r>
      <w:r w:rsidRPr="006A4679">
        <w:rPr>
          <w:sz w:val="16"/>
          <w:szCs w:val="16"/>
        </w:rPr>
        <w:tab/>
        <w:t>–</w:t>
      </w:r>
      <w:r w:rsidRPr="006A4679">
        <w:rPr>
          <w:sz w:val="16"/>
          <w:szCs w:val="16"/>
        </w:rPr>
        <w:tab/>
        <w:t>система управления базой данных</w:t>
      </w:r>
    </w:p>
    <w:p w:rsidR="00954CA5" w:rsidRPr="006A4679" w:rsidRDefault="00954CA5" w:rsidP="00954CA5">
      <w:pPr>
        <w:widowControl w:val="0"/>
        <w:tabs>
          <w:tab w:val="left" w:pos="1276"/>
          <w:tab w:val="left" w:pos="1701"/>
        </w:tabs>
        <w:rPr>
          <w:sz w:val="16"/>
          <w:szCs w:val="16"/>
        </w:rPr>
      </w:pPr>
      <w:r w:rsidRPr="006A4679">
        <w:rPr>
          <w:sz w:val="16"/>
          <w:szCs w:val="16"/>
        </w:rPr>
        <w:t xml:space="preserve">ТП </w:t>
      </w:r>
      <w:r w:rsidRPr="006A4679">
        <w:rPr>
          <w:sz w:val="16"/>
          <w:szCs w:val="16"/>
        </w:rPr>
        <w:tab/>
        <w:t>–</w:t>
      </w:r>
      <w:r w:rsidRPr="006A4679">
        <w:rPr>
          <w:sz w:val="16"/>
          <w:szCs w:val="16"/>
        </w:rPr>
        <w:tab/>
        <w:t xml:space="preserve">транспортный поток </w:t>
      </w:r>
    </w:p>
    <w:p w:rsidR="00954CA5" w:rsidRPr="006A4679" w:rsidRDefault="00954CA5" w:rsidP="00954CA5">
      <w:pPr>
        <w:widowControl w:val="0"/>
        <w:tabs>
          <w:tab w:val="left" w:pos="1276"/>
          <w:tab w:val="left" w:pos="1701"/>
        </w:tabs>
        <w:rPr>
          <w:sz w:val="16"/>
          <w:szCs w:val="16"/>
        </w:rPr>
      </w:pPr>
      <w:r w:rsidRPr="006A4679">
        <w:rPr>
          <w:sz w:val="16"/>
          <w:szCs w:val="16"/>
        </w:rPr>
        <w:t xml:space="preserve">ТС </w:t>
      </w:r>
      <w:r w:rsidRPr="006A4679">
        <w:rPr>
          <w:sz w:val="16"/>
          <w:szCs w:val="16"/>
        </w:rPr>
        <w:tab/>
        <w:t>–</w:t>
      </w:r>
      <w:r w:rsidRPr="006A4679">
        <w:rPr>
          <w:sz w:val="16"/>
          <w:szCs w:val="16"/>
        </w:rPr>
        <w:tab/>
        <w:t xml:space="preserve">транспортное средство </w:t>
      </w:r>
    </w:p>
    <w:p w:rsidR="00954CA5" w:rsidRPr="006A4679" w:rsidRDefault="00954CA5" w:rsidP="00954CA5">
      <w:pPr>
        <w:widowControl w:val="0"/>
        <w:tabs>
          <w:tab w:val="left" w:pos="1276"/>
          <w:tab w:val="left" w:pos="1701"/>
        </w:tabs>
        <w:rPr>
          <w:sz w:val="16"/>
          <w:szCs w:val="16"/>
        </w:rPr>
      </w:pPr>
      <w:r w:rsidRPr="006A4679">
        <w:rPr>
          <w:sz w:val="16"/>
          <w:szCs w:val="16"/>
        </w:rPr>
        <w:t>ТСОДД</w:t>
      </w:r>
      <w:r w:rsidRPr="006A4679">
        <w:rPr>
          <w:sz w:val="16"/>
          <w:szCs w:val="16"/>
        </w:rPr>
        <w:tab/>
        <w:t>–</w:t>
      </w:r>
      <w:r w:rsidRPr="006A4679">
        <w:rPr>
          <w:sz w:val="16"/>
          <w:szCs w:val="16"/>
        </w:rPr>
        <w:tab/>
        <w:t>технические средства организации дорожного движения</w:t>
      </w:r>
    </w:p>
    <w:p w:rsidR="00954CA5" w:rsidRPr="006A4679" w:rsidRDefault="00954CA5" w:rsidP="00954CA5">
      <w:pPr>
        <w:widowControl w:val="0"/>
        <w:tabs>
          <w:tab w:val="left" w:pos="1276"/>
          <w:tab w:val="left" w:pos="1701"/>
        </w:tabs>
        <w:rPr>
          <w:sz w:val="16"/>
          <w:szCs w:val="16"/>
        </w:rPr>
      </w:pPr>
      <w:r w:rsidRPr="006A4679">
        <w:rPr>
          <w:sz w:val="16"/>
          <w:szCs w:val="16"/>
        </w:rPr>
        <w:t>УДС</w:t>
      </w:r>
      <w:r w:rsidRPr="006A4679">
        <w:rPr>
          <w:sz w:val="16"/>
          <w:szCs w:val="16"/>
        </w:rPr>
        <w:tab/>
        <w:t>–</w:t>
      </w:r>
      <w:r w:rsidRPr="006A4679">
        <w:rPr>
          <w:sz w:val="16"/>
          <w:szCs w:val="16"/>
        </w:rPr>
        <w:tab/>
        <w:t xml:space="preserve">улично-дорожная сеть </w:t>
      </w:r>
    </w:p>
    <w:p w:rsidR="00954CA5" w:rsidRPr="006A4679" w:rsidRDefault="00954CA5" w:rsidP="00954CA5">
      <w:pPr>
        <w:widowControl w:val="0"/>
        <w:rPr>
          <w:b/>
          <w:sz w:val="16"/>
          <w:szCs w:val="16"/>
        </w:rPr>
      </w:pPr>
      <w:bookmarkStart w:id="142" w:name="_Toc511225141"/>
    </w:p>
    <w:p w:rsidR="00954CA5" w:rsidRPr="006A4679" w:rsidRDefault="00954CA5" w:rsidP="00954CA5">
      <w:pPr>
        <w:pStyle w:val="17"/>
        <w:keepNext w:val="0"/>
        <w:widowControl w:val="0"/>
        <w:spacing w:after="0"/>
        <w:rPr>
          <w:sz w:val="16"/>
          <w:szCs w:val="16"/>
        </w:rPr>
      </w:pPr>
      <w:bookmarkStart w:id="143" w:name="_Toc183639609"/>
      <w:r w:rsidRPr="006A4679">
        <w:rPr>
          <w:sz w:val="16"/>
          <w:szCs w:val="16"/>
        </w:rPr>
        <w:t>Приложение 1.</w:t>
      </w:r>
      <w:bookmarkEnd w:id="142"/>
      <w:bookmarkEnd w:id="143"/>
    </w:p>
    <w:p w:rsidR="00954CA5" w:rsidRPr="006A4679" w:rsidRDefault="00954CA5" w:rsidP="00954CA5">
      <w:pPr>
        <w:widowControl w:val="0"/>
        <w:jc w:val="center"/>
        <w:rPr>
          <w:b/>
          <w:sz w:val="16"/>
          <w:szCs w:val="16"/>
        </w:rPr>
      </w:pPr>
      <w:r w:rsidRPr="006A4679">
        <w:rPr>
          <w:b/>
          <w:sz w:val="16"/>
          <w:szCs w:val="16"/>
        </w:rPr>
        <w:t>ПЕРЕЧЕНЬ</w:t>
      </w:r>
      <w:r w:rsidRPr="006A4679">
        <w:rPr>
          <w:b/>
          <w:sz w:val="16"/>
          <w:szCs w:val="16"/>
        </w:rPr>
        <w:br/>
        <w:t>автомобильных дорог общего пользования м.о.городПавловск</w:t>
      </w:r>
    </w:p>
    <w:p w:rsidR="00954CA5" w:rsidRPr="006A4679" w:rsidRDefault="00954CA5" w:rsidP="00954CA5">
      <w:pPr>
        <w:widowControl w:val="0"/>
        <w:jc w:val="center"/>
        <w:rPr>
          <w:b/>
          <w:sz w:val="16"/>
          <w:szCs w:val="16"/>
        </w:rPr>
      </w:pPr>
      <w:r w:rsidRPr="006A4679">
        <w:rPr>
          <w:b/>
          <w:sz w:val="16"/>
          <w:szCs w:val="16"/>
        </w:rPr>
        <w:lastRenderedPageBreak/>
        <w:t>Воронежской области</w:t>
      </w:r>
    </w:p>
    <w:tbl>
      <w:tblPr>
        <w:tblW w:w="5000" w:type="pct"/>
        <w:shd w:val="clear" w:color="auto" w:fill="FFFFFF" w:themeFill="background1"/>
        <w:tblCellMar>
          <w:left w:w="0" w:type="dxa"/>
          <w:right w:w="0" w:type="dxa"/>
        </w:tblCellMar>
        <w:tblLook w:val="04A0"/>
      </w:tblPr>
      <w:tblGrid>
        <w:gridCol w:w="212"/>
        <w:gridCol w:w="1824"/>
        <w:gridCol w:w="1375"/>
        <w:gridCol w:w="1270"/>
        <w:gridCol w:w="19"/>
      </w:tblGrid>
      <w:tr w:rsidR="00954CA5" w:rsidRPr="000D1D2D" w:rsidTr="00444DE0">
        <w:trPr>
          <w:gridAfter w:val="1"/>
          <w:trHeight w:val="138"/>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C6D9F1" w:themeFill="text2" w:themeFillTint="33"/>
            <w:tcMar>
              <w:top w:w="30" w:type="dxa"/>
              <w:left w:w="45" w:type="dxa"/>
              <w:bottom w:w="30" w:type="dxa"/>
              <w:right w:w="45" w:type="dxa"/>
            </w:tcMar>
            <w:hideMark/>
          </w:tcPr>
          <w:p w:rsidR="00954CA5" w:rsidRPr="000D1D2D" w:rsidRDefault="00954CA5" w:rsidP="00954CA5">
            <w:pPr>
              <w:widowControl w:val="0"/>
              <w:jc w:val="center"/>
              <w:rPr>
                <w:sz w:val="12"/>
                <w:szCs w:val="16"/>
              </w:rPr>
            </w:pPr>
            <w:r w:rsidRPr="000D1D2D">
              <w:rPr>
                <w:sz w:val="12"/>
                <w:szCs w:val="16"/>
              </w:rPr>
              <w:t>№ п/п</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C6D9F1" w:themeFill="text2" w:themeFillTint="33"/>
            <w:tcMar>
              <w:top w:w="30" w:type="dxa"/>
              <w:left w:w="45" w:type="dxa"/>
              <w:bottom w:w="30" w:type="dxa"/>
              <w:right w:w="45" w:type="dxa"/>
            </w:tcMar>
            <w:hideMark/>
          </w:tcPr>
          <w:p w:rsidR="00954CA5" w:rsidRPr="000D1D2D" w:rsidRDefault="00954CA5" w:rsidP="00954CA5">
            <w:pPr>
              <w:widowControl w:val="0"/>
              <w:jc w:val="center"/>
              <w:rPr>
                <w:sz w:val="12"/>
                <w:szCs w:val="16"/>
              </w:rPr>
            </w:pPr>
            <w:r w:rsidRPr="000D1D2D">
              <w:rPr>
                <w:sz w:val="12"/>
                <w:szCs w:val="16"/>
              </w:rPr>
              <w:t>Идентификационныйномеравтомобильнойдороги</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C6D9F1" w:themeFill="text2" w:themeFillTint="33"/>
            <w:tcMar>
              <w:top w:w="30" w:type="dxa"/>
              <w:left w:w="45" w:type="dxa"/>
              <w:bottom w:w="30" w:type="dxa"/>
              <w:right w:w="45" w:type="dxa"/>
            </w:tcMar>
            <w:hideMark/>
          </w:tcPr>
          <w:p w:rsidR="00954CA5" w:rsidRPr="000D1D2D" w:rsidRDefault="00954CA5" w:rsidP="00954CA5">
            <w:pPr>
              <w:widowControl w:val="0"/>
              <w:jc w:val="center"/>
              <w:rPr>
                <w:sz w:val="12"/>
                <w:szCs w:val="16"/>
              </w:rPr>
            </w:pPr>
            <w:r w:rsidRPr="000D1D2D">
              <w:rPr>
                <w:sz w:val="12"/>
                <w:szCs w:val="16"/>
              </w:rPr>
              <w:t>Наименованиеавтомобильнойдороги</w:t>
            </w:r>
          </w:p>
        </w:tc>
        <w:tc>
          <w:tcPr>
            <w:tcW w:w="0" w:type="auto"/>
            <w:vMerge w:val="restart"/>
            <w:tcBorders>
              <w:top w:val="single" w:sz="6" w:space="0" w:color="000000"/>
              <w:left w:val="single" w:sz="6" w:space="0" w:color="CCCCCC"/>
              <w:bottom w:val="single" w:sz="6" w:space="0" w:color="000000"/>
              <w:right w:val="single" w:sz="6" w:space="0" w:color="000000"/>
            </w:tcBorders>
            <w:shd w:val="clear" w:color="auto" w:fill="C6D9F1" w:themeFill="text2" w:themeFillTint="33"/>
            <w:tcMar>
              <w:top w:w="30" w:type="dxa"/>
              <w:left w:w="45" w:type="dxa"/>
              <w:bottom w:w="30" w:type="dxa"/>
              <w:right w:w="45" w:type="dxa"/>
            </w:tcMar>
            <w:hideMark/>
          </w:tcPr>
          <w:p w:rsidR="00954CA5" w:rsidRPr="000D1D2D" w:rsidRDefault="00954CA5" w:rsidP="00954CA5">
            <w:pPr>
              <w:widowControl w:val="0"/>
              <w:jc w:val="center"/>
              <w:rPr>
                <w:sz w:val="12"/>
                <w:szCs w:val="16"/>
              </w:rPr>
            </w:pPr>
            <w:r w:rsidRPr="000D1D2D">
              <w:rPr>
                <w:sz w:val="12"/>
                <w:szCs w:val="16"/>
              </w:rPr>
              <w:t>Наименованиенаселенногопункта</w:t>
            </w:r>
          </w:p>
        </w:tc>
      </w:tr>
      <w:tr w:rsidR="00954CA5" w:rsidRPr="000D1D2D" w:rsidTr="00444DE0">
        <w:tc>
          <w:tcPr>
            <w:tcW w:w="0" w:type="auto"/>
            <w:vMerge/>
            <w:tcBorders>
              <w:top w:val="single" w:sz="6" w:space="0" w:color="000000"/>
              <w:left w:val="single" w:sz="6" w:space="0" w:color="000000"/>
              <w:bottom w:val="single" w:sz="6" w:space="0" w:color="000000"/>
              <w:right w:val="single" w:sz="6" w:space="0" w:color="000000"/>
            </w:tcBorders>
            <w:shd w:val="clear" w:color="auto" w:fill="C6D9F1" w:themeFill="text2" w:themeFillTint="33"/>
            <w:vAlign w:val="center"/>
            <w:hideMark/>
          </w:tcPr>
          <w:p w:rsidR="00954CA5" w:rsidRPr="000D1D2D" w:rsidRDefault="00954CA5" w:rsidP="00954CA5">
            <w:pPr>
              <w:widowControl w:val="0"/>
              <w:rPr>
                <w:sz w:val="12"/>
                <w:szCs w:val="16"/>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C6D9F1" w:themeFill="text2" w:themeFillTint="33"/>
            <w:vAlign w:val="center"/>
            <w:hideMark/>
          </w:tcPr>
          <w:p w:rsidR="00954CA5" w:rsidRPr="000D1D2D" w:rsidRDefault="00954CA5" w:rsidP="00954CA5">
            <w:pPr>
              <w:widowControl w:val="0"/>
              <w:rPr>
                <w:sz w:val="12"/>
                <w:szCs w:val="16"/>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C6D9F1" w:themeFill="text2" w:themeFillTint="33"/>
            <w:vAlign w:val="center"/>
            <w:hideMark/>
          </w:tcPr>
          <w:p w:rsidR="00954CA5" w:rsidRPr="000D1D2D" w:rsidRDefault="00954CA5" w:rsidP="00954CA5">
            <w:pPr>
              <w:widowControl w:val="0"/>
              <w:rPr>
                <w:sz w:val="12"/>
                <w:szCs w:val="16"/>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C6D9F1" w:themeFill="text2" w:themeFillTint="33"/>
            <w:vAlign w:val="center"/>
            <w:hideMark/>
          </w:tcPr>
          <w:p w:rsidR="00954CA5" w:rsidRPr="000D1D2D" w:rsidRDefault="00954CA5" w:rsidP="00954CA5">
            <w:pPr>
              <w:widowControl w:val="0"/>
              <w:rPr>
                <w:sz w:val="12"/>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vAlign w:val="center"/>
            <w:hideMark/>
          </w:tcPr>
          <w:p w:rsidR="00954CA5" w:rsidRPr="000D1D2D" w:rsidRDefault="00954CA5" w:rsidP="00954CA5">
            <w:pPr>
              <w:widowControl w:val="0"/>
              <w:jc w:val="center"/>
              <w:rPr>
                <w:sz w:val="12"/>
                <w:szCs w:val="16"/>
              </w:rPr>
            </w:pPr>
          </w:p>
        </w:tc>
      </w:tr>
      <w:tr w:rsidR="00954CA5" w:rsidRPr="000D1D2D" w:rsidTr="00444DE0">
        <w:tc>
          <w:tcPr>
            <w:tcW w:w="0" w:type="auto"/>
            <w:vMerge/>
            <w:tcBorders>
              <w:top w:val="single" w:sz="6" w:space="0" w:color="000000"/>
              <w:left w:val="single" w:sz="6" w:space="0" w:color="000000"/>
              <w:bottom w:val="single" w:sz="6" w:space="0" w:color="000000"/>
              <w:right w:val="single" w:sz="6" w:space="0" w:color="000000"/>
            </w:tcBorders>
            <w:shd w:val="clear" w:color="auto" w:fill="C6D9F1" w:themeFill="text2" w:themeFillTint="33"/>
            <w:vAlign w:val="center"/>
            <w:hideMark/>
          </w:tcPr>
          <w:p w:rsidR="00954CA5" w:rsidRPr="000D1D2D" w:rsidRDefault="00954CA5" w:rsidP="00954CA5">
            <w:pPr>
              <w:widowControl w:val="0"/>
              <w:rPr>
                <w:sz w:val="12"/>
                <w:szCs w:val="16"/>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C6D9F1" w:themeFill="text2" w:themeFillTint="33"/>
            <w:vAlign w:val="center"/>
            <w:hideMark/>
          </w:tcPr>
          <w:p w:rsidR="00954CA5" w:rsidRPr="000D1D2D" w:rsidRDefault="00954CA5" w:rsidP="00954CA5">
            <w:pPr>
              <w:widowControl w:val="0"/>
              <w:rPr>
                <w:sz w:val="12"/>
                <w:szCs w:val="16"/>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C6D9F1" w:themeFill="text2" w:themeFillTint="33"/>
            <w:vAlign w:val="center"/>
            <w:hideMark/>
          </w:tcPr>
          <w:p w:rsidR="00954CA5" w:rsidRPr="000D1D2D" w:rsidRDefault="00954CA5" w:rsidP="00954CA5">
            <w:pPr>
              <w:widowControl w:val="0"/>
              <w:rPr>
                <w:sz w:val="12"/>
                <w:szCs w:val="16"/>
              </w:rPr>
            </w:pPr>
          </w:p>
        </w:tc>
        <w:tc>
          <w:tcPr>
            <w:tcW w:w="0" w:type="auto"/>
            <w:vMerge/>
            <w:tcBorders>
              <w:top w:val="single" w:sz="6" w:space="0" w:color="000000"/>
              <w:left w:val="single" w:sz="6" w:space="0" w:color="CCCCCC"/>
              <w:bottom w:val="single" w:sz="6" w:space="0" w:color="000000"/>
              <w:right w:val="single" w:sz="6" w:space="0" w:color="000000"/>
            </w:tcBorders>
            <w:shd w:val="clear" w:color="auto" w:fill="C6D9F1" w:themeFill="text2" w:themeFillTint="33"/>
            <w:vAlign w:val="center"/>
            <w:hideMark/>
          </w:tcPr>
          <w:p w:rsidR="00954CA5" w:rsidRPr="000D1D2D" w:rsidRDefault="00954CA5" w:rsidP="00954CA5">
            <w:pPr>
              <w:widowControl w:val="0"/>
              <w:rPr>
                <w:sz w:val="12"/>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МП-01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1 Мая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300-летия флота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40лет Октября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50 летОктября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60 летПобеды</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МП-06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ул.70 лет ВЛКСМ</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МП-07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8 Марта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МП-08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ул.9 Января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МП-09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АлександраМатросова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ул.АдмиралаУшакова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Аэродромная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Березовая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Весенняя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Вишневая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Войкова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Воровского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Восточная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Гагарина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ул.Газовая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Гастелло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Гоголя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Горького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проезды к домам 1-32 микр</w:t>
            </w:r>
            <w:r w:rsidRPr="000D1D2D">
              <w:rPr>
                <w:sz w:val="12"/>
                <w:szCs w:val="16"/>
              </w:rPr>
              <w:t>о</w:t>
            </w:r>
            <w:r w:rsidRPr="000D1D2D">
              <w:rPr>
                <w:sz w:val="12"/>
                <w:szCs w:val="16"/>
              </w:rPr>
              <w:t>района Гранитный</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Депутатская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Дзержинского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Докучаева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Домостроительная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ул.Донская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ул.Дорожная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Дружбы</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Есенина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МП-32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Железнодорожная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Заводская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МП-34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Заполярная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МП-35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Звездная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Зеленая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МП-37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ЗоиКосмодемьянской</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МП-38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 Готвальда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МП-39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К.Маркса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Калачеевская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20 233-501 ОП МП-41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Кирова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МП-42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Клубничная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МП-43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Колхозная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Кольцовская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МП-45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Коммунистов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Комсомольская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МП-47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Королева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Космонавтов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49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МП-49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КрасныйПахарь</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КрасныйПуть</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МП-51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ЛидииИвановой</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Ленина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МП-53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Лермонтова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МП-54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Лесная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МП-55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переулокЛесной</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Луговая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МалаяЛуговая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МП-58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МариныЦветаевой</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59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МП-59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МаршалаЖукова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Маяковского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переулокМаяковского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МП-62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Мира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площадьМира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lastRenderedPageBreak/>
              <w:t>64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МП-64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Мичурина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МП-65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Молодежная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МП-66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Набережная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МП-67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Надежды</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МП-68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Некрасова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69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МП-69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Нахимова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Никитина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Новая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Озерная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ОлегаКошевого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Островского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ОтечественнойВойны</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ПолиныОсипенко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Песчаная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площадьПетровская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79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МП-79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Пионерская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Планерная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Победа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Покровская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Полевая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Почтовая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Придорожная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Приречная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Пристань</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Пушкина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89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МП-89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проспектРеволюции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Ростовская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Рябиновая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Садовая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Санаторная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микрорайонСеверный</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Свободы</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Сиреневая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Слободская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Смородиновая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99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МП-99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Советская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Солнечная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Сосновка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Спортивная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Степная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Строительная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Студенческая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ул.Суворова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переулокТамбовский</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Тенистая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109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МП-109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ул.Транспортная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проспектТруда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ул.Застрожного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Урожайная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ул.Феоктистова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Цветочная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Циолковского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МП-116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Чайковского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МП-117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мкр. Черемушки Проезды к д</w:t>
            </w:r>
            <w:r w:rsidRPr="000D1D2D">
              <w:rPr>
                <w:sz w:val="12"/>
                <w:szCs w:val="16"/>
              </w:rPr>
              <w:t>о</w:t>
            </w:r>
            <w:r w:rsidRPr="000D1D2D">
              <w:rPr>
                <w:sz w:val="12"/>
                <w:szCs w:val="16"/>
              </w:rPr>
              <w:t>мам 3.4.5.6.7,8 и т.д</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11</w:t>
            </w:r>
            <w:r w:rsidRPr="000D1D2D">
              <w:rPr>
                <w:sz w:val="12"/>
                <w:szCs w:val="16"/>
              </w:rPr>
              <w:lastRenderedPageBreak/>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lastRenderedPageBreak/>
              <w:t>20 233 501ОП МП-118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Чехова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lastRenderedPageBreak/>
              <w:t>119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МП-119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Чкалова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Шевченко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ЮлиусаФучика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20 233 501ОП МП-122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мкр. Южный. Проезд от ул.Гоголя до М-4 Дон</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проезд от ул.Гоголя до ул.Лесная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от М-4 до очистных сооружений</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Широкая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Парковая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Воинов- Интернационалистов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профессораНенарокова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 ОП МП-129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ул. профессораСедова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w:t>
            </w:r>
            <w:r w:rsidRPr="000D1D2D">
              <w:rPr>
                <w:sz w:val="12"/>
                <w:szCs w:val="16"/>
              </w:rPr>
              <w:br/>
              <w:t>ОП МП-130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переулокРостовский</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r w:rsidR="00954CA5" w:rsidRPr="000D1D2D" w:rsidTr="00444DE0">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131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20 233 501</w:t>
            </w:r>
            <w:r w:rsidRPr="000D1D2D">
              <w:rPr>
                <w:sz w:val="12"/>
                <w:szCs w:val="16"/>
              </w:rPr>
              <w:br/>
              <w:t>ОП МП-131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Проезд от ул. Ростовская до а/д М-4 "Дон"</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bottom"/>
            <w:hideMark/>
          </w:tcPr>
          <w:p w:rsidR="00954CA5" w:rsidRPr="000D1D2D" w:rsidRDefault="00954CA5" w:rsidP="00954CA5">
            <w:pPr>
              <w:widowControl w:val="0"/>
              <w:jc w:val="center"/>
              <w:rPr>
                <w:sz w:val="12"/>
                <w:szCs w:val="16"/>
              </w:rPr>
            </w:pPr>
            <w:r w:rsidRPr="000D1D2D">
              <w:rPr>
                <w:sz w:val="12"/>
                <w:szCs w:val="16"/>
              </w:rPr>
              <w:t>г. Павловск</w:t>
            </w:r>
          </w:p>
        </w:tc>
        <w:tc>
          <w:tcPr>
            <w:tcW w:w="0" w:type="auto"/>
            <w:shd w:val="clear" w:color="auto" w:fill="FFFFFF" w:themeFill="background1"/>
            <w:vAlign w:val="center"/>
            <w:hideMark/>
          </w:tcPr>
          <w:p w:rsidR="00954CA5" w:rsidRPr="000D1D2D" w:rsidRDefault="00954CA5" w:rsidP="00954CA5">
            <w:pPr>
              <w:widowControl w:val="0"/>
              <w:rPr>
                <w:sz w:val="12"/>
                <w:szCs w:val="16"/>
              </w:rPr>
            </w:pPr>
          </w:p>
        </w:tc>
      </w:tr>
    </w:tbl>
    <w:p w:rsidR="00954CA5" w:rsidRPr="006A4679" w:rsidRDefault="00954CA5" w:rsidP="00954CA5">
      <w:pPr>
        <w:widowControl w:val="0"/>
        <w:rPr>
          <w:sz w:val="16"/>
          <w:szCs w:val="16"/>
          <w:highlight w:val="yellow"/>
        </w:rPr>
      </w:pPr>
    </w:p>
    <w:p w:rsidR="00954CA5" w:rsidRPr="006A4679" w:rsidRDefault="00954CA5" w:rsidP="00954CA5">
      <w:pPr>
        <w:pStyle w:val="S1"/>
        <w:widowControl w:val="0"/>
        <w:tabs>
          <w:tab w:val="left" w:pos="4962"/>
        </w:tabs>
        <w:ind w:firstLine="0"/>
        <w:rPr>
          <w:sz w:val="16"/>
          <w:szCs w:val="16"/>
        </w:rPr>
      </w:pPr>
      <w:r w:rsidRPr="006A4679">
        <w:rPr>
          <w:sz w:val="16"/>
          <w:szCs w:val="16"/>
        </w:rPr>
        <w:t>Таблица. Соответствие дорог м.о. город Павловскнормативномусостоянию</w:t>
      </w:r>
    </w:p>
    <w:tbl>
      <w:tblPr>
        <w:tblW w:w="5000" w:type="pct"/>
        <w:tblLayout w:type="fixed"/>
        <w:tblLook w:val="0000"/>
      </w:tblPr>
      <w:tblGrid>
        <w:gridCol w:w="1379"/>
        <w:gridCol w:w="857"/>
        <w:gridCol w:w="664"/>
        <w:gridCol w:w="945"/>
        <w:gridCol w:w="981"/>
      </w:tblGrid>
      <w:tr w:rsidR="00954CA5" w:rsidRPr="000D1D2D" w:rsidTr="00444DE0">
        <w:trPr>
          <w:trHeight w:val="20"/>
        </w:trPr>
        <w:tc>
          <w:tcPr>
            <w:tcW w:w="2919"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954CA5" w:rsidRPr="000D1D2D" w:rsidRDefault="00954CA5" w:rsidP="00954CA5">
            <w:pPr>
              <w:pStyle w:val="S1"/>
              <w:widowControl w:val="0"/>
              <w:ind w:firstLine="0"/>
              <w:jc w:val="center"/>
              <w:rPr>
                <w:sz w:val="12"/>
                <w:szCs w:val="16"/>
              </w:rPr>
            </w:pPr>
            <w:r w:rsidRPr="000D1D2D">
              <w:rPr>
                <w:sz w:val="12"/>
                <w:szCs w:val="16"/>
              </w:rPr>
              <w:t>Наименование дорог/улиц</w:t>
            </w:r>
          </w:p>
        </w:tc>
        <w:tc>
          <w:tcPr>
            <w:tcW w:w="16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954CA5" w:rsidRPr="000D1D2D" w:rsidRDefault="00954CA5" w:rsidP="00954CA5">
            <w:pPr>
              <w:pStyle w:val="S1"/>
              <w:widowControl w:val="0"/>
              <w:ind w:firstLine="0"/>
              <w:jc w:val="center"/>
              <w:rPr>
                <w:sz w:val="12"/>
                <w:szCs w:val="16"/>
              </w:rPr>
            </w:pPr>
            <w:r w:rsidRPr="000D1D2D">
              <w:rPr>
                <w:sz w:val="12"/>
                <w:szCs w:val="16"/>
              </w:rPr>
              <w:t>Ширина дороги, м</w:t>
            </w:r>
          </w:p>
        </w:tc>
        <w:tc>
          <w:tcPr>
            <w:tcW w:w="1242"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954CA5" w:rsidRPr="000D1D2D" w:rsidRDefault="00954CA5" w:rsidP="00954CA5">
            <w:pPr>
              <w:pStyle w:val="S1"/>
              <w:widowControl w:val="0"/>
              <w:ind w:firstLine="0"/>
              <w:jc w:val="center"/>
              <w:rPr>
                <w:sz w:val="12"/>
                <w:szCs w:val="16"/>
              </w:rPr>
            </w:pPr>
            <w:r w:rsidRPr="000D1D2D">
              <w:rPr>
                <w:sz w:val="12"/>
                <w:szCs w:val="16"/>
              </w:rPr>
              <w:t>Число п</w:t>
            </w:r>
            <w:r w:rsidRPr="000D1D2D">
              <w:rPr>
                <w:sz w:val="12"/>
                <w:szCs w:val="16"/>
              </w:rPr>
              <w:t>о</w:t>
            </w:r>
            <w:r w:rsidRPr="000D1D2D">
              <w:rPr>
                <w:sz w:val="12"/>
                <w:szCs w:val="16"/>
              </w:rPr>
              <w:t>лос</w:t>
            </w:r>
          </w:p>
        </w:tc>
        <w:tc>
          <w:tcPr>
            <w:tcW w:w="1903"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954CA5" w:rsidRPr="000D1D2D" w:rsidRDefault="00954CA5" w:rsidP="00954CA5">
            <w:pPr>
              <w:pStyle w:val="S1"/>
              <w:widowControl w:val="0"/>
              <w:ind w:firstLine="0"/>
              <w:jc w:val="center"/>
              <w:rPr>
                <w:sz w:val="12"/>
                <w:szCs w:val="16"/>
              </w:rPr>
            </w:pPr>
            <w:r w:rsidRPr="000D1D2D">
              <w:rPr>
                <w:sz w:val="12"/>
                <w:szCs w:val="16"/>
              </w:rPr>
              <w:t>Категория дороги</w:t>
            </w:r>
          </w:p>
        </w:tc>
        <w:tc>
          <w:tcPr>
            <w:tcW w:w="19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Соответствие нормат</w:t>
            </w:r>
            <w:r w:rsidRPr="000D1D2D">
              <w:rPr>
                <w:sz w:val="12"/>
                <w:szCs w:val="16"/>
              </w:rPr>
              <w:t>и</w:t>
            </w:r>
            <w:r w:rsidRPr="000D1D2D">
              <w:rPr>
                <w:sz w:val="12"/>
                <w:szCs w:val="16"/>
              </w:rPr>
              <w:t>вам СП 34.13330.2012</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1 Мая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300-летия флота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40лет Октября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7</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IV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50 летОктября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60 летПобеды</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ул.70 лет ВЛКСМ</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8 Марта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ул.9 Января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АлександраМатросова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ул.АдмиралаУшакова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Аэродромная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Березовая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Весенняя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Вишневая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Войкова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Воровского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Восточная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Гагарина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ул.Газовая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Гастелло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Гоголя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Горького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проезды к домам 1-32 микрорайона Грани</w:t>
            </w:r>
            <w:r w:rsidRPr="000D1D2D">
              <w:rPr>
                <w:sz w:val="12"/>
                <w:szCs w:val="16"/>
              </w:rPr>
              <w:t>т</w:t>
            </w:r>
            <w:r w:rsidRPr="000D1D2D">
              <w:rPr>
                <w:sz w:val="12"/>
                <w:szCs w:val="16"/>
              </w:rPr>
              <w:t>ный</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Депутатская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Дзержинского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lastRenderedPageBreak/>
              <w:t>ул. Докучаева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Домостроительная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ул.Донская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ул.Дорожная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Дружбы</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Есенина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Железнодорожная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Заводская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Заполярная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Звездная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Зеленая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ЗоиКосмодемьянской</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 Готвальда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К.Маркса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Калачеевская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Кирова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Клубничная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Колхозная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Кольцовская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Коммунистов</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Комсомольская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Королева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Космонавтов</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КрасныйПахарь</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КрасныйПуть</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ЛидииИвановой</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Ленина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Лермонтова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Лесная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переулокЛесной</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Луговая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МалаяЛуговая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МариныЦветаевой</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МаршалаЖукова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Маяковского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переулокМаяковского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Мира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площадьМира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Мичурина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Молодежная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Набережная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Надежды</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Некрасова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Нахимова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Никитина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Новая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Озерная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ОлегаКошевого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lastRenderedPageBreak/>
              <w:t>ул. Островского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ОтечественнойВойны</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ПолиныОсипенко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Песчаная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площадьПетровская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Пионерская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Планерная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Победа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Покровская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Полевая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Почтовая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Придорожная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Приречная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Пристань</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Пушкина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проспектРеволюции</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IV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Ростовская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Рябиновая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Садовая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Санаторная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микрорайонСеверный</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Свободы</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Сиреневая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Слободская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Смородиновая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Советская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Солнечная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Сосновка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Спортивная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Степная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Строительная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Студенческая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ул.Суворова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переулокТамбовский</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Тенистая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ул.Транспортная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проспектТруда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ул.Застрожного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Урожайная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ул.Феоктистова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Цветочная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Циолковского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Чайковского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мкр. Черемушки Проезды к домам 3.4.5.6.7,8 и т.д</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Чехова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Чкалова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Шевченко</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ЮлиусаФучика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 xml:space="preserve">мкр. Южный. Проезд от ул.Гоголя до М-4 </w:t>
            </w:r>
            <w:r w:rsidRPr="000D1D2D">
              <w:rPr>
                <w:sz w:val="12"/>
                <w:szCs w:val="16"/>
              </w:rPr>
              <w:lastRenderedPageBreak/>
              <w:t>Дон</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проезд от ул.Гоголя до ул.Лесная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от М-4 до очистных сооруж</w:t>
            </w:r>
            <w:r w:rsidRPr="000D1D2D">
              <w:rPr>
                <w:sz w:val="12"/>
                <w:szCs w:val="16"/>
              </w:rPr>
              <w:t>е</w:t>
            </w:r>
            <w:r w:rsidRPr="000D1D2D">
              <w:rPr>
                <w:sz w:val="12"/>
                <w:szCs w:val="16"/>
              </w:rPr>
              <w:t>ний</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Широкая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Парковая</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Воинов- Интернационалистов</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профессораНенарокова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ул. профессораСедова</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переулокРостовский</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4,5</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1</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r w:rsidR="00954CA5" w:rsidRPr="000D1D2D" w:rsidTr="00444DE0">
        <w:trPr>
          <w:trHeight w:val="20"/>
        </w:trPr>
        <w:tc>
          <w:tcPr>
            <w:tcW w:w="2919" w:type="dxa"/>
            <w:tcBorders>
              <w:top w:val="single" w:sz="6" w:space="0" w:color="CCCCCC"/>
              <w:left w:val="single" w:sz="6" w:space="0" w:color="CCCCCC"/>
              <w:bottom w:val="single" w:sz="6" w:space="0" w:color="000000"/>
              <w:right w:val="single" w:sz="6" w:space="0" w:color="000000"/>
            </w:tcBorders>
            <w:shd w:val="clear" w:color="auto" w:fill="FFFFFF" w:themeFill="background1"/>
            <w:vAlign w:val="bottom"/>
          </w:tcPr>
          <w:p w:rsidR="00954CA5" w:rsidRPr="000D1D2D" w:rsidRDefault="00954CA5" w:rsidP="00954CA5">
            <w:pPr>
              <w:pStyle w:val="S1"/>
              <w:widowControl w:val="0"/>
              <w:ind w:firstLine="0"/>
              <w:jc w:val="center"/>
              <w:rPr>
                <w:sz w:val="12"/>
                <w:szCs w:val="16"/>
              </w:rPr>
            </w:pPr>
            <w:r w:rsidRPr="000D1D2D">
              <w:rPr>
                <w:sz w:val="12"/>
                <w:szCs w:val="16"/>
              </w:rPr>
              <w:t>Проезд от ул. Ростовская до а/д М-4 "Дон"</w:t>
            </w:r>
          </w:p>
        </w:tc>
        <w:tc>
          <w:tcPr>
            <w:tcW w:w="16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3</w:t>
            </w:r>
          </w:p>
        </w:tc>
        <w:tc>
          <w:tcPr>
            <w:tcW w:w="12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2</w:t>
            </w:r>
          </w:p>
        </w:tc>
        <w:tc>
          <w:tcPr>
            <w:tcW w:w="190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v</w:t>
            </w:r>
          </w:p>
        </w:tc>
        <w:tc>
          <w:tcPr>
            <w:tcW w:w="19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CA5" w:rsidRPr="000D1D2D" w:rsidRDefault="00954CA5" w:rsidP="00954CA5">
            <w:pPr>
              <w:pStyle w:val="S1"/>
              <w:widowControl w:val="0"/>
              <w:ind w:firstLine="0"/>
              <w:jc w:val="center"/>
              <w:rPr>
                <w:sz w:val="12"/>
                <w:szCs w:val="16"/>
              </w:rPr>
            </w:pPr>
            <w:r w:rsidRPr="000D1D2D">
              <w:rPr>
                <w:sz w:val="12"/>
                <w:szCs w:val="16"/>
              </w:rPr>
              <w:t>не соответствует</w:t>
            </w:r>
          </w:p>
        </w:tc>
      </w:tr>
    </w:tbl>
    <w:p w:rsidR="00954CA5" w:rsidRPr="006A4679" w:rsidRDefault="00954CA5" w:rsidP="00954CA5">
      <w:pPr>
        <w:widowControl w:val="0"/>
        <w:rPr>
          <w:sz w:val="16"/>
          <w:szCs w:val="16"/>
          <w:highlight w:val="yellow"/>
        </w:rPr>
      </w:pPr>
    </w:p>
    <w:p w:rsidR="00954CA5" w:rsidRPr="006A4679" w:rsidRDefault="00954CA5" w:rsidP="00954CA5">
      <w:pPr>
        <w:pStyle w:val="17"/>
        <w:keepNext w:val="0"/>
        <w:widowControl w:val="0"/>
        <w:spacing w:after="0"/>
        <w:rPr>
          <w:sz w:val="16"/>
          <w:szCs w:val="16"/>
        </w:rPr>
      </w:pPr>
      <w:bookmarkStart w:id="144" w:name="_Toc83910222"/>
      <w:bookmarkStart w:id="145" w:name="_Toc139541800"/>
      <w:bookmarkStart w:id="146" w:name="_Toc183639610"/>
      <w:r w:rsidRPr="006A4679">
        <w:rPr>
          <w:sz w:val="16"/>
          <w:szCs w:val="16"/>
        </w:rPr>
        <w:t>Приложение 2.</w:t>
      </w:r>
      <w:bookmarkEnd w:id="144"/>
      <w:bookmarkEnd w:id="145"/>
      <w:bookmarkEnd w:id="146"/>
    </w:p>
    <w:p w:rsidR="00954CA5" w:rsidRPr="006A4679" w:rsidRDefault="00954CA5" w:rsidP="00954CA5">
      <w:pPr>
        <w:widowControl w:val="0"/>
        <w:jc w:val="center"/>
        <w:rPr>
          <w:b/>
          <w:sz w:val="16"/>
          <w:szCs w:val="16"/>
        </w:rPr>
      </w:pPr>
      <w:r w:rsidRPr="006A4679">
        <w:rPr>
          <w:b/>
          <w:sz w:val="16"/>
          <w:szCs w:val="16"/>
        </w:rPr>
        <w:t>Генеральный план города ПавловскВоронежской области</w:t>
      </w:r>
    </w:p>
    <w:p w:rsidR="00954CA5" w:rsidRPr="006A4679" w:rsidRDefault="00954CA5" w:rsidP="00954CA5">
      <w:pPr>
        <w:widowControl w:val="0"/>
        <w:jc w:val="center"/>
        <w:rPr>
          <w:sz w:val="16"/>
          <w:szCs w:val="16"/>
        </w:rPr>
      </w:pPr>
      <w:r w:rsidRPr="006A4679">
        <w:rPr>
          <w:noProof/>
          <w:sz w:val="16"/>
          <w:szCs w:val="16"/>
        </w:rPr>
        <w:drawing>
          <wp:inline distT="0" distB="0" distL="0" distR="0">
            <wp:extent cx="2880000" cy="2061213"/>
            <wp:effectExtent l="19050" t="0" r="0" b="0"/>
            <wp:docPr id="16946629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a:off x="0" y="0"/>
                      <a:ext cx="2880000" cy="2061213"/>
                    </a:xfrm>
                    <a:prstGeom prst="rect">
                      <a:avLst/>
                    </a:prstGeom>
                  </pic:spPr>
                </pic:pic>
              </a:graphicData>
            </a:graphic>
          </wp:inline>
        </w:drawing>
      </w:r>
    </w:p>
    <w:p w:rsidR="00954CA5" w:rsidRPr="006A4679" w:rsidRDefault="00954CA5" w:rsidP="00954CA5">
      <w:pPr>
        <w:pStyle w:val="afffffffffffffffffffa"/>
        <w:widowControl w:val="0"/>
        <w:spacing w:before="0" w:after="0" w:line="240" w:lineRule="auto"/>
        <w:ind w:firstLine="0"/>
        <w:rPr>
          <w:rFonts w:ascii="Times New Roman" w:eastAsia="Calibri" w:hAnsi="Times New Roman" w:cs="Times New Roman"/>
          <w:sz w:val="16"/>
          <w:szCs w:val="16"/>
        </w:rPr>
      </w:pPr>
      <w:r w:rsidRPr="006A4679">
        <w:rPr>
          <w:rFonts w:ascii="Times New Roman" w:eastAsia="Calibri" w:hAnsi="Times New Roman" w:cs="Times New Roman"/>
          <w:sz w:val="16"/>
          <w:szCs w:val="16"/>
        </w:rPr>
        <w:t>Рисунок 1. Карта границ населённого пункта, входящего в сотсав поселения</w:t>
      </w:r>
    </w:p>
    <w:p w:rsidR="00954CA5" w:rsidRPr="006A4679" w:rsidRDefault="00954CA5" w:rsidP="00954CA5">
      <w:pPr>
        <w:widowControl w:val="0"/>
        <w:tabs>
          <w:tab w:val="left" w:pos="3647"/>
        </w:tabs>
        <w:jc w:val="center"/>
        <w:rPr>
          <w:sz w:val="16"/>
          <w:szCs w:val="16"/>
        </w:rPr>
      </w:pPr>
      <w:r w:rsidRPr="006A4679">
        <w:rPr>
          <w:noProof/>
          <w:sz w:val="16"/>
          <w:szCs w:val="16"/>
        </w:rPr>
        <w:drawing>
          <wp:inline distT="0" distB="0" distL="0" distR="0">
            <wp:extent cx="2880000" cy="2066765"/>
            <wp:effectExtent l="19050" t="0" r="0" b="0"/>
            <wp:docPr id="16946629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cstate="print"/>
                    <a:stretch>
                      <a:fillRect/>
                    </a:stretch>
                  </pic:blipFill>
                  <pic:spPr>
                    <a:xfrm>
                      <a:off x="0" y="0"/>
                      <a:ext cx="2880000" cy="2066765"/>
                    </a:xfrm>
                    <a:prstGeom prst="rect">
                      <a:avLst/>
                    </a:prstGeom>
                  </pic:spPr>
                </pic:pic>
              </a:graphicData>
            </a:graphic>
          </wp:inline>
        </w:drawing>
      </w:r>
      <w:r w:rsidRPr="006A4679">
        <w:rPr>
          <w:sz w:val="16"/>
          <w:szCs w:val="16"/>
        </w:rPr>
        <w:br/>
        <w:t>Рисунок 2. Схема развития транспортной инфраструктуры</w:t>
      </w:r>
    </w:p>
    <w:p w:rsidR="00954CA5" w:rsidRPr="006A4679" w:rsidRDefault="00954CA5" w:rsidP="00954CA5">
      <w:pPr>
        <w:widowControl w:val="0"/>
        <w:tabs>
          <w:tab w:val="left" w:pos="3647"/>
        </w:tabs>
        <w:jc w:val="center"/>
        <w:rPr>
          <w:sz w:val="16"/>
          <w:szCs w:val="16"/>
        </w:rPr>
      </w:pPr>
      <w:r w:rsidRPr="006A4679">
        <w:rPr>
          <w:noProof/>
          <w:sz w:val="16"/>
          <w:szCs w:val="16"/>
        </w:rPr>
        <w:lastRenderedPageBreak/>
        <w:drawing>
          <wp:inline distT="0" distB="0" distL="0" distR="0">
            <wp:extent cx="2880000" cy="1810786"/>
            <wp:effectExtent l="19050" t="0" r="0" b="0"/>
            <wp:docPr id="16946629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cstate="print"/>
                    <a:stretch>
                      <a:fillRect/>
                    </a:stretch>
                  </pic:blipFill>
                  <pic:spPr>
                    <a:xfrm>
                      <a:off x="0" y="0"/>
                      <a:ext cx="2880000" cy="1810786"/>
                    </a:xfrm>
                    <a:prstGeom prst="rect">
                      <a:avLst/>
                    </a:prstGeom>
                  </pic:spPr>
                </pic:pic>
              </a:graphicData>
            </a:graphic>
          </wp:inline>
        </w:drawing>
      </w:r>
    </w:p>
    <w:p w:rsidR="00954CA5" w:rsidRPr="006A4679" w:rsidRDefault="00954CA5" w:rsidP="00954CA5">
      <w:pPr>
        <w:widowControl w:val="0"/>
        <w:tabs>
          <w:tab w:val="left" w:pos="3647"/>
        </w:tabs>
        <w:jc w:val="center"/>
        <w:rPr>
          <w:sz w:val="16"/>
          <w:szCs w:val="16"/>
        </w:rPr>
      </w:pPr>
      <w:r w:rsidRPr="006A4679">
        <w:rPr>
          <w:sz w:val="16"/>
          <w:szCs w:val="16"/>
        </w:rPr>
        <w:t>Рисунок 3. Карта планируемого размещения объектов муниципального района</w:t>
      </w:r>
    </w:p>
    <w:p w:rsidR="00954CA5" w:rsidRPr="006A4679" w:rsidRDefault="00954CA5" w:rsidP="00954CA5">
      <w:pPr>
        <w:widowControl w:val="0"/>
        <w:tabs>
          <w:tab w:val="left" w:pos="3647"/>
        </w:tabs>
        <w:jc w:val="center"/>
        <w:rPr>
          <w:sz w:val="16"/>
          <w:szCs w:val="16"/>
        </w:rPr>
      </w:pPr>
      <w:r w:rsidRPr="006A4679">
        <w:rPr>
          <w:noProof/>
          <w:sz w:val="16"/>
          <w:szCs w:val="16"/>
        </w:rPr>
        <w:drawing>
          <wp:inline distT="0" distB="0" distL="0" distR="0">
            <wp:extent cx="2880000" cy="2065534"/>
            <wp:effectExtent l="19050" t="0" r="0" b="0"/>
            <wp:docPr id="16946630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stretch>
                      <a:fillRect/>
                    </a:stretch>
                  </pic:blipFill>
                  <pic:spPr>
                    <a:xfrm>
                      <a:off x="0" y="0"/>
                      <a:ext cx="2880000" cy="2065534"/>
                    </a:xfrm>
                    <a:prstGeom prst="rect">
                      <a:avLst/>
                    </a:prstGeom>
                  </pic:spPr>
                </pic:pic>
              </a:graphicData>
            </a:graphic>
          </wp:inline>
        </w:drawing>
      </w:r>
    </w:p>
    <w:p w:rsidR="00954CA5" w:rsidRPr="006A4679" w:rsidRDefault="00954CA5" w:rsidP="00954CA5">
      <w:pPr>
        <w:widowControl w:val="0"/>
        <w:tabs>
          <w:tab w:val="left" w:pos="3647"/>
        </w:tabs>
        <w:jc w:val="center"/>
        <w:rPr>
          <w:sz w:val="16"/>
          <w:szCs w:val="16"/>
        </w:rPr>
      </w:pPr>
      <w:r w:rsidRPr="006A4679">
        <w:rPr>
          <w:sz w:val="16"/>
          <w:szCs w:val="16"/>
        </w:rPr>
        <w:t>Рисунок 4. Карта функциональных зон городского поселения</w:t>
      </w:r>
    </w:p>
    <w:p w:rsidR="00954CA5" w:rsidRPr="006A4679" w:rsidRDefault="00954CA5" w:rsidP="00954CA5">
      <w:pPr>
        <w:pStyle w:val="17"/>
        <w:keepNext w:val="0"/>
        <w:widowControl w:val="0"/>
        <w:tabs>
          <w:tab w:val="left" w:pos="709"/>
        </w:tabs>
        <w:spacing w:after="0"/>
        <w:rPr>
          <w:sz w:val="16"/>
          <w:szCs w:val="16"/>
        </w:rPr>
      </w:pPr>
      <w:bookmarkStart w:id="147" w:name="_Toc105512021"/>
      <w:bookmarkStart w:id="148" w:name="_Toc183639611"/>
      <w:r w:rsidRPr="006A4679">
        <w:rPr>
          <w:sz w:val="16"/>
          <w:szCs w:val="16"/>
        </w:rPr>
        <w:t>Приложение 3.</w:t>
      </w:r>
      <w:bookmarkEnd w:id="147"/>
      <w:bookmarkEnd w:id="148"/>
    </w:p>
    <w:p w:rsidR="00954CA5" w:rsidRPr="006A4679" w:rsidRDefault="00954CA5" w:rsidP="00954CA5">
      <w:pPr>
        <w:widowControl w:val="0"/>
        <w:tabs>
          <w:tab w:val="left" w:pos="3647"/>
        </w:tabs>
        <w:jc w:val="center"/>
        <w:rPr>
          <w:b/>
          <w:sz w:val="16"/>
          <w:szCs w:val="16"/>
        </w:rPr>
      </w:pPr>
      <w:r w:rsidRPr="006A4679">
        <w:rPr>
          <w:b/>
          <w:sz w:val="16"/>
          <w:szCs w:val="16"/>
        </w:rPr>
        <w:t>Маршрутыдвиженияобщественноготранспорта</w:t>
      </w:r>
    </w:p>
    <w:tbl>
      <w:tblPr>
        <w:tblW w:w="53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
        <w:gridCol w:w="911"/>
        <w:gridCol w:w="3766"/>
      </w:tblGrid>
      <w:tr w:rsidR="00954CA5" w:rsidRPr="006A4679" w:rsidTr="00444DE0">
        <w:trPr>
          <w:trHeight w:val="57"/>
          <w:tblHeader/>
        </w:trPr>
        <w:tc>
          <w:tcPr>
            <w:tcW w:w="318" w:type="pct"/>
            <w:shd w:val="clear" w:color="auto" w:fill="D9E2F3"/>
            <w:tcMar>
              <w:top w:w="0" w:type="dxa"/>
              <w:left w:w="85" w:type="dxa"/>
              <w:bottom w:w="0" w:type="dxa"/>
              <w:right w:w="85" w:type="dxa"/>
            </w:tcMar>
            <w:vAlign w:val="center"/>
            <w:hideMark/>
          </w:tcPr>
          <w:p w:rsidR="00954CA5" w:rsidRPr="006A4679" w:rsidRDefault="00954CA5" w:rsidP="00954CA5">
            <w:pPr>
              <w:widowControl w:val="0"/>
              <w:jc w:val="center"/>
              <w:rPr>
                <w:rFonts w:eastAsia="Calibri"/>
                <w:b/>
                <w:bCs/>
                <w:sz w:val="16"/>
                <w:szCs w:val="16"/>
                <w:lang w:eastAsia="zh-CN"/>
              </w:rPr>
            </w:pPr>
            <w:r w:rsidRPr="006A4679">
              <w:rPr>
                <w:rFonts w:eastAsia="Calibri"/>
                <w:b/>
                <w:bCs/>
                <w:sz w:val="16"/>
                <w:szCs w:val="16"/>
                <w:lang w:eastAsia="zh-CN"/>
              </w:rPr>
              <w:t>№ п/п</w:t>
            </w:r>
          </w:p>
        </w:tc>
        <w:tc>
          <w:tcPr>
            <w:tcW w:w="873" w:type="pct"/>
            <w:shd w:val="clear" w:color="auto" w:fill="D9E2F3"/>
            <w:tcMar>
              <w:top w:w="0" w:type="dxa"/>
              <w:left w:w="85" w:type="dxa"/>
              <w:bottom w:w="0" w:type="dxa"/>
              <w:right w:w="85" w:type="dxa"/>
            </w:tcMar>
            <w:vAlign w:val="center"/>
            <w:hideMark/>
          </w:tcPr>
          <w:p w:rsidR="00954CA5" w:rsidRPr="006A4679" w:rsidRDefault="00954CA5" w:rsidP="00954CA5">
            <w:pPr>
              <w:widowControl w:val="0"/>
              <w:jc w:val="center"/>
              <w:rPr>
                <w:rFonts w:eastAsia="Calibri"/>
                <w:b/>
                <w:bCs/>
                <w:sz w:val="16"/>
                <w:szCs w:val="16"/>
                <w:lang w:eastAsia="zh-CN"/>
              </w:rPr>
            </w:pPr>
            <w:r w:rsidRPr="006A4679">
              <w:rPr>
                <w:rFonts w:eastAsia="Calibri"/>
                <w:b/>
                <w:bCs/>
                <w:sz w:val="16"/>
                <w:szCs w:val="16"/>
                <w:lang w:eastAsia="zh-CN"/>
              </w:rPr>
              <w:t>№ маршрута</w:t>
            </w:r>
          </w:p>
        </w:tc>
        <w:tc>
          <w:tcPr>
            <w:tcW w:w="3809" w:type="pct"/>
            <w:shd w:val="clear" w:color="auto" w:fill="D9E2F3"/>
            <w:tcMar>
              <w:top w:w="0" w:type="dxa"/>
              <w:left w:w="85" w:type="dxa"/>
              <w:bottom w:w="0" w:type="dxa"/>
              <w:right w:w="85" w:type="dxa"/>
            </w:tcMar>
            <w:vAlign w:val="center"/>
            <w:hideMark/>
          </w:tcPr>
          <w:p w:rsidR="00954CA5" w:rsidRPr="006A4679" w:rsidRDefault="00954CA5" w:rsidP="00954CA5">
            <w:pPr>
              <w:widowControl w:val="0"/>
              <w:jc w:val="center"/>
              <w:rPr>
                <w:rFonts w:eastAsia="Calibri"/>
                <w:b/>
                <w:bCs/>
                <w:sz w:val="16"/>
                <w:szCs w:val="16"/>
                <w:lang w:eastAsia="zh-CN"/>
              </w:rPr>
            </w:pPr>
            <w:r w:rsidRPr="006A4679">
              <w:rPr>
                <w:rFonts w:eastAsia="Calibri"/>
                <w:b/>
                <w:bCs/>
                <w:sz w:val="16"/>
                <w:szCs w:val="16"/>
                <w:lang w:eastAsia="zh-CN"/>
              </w:rPr>
              <w:t>Маршрут следования</w:t>
            </w:r>
          </w:p>
        </w:tc>
      </w:tr>
      <w:tr w:rsidR="00954CA5" w:rsidRPr="006A4679" w:rsidTr="00444DE0">
        <w:trPr>
          <w:trHeight w:val="57"/>
        </w:trPr>
        <w:tc>
          <w:tcPr>
            <w:tcW w:w="318" w:type="pct"/>
            <w:shd w:val="clear" w:color="auto" w:fill="auto"/>
            <w:tcMar>
              <w:top w:w="0" w:type="dxa"/>
              <w:left w:w="85" w:type="dxa"/>
              <w:bottom w:w="0" w:type="dxa"/>
              <w:right w:w="85" w:type="dxa"/>
            </w:tcMar>
            <w:vAlign w:val="center"/>
          </w:tcPr>
          <w:p w:rsidR="00954CA5" w:rsidRPr="006A4679" w:rsidRDefault="00954CA5" w:rsidP="000D7486">
            <w:pPr>
              <w:widowControl w:val="0"/>
              <w:numPr>
                <w:ilvl w:val="0"/>
                <w:numId w:val="159"/>
              </w:numPr>
              <w:tabs>
                <w:tab w:val="left" w:pos="200"/>
              </w:tabs>
              <w:ind w:left="0" w:firstLine="0"/>
              <w:jc w:val="center"/>
              <w:rPr>
                <w:rFonts w:eastAsia="Calibri"/>
                <w:sz w:val="16"/>
                <w:szCs w:val="16"/>
                <w:lang w:eastAsia="zh-CN"/>
              </w:rPr>
            </w:pPr>
          </w:p>
        </w:tc>
        <w:tc>
          <w:tcPr>
            <w:tcW w:w="873" w:type="pct"/>
            <w:shd w:val="clear" w:color="auto" w:fill="auto"/>
            <w:tcMar>
              <w:top w:w="0" w:type="dxa"/>
              <w:left w:w="85" w:type="dxa"/>
              <w:bottom w:w="0" w:type="dxa"/>
              <w:right w:w="85" w:type="dxa"/>
            </w:tcMar>
            <w:vAlign w:val="center"/>
          </w:tcPr>
          <w:p w:rsidR="00954CA5" w:rsidRPr="006A4679" w:rsidRDefault="00954CA5" w:rsidP="00954CA5">
            <w:pPr>
              <w:widowControl w:val="0"/>
              <w:jc w:val="center"/>
              <w:rPr>
                <w:rFonts w:eastAsia="Calibri"/>
                <w:sz w:val="16"/>
                <w:szCs w:val="16"/>
                <w:lang w:eastAsia="zh-CN"/>
              </w:rPr>
            </w:pPr>
            <w:r w:rsidRPr="006A4679">
              <w:rPr>
                <w:rFonts w:eastAsia="Calibri"/>
                <w:b/>
                <w:sz w:val="16"/>
                <w:szCs w:val="16"/>
                <w:lang w:eastAsia="zh-CN"/>
              </w:rPr>
              <w:t>1/1А</w:t>
            </w:r>
          </w:p>
        </w:tc>
        <w:tc>
          <w:tcPr>
            <w:tcW w:w="3809" w:type="pct"/>
            <w:shd w:val="clear" w:color="auto" w:fill="auto"/>
            <w:tcMar>
              <w:top w:w="0" w:type="dxa"/>
              <w:left w:w="85" w:type="dxa"/>
              <w:bottom w:w="0" w:type="dxa"/>
              <w:right w:w="85" w:type="dxa"/>
            </w:tcMar>
            <w:vAlign w:val="center"/>
          </w:tcPr>
          <w:p w:rsidR="00954CA5" w:rsidRPr="006A4679" w:rsidRDefault="00954CA5" w:rsidP="00954CA5">
            <w:pPr>
              <w:widowControl w:val="0"/>
              <w:rPr>
                <w:rFonts w:eastAsia="Calibri"/>
                <w:sz w:val="16"/>
                <w:szCs w:val="16"/>
                <w:lang w:eastAsia="zh-CN"/>
              </w:rPr>
            </w:pPr>
            <w:r w:rsidRPr="006A4679">
              <w:rPr>
                <w:sz w:val="16"/>
                <w:szCs w:val="16"/>
                <w:lang w:eastAsia="zh-CN"/>
              </w:rPr>
              <w:t>Автостанция – Центральный рынок</w:t>
            </w:r>
          </w:p>
        </w:tc>
      </w:tr>
      <w:tr w:rsidR="00954CA5" w:rsidRPr="006A4679" w:rsidTr="00444DE0">
        <w:trPr>
          <w:trHeight w:val="57"/>
        </w:trPr>
        <w:tc>
          <w:tcPr>
            <w:tcW w:w="318" w:type="pct"/>
            <w:shd w:val="clear" w:color="auto" w:fill="auto"/>
            <w:tcMar>
              <w:top w:w="0" w:type="dxa"/>
              <w:left w:w="85" w:type="dxa"/>
              <w:bottom w:w="0" w:type="dxa"/>
              <w:right w:w="85" w:type="dxa"/>
            </w:tcMar>
            <w:vAlign w:val="center"/>
          </w:tcPr>
          <w:p w:rsidR="00954CA5" w:rsidRPr="006A4679" w:rsidRDefault="00954CA5" w:rsidP="000D7486">
            <w:pPr>
              <w:widowControl w:val="0"/>
              <w:numPr>
                <w:ilvl w:val="0"/>
                <w:numId w:val="159"/>
              </w:numPr>
              <w:tabs>
                <w:tab w:val="left" w:pos="0"/>
              </w:tabs>
              <w:ind w:left="0" w:firstLine="0"/>
              <w:jc w:val="center"/>
              <w:rPr>
                <w:rFonts w:eastAsia="Calibri"/>
                <w:sz w:val="16"/>
                <w:szCs w:val="16"/>
                <w:lang w:eastAsia="zh-CN"/>
              </w:rPr>
            </w:pPr>
          </w:p>
        </w:tc>
        <w:tc>
          <w:tcPr>
            <w:tcW w:w="873" w:type="pct"/>
            <w:shd w:val="clear" w:color="auto" w:fill="auto"/>
            <w:tcMar>
              <w:top w:w="0" w:type="dxa"/>
              <w:left w:w="85" w:type="dxa"/>
              <w:bottom w:w="0" w:type="dxa"/>
              <w:right w:w="85" w:type="dxa"/>
            </w:tcMar>
            <w:vAlign w:val="center"/>
          </w:tcPr>
          <w:p w:rsidR="00954CA5" w:rsidRPr="006A4679" w:rsidRDefault="00954CA5" w:rsidP="00954CA5">
            <w:pPr>
              <w:widowControl w:val="0"/>
              <w:jc w:val="center"/>
              <w:rPr>
                <w:rFonts w:eastAsia="Calibri"/>
                <w:b/>
                <w:sz w:val="16"/>
                <w:szCs w:val="16"/>
                <w:lang w:eastAsia="zh-CN"/>
              </w:rPr>
            </w:pPr>
            <w:r w:rsidRPr="006A4679">
              <w:rPr>
                <w:rFonts w:eastAsia="Calibri"/>
                <w:b/>
                <w:sz w:val="16"/>
                <w:szCs w:val="16"/>
                <w:lang w:eastAsia="zh-CN"/>
              </w:rPr>
              <w:t>2</w:t>
            </w:r>
          </w:p>
        </w:tc>
        <w:tc>
          <w:tcPr>
            <w:tcW w:w="3809" w:type="pct"/>
            <w:shd w:val="clear" w:color="auto" w:fill="auto"/>
            <w:tcMar>
              <w:top w:w="0" w:type="dxa"/>
              <w:left w:w="85" w:type="dxa"/>
              <w:bottom w:w="0" w:type="dxa"/>
              <w:right w:w="85" w:type="dxa"/>
            </w:tcMar>
          </w:tcPr>
          <w:p w:rsidR="00954CA5" w:rsidRPr="006A4679" w:rsidRDefault="00954CA5" w:rsidP="00954CA5">
            <w:pPr>
              <w:widowControl w:val="0"/>
              <w:rPr>
                <w:sz w:val="16"/>
                <w:szCs w:val="16"/>
                <w:lang w:eastAsia="zh-CN"/>
              </w:rPr>
            </w:pPr>
            <w:r w:rsidRPr="006A4679">
              <w:rPr>
                <w:sz w:val="16"/>
                <w:szCs w:val="16"/>
                <w:lang w:eastAsia="zh-CN"/>
              </w:rPr>
              <w:t>Центральный рынок – ул. Гагарина</w:t>
            </w:r>
          </w:p>
        </w:tc>
      </w:tr>
      <w:tr w:rsidR="00954CA5" w:rsidRPr="006A4679" w:rsidTr="00444DE0">
        <w:trPr>
          <w:trHeight w:val="57"/>
        </w:trPr>
        <w:tc>
          <w:tcPr>
            <w:tcW w:w="318" w:type="pct"/>
            <w:shd w:val="clear" w:color="auto" w:fill="auto"/>
            <w:tcMar>
              <w:top w:w="0" w:type="dxa"/>
              <w:left w:w="85" w:type="dxa"/>
              <w:bottom w:w="0" w:type="dxa"/>
              <w:right w:w="85" w:type="dxa"/>
            </w:tcMar>
            <w:vAlign w:val="center"/>
          </w:tcPr>
          <w:p w:rsidR="00954CA5" w:rsidRPr="006A4679" w:rsidRDefault="00954CA5" w:rsidP="000D7486">
            <w:pPr>
              <w:widowControl w:val="0"/>
              <w:numPr>
                <w:ilvl w:val="0"/>
                <w:numId w:val="159"/>
              </w:numPr>
              <w:tabs>
                <w:tab w:val="left" w:pos="0"/>
              </w:tabs>
              <w:ind w:left="0" w:firstLine="0"/>
              <w:jc w:val="center"/>
              <w:rPr>
                <w:rFonts w:eastAsia="Calibri"/>
                <w:sz w:val="16"/>
                <w:szCs w:val="16"/>
                <w:lang w:eastAsia="zh-CN"/>
              </w:rPr>
            </w:pPr>
          </w:p>
        </w:tc>
        <w:tc>
          <w:tcPr>
            <w:tcW w:w="873" w:type="pct"/>
            <w:shd w:val="clear" w:color="auto" w:fill="auto"/>
            <w:tcMar>
              <w:top w:w="0" w:type="dxa"/>
              <w:left w:w="85" w:type="dxa"/>
              <w:bottom w:w="0" w:type="dxa"/>
              <w:right w:w="85" w:type="dxa"/>
            </w:tcMar>
            <w:vAlign w:val="center"/>
          </w:tcPr>
          <w:p w:rsidR="00954CA5" w:rsidRPr="006A4679" w:rsidRDefault="00954CA5" w:rsidP="00954CA5">
            <w:pPr>
              <w:widowControl w:val="0"/>
              <w:jc w:val="center"/>
              <w:rPr>
                <w:rFonts w:eastAsia="Calibri"/>
                <w:b/>
                <w:sz w:val="16"/>
                <w:szCs w:val="16"/>
                <w:lang w:eastAsia="zh-CN"/>
              </w:rPr>
            </w:pPr>
            <w:r w:rsidRPr="006A4679">
              <w:rPr>
                <w:rFonts w:eastAsia="Calibri"/>
                <w:b/>
                <w:sz w:val="16"/>
                <w:szCs w:val="16"/>
                <w:lang w:eastAsia="zh-CN"/>
              </w:rPr>
              <w:t>5А</w:t>
            </w:r>
          </w:p>
        </w:tc>
        <w:tc>
          <w:tcPr>
            <w:tcW w:w="3809" w:type="pct"/>
            <w:shd w:val="clear" w:color="auto" w:fill="auto"/>
            <w:tcMar>
              <w:top w:w="0" w:type="dxa"/>
              <w:left w:w="85" w:type="dxa"/>
              <w:bottom w:w="0" w:type="dxa"/>
              <w:right w:w="85" w:type="dxa"/>
            </w:tcMar>
          </w:tcPr>
          <w:p w:rsidR="00954CA5" w:rsidRPr="006A4679" w:rsidRDefault="00954CA5" w:rsidP="00954CA5">
            <w:pPr>
              <w:widowControl w:val="0"/>
              <w:rPr>
                <w:sz w:val="16"/>
                <w:szCs w:val="16"/>
                <w:lang w:eastAsia="zh-CN"/>
              </w:rPr>
            </w:pPr>
            <w:r w:rsidRPr="006A4679">
              <w:rPr>
                <w:sz w:val="16"/>
                <w:szCs w:val="16"/>
                <w:lang w:eastAsia="zh-CN"/>
              </w:rPr>
              <w:t>Автостанция – Центральный рынок</w:t>
            </w:r>
          </w:p>
        </w:tc>
      </w:tr>
      <w:tr w:rsidR="00954CA5" w:rsidRPr="006A4679" w:rsidTr="00444DE0">
        <w:trPr>
          <w:trHeight w:val="57"/>
        </w:trPr>
        <w:tc>
          <w:tcPr>
            <w:tcW w:w="318" w:type="pct"/>
            <w:shd w:val="clear" w:color="auto" w:fill="auto"/>
            <w:tcMar>
              <w:top w:w="0" w:type="dxa"/>
              <w:left w:w="85" w:type="dxa"/>
              <w:bottom w:w="0" w:type="dxa"/>
              <w:right w:w="85" w:type="dxa"/>
            </w:tcMar>
            <w:vAlign w:val="center"/>
          </w:tcPr>
          <w:p w:rsidR="00954CA5" w:rsidRPr="006A4679" w:rsidRDefault="00954CA5" w:rsidP="000D7486">
            <w:pPr>
              <w:widowControl w:val="0"/>
              <w:numPr>
                <w:ilvl w:val="0"/>
                <w:numId w:val="159"/>
              </w:numPr>
              <w:tabs>
                <w:tab w:val="left" w:pos="0"/>
              </w:tabs>
              <w:ind w:left="0" w:firstLine="0"/>
              <w:jc w:val="center"/>
              <w:rPr>
                <w:rFonts w:eastAsia="Calibri"/>
                <w:sz w:val="16"/>
                <w:szCs w:val="16"/>
                <w:lang w:eastAsia="zh-CN"/>
              </w:rPr>
            </w:pPr>
          </w:p>
        </w:tc>
        <w:tc>
          <w:tcPr>
            <w:tcW w:w="873" w:type="pct"/>
            <w:shd w:val="clear" w:color="auto" w:fill="auto"/>
            <w:tcMar>
              <w:top w:w="0" w:type="dxa"/>
              <w:left w:w="85" w:type="dxa"/>
              <w:bottom w:w="0" w:type="dxa"/>
              <w:right w:w="85" w:type="dxa"/>
            </w:tcMar>
            <w:vAlign w:val="center"/>
          </w:tcPr>
          <w:p w:rsidR="00954CA5" w:rsidRPr="006A4679" w:rsidRDefault="00954CA5" w:rsidP="00954CA5">
            <w:pPr>
              <w:widowControl w:val="0"/>
              <w:jc w:val="center"/>
              <w:rPr>
                <w:rFonts w:eastAsia="Calibri"/>
                <w:b/>
                <w:sz w:val="16"/>
                <w:szCs w:val="16"/>
                <w:lang w:eastAsia="zh-CN"/>
              </w:rPr>
            </w:pPr>
            <w:r w:rsidRPr="006A4679">
              <w:rPr>
                <w:rFonts w:eastAsia="Calibri"/>
                <w:b/>
                <w:sz w:val="16"/>
                <w:szCs w:val="16"/>
                <w:lang w:eastAsia="zh-CN"/>
              </w:rPr>
              <w:t>7</w:t>
            </w:r>
          </w:p>
        </w:tc>
        <w:tc>
          <w:tcPr>
            <w:tcW w:w="3809" w:type="pct"/>
            <w:shd w:val="clear" w:color="auto" w:fill="auto"/>
            <w:tcMar>
              <w:top w:w="0" w:type="dxa"/>
              <w:left w:w="85" w:type="dxa"/>
              <w:bottom w:w="0" w:type="dxa"/>
              <w:right w:w="85" w:type="dxa"/>
            </w:tcMar>
            <w:vAlign w:val="center"/>
          </w:tcPr>
          <w:p w:rsidR="00954CA5" w:rsidRPr="006A4679" w:rsidRDefault="00954CA5" w:rsidP="00954CA5">
            <w:pPr>
              <w:widowControl w:val="0"/>
              <w:rPr>
                <w:sz w:val="16"/>
                <w:szCs w:val="16"/>
                <w:lang w:eastAsia="zh-CN"/>
              </w:rPr>
            </w:pPr>
            <w:r w:rsidRPr="006A4679">
              <w:rPr>
                <w:sz w:val="16"/>
                <w:szCs w:val="16"/>
                <w:lang w:eastAsia="zh-CN"/>
              </w:rPr>
              <w:t>Автостанция – Центральный рынок</w:t>
            </w:r>
          </w:p>
        </w:tc>
      </w:tr>
    </w:tbl>
    <w:p w:rsidR="00954CA5" w:rsidRPr="006A4679" w:rsidRDefault="00954CA5" w:rsidP="00954CA5">
      <w:pPr>
        <w:widowControl w:val="0"/>
        <w:jc w:val="center"/>
        <w:rPr>
          <w:sz w:val="16"/>
          <w:szCs w:val="16"/>
          <w:lang w:eastAsia="zh-CN"/>
        </w:rPr>
      </w:pPr>
    </w:p>
    <w:p w:rsidR="00954CA5" w:rsidRPr="006A4679" w:rsidRDefault="00954CA5" w:rsidP="00954CA5">
      <w:pPr>
        <w:widowControl w:val="0"/>
        <w:jc w:val="center"/>
        <w:rPr>
          <w:sz w:val="16"/>
          <w:szCs w:val="16"/>
          <w:lang w:eastAsia="zh-CN"/>
        </w:rPr>
      </w:pPr>
      <w:r w:rsidRPr="006A4679">
        <w:rPr>
          <w:sz w:val="16"/>
          <w:szCs w:val="16"/>
          <w:lang w:eastAsia="zh-CN"/>
        </w:rPr>
        <w:t>Маршрутный автобус №1/1А</w:t>
      </w:r>
    </w:p>
    <w:p w:rsidR="00954CA5" w:rsidRPr="006A4679" w:rsidRDefault="00954CA5" w:rsidP="00954CA5">
      <w:pPr>
        <w:widowControl w:val="0"/>
        <w:jc w:val="center"/>
        <w:rPr>
          <w:sz w:val="16"/>
          <w:szCs w:val="16"/>
          <w:lang w:eastAsia="zh-CN"/>
        </w:rPr>
      </w:pPr>
      <w:r w:rsidRPr="006A4679">
        <w:rPr>
          <w:noProof/>
          <w:sz w:val="16"/>
          <w:szCs w:val="16"/>
        </w:rPr>
        <w:drawing>
          <wp:inline distT="0" distB="0" distL="0" distR="0">
            <wp:extent cx="2880000" cy="1853018"/>
            <wp:effectExtent l="19050" t="0" r="0" b="0"/>
            <wp:docPr id="16946630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853018"/>
                    </a:xfrm>
                    <a:prstGeom prst="rect">
                      <a:avLst/>
                    </a:prstGeom>
                    <a:noFill/>
                    <a:ln>
                      <a:noFill/>
                    </a:ln>
                  </pic:spPr>
                </pic:pic>
              </a:graphicData>
            </a:graphic>
          </wp:inline>
        </w:drawing>
      </w:r>
    </w:p>
    <w:p w:rsidR="00954CA5" w:rsidRPr="006A4679" w:rsidRDefault="00954CA5" w:rsidP="00954CA5">
      <w:pPr>
        <w:widowControl w:val="0"/>
        <w:jc w:val="center"/>
        <w:rPr>
          <w:sz w:val="16"/>
          <w:szCs w:val="16"/>
          <w:lang w:eastAsia="zh-CN"/>
        </w:rPr>
      </w:pPr>
    </w:p>
    <w:p w:rsidR="00954CA5" w:rsidRPr="006A4679" w:rsidRDefault="00954CA5" w:rsidP="00954CA5">
      <w:pPr>
        <w:widowControl w:val="0"/>
        <w:rPr>
          <w:sz w:val="16"/>
          <w:szCs w:val="16"/>
          <w:lang w:eastAsia="zh-CN"/>
        </w:rPr>
      </w:pPr>
    </w:p>
    <w:p w:rsidR="00954CA5" w:rsidRPr="006A4679" w:rsidRDefault="00954CA5" w:rsidP="00954CA5">
      <w:pPr>
        <w:widowControl w:val="0"/>
        <w:jc w:val="center"/>
        <w:rPr>
          <w:sz w:val="16"/>
          <w:szCs w:val="16"/>
          <w:lang w:eastAsia="zh-CN"/>
        </w:rPr>
      </w:pPr>
      <w:r w:rsidRPr="006A4679">
        <w:rPr>
          <w:sz w:val="16"/>
          <w:szCs w:val="16"/>
          <w:lang w:eastAsia="zh-CN"/>
        </w:rPr>
        <w:t>Маршрутный автобус №2</w:t>
      </w:r>
    </w:p>
    <w:p w:rsidR="00954CA5" w:rsidRPr="006A4679" w:rsidRDefault="00954CA5" w:rsidP="00954CA5">
      <w:pPr>
        <w:widowControl w:val="0"/>
        <w:jc w:val="center"/>
        <w:rPr>
          <w:sz w:val="16"/>
          <w:szCs w:val="16"/>
          <w:lang w:eastAsia="zh-CN"/>
        </w:rPr>
      </w:pPr>
      <w:r w:rsidRPr="006A4679">
        <w:rPr>
          <w:noProof/>
          <w:sz w:val="16"/>
          <w:szCs w:val="16"/>
        </w:rPr>
        <w:lastRenderedPageBreak/>
        <w:drawing>
          <wp:inline distT="0" distB="0" distL="0" distR="0">
            <wp:extent cx="2880000" cy="1854864"/>
            <wp:effectExtent l="19050" t="0" r="0" b="0"/>
            <wp:docPr id="16946630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854864"/>
                    </a:xfrm>
                    <a:prstGeom prst="rect">
                      <a:avLst/>
                    </a:prstGeom>
                    <a:noFill/>
                    <a:ln>
                      <a:noFill/>
                    </a:ln>
                  </pic:spPr>
                </pic:pic>
              </a:graphicData>
            </a:graphic>
          </wp:inline>
        </w:drawing>
      </w:r>
    </w:p>
    <w:p w:rsidR="00954CA5" w:rsidRPr="006A4679" w:rsidRDefault="00954CA5" w:rsidP="00954CA5">
      <w:pPr>
        <w:widowControl w:val="0"/>
        <w:rPr>
          <w:sz w:val="16"/>
          <w:szCs w:val="16"/>
          <w:lang w:eastAsia="zh-CN"/>
        </w:rPr>
      </w:pPr>
    </w:p>
    <w:p w:rsidR="00954CA5" w:rsidRPr="006A4679" w:rsidRDefault="00954CA5" w:rsidP="00954CA5">
      <w:pPr>
        <w:widowControl w:val="0"/>
        <w:jc w:val="center"/>
        <w:rPr>
          <w:sz w:val="16"/>
          <w:szCs w:val="16"/>
          <w:lang w:eastAsia="zh-CN"/>
        </w:rPr>
      </w:pPr>
      <w:r w:rsidRPr="006A4679">
        <w:rPr>
          <w:sz w:val="16"/>
          <w:szCs w:val="16"/>
          <w:lang w:eastAsia="zh-CN"/>
        </w:rPr>
        <w:t>Маршрутный автобус №5</w:t>
      </w:r>
    </w:p>
    <w:p w:rsidR="00954CA5" w:rsidRPr="006A4679" w:rsidRDefault="00954CA5" w:rsidP="00954CA5">
      <w:pPr>
        <w:widowControl w:val="0"/>
        <w:jc w:val="center"/>
        <w:rPr>
          <w:sz w:val="16"/>
          <w:szCs w:val="16"/>
          <w:lang w:eastAsia="zh-CN"/>
        </w:rPr>
      </w:pPr>
      <w:r w:rsidRPr="006A4679">
        <w:rPr>
          <w:noProof/>
          <w:sz w:val="16"/>
          <w:szCs w:val="16"/>
        </w:rPr>
        <w:drawing>
          <wp:inline distT="0" distB="0" distL="0" distR="0">
            <wp:extent cx="2880000" cy="1854864"/>
            <wp:effectExtent l="19050" t="0" r="0" b="0"/>
            <wp:docPr id="16946630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854864"/>
                    </a:xfrm>
                    <a:prstGeom prst="rect">
                      <a:avLst/>
                    </a:prstGeom>
                    <a:noFill/>
                    <a:ln>
                      <a:noFill/>
                    </a:ln>
                  </pic:spPr>
                </pic:pic>
              </a:graphicData>
            </a:graphic>
          </wp:inline>
        </w:drawing>
      </w:r>
    </w:p>
    <w:p w:rsidR="00954CA5" w:rsidRPr="006A4679" w:rsidRDefault="00954CA5" w:rsidP="00954CA5">
      <w:pPr>
        <w:widowControl w:val="0"/>
        <w:jc w:val="center"/>
        <w:rPr>
          <w:sz w:val="16"/>
          <w:szCs w:val="16"/>
          <w:lang w:eastAsia="zh-CN"/>
        </w:rPr>
      </w:pPr>
    </w:p>
    <w:p w:rsidR="00954CA5" w:rsidRPr="006A4679" w:rsidRDefault="00954CA5" w:rsidP="00954CA5">
      <w:pPr>
        <w:widowControl w:val="0"/>
        <w:rPr>
          <w:sz w:val="16"/>
          <w:szCs w:val="16"/>
          <w:lang w:eastAsia="zh-CN"/>
        </w:rPr>
      </w:pPr>
    </w:p>
    <w:p w:rsidR="00954CA5" w:rsidRPr="006A4679" w:rsidRDefault="00954CA5" w:rsidP="00954CA5">
      <w:pPr>
        <w:widowControl w:val="0"/>
        <w:jc w:val="center"/>
        <w:rPr>
          <w:sz w:val="16"/>
          <w:szCs w:val="16"/>
          <w:lang w:eastAsia="zh-CN"/>
        </w:rPr>
      </w:pPr>
      <w:r w:rsidRPr="006A4679">
        <w:rPr>
          <w:sz w:val="16"/>
          <w:szCs w:val="16"/>
          <w:lang w:eastAsia="zh-CN"/>
        </w:rPr>
        <w:t>Маршрутный автобус №7</w:t>
      </w:r>
    </w:p>
    <w:p w:rsidR="00954CA5" w:rsidRPr="006A4679" w:rsidRDefault="00954CA5" w:rsidP="00954CA5">
      <w:pPr>
        <w:widowControl w:val="0"/>
        <w:jc w:val="center"/>
        <w:rPr>
          <w:sz w:val="16"/>
          <w:szCs w:val="16"/>
          <w:lang w:eastAsia="zh-CN"/>
        </w:rPr>
      </w:pPr>
      <w:r w:rsidRPr="006A4679">
        <w:rPr>
          <w:noProof/>
          <w:sz w:val="16"/>
          <w:szCs w:val="16"/>
        </w:rPr>
        <w:drawing>
          <wp:inline distT="0" distB="0" distL="0" distR="0">
            <wp:extent cx="2880000" cy="1854864"/>
            <wp:effectExtent l="19050" t="0" r="0" b="0"/>
            <wp:docPr id="9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854864"/>
                    </a:xfrm>
                    <a:prstGeom prst="rect">
                      <a:avLst/>
                    </a:prstGeom>
                    <a:noFill/>
                    <a:ln>
                      <a:noFill/>
                    </a:ln>
                  </pic:spPr>
                </pic:pic>
              </a:graphicData>
            </a:graphic>
          </wp:inline>
        </w:drawing>
      </w:r>
    </w:p>
    <w:p w:rsidR="00954CA5" w:rsidRPr="006A4679" w:rsidRDefault="00954CA5" w:rsidP="00954CA5">
      <w:pPr>
        <w:widowControl w:val="0"/>
        <w:rPr>
          <w:sz w:val="16"/>
          <w:szCs w:val="16"/>
          <w:lang w:eastAsia="zh-CN"/>
        </w:rPr>
      </w:pPr>
    </w:p>
    <w:p w:rsidR="00954CA5" w:rsidRPr="006A4679" w:rsidRDefault="00954CA5" w:rsidP="00954CA5">
      <w:pPr>
        <w:widowControl w:val="0"/>
        <w:jc w:val="center"/>
        <w:rPr>
          <w:sz w:val="16"/>
          <w:szCs w:val="16"/>
        </w:rPr>
      </w:pPr>
    </w:p>
    <w:p w:rsidR="00954CA5" w:rsidRPr="006A4679" w:rsidRDefault="00954CA5" w:rsidP="00954CA5">
      <w:pPr>
        <w:pStyle w:val="17"/>
        <w:keepNext w:val="0"/>
        <w:widowControl w:val="0"/>
        <w:spacing w:after="0"/>
        <w:rPr>
          <w:sz w:val="16"/>
          <w:szCs w:val="16"/>
        </w:rPr>
      </w:pPr>
      <w:bookmarkStart w:id="149" w:name="_Toc183639612"/>
      <w:r w:rsidRPr="006A4679">
        <w:rPr>
          <w:sz w:val="16"/>
          <w:szCs w:val="16"/>
        </w:rPr>
        <w:t>Приложение 4.</w:t>
      </w:r>
      <w:bookmarkEnd w:id="149"/>
    </w:p>
    <w:p w:rsidR="00954CA5" w:rsidRPr="006A4679" w:rsidRDefault="00954CA5" w:rsidP="00954CA5">
      <w:pPr>
        <w:widowControl w:val="0"/>
        <w:jc w:val="center"/>
        <w:rPr>
          <w:b/>
          <w:sz w:val="16"/>
          <w:szCs w:val="16"/>
        </w:rPr>
      </w:pPr>
      <w:r w:rsidRPr="006A4679">
        <w:rPr>
          <w:b/>
          <w:sz w:val="16"/>
          <w:szCs w:val="16"/>
        </w:rPr>
        <w:t xml:space="preserve">Интенсивность транспортных потоков </w:t>
      </w:r>
    </w:p>
    <w:p w:rsidR="00954CA5" w:rsidRPr="006A4679" w:rsidRDefault="00954CA5" w:rsidP="00954CA5">
      <w:pPr>
        <w:pStyle w:val="afffffffffffffff3"/>
        <w:spacing w:line="240" w:lineRule="auto"/>
        <w:ind w:firstLine="0"/>
        <w:rPr>
          <w:rFonts w:ascii="Times New Roman" w:hAnsi="Times New Roman"/>
          <w:bCs/>
          <w:sz w:val="16"/>
          <w:szCs w:val="16"/>
        </w:rPr>
      </w:pPr>
      <w:r w:rsidRPr="006A4679">
        <w:rPr>
          <w:rFonts w:ascii="Times New Roman" w:hAnsi="Times New Roman"/>
          <w:sz w:val="16"/>
          <w:szCs w:val="16"/>
        </w:rPr>
        <w:t xml:space="preserve">В проекте нормативов градостроительного проектирования м.о. город ПавловскВоронежской области написано: «Для расчета пропускной способности (интенсивности движения) при движении по уличной сети смешанного потока различные виды транспорта следует приводить к одному расчетному виду – легковому автомобилю. </w:t>
      </w:r>
      <w:r w:rsidRPr="006A4679">
        <w:rPr>
          <w:rFonts w:ascii="Times New Roman" w:hAnsi="Times New Roman"/>
          <w:bCs/>
          <w:sz w:val="16"/>
          <w:szCs w:val="16"/>
        </w:rPr>
        <w:t>Коэффициенты приведения интенсивности движения различных тран</w:t>
      </w:r>
      <w:r w:rsidRPr="006A4679">
        <w:rPr>
          <w:rFonts w:ascii="Times New Roman" w:hAnsi="Times New Roman"/>
          <w:bCs/>
          <w:sz w:val="16"/>
          <w:szCs w:val="16"/>
        </w:rPr>
        <w:t>с</w:t>
      </w:r>
      <w:r w:rsidRPr="006A4679">
        <w:rPr>
          <w:rFonts w:ascii="Times New Roman" w:hAnsi="Times New Roman"/>
          <w:bCs/>
          <w:sz w:val="16"/>
          <w:szCs w:val="16"/>
        </w:rPr>
        <w:t>портных средств к легковому автомобилю следует принимать по таблице».</w:t>
      </w:r>
    </w:p>
    <w:p w:rsidR="00954CA5" w:rsidRPr="006A4679" w:rsidRDefault="00954CA5" w:rsidP="00954CA5">
      <w:pPr>
        <w:widowControl w:val="0"/>
        <w:overflowPunct w:val="0"/>
        <w:autoSpaceDE w:val="0"/>
        <w:autoSpaceDN w:val="0"/>
        <w:adjustRightInd w:val="0"/>
        <w:textAlignment w:val="baseline"/>
        <w:rPr>
          <w:sz w:val="16"/>
          <w:szCs w:val="16"/>
        </w:rPr>
      </w:pPr>
      <w:r w:rsidRPr="006A4679">
        <w:rPr>
          <w:sz w:val="16"/>
          <w:szCs w:val="16"/>
        </w:rPr>
        <w:t>Таблица. Коэффициенты приведения различных транспортных средств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607"/>
      </w:tblGrid>
      <w:tr w:rsidR="00954CA5" w:rsidRPr="00FF42D0" w:rsidTr="00444DE0">
        <w:trPr>
          <w:trHeight w:val="20"/>
          <w:tblHeader/>
        </w:trPr>
        <w:tc>
          <w:tcPr>
            <w:tcW w:w="7479" w:type="dxa"/>
            <w:shd w:val="clear" w:color="auto" w:fill="BDD6EE"/>
            <w:noWrap/>
            <w:vAlign w:val="center"/>
            <w:hideMark/>
          </w:tcPr>
          <w:p w:rsidR="00954CA5" w:rsidRPr="00FF42D0" w:rsidRDefault="00954CA5" w:rsidP="00954CA5">
            <w:pPr>
              <w:widowControl w:val="0"/>
              <w:overflowPunct w:val="0"/>
              <w:autoSpaceDE w:val="0"/>
              <w:autoSpaceDN w:val="0"/>
              <w:adjustRightInd w:val="0"/>
              <w:jc w:val="center"/>
              <w:textAlignment w:val="baseline"/>
              <w:rPr>
                <w:sz w:val="12"/>
                <w:szCs w:val="16"/>
              </w:rPr>
            </w:pPr>
            <w:r w:rsidRPr="00FF42D0">
              <w:rPr>
                <w:sz w:val="12"/>
                <w:szCs w:val="16"/>
              </w:rPr>
              <w:t>Вид транспортных средств</w:t>
            </w:r>
          </w:p>
        </w:tc>
        <w:tc>
          <w:tcPr>
            <w:tcW w:w="2268" w:type="dxa"/>
            <w:shd w:val="clear" w:color="auto" w:fill="BDD6EE"/>
            <w:vAlign w:val="center"/>
          </w:tcPr>
          <w:p w:rsidR="00954CA5" w:rsidRPr="00FF42D0" w:rsidRDefault="00954CA5" w:rsidP="00954CA5">
            <w:pPr>
              <w:widowControl w:val="0"/>
              <w:overflowPunct w:val="0"/>
              <w:autoSpaceDE w:val="0"/>
              <w:autoSpaceDN w:val="0"/>
              <w:adjustRightInd w:val="0"/>
              <w:jc w:val="center"/>
              <w:textAlignment w:val="baseline"/>
              <w:rPr>
                <w:sz w:val="12"/>
                <w:szCs w:val="16"/>
              </w:rPr>
            </w:pPr>
            <w:r w:rsidRPr="00FF42D0">
              <w:rPr>
                <w:sz w:val="12"/>
                <w:szCs w:val="16"/>
              </w:rPr>
              <w:t xml:space="preserve">Коэффициент </w:t>
            </w:r>
            <w:r w:rsidRPr="00FF42D0">
              <w:rPr>
                <w:sz w:val="12"/>
                <w:szCs w:val="16"/>
              </w:rPr>
              <w:br/>
              <w:t>приведения</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Легковые авто, небольшие грузовики и др. автомобили с/без прицепа</w:t>
            </w:r>
          </w:p>
        </w:tc>
        <w:tc>
          <w:tcPr>
            <w:tcW w:w="2268" w:type="dxa"/>
            <w:vAlign w:val="center"/>
          </w:tcPr>
          <w:p w:rsidR="00954CA5" w:rsidRPr="00FF42D0" w:rsidRDefault="00954CA5" w:rsidP="00954CA5">
            <w:pPr>
              <w:widowControl w:val="0"/>
              <w:jc w:val="center"/>
              <w:rPr>
                <w:sz w:val="12"/>
                <w:szCs w:val="16"/>
              </w:rPr>
            </w:pPr>
            <w:r w:rsidRPr="00FF42D0">
              <w:rPr>
                <w:sz w:val="12"/>
                <w:szCs w:val="16"/>
              </w:rPr>
              <w:t>1,00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Двухосные грузовые автомобили до 2т</w:t>
            </w:r>
          </w:p>
        </w:tc>
        <w:tc>
          <w:tcPr>
            <w:tcW w:w="2268" w:type="dxa"/>
            <w:vAlign w:val="center"/>
          </w:tcPr>
          <w:p w:rsidR="00954CA5" w:rsidRPr="00FF42D0" w:rsidRDefault="00954CA5" w:rsidP="00954CA5">
            <w:pPr>
              <w:widowControl w:val="0"/>
              <w:jc w:val="center"/>
              <w:rPr>
                <w:sz w:val="12"/>
                <w:szCs w:val="16"/>
              </w:rPr>
            </w:pPr>
            <w:r w:rsidRPr="00FF42D0">
              <w:rPr>
                <w:sz w:val="12"/>
                <w:szCs w:val="16"/>
              </w:rPr>
              <w:t>1,50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Трехосные грузовые автомобили до 6т</w:t>
            </w:r>
          </w:p>
        </w:tc>
        <w:tc>
          <w:tcPr>
            <w:tcW w:w="2268" w:type="dxa"/>
            <w:vAlign w:val="center"/>
          </w:tcPr>
          <w:p w:rsidR="00954CA5" w:rsidRPr="00FF42D0" w:rsidRDefault="00954CA5" w:rsidP="00954CA5">
            <w:pPr>
              <w:widowControl w:val="0"/>
              <w:jc w:val="center"/>
              <w:rPr>
                <w:sz w:val="12"/>
                <w:szCs w:val="16"/>
              </w:rPr>
            </w:pPr>
            <w:r w:rsidRPr="00FF42D0">
              <w:rPr>
                <w:sz w:val="12"/>
                <w:szCs w:val="16"/>
              </w:rPr>
              <w:t>1,80</w:t>
            </w:r>
          </w:p>
        </w:tc>
      </w:tr>
      <w:tr w:rsidR="00954CA5" w:rsidRPr="00FF42D0" w:rsidTr="00444DE0">
        <w:trPr>
          <w:trHeight w:val="20"/>
        </w:trPr>
        <w:tc>
          <w:tcPr>
            <w:tcW w:w="7479" w:type="dxa"/>
            <w:shd w:val="clear" w:color="000000" w:fill="FFFFFF"/>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Четырехосные грузовые автомобили</w:t>
            </w:r>
          </w:p>
        </w:tc>
        <w:tc>
          <w:tcPr>
            <w:tcW w:w="2268" w:type="dxa"/>
            <w:vAlign w:val="center"/>
          </w:tcPr>
          <w:p w:rsidR="00954CA5" w:rsidRPr="00FF42D0" w:rsidRDefault="00954CA5" w:rsidP="00954CA5">
            <w:pPr>
              <w:widowControl w:val="0"/>
              <w:jc w:val="center"/>
              <w:rPr>
                <w:sz w:val="12"/>
                <w:szCs w:val="16"/>
              </w:rPr>
            </w:pPr>
            <w:r w:rsidRPr="00FF42D0">
              <w:rPr>
                <w:sz w:val="12"/>
                <w:szCs w:val="16"/>
              </w:rPr>
              <w:t>2,00</w:t>
            </w:r>
          </w:p>
        </w:tc>
      </w:tr>
      <w:tr w:rsidR="00954CA5" w:rsidRPr="00FF42D0" w:rsidTr="00444DE0">
        <w:trPr>
          <w:trHeight w:val="20"/>
        </w:trPr>
        <w:tc>
          <w:tcPr>
            <w:tcW w:w="7479" w:type="dxa"/>
            <w:shd w:val="clear" w:color="000000" w:fill="FFFFFF"/>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Четырехосные автопоезда (двухосный грузовой автомобиль с прицепом)</w:t>
            </w:r>
          </w:p>
        </w:tc>
        <w:tc>
          <w:tcPr>
            <w:tcW w:w="2268" w:type="dxa"/>
            <w:vAlign w:val="center"/>
          </w:tcPr>
          <w:p w:rsidR="00954CA5" w:rsidRPr="00FF42D0" w:rsidRDefault="00954CA5" w:rsidP="00954CA5">
            <w:pPr>
              <w:widowControl w:val="0"/>
              <w:jc w:val="center"/>
              <w:rPr>
                <w:sz w:val="12"/>
                <w:szCs w:val="16"/>
              </w:rPr>
            </w:pPr>
            <w:r w:rsidRPr="00FF42D0">
              <w:rPr>
                <w:sz w:val="12"/>
                <w:szCs w:val="16"/>
              </w:rPr>
              <w:t>2,20</w:t>
            </w:r>
          </w:p>
        </w:tc>
      </w:tr>
      <w:tr w:rsidR="00954CA5" w:rsidRPr="00FF42D0" w:rsidTr="00444DE0">
        <w:trPr>
          <w:trHeight w:val="20"/>
        </w:trPr>
        <w:tc>
          <w:tcPr>
            <w:tcW w:w="7479" w:type="dxa"/>
            <w:shd w:val="clear" w:color="000000" w:fill="FFFFFF"/>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Трехосные седельные автопоезда (двухосный седельный тягач с полуприцепом)</w:t>
            </w:r>
          </w:p>
        </w:tc>
        <w:tc>
          <w:tcPr>
            <w:tcW w:w="2268" w:type="dxa"/>
            <w:vAlign w:val="center"/>
          </w:tcPr>
          <w:p w:rsidR="00954CA5" w:rsidRPr="00FF42D0" w:rsidRDefault="00954CA5" w:rsidP="00954CA5">
            <w:pPr>
              <w:widowControl w:val="0"/>
              <w:jc w:val="center"/>
              <w:rPr>
                <w:sz w:val="12"/>
                <w:szCs w:val="16"/>
              </w:rPr>
            </w:pPr>
            <w:r w:rsidRPr="00FF42D0">
              <w:rPr>
                <w:sz w:val="12"/>
                <w:szCs w:val="16"/>
              </w:rPr>
              <w:t>2,20</w:t>
            </w:r>
          </w:p>
        </w:tc>
      </w:tr>
      <w:tr w:rsidR="00954CA5" w:rsidRPr="00FF42D0" w:rsidTr="00444DE0">
        <w:trPr>
          <w:trHeight w:val="20"/>
        </w:trPr>
        <w:tc>
          <w:tcPr>
            <w:tcW w:w="7479" w:type="dxa"/>
            <w:shd w:val="clear" w:color="000000" w:fill="FFFFFF"/>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Четырехосные седельные автопоезда (двухосный седельный тягач с полуприц</w:t>
            </w:r>
            <w:r w:rsidRPr="00FF42D0">
              <w:rPr>
                <w:sz w:val="12"/>
                <w:szCs w:val="16"/>
              </w:rPr>
              <w:t>е</w:t>
            </w:r>
            <w:r w:rsidRPr="00FF42D0">
              <w:rPr>
                <w:sz w:val="12"/>
                <w:szCs w:val="16"/>
              </w:rPr>
              <w:t>пом)</w:t>
            </w:r>
          </w:p>
        </w:tc>
        <w:tc>
          <w:tcPr>
            <w:tcW w:w="2268" w:type="dxa"/>
            <w:vAlign w:val="center"/>
          </w:tcPr>
          <w:p w:rsidR="00954CA5" w:rsidRPr="00FF42D0" w:rsidRDefault="00954CA5" w:rsidP="00954CA5">
            <w:pPr>
              <w:widowControl w:val="0"/>
              <w:jc w:val="center"/>
              <w:rPr>
                <w:sz w:val="12"/>
                <w:szCs w:val="16"/>
              </w:rPr>
            </w:pPr>
            <w:r w:rsidRPr="00FF42D0">
              <w:rPr>
                <w:sz w:val="12"/>
                <w:szCs w:val="16"/>
              </w:rPr>
              <w:t>2,70</w:t>
            </w:r>
          </w:p>
        </w:tc>
      </w:tr>
      <w:tr w:rsidR="00954CA5" w:rsidRPr="00FF42D0" w:rsidTr="00444DE0">
        <w:trPr>
          <w:trHeight w:val="20"/>
        </w:trPr>
        <w:tc>
          <w:tcPr>
            <w:tcW w:w="7479" w:type="dxa"/>
            <w:shd w:val="clear" w:color="000000" w:fill="FFFFFF"/>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Пятиосные автопоезда (трехосный грузовой автомобиль с прицепом)</w:t>
            </w:r>
          </w:p>
        </w:tc>
        <w:tc>
          <w:tcPr>
            <w:tcW w:w="2268" w:type="dxa"/>
            <w:vAlign w:val="center"/>
          </w:tcPr>
          <w:p w:rsidR="00954CA5" w:rsidRPr="00FF42D0" w:rsidRDefault="00954CA5" w:rsidP="00954CA5">
            <w:pPr>
              <w:widowControl w:val="0"/>
              <w:jc w:val="center"/>
              <w:rPr>
                <w:sz w:val="12"/>
                <w:szCs w:val="16"/>
              </w:rPr>
            </w:pPr>
            <w:r w:rsidRPr="00FF42D0">
              <w:rPr>
                <w:sz w:val="12"/>
                <w:szCs w:val="16"/>
              </w:rPr>
              <w:t>2,70</w:t>
            </w:r>
          </w:p>
        </w:tc>
      </w:tr>
      <w:tr w:rsidR="00954CA5" w:rsidRPr="00FF42D0" w:rsidTr="00444DE0">
        <w:trPr>
          <w:trHeight w:val="20"/>
        </w:trPr>
        <w:tc>
          <w:tcPr>
            <w:tcW w:w="7479" w:type="dxa"/>
            <w:shd w:val="clear" w:color="000000" w:fill="FFFFFF"/>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lastRenderedPageBreak/>
              <w:t>Пятиосные седельные автопоезда (двухосный седельный тягач с полуприцепом)</w:t>
            </w:r>
          </w:p>
        </w:tc>
        <w:tc>
          <w:tcPr>
            <w:tcW w:w="2268" w:type="dxa"/>
            <w:vAlign w:val="center"/>
          </w:tcPr>
          <w:p w:rsidR="00954CA5" w:rsidRPr="00FF42D0" w:rsidRDefault="00954CA5" w:rsidP="00954CA5">
            <w:pPr>
              <w:widowControl w:val="0"/>
              <w:jc w:val="center"/>
              <w:rPr>
                <w:sz w:val="12"/>
                <w:szCs w:val="16"/>
              </w:rPr>
            </w:pPr>
            <w:r w:rsidRPr="00FF42D0">
              <w:rPr>
                <w:sz w:val="12"/>
                <w:szCs w:val="16"/>
              </w:rPr>
              <w:t>2,70</w:t>
            </w:r>
          </w:p>
        </w:tc>
      </w:tr>
      <w:tr w:rsidR="00954CA5" w:rsidRPr="00FF42D0" w:rsidTr="00444DE0">
        <w:trPr>
          <w:trHeight w:val="20"/>
        </w:trPr>
        <w:tc>
          <w:tcPr>
            <w:tcW w:w="7479" w:type="dxa"/>
            <w:shd w:val="clear" w:color="000000" w:fill="FFFFFF"/>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Пятиосные седельные автопоезда (трехосный седельный тягач с полуприцепом)</w:t>
            </w:r>
          </w:p>
        </w:tc>
        <w:tc>
          <w:tcPr>
            <w:tcW w:w="2268" w:type="dxa"/>
            <w:vAlign w:val="center"/>
          </w:tcPr>
          <w:p w:rsidR="00954CA5" w:rsidRPr="00FF42D0" w:rsidRDefault="00954CA5" w:rsidP="00954CA5">
            <w:pPr>
              <w:widowControl w:val="0"/>
              <w:jc w:val="center"/>
              <w:rPr>
                <w:sz w:val="12"/>
                <w:szCs w:val="16"/>
              </w:rPr>
            </w:pPr>
            <w:r w:rsidRPr="00FF42D0">
              <w:rPr>
                <w:sz w:val="12"/>
                <w:szCs w:val="16"/>
              </w:rPr>
              <w:t>2,70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Шестиосные седельные автопоезда</w:t>
            </w:r>
          </w:p>
        </w:tc>
        <w:tc>
          <w:tcPr>
            <w:tcW w:w="2268" w:type="dxa"/>
            <w:vAlign w:val="center"/>
          </w:tcPr>
          <w:p w:rsidR="00954CA5" w:rsidRPr="00FF42D0" w:rsidRDefault="00954CA5" w:rsidP="00954CA5">
            <w:pPr>
              <w:widowControl w:val="0"/>
              <w:jc w:val="center"/>
              <w:rPr>
                <w:sz w:val="12"/>
                <w:szCs w:val="16"/>
              </w:rPr>
            </w:pPr>
            <w:r w:rsidRPr="00FF42D0">
              <w:rPr>
                <w:sz w:val="12"/>
                <w:szCs w:val="16"/>
              </w:rPr>
              <w:t>3,20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Автомобили с семью и более осями и другие</w:t>
            </w:r>
          </w:p>
        </w:tc>
        <w:tc>
          <w:tcPr>
            <w:tcW w:w="2268" w:type="dxa"/>
            <w:vAlign w:val="center"/>
          </w:tcPr>
          <w:p w:rsidR="00954CA5" w:rsidRPr="00FF42D0" w:rsidRDefault="00954CA5" w:rsidP="00954CA5">
            <w:pPr>
              <w:widowControl w:val="0"/>
              <w:jc w:val="center"/>
              <w:rPr>
                <w:sz w:val="12"/>
                <w:szCs w:val="16"/>
              </w:rPr>
            </w:pPr>
            <w:r w:rsidRPr="00FF42D0">
              <w:rPr>
                <w:sz w:val="12"/>
                <w:szCs w:val="16"/>
              </w:rPr>
              <w:t>3,20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 xml:space="preserve">Автобусы особо малого класса, газель </w:t>
            </w:r>
          </w:p>
        </w:tc>
        <w:tc>
          <w:tcPr>
            <w:tcW w:w="2268" w:type="dxa"/>
            <w:vAlign w:val="center"/>
          </w:tcPr>
          <w:p w:rsidR="00954CA5" w:rsidRPr="00FF42D0" w:rsidRDefault="00954CA5" w:rsidP="00954CA5">
            <w:pPr>
              <w:widowControl w:val="0"/>
              <w:jc w:val="center"/>
              <w:rPr>
                <w:sz w:val="12"/>
                <w:szCs w:val="16"/>
              </w:rPr>
            </w:pPr>
            <w:r w:rsidRPr="00FF42D0">
              <w:rPr>
                <w:sz w:val="12"/>
                <w:szCs w:val="16"/>
              </w:rPr>
              <w:t>1,50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Автобусы малого класса</w:t>
            </w:r>
          </w:p>
        </w:tc>
        <w:tc>
          <w:tcPr>
            <w:tcW w:w="2268" w:type="dxa"/>
            <w:vAlign w:val="center"/>
          </w:tcPr>
          <w:p w:rsidR="00954CA5" w:rsidRPr="00FF42D0" w:rsidRDefault="00954CA5" w:rsidP="00954CA5">
            <w:pPr>
              <w:widowControl w:val="0"/>
              <w:jc w:val="center"/>
              <w:rPr>
                <w:sz w:val="12"/>
                <w:szCs w:val="16"/>
              </w:rPr>
            </w:pPr>
            <w:r w:rsidRPr="00FF42D0">
              <w:rPr>
                <w:sz w:val="12"/>
                <w:szCs w:val="16"/>
              </w:rPr>
              <w:t>1,80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Автобусы среднего класса</w:t>
            </w:r>
          </w:p>
        </w:tc>
        <w:tc>
          <w:tcPr>
            <w:tcW w:w="2268" w:type="dxa"/>
            <w:vAlign w:val="center"/>
          </w:tcPr>
          <w:p w:rsidR="00954CA5" w:rsidRPr="00FF42D0" w:rsidRDefault="00954CA5" w:rsidP="00954CA5">
            <w:pPr>
              <w:widowControl w:val="0"/>
              <w:jc w:val="center"/>
              <w:rPr>
                <w:sz w:val="12"/>
                <w:szCs w:val="16"/>
              </w:rPr>
            </w:pPr>
            <w:r w:rsidRPr="00FF42D0">
              <w:rPr>
                <w:sz w:val="12"/>
                <w:szCs w:val="16"/>
              </w:rPr>
              <w:t>2,20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Автобусы большого класса (сочлененный)</w:t>
            </w:r>
          </w:p>
        </w:tc>
        <w:tc>
          <w:tcPr>
            <w:tcW w:w="2268" w:type="dxa"/>
            <w:vAlign w:val="center"/>
          </w:tcPr>
          <w:p w:rsidR="00954CA5" w:rsidRPr="00FF42D0" w:rsidRDefault="00954CA5" w:rsidP="00954CA5">
            <w:pPr>
              <w:widowControl w:val="0"/>
              <w:jc w:val="center"/>
              <w:rPr>
                <w:sz w:val="12"/>
                <w:szCs w:val="16"/>
              </w:rPr>
            </w:pPr>
            <w:r w:rsidRPr="00FF42D0">
              <w:rPr>
                <w:sz w:val="12"/>
                <w:szCs w:val="16"/>
              </w:rPr>
              <w:t>3,00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Автобусы особо большого класса</w:t>
            </w:r>
          </w:p>
        </w:tc>
        <w:tc>
          <w:tcPr>
            <w:tcW w:w="2268" w:type="dxa"/>
            <w:vAlign w:val="center"/>
          </w:tcPr>
          <w:p w:rsidR="00954CA5" w:rsidRPr="00FF42D0" w:rsidRDefault="00954CA5" w:rsidP="00954CA5">
            <w:pPr>
              <w:widowControl w:val="0"/>
              <w:jc w:val="center"/>
              <w:rPr>
                <w:sz w:val="12"/>
                <w:szCs w:val="16"/>
              </w:rPr>
            </w:pPr>
            <w:r w:rsidRPr="00FF42D0">
              <w:rPr>
                <w:sz w:val="12"/>
                <w:szCs w:val="16"/>
              </w:rPr>
              <w:t>3,20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Велосипед</w:t>
            </w:r>
          </w:p>
        </w:tc>
        <w:tc>
          <w:tcPr>
            <w:tcW w:w="2268" w:type="dxa"/>
            <w:vAlign w:val="center"/>
          </w:tcPr>
          <w:p w:rsidR="00954CA5" w:rsidRPr="00FF42D0" w:rsidRDefault="00954CA5" w:rsidP="00954CA5">
            <w:pPr>
              <w:widowControl w:val="0"/>
              <w:jc w:val="center"/>
              <w:rPr>
                <w:sz w:val="12"/>
                <w:szCs w:val="16"/>
              </w:rPr>
            </w:pPr>
            <w:r w:rsidRPr="00FF42D0">
              <w:rPr>
                <w:sz w:val="12"/>
                <w:szCs w:val="16"/>
              </w:rPr>
              <w:t>0,30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Мотоцикл/мопед</w:t>
            </w:r>
          </w:p>
        </w:tc>
        <w:tc>
          <w:tcPr>
            <w:tcW w:w="2268" w:type="dxa"/>
            <w:vAlign w:val="center"/>
          </w:tcPr>
          <w:p w:rsidR="00954CA5" w:rsidRPr="00FF42D0" w:rsidRDefault="00954CA5" w:rsidP="00954CA5">
            <w:pPr>
              <w:widowControl w:val="0"/>
              <w:jc w:val="center"/>
              <w:rPr>
                <w:sz w:val="12"/>
                <w:szCs w:val="16"/>
              </w:rPr>
            </w:pPr>
            <w:r w:rsidRPr="00FF42D0">
              <w:rPr>
                <w:sz w:val="12"/>
                <w:szCs w:val="16"/>
              </w:rPr>
              <w:t>0,50</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Мотоцикл с коляской</w:t>
            </w:r>
          </w:p>
        </w:tc>
        <w:tc>
          <w:tcPr>
            <w:tcW w:w="2268" w:type="dxa"/>
            <w:vAlign w:val="center"/>
          </w:tcPr>
          <w:p w:rsidR="00954CA5" w:rsidRPr="00FF42D0" w:rsidRDefault="00954CA5" w:rsidP="00954CA5">
            <w:pPr>
              <w:widowControl w:val="0"/>
              <w:jc w:val="center"/>
              <w:rPr>
                <w:sz w:val="12"/>
                <w:szCs w:val="16"/>
              </w:rPr>
            </w:pPr>
            <w:r w:rsidRPr="00FF42D0">
              <w:rPr>
                <w:sz w:val="12"/>
                <w:szCs w:val="16"/>
              </w:rPr>
              <w:t>0,75</w:t>
            </w:r>
          </w:p>
        </w:tc>
      </w:tr>
      <w:tr w:rsidR="00954CA5" w:rsidRPr="00FF42D0" w:rsidTr="00444DE0">
        <w:trPr>
          <w:trHeight w:val="20"/>
        </w:trPr>
        <w:tc>
          <w:tcPr>
            <w:tcW w:w="7479" w:type="dxa"/>
            <w:shd w:val="clear" w:color="auto" w:fill="auto"/>
            <w:vAlign w:val="center"/>
            <w:hideMark/>
          </w:tcPr>
          <w:p w:rsidR="00954CA5" w:rsidRPr="00FF42D0" w:rsidRDefault="00954CA5" w:rsidP="00954CA5">
            <w:pPr>
              <w:widowControl w:val="0"/>
              <w:overflowPunct w:val="0"/>
              <w:autoSpaceDE w:val="0"/>
              <w:autoSpaceDN w:val="0"/>
              <w:adjustRightInd w:val="0"/>
              <w:textAlignment w:val="baseline"/>
              <w:rPr>
                <w:sz w:val="12"/>
                <w:szCs w:val="16"/>
              </w:rPr>
            </w:pPr>
            <w:r w:rsidRPr="00FF42D0">
              <w:rPr>
                <w:sz w:val="12"/>
                <w:szCs w:val="16"/>
              </w:rPr>
              <w:t>Трактор</w:t>
            </w:r>
          </w:p>
        </w:tc>
        <w:tc>
          <w:tcPr>
            <w:tcW w:w="2268" w:type="dxa"/>
            <w:vAlign w:val="center"/>
          </w:tcPr>
          <w:p w:rsidR="00954CA5" w:rsidRPr="00FF42D0" w:rsidRDefault="00954CA5" w:rsidP="00954CA5">
            <w:pPr>
              <w:widowControl w:val="0"/>
              <w:jc w:val="center"/>
              <w:rPr>
                <w:sz w:val="12"/>
                <w:szCs w:val="16"/>
              </w:rPr>
            </w:pPr>
            <w:r w:rsidRPr="00FF42D0">
              <w:rPr>
                <w:sz w:val="12"/>
                <w:szCs w:val="16"/>
              </w:rPr>
              <w:t>3,00</w:t>
            </w:r>
          </w:p>
        </w:tc>
      </w:tr>
    </w:tbl>
    <w:p w:rsidR="00954CA5" w:rsidRDefault="00954CA5" w:rsidP="00954CA5">
      <w:pPr>
        <w:widowControl w:val="0"/>
        <w:overflowPunct w:val="0"/>
        <w:autoSpaceDE w:val="0"/>
        <w:autoSpaceDN w:val="0"/>
        <w:adjustRightInd w:val="0"/>
        <w:textAlignment w:val="baseline"/>
        <w:rPr>
          <w:sz w:val="16"/>
          <w:szCs w:val="16"/>
        </w:rPr>
      </w:pPr>
    </w:p>
    <w:p w:rsidR="00954CA5" w:rsidRPr="00FF42D0" w:rsidRDefault="00954CA5" w:rsidP="00954CA5">
      <w:pPr>
        <w:widowControl w:val="0"/>
        <w:overflowPunct w:val="0"/>
        <w:autoSpaceDE w:val="0"/>
        <w:autoSpaceDN w:val="0"/>
        <w:adjustRightInd w:val="0"/>
        <w:textAlignment w:val="baseline"/>
        <w:rPr>
          <w:sz w:val="16"/>
          <w:szCs w:val="16"/>
          <w:lang w:val="en-US"/>
        </w:rPr>
      </w:pPr>
      <w:r>
        <w:rPr>
          <w:noProof/>
          <w:sz w:val="16"/>
          <w:szCs w:val="16"/>
        </w:rPr>
        <w:drawing>
          <wp:inline distT="0" distB="0" distL="0" distR="0">
            <wp:extent cx="2880000" cy="2295430"/>
            <wp:effectExtent l="19050" t="0" r="0" b="0"/>
            <wp:docPr id="97"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4" cstate="print"/>
                    <a:srcRect/>
                    <a:stretch>
                      <a:fillRect/>
                    </a:stretch>
                  </pic:blipFill>
                  <pic:spPr bwMode="auto">
                    <a:xfrm>
                      <a:off x="0" y="0"/>
                      <a:ext cx="2880000" cy="2295430"/>
                    </a:xfrm>
                    <a:prstGeom prst="rect">
                      <a:avLst/>
                    </a:prstGeom>
                    <a:noFill/>
                    <a:ln w="9525">
                      <a:noFill/>
                      <a:miter lim="800000"/>
                      <a:headEnd/>
                      <a:tailEnd/>
                    </a:ln>
                  </pic:spPr>
                </pic:pic>
              </a:graphicData>
            </a:graphic>
          </wp:inline>
        </w:drawing>
      </w:r>
    </w:p>
    <w:p w:rsidR="00954CA5" w:rsidRPr="006A4679" w:rsidRDefault="00954CA5" w:rsidP="00954CA5">
      <w:pPr>
        <w:widowControl w:val="0"/>
        <w:jc w:val="center"/>
        <w:rPr>
          <w:sz w:val="16"/>
          <w:szCs w:val="16"/>
        </w:rPr>
      </w:pPr>
    </w:p>
    <w:p w:rsidR="00954CA5" w:rsidRPr="006A4679" w:rsidRDefault="00954CA5" w:rsidP="00954CA5">
      <w:pPr>
        <w:widowControl w:val="0"/>
        <w:jc w:val="center"/>
        <w:rPr>
          <w:sz w:val="16"/>
          <w:szCs w:val="16"/>
        </w:rPr>
      </w:pPr>
    </w:p>
    <w:p w:rsidR="00954CA5" w:rsidRPr="006A4679" w:rsidRDefault="00954CA5" w:rsidP="00954CA5">
      <w:pPr>
        <w:widowControl w:val="0"/>
        <w:jc w:val="center"/>
        <w:rPr>
          <w:bCs/>
          <w:sz w:val="16"/>
          <w:szCs w:val="16"/>
        </w:rPr>
      </w:pPr>
    </w:p>
    <w:p w:rsidR="00954CA5" w:rsidRPr="006A4679" w:rsidRDefault="00954CA5" w:rsidP="00954CA5">
      <w:pPr>
        <w:widowControl w:val="0"/>
        <w:jc w:val="center"/>
        <w:rPr>
          <w:bCs/>
          <w:sz w:val="16"/>
          <w:szCs w:val="16"/>
        </w:rPr>
      </w:pPr>
      <w:r w:rsidRPr="006A4679">
        <w:rPr>
          <w:bCs/>
          <w:sz w:val="16"/>
          <w:szCs w:val="16"/>
        </w:rPr>
        <w:t>Рисунок 5. Пример подсчета интенсивности в приведенных данных</w:t>
      </w:r>
    </w:p>
    <w:p w:rsidR="00954CA5" w:rsidRPr="006A4679" w:rsidRDefault="00954CA5" w:rsidP="00954CA5">
      <w:pPr>
        <w:widowControl w:val="0"/>
        <w:rPr>
          <w:bCs/>
          <w:sz w:val="16"/>
          <w:szCs w:val="16"/>
        </w:rPr>
      </w:pPr>
    </w:p>
    <w:p w:rsidR="00954CA5" w:rsidRPr="006A4679" w:rsidRDefault="00954CA5" w:rsidP="00954CA5">
      <w:pPr>
        <w:widowControl w:val="0"/>
        <w:jc w:val="center"/>
        <w:rPr>
          <w:b/>
          <w:sz w:val="16"/>
          <w:szCs w:val="16"/>
          <w:lang w:eastAsia="zh-CN"/>
        </w:rPr>
      </w:pPr>
      <w:r w:rsidRPr="006A4679">
        <w:rPr>
          <w:b/>
          <w:sz w:val="16"/>
          <w:szCs w:val="16"/>
          <w:lang w:eastAsia="zh-CN"/>
        </w:rPr>
        <w:t>Интенсивность транспортных потоков</w:t>
      </w:r>
    </w:p>
    <w:p w:rsidR="00954CA5" w:rsidRPr="006A4679" w:rsidRDefault="00954CA5" w:rsidP="00954CA5">
      <w:pPr>
        <w:widowControl w:val="0"/>
        <w:jc w:val="center"/>
        <w:rPr>
          <w:b/>
          <w:sz w:val="16"/>
          <w:szCs w:val="16"/>
          <w:lang w:eastAsia="zh-CN"/>
        </w:rPr>
      </w:pPr>
      <w:r w:rsidRPr="006A4679">
        <w:rPr>
          <w:b/>
          <w:sz w:val="16"/>
          <w:szCs w:val="16"/>
          <w:lang w:eastAsia="zh-CN"/>
        </w:rPr>
        <w:t>ул. Фучика х ул. Горького</w:t>
      </w:r>
    </w:p>
    <w:p w:rsidR="00954CA5" w:rsidRPr="006A4679" w:rsidRDefault="00954CA5" w:rsidP="00954CA5">
      <w:pPr>
        <w:widowControl w:val="0"/>
        <w:jc w:val="center"/>
        <w:rPr>
          <w:sz w:val="16"/>
          <w:szCs w:val="16"/>
          <w:lang w:eastAsia="zh-CN"/>
        </w:rPr>
      </w:pPr>
      <w:bookmarkStart w:id="150" w:name="_Hlk118677780"/>
      <w:r w:rsidRPr="006A4679">
        <w:rPr>
          <w:sz w:val="16"/>
          <w:szCs w:val="16"/>
          <w:lang w:eastAsia="zh-CN"/>
        </w:rPr>
        <w:t>20августа2024, вторник, 8:00</w:t>
      </w:r>
    </w:p>
    <w:bookmarkEnd w:id="150"/>
    <w:p w:rsidR="00954CA5" w:rsidRPr="006A4679" w:rsidRDefault="00954CA5" w:rsidP="00954CA5">
      <w:pPr>
        <w:widowControl w:val="0"/>
        <w:jc w:val="center"/>
        <w:rPr>
          <w:sz w:val="16"/>
          <w:szCs w:val="16"/>
          <w:lang w:eastAsia="zh-CN"/>
        </w:rPr>
      </w:pPr>
      <w:r w:rsidRPr="006A4679">
        <w:rPr>
          <w:sz w:val="16"/>
          <w:szCs w:val="16"/>
          <w:lang w:eastAsia="zh-CN"/>
        </w:rPr>
        <w:t>Интенсивность движения с приведенными коэффициентами</w:t>
      </w:r>
    </w:p>
    <w:tbl>
      <w:tblPr>
        <w:tblW w:w="5077" w:type="pct"/>
        <w:tblLayout w:type="fixed"/>
        <w:tblCellMar>
          <w:left w:w="28" w:type="dxa"/>
          <w:right w:w="28" w:type="dxa"/>
        </w:tblCellMar>
        <w:tblLook w:val="04A0"/>
      </w:tblPr>
      <w:tblGrid>
        <w:gridCol w:w="1785"/>
        <w:gridCol w:w="263"/>
        <w:gridCol w:w="316"/>
        <w:gridCol w:w="270"/>
        <w:gridCol w:w="264"/>
        <w:gridCol w:w="236"/>
        <w:gridCol w:w="236"/>
        <w:gridCol w:w="236"/>
        <w:gridCol w:w="236"/>
        <w:gridCol w:w="238"/>
        <w:gridCol w:w="236"/>
        <w:gridCol w:w="236"/>
        <w:gridCol w:w="186"/>
      </w:tblGrid>
      <w:tr w:rsidR="00954CA5" w:rsidRPr="00FF42D0" w:rsidTr="00444DE0">
        <w:trPr>
          <w:trHeight w:val="20"/>
        </w:trPr>
        <w:tc>
          <w:tcPr>
            <w:tcW w:w="1884" w:type="pct"/>
            <w:tcBorders>
              <w:top w:val="single" w:sz="8" w:space="0" w:color="auto"/>
              <w:left w:val="single" w:sz="8" w:space="0" w:color="auto"/>
              <w:bottom w:val="single" w:sz="4" w:space="0" w:color="auto"/>
              <w:right w:val="single" w:sz="8" w:space="0" w:color="auto"/>
            </w:tcBorders>
            <w:shd w:val="clear" w:color="000000" w:fill="DDEBF7"/>
            <w:noWrap/>
            <w:vAlign w:val="center"/>
            <w:hideMark/>
          </w:tcPr>
          <w:p w:rsidR="00954CA5" w:rsidRPr="00FF42D0" w:rsidRDefault="00954CA5" w:rsidP="00954CA5">
            <w:pPr>
              <w:widowControl w:val="0"/>
              <w:rPr>
                <w:b/>
                <w:bCs/>
                <w:sz w:val="12"/>
                <w:szCs w:val="16"/>
                <w:lang w:eastAsia="zh-CN"/>
              </w:rPr>
            </w:pPr>
            <w:r w:rsidRPr="00FF42D0">
              <w:rPr>
                <w:b/>
                <w:bCs/>
                <w:sz w:val="12"/>
                <w:szCs w:val="16"/>
                <w:lang w:eastAsia="zh-CN"/>
              </w:rPr>
              <w:t>Номер сечения</w:t>
            </w:r>
          </w:p>
        </w:tc>
        <w:tc>
          <w:tcPr>
            <w:tcW w:w="896" w:type="pct"/>
            <w:gridSpan w:val="3"/>
            <w:tcBorders>
              <w:top w:val="single" w:sz="8" w:space="0" w:color="auto"/>
              <w:left w:val="nil"/>
              <w:bottom w:val="single" w:sz="4"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777" w:type="pct"/>
            <w:gridSpan w:val="3"/>
            <w:tcBorders>
              <w:top w:val="single" w:sz="8" w:space="0" w:color="auto"/>
              <w:left w:val="single" w:sz="8" w:space="0" w:color="auto"/>
              <w:bottom w:val="single" w:sz="4" w:space="0" w:color="auto"/>
              <w:right w:val="single" w:sz="8" w:space="0" w:color="000000"/>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749" w:type="pct"/>
            <w:gridSpan w:val="3"/>
            <w:tcBorders>
              <w:top w:val="single" w:sz="8" w:space="0" w:color="auto"/>
              <w:left w:val="nil"/>
              <w:bottom w:val="single" w:sz="4"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c>
          <w:tcPr>
            <w:tcW w:w="694" w:type="pct"/>
            <w:gridSpan w:val="3"/>
            <w:tcBorders>
              <w:top w:val="single" w:sz="8" w:space="0" w:color="auto"/>
              <w:left w:val="single" w:sz="8" w:space="0" w:color="auto"/>
              <w:bottom w:val="single" w:sz="4" w:space="0" w:color="auto"/>
              <w:right w:val="single" w:sz="8" w:space="0" w:color="000000"/>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4</w:t>
            </w:r>
          </w:p>
        </w:tc>
      </w:tr>
      <w:tr w:rsidR="00954CA5" w:rsidRPr="00FF42D0" w:rsidTr="00444DE0">
        <w:trPr>
          <w:trHeight w:val="20"/>
        </w:trPr>
        <w:tc>
          <w:tcPr>
            <w:tcW w:w="1884" w:type="pct"/>
            <w:tcBorders>
              <w:top w:val="nil"/>
              <w:left w:val="single" w:sz="8" w:space="0" w:color="auto"/>
              <w:bottom w:val="single" w:sz="8" w:space="0" w:color="auto"/>
              <w:right w:val="single" w:sz="8" w:space="0" w:color="auto"/>
            </w:tcBorders>
            <w:shd w:val="clear" w:color="000000" w:fill="DDEBF7"/>
            <w:noWrap/>
            <w:vAlign w:val="center"/>
            <w:hideMark/>
          </w:tcPr>
          <w:p w:rsidR="00954CA5" w:rsidRPr="00FF42D0" w:rsidRDefault="00954CA5" w:rsidP="00954CA5">
            <w:pPr>
              <w:widowControl w:val="0"/>
              <w:rPr>
                <w:b/>
                <w:bCs/>
                <w:sz w:val="12"/>
                <w:szCs w:val="16"/>
                <w:lang w:eastAsia="zh-CN"/>
              </w:rPr>
            </w:pPr>
            <w:r w:rsidRPr="00FF42D0">
              <w:rPr>
                <w:b/>
                <w:bCs/>
                <w:sz w:val="12"/>
                <w:szCs w:val="16"/>
                <w:lang w:eastAsia="zh-CN"/>
              </w:rPr>
              <w:t>Вид ТС/ Номер направления движения</w:t>
            </w:r>
          </w:p>
        </w:tc>
        <w:tc>
          <w:tcPr>
            <w:tcW w:w="278"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333"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285" w:type="pct"/>
            <w:tcBorders>
              <w:top w:val="nil"/>
              <w:left w:val="nil"/>
              <w:bottom w:val="single" w:sz="8"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c>
          <w:tcPr>
            <w:tcW w:w="279" w:type="pct"/>
            <w:tcBorders>
              <w:top w:val="nil"/>
              <w:left w:val="single" w:sz="8" w:space="0" w:color="auto"/>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4</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5</w:t>
            </w:r>
          </w:p>
        </w:tc>
        <w:tc>
          <w:tcPr>
            <w:tcW w:w="249" w:type="pct"/>
            <w:tcBorders>
              <w:top w:val="nil"/>
              <w:left w:val="nil"/>
              <w:bottom w:val="single" w:sz="8" w:space="0" w:color="auto"/>
              <w:right w:val="single" w:sz="8"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6</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7</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8</w:t>
            </w:r>
          </w:p>
        </w:tc>
        <w:tc>
          <w:tcPr>
            <w:tcW w:w="251" w:type="pct"/>
            <w:tcBorders>
              <w:top w:val="nil"/>
              <w:left w:val="nil"/>
              <w:bottom w:val="single" w:sz="8"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9</w:t>
            </w:r>
          </w:p>
        </w:tc>
        <w:tc>
          <w:tcPr>
            <w:tcW w:w="249" w:type="pct"/>
            <w:tcBorders>
              <w:top w:val="nil"/>
              <w:left w:val="single" w:sz="8" w:space="0" w:color="auto"/>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10</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11</w:t>
            </w:r>
          </w:p>
        </w:tc>
        <w:tc>
          <w:tcPr>
            <w:tcW w:w="196" w:type="pct"/>
            <w:tcBorders>
              <w:top w:val="nil"/>
              <w:left w:val="nil"/>
              <w:bottom w:val="single" w:sz="8" w:space="0" w:color="auto"/>
              <w:right w:val="single" w:sz="8"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12</w:t>
            </w:r>
          </w:p>
        </w:tc>
      </w:tr>
      <w:tr w:rsidR="00954CA5" w:rsidRPr="00FF42D0" w:rsidTr="00444DE0">
        <w:trPr>
          <w:trHeight w:val="20"/>
        </w:trPr>
        <w:tc>
          <w:tcPr>
            <w:tcW w:w="18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Легковые авто, небольшие грузовики и др. автомоб</w:t>
            </w:r>
            <w:r w:rsidRPr="00FF42D0">
              <w:rPr>
                <w:sz w:val="12"/>
                <w:szCs w:val="16"/>
                <w:lang w:eastAsia="zh-CN"/>
              </w:rPr>
              <w:t>и</w:t>
            </w:r>
            <w:r w:rsidRPr="00FF42D0">
              <w:rPr>
                <w:sz w:val="12"/>
                <w:szCs w:val="16"/>
                <w:lang w:eastAsia="zh-CN"/>
              </w:rPr>
              <w:t>ли с/без прицепа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24</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216</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36</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72</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108</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132</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24</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 xml:space="preserve">Двухосные грузовые автомобили до 2т  </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Трехосные грузовые автомобили до 6т</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Четырехосные грузовые автомобили</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Четырехосные автопоезда (двухосный грузовой а</w:t>
            </w:r>
            <w:r w:rsidRPr="00FF42D0">
              <w:rPr>
                <w:sz w:val="12"/>
                <w:szCs w:val="16"/>
                <w:lang w:eastAsia="zh-CN"/>
              </w:rPr>
              <w:t>в</w:t>
            </w:r>
            <w:r w:rsidRPr="00FF42D0">
              <w:rPr>
                <w:sz w:val="12"/>
                <w:szCs w:val="16"/>
                <w:lang w:eastAsia="zh-CN"/>
              </w:rPr>
              <w:t>томобиль с 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Трехосные седельные автопоезда (двухосный седел</w:t>
            </w:r>
            <w:r w:rsidRPr="00FF42D0">
              <w:rPr>
                <w:sz w:val="12"/>
                <w:szCs w:val="16"/>
                <w:lang w:eastAsia="zh-CN"/>
              </w:rPr>
              <w:t>ь</w:t>
            </w:r>
            <w:r w:rsidRPr="00FF42D0">
              <w:rPr>
                <w:sz w:val="12"/>
                <w:szCs w:val="16"/>
                <w:lang w:eastAsia="zh-CN"/>
              </w:rPr>
              <w:t>ный тягач с полуприцепом)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Четырехосные седельные автопоезда (двухосный седельный тягач с полуприц</w:t>
            </w:r>
            <w:r w:rsidRPr="00FF42D0">
              <w:rPr>
                <w:sz w:val="12"/>
                <w:szCs w:val="16"/>
                <w:lang w:eastAsia="zh-CN"/>
              </w:rPr>
              <w:t>е</w:t>
            </w:r>
            <w:r w:rsidRPr="00FF42D0">
              <w:rPr>
                <w:sz w:val="12"/>
                <w:szCs w:val="16"/>
                <w:lang w:eastAsia="zh-CN"/>
              </w:rPr>
              <w:t>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Пятиосные автопоезда (трехосный грузовой автом</w:t>
            </w:r>
            <w:r w:rsidRPr="00FF42D0">
              <w:rPr>
                <w:sz w:val="12"/>
                <w:szCs w:val="16"/>
                <w:lang w:eastAsia="zh-CN"/>
              </w:rPr>
              <w:t>о</w:t>
            </w:r>
            <w:r w:rsidRPr="00FF42D0">
              <w:rPr>
                <w:sz w:val="12"/>
                <w:szCs w:val="16"/>
                <w:lang w:eastAsia="zh-CN"/>
              </w:rPr>
              <w:t>биль с 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Пятиосные седельные автопоезда (двухосный с</w:t>
            </w:r>
            <w:r w:rsidRPr="00FF42D0">
              <w:rPr>
                <w:sz w:val="12"/>
                <w:szCs w:val="16"/>
                <w:lang w:eastAsia="zh-CN"/>
              </w:rPr>
              <w:t>е</w:t>
            </w:r>
            <w:r w:rsidRPr="00FF42D0">
              <w:rPr>
                <w:sz w:val="12"/>
                <w:szCs w:val="16"/>
                <w:lang w:eastAsia="zh-CN"/>
              </w:rPr>
              <w:t>дельный тягач с полуприцепом)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Пятиосные седельные автопоезда (трехосный седел</w:t>
            </w:r>
            <w:r w:rsidRPr="00FF42D0">
              <w:rPr>
                <w:sz w:val="12"/>
                <w:szCs w:val="16"/>
                <w:lang w:eastAsia="zh-CN"/>
              </w:rPr>
              <w:t>ь</w:t>
            </w:r>
            <w:r w:rsidRPr="00FF42D0">
              <w:rPr>
                <w:sz w:val="12"/>
                <w:szCs w:val="16"/>
                <w:lang w:eastAsia="zh-CN"/>
              </w:rPr>
              <w:t>ный тягач с полуприцепом)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Шестиосные седельные автопоезда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Автомобили с семью и более осями и другие</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 xml:space="preserve">Автобусы особо малого класса, газель </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18</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малого класса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22</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22</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среднего класса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большого класса (сочлененный)</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особо большого класса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Троллейбус</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lastRenderedPageBreak/>
              <w:t>Сочленённый троллейбус</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Трамвай</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Трамвай 2 вагона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Велосипед</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Мотоцикл/мопед</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6</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Мотоцикл с коляской</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Трактор</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8" w:space="0" w:color="auto"/>
              <w:bottom w:val="nil"/>
              <w:right w:val="single" w:sz="8" w:space="0" w:color="auto"/>
            </w:tcBorders>
            <w:shd w:val="clear" w:color="auto" w:fill="auto"/>
            <w:noWrap/>
            <w:vAlign w:val="center"/>
            <w:hideMark/>
          </w:tcPr>
          <w:p w:rsidR="00954CA5" w:rsidRPr="00FF42D0" w:rsidRDefault="00954CA5" w:rsidP="00954CA5">
            <w:pPr>
              <w:widowControl w:val="0"/>
              <w:rPr>
                <w:sz w:val="12"/>
                <w:szCs w:val="16"/>
                <w:lang w:eastAsia="zh-CN"/>
              </w:rPr>
            </w:pPr>
            <w:r w:rsidRPr="00FF42D0">
              <w:rPr>
                <w:sz w:val="12"/>
                <w:szCs w:val="16"/>
                <w:lang w:eastAsia="zh-CN"/>
              </w:rPr>
              <w:t>Общая интенсивность</w:t>
            </w:r>
          </w:p>
        </w:tc>
        <w:tc>
          <w:tcPr>
            <w:tcW w:w="278"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24</w:t>
            </w:r>
          </w:p>
        </w:tc>
        <w:tc>
          <w:tcPr>
            <w:tcW w:w="333"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216</w:t>
            </w:r>
          </w:p>
        </w:tc>
        <w:tc>
          <w:tcPr>
            <w:tcW w:w="285" w:type="pct"/>
            <w:tcBorders>
              <w:top w:val="nil"/>
              <w:left w:val="nil"/>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36</w:t>
            </w:r>
          </w:p>
        </w:tc>
        <w:tc>
          <w:tcPr>
            <w:tcW w:w="279" w:type="pct"/>
            <w:tcBorders>
              <w:top w:val="nil"/>
              <w:left w:val="single" w:sz="4" w:space="0" w:color="auto"/>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single" w:sz="8" w:space="0" w:color="auto"/>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22</w:t>
            </w:r>
          </w:p>
        </w:tc>
        <w:tc>
          <w:tcPr>
            <w:tcW w:w="249" w:type="pct"/>
            <w:tcBorders>
              <w:top w:val="nil"/>
              <w:left w:val="nil"/>
              <w:bottom w:val="nil"/>
              <w:right w:val="single" w:sz="8"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72</w:t>
            </w:r>
          </w:p>
        </w:tc>
        <w:tc>
          <w:tcPr>
            <w:tcW w:w="249" w:type="pct"/>
            <w:tcBorders>
              <w:top w:val="nil"/>
              <w:left w:val="single" w:sz="4" w:space="0" w:color="auto"/>
              <w:bottom w:val="nil"/>
              <w:right w:val="single" w:sz="8"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114</w:t>
            </w:r>
          </w:p>
        </w:tc>
        <w:tc>
          <w:tcPr>
            <w:tcW w:w="249"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172</w:t>
            </w:r>
          </w:p>
        </w:tc>
        <w:tc>
          <w:tcPr>
            <w:tcW w:w="249" w:type="pct"/>
            <w:tcBorders>
              <w:top w:val="nil"/>
              <w:left w:val="nil"/>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24</w:t>
            </w:r>
          </w:p>
        </w:tc>
        <w:tc>
          <w:tcPr>
            <w:tcW w:w="196" w:type="pct"/>
            <w:tcBorders>
              <w:top w:val="nil"/>
              <w:left w:val="single" w:sz="4" w:space="0" w:color="auto"/>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954CA5" w:rsidRPr="00FF42D0" w:rsidRDefault="00954CA5" w:rsidP="00954CA5">
            <w:pPr>
              <w:widowControl w:val="0"/>
              <w:rPr>
                <w:sz w:val="12"/>
                <w:szCs w:val="16"/>
                <w:lang w:eastAsia="zh-CN"/>
              </w:rPr>
            </w:pPr>
            <w:r w:rsidRPr="00FF42D0">
              <w:rPr>
                <w:sz w:val="12"/>
                <w:szCs w:val="16"/>
                <w:lang w:eastAsia="zh-CN"/>
              </w:rPr>
              <w:t>Суммарная интенсивность по всем н</w:t>
            </w:r>
            <w:r w:rsidRPr="00FF42D0">
              <w:rPr>
                <w:sz w:val="12"/>
                <w:szCs w:val="16"/>
                <w:lang w:eastAsia="zh-CN"/>
              </w:rPr>
              <w:t>а</w:t>
            </w:r>
            <w:r w:rsidRPr="00FF42D0">
              <w:rPr>
                <w:sz w:val="12"/>
                <w:szCs w:val="16"/>
                <w:lang w:eastAsia="zh-CN"/>
              </w:rPr>
              <w:t>правлениям</w:t>
            </w:r>
          </w:p>
        </w:tc>
        <w:tc>
          <w:tcPr>
            <w:tcW w:w="896" w:type="pct"/>
            <w:gridSpan w:val="3"/>
            <w:tcBorders>
              <w:top w:val="single" w:sz="8" w:space="0" w:color="auto"/>
              <w:left w:val="single" w:sz="8" w:space="0" w:color="auto"/>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b/>
                <w:bCs/>
                <w:sz w:val="12"/>
                <w:szCs w:val="16"/>
              </w:rPr>
              <w:t>276</w:t>
            </w:r>
          </w:p>
        </w:tc>
        <w:tc>
          <w:tcPr>
            <w:tcW w:w="777" w:type="pct"/>
            <w:gridSpan w:val="3"/>
            <w:tcBorders>
              <w:top w:val="single" w:sz="8" w:space="0" w:color="auto"/>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b/>
                <w:bCs/>
                <w:sz w:val="12"/>
                <w:szCs w:val="16"/>
              </w:rPr>
              <w:t>94</w:t>
            </w:r>
          </w:p>
        </w:tc>
        <w:tc>
          <w:tcPr>
            <w:tcW w:w="749" w:type="pct"/>
            <w:gridSpan w:val="3"/>
            <w:tcBorders>
              <w:top w:val="single" w:sz="8" w:space="0" w:color="auto"/>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b/>
                <w:bCs/>
                <w:sz w:val="12"/>
                <w:szCs w:val="16"/>
              </w:rPr>
              <w:t>310</w:t>
            </w:r>
          </w:p>
        </w:tc>
        <w:tc>
          <w:tcPr>
            <w:tcW w:w="694" w:type="pct"/>
            <w:gridSpan w:val="3"/>
            <w:tcBorders>
              <w:top w:val="single" w:sz="8" w:space="0" w:color="auto"/>
              <w:left w:val="nil"/>
              <w:bottom w:val="single" w:sz="4" w:space="0" w:color="auto"/>
              <w:right w:val="single" w:sz="8" w:space="0" w:color="000000"/>
            </w:tcBorders>
            <w:shd w:val="clear" w:color="auto" w:fill="auto"/>
            <w:noWrap/>
            <w:vAlign w:val="center"/>
          </w:tcPr>
          <w:p w:rsidR="00954CA5" w:rsidRPr="00FF42D0" w:rsidRDefault="00954CA5" w:rsidP="00954CA5">
            <w:pPr>
              <w:widowControl w:val="0"/>
              <w:jc w:val="center"/>
              <w:rPr>
                <w:sz w:val="12"/>
                <w:szCs w:val="16"/>
                <w:lang w:eastAsia="zh-CN"/>
              </w:rPr>
            </w:pPr>
            <w:r w:rsidRPr="00FF42D0">
              <w:rPr>
                <w:b/>
                <w:bCs/>
                <w:sz w:val="12"/>
                <w:szCs w:val="16"/>
              </w:rPr>
              <w:t>106</w:t>
            </w:r>
          </w:p>
        </w:tc>
      </w:tr>
      <w:tr w:rsidR="00954CA5" w:rsidRPr="00FF42D0" w:rsidTr="00444DE0">
        <w:trPr>
          <w:trHeight w:val="20"/>
        </w:trPr>
        <w:tc>
          <w:tcPr>
            <w:tcW w:w="1884" w:type="pct"/>
            <w:tcBorders>
              <w:top w:val="nil"/>
              <w:left w:val="single" w:sz="8" w:space="0" w:color="auto"/>
              <w:bottom w:val="single" w:sz="8" w:space="0" w:color="auto"/>
              <w:right w:val="single" w:sz="8" w:space="0" w:color="auto"/>
            </w:tcBorders>
            <w:shd w:val="clear" w:color="auto" w:fill="auto"/>
            <w:noWrap/>
            <w:vAlign w:val="center"/>
            <w:hideMark/>
          </w:tcPr>
          <w:p w:rsidR="00954CA5" w:rsidRPr="00FF42D0" w:rsidRDefault="00954CA5" w:rsidP="00954CA5">
            <w:pPr>
              <w:widowControl w:val="0"/>
              <w:rPr>
                <w:sz w:val="12"/>
                <w:szCs w:val="16"/>
                <w:lang w:eastAsia="zh-CN"/>
              </w:rPr>
            </w:pPr>
            <w:r w:rsidRPr="00FF42D0">
              <w:rPr>
                <w:sz w:val="12"/>
                <w:szCs w:val="16"/>
                <w:lang w:eastAsia="zh-CN"/>
              </w:rPr>
              <w:t>Пешеходы</w:t>
            </w:r>
          </w:p>
        </w:tc>
        <w:tc>
          <w:tcPr>
            <w:tcW w:w="896" w:type="pct"/>
            <w:gridSpan w:val="3"/>
            <w:tcBorders>
              <w:top w:val="single" w:sz="4" w:space="0" w:color="auto"/>
              <w:left w:val="single" w:sz="8" w:space="0" w:color="auto"/>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12</w:t>
            </w:r>
          </w:p>
        </w:tc>
        <w:tc>
          <w:tcPr>
            <w:tcW w:w="777" w:type="pct"/>
            <w:gridSpan w:val="3"/>
            <w:tcBorders>
              <w:top w:val="single" w:sz="4" w:space="0" w:color="auto"/>
              <w:left w:val="nil"/>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12</w:t>
            </w:r>
          </w:p>
        </w:tc>
        <w:tc>
          <w:tcPr>
            <w:tcW w:w="749" w:type="pct"/>
            <w:gridSpan w:val="3"/>
            <w:tcBorders>
              <w:top w:val="single" w:sz="4" w:space="0" w:color="auto"/>
              <w:left w:val="nil"/>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694" w:type="pct"/>
            <w:gridSpan w:val="3"/>
            <w:tcBorders>
              <w:top w:val="single" w:sz="4" w:space="0" w:color="auto"/>
              <w:left w:val="nil"/>
              <w:bottom w:val="single" w:sz="8" w:space="0" w:color="auto"/>
              <w:right w:val="single" w:sz="8" w:space="0" w:color="000000"/>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12</w:t>
            </w:r>
          </w:p>
        </w:tc>
      </w:tr>
    </w:tbl>
    <w:p w:rsidR="00954CA5" w:rsidRPr="006A4679" w:rsidRDefault="00954CA5" w:rsidP="00954CA5">
      <w:pPr>
        <w:widowControl w:val="0"/>
        <w:rPr>
          <w:sz w:val="16"/>
          <w:szCs w:val="16"/>
          <w:lang w:eastAsia="zh-CN"/>
        </w:rPr>
      </w:pPr>
    </w:p>
    <w:tbl>
      <w:tblPr>
        <w:tblW w:w="5000" w:type="pct"/>
        <w:tblLook w:val="04A0"/>
      </w:tblPr>
      <w:tblGrid>
        <w:gridCol w:w="2855"/>
        <w:gridCol w:w="501"/>
        <w:gridCol w:w="513"/>
        <w:gridCol w:w="473"/>
        <w:gridCol w:w="484"/>
      </w:tblGrid>
      <w:tr w:rsidR="00954CA5" w:rsidRPr="00FF42D0" w:rsidTr="00444DE0">
        <w:trPr>
          <w:trHeight w:val="315"/>
        </w:trPr>
        <w:tc>
          <w:tcPr>
            <w:tcW w:w="2959" w:type="pct"/>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Номер сечения</w:t>
            </w:r>
          </w:p>
        </w:tc>
        <w:tc>
          <w:tcPr>
            <w:tcW w:w="519"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531"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490"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c>
          <w:tcPr>
            <w:tcW w:w="501"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4</w:t>
            </w:r>
          </w:p>
        </w:tc>
      </w:tr>
      <w:tr w:rsidR="00954CA5" w:rsidRPr="00FF42D0" w:rsidTr="00444DE0">
        <w:trPr>
          <w:trHeight w:val="315"/>
        </w:trPr>
        <w:tc>
          <w:tcPr>
            <w:tcW w:w="2959"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t>Часовая интенсивность в сечениях перекрёстка</w:t>
            </w:r>
          </w:p>
        </w:tc>
        <w:tc>
          <w:tcPr>
            <w:tcW w:w="51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482</w:t>
            </w:r>
          </w:p>
        </w:tc>
        <w:tc>
          <w:tcPr>
            <w:tcW w:w="53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268</w:t>
            </w:r>
          </w:p>
        </w:tc>
        <w:tc>
          <w:tcPr>
            <w:tcW w:w="490"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646</w:t>
            </w:r>
          </w:p>
        </w:tc>
        <w:tc>
          <w:tcPr>
            <w:tcW w:w="50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176</w:t>
            </w:r>
          </w:p>
        </w:tc>
      </w:tr>
      <w:tr w:rsidR="00954CA5" w:rsidRPr="00FF42D0" w:rsidTr="00444DE0">
        <w:trPr>
          <w:trHeight w:val="315"/>
        </w:trPr>
        <w:tc>
          <w:tcPr>
            <w:tcW w:w="2959"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t>Суточная среднегодовая интенсивность</w:t>
            </w:r>
          </w:p>
        </w:tc>
        <w:tc>
          <w:tcPr>
            <w:tcW w:w="519" w:type="pct"/>
            <w:tcBorders>
              <w:top w:val="nil"/>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1429</w:t>
            </w:r>
          </w:p>
        </w:tc>
        <w:tc>
          <w:tcPr>
            <w:tcW w:w="531" w:type="pct"/>
            <w:tcBorders>
              <w:top w:val="nil"/>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522</w:t>
            </w:r>
          </w:p>
        </w:tc>
        <w:tc>
          <w:tcPr>
            <w:tcW w:w="490" w:type="pct"/>
            <w:tcBorders>
              <w:top w:val="nil"/>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1915</w:t>
            </w:r>
          </w:p>
        </w:tc>
        <w:tc>
          <w:tcPr>
            <w:tcW w:w="501" w:type="pct"/>
            <w:tcBorders>
              <w:top w:val="nil"/>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795</w:t>
            </w:r>
          </w:p>
        </w:tc>
      </w:tr>
    </w:tbl>
    <w:p w:rsidR="00954CA5" w:rsidRPr="006A4679" w:rsidRDefault="00954CA5" w:rsidP="00954CA5">
      <w:pPr>
        <w:widowControl w:val="0"/>
        <w:rPr>
          <w:sz w:val="16"/>
          <w:szCs w:val="16"/>
          <w:lang w:eastAsia="zh-CN"/>
        </w:rPr>
      </w:pPr>
    </w:p>
    <w:p w:rsidR="00954CA5" w:rsidRPr="006A4679" w:rsidRDefault="00954CA5" w:rsidP="00954CA5">
      <w:pPr>
        <w:widowControl w:val="0"/>
        <w:jc w:val="center"/>
        <w:rPr>
          <w:sz w:val="16"/>
          <w:szCs w:val="16"/>
          <w:lang w:eastAsia="zh-CN"/>
        </w:rPr>
      </w:pPr>
    </w:p>
    <w:p w:rsidR="00954CA5" w:rsidRPr="006A4679" w:rsidRDefault="00954CA5" w:rsidP="00954CA5">
      <w:pPr>
        <w:widowControl w:val="0"/>
        <w:jc w:val="center"/>
        <w:rPr>
          <w:sz w:val="16"/>
          <w:szCs w:val="16"/>
          <w:lang w:eastAsia="zh-CN"/>
        </w:rPr>
      </w:pPr>
    </w:p>
    <w:p w:rsidR="00954CA5" w:rsidRPr="006A4679" w:rsidRDefault="00954CA5" w:rsidP="00954CA5">
      <w:pPr>
        <w:widowControl w:val="0"/>
        <w:jc w:val="center"/>
        <w:rPr>
          <w:sz w:val="16"/>
          <w:szCs w:val="16"/>
          <w:lang w:eastAsia="zh-CN"/>
        </w:rPr>
      </w:pPr>
    </w:p>
    <w:p w:rsidR="00954CA5" w:rsidRPr="006A4679" w:rsidRDefault="00954CA5" w:rsidP="00954CA5">
      <w:pPr>
        <w:widowControl w:val="0"/>
        <w:jc w:val="center"/>
        <w:rPr>
          <w:sz w:val="16"/>
          <w:szCs w:val="16"/>
          <w:lang w:eastAsia="zh-CN"/>
        </w:rPr>
      </w:pPr>
    </w:p>
    <w:p w:rsidR="00954CA5" w:rsidRPr="006A4679" w:rsidRDefault="00954CA5" w:rsidP="00954CA5">
      <w:pPr>
        <w:widowControl w:val="0"/>
        <w:jc w:val="center"/>
        <w:rPr>
          <w:sz w:val="16"/>
          <w:szCs w:val="16"/>
          <w:lang w:eastAsia="zh-CN"/>
        </w:rPr>
      </w:pPr>
      <w:r w:rsidRPr="006A4679">
        <w:rPr>
          <w:noProof/>
          <w:sz w:val="16"/>
          <w:szCs w:val="16"/>
        </w:rPr>
        <w:drawing>
          <wp:inline distT="0" distB="0" distL="0" distR="0">
            <wp:extent cx="2880000" cy="2616671"/>
            <wp:effectExtent l="19050" t="0" r="0" b="0"/>
            <wp:docPr id="9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2880000" cy="2616671"/>
                    </a:xfrm>
                    <a:prstGeom prst="rect">
                      <a:avLst/>
                    </a:prstGeom>
                  </pic:spPr>
                </pic:pic>
              </a:graphicData>
            </a:graphic>
          </wp:inline>
        </w:drawing>
      </w:r>
    </w:p>
    <w:p w:rsidR="00954CA5" w:rsidRPr="006A4679" w:rsidRDefault="00954CA5" w:rsidP="00954CA5">
      <w:pPr>
        <w:widowControl w:val="0"/>
        <w:tabs>
          <w:tab w:val="left" w:pos="0"/>
        </w:tabs>
        <w:jc w:val="center"/>
        <w:rPr>
          <w:sz w:val="16"/>
          <w:szCs w:val="16"/>
          <w:lang w:eastAsia="zh-CN"/>
        </w:rPr>
      </w:pPr>
      <w:r w:rsidRPr="006A4679">
        <w:rPr>
          <w:sz w:val="16"/>
          <w:szCs w:val="16"/>
          <w:lang w:eastAsia="zh-CN"/>
        </w:rPr>
        <w:t>Рисунок 6. Пересечение ул. Фучика х ул. Горького</w:t>
      </w:r>
    </w:p>
    <w:p w:rsidR="00954CA5" w:rsidRPr="006A4679" w:rsidRDefault="00954CA5" w:rsidP="00954CA5">
      <w:pPr>
        <w:widowControl w:val="0"/>
        <w:rPr>
          <w:sz w:val="16"/>
          <w:szCs w:val="16"/>
          <w:lang w:eastAsia="zh-CN"/>
        </w:rPr>
      </w:pPr>
    </w:p>
    <w:p w:rsidR="00954CA5" w:rsidRPr="006A4679" w:rsidRDefault="00954CA5" w:rsidP="00954CA5">
      <w:pPr>
        <w:widowControl w:val="0"/>
        <w:jc w:val="center"/>
        <w:rPr>
          <w:b/>
          <w:sz w:val="16"/>
          <w:szCs w:val="16"/>
          <w:lang w:eastAsia="zh-CN"/>
        </w:rPr>
      </w:pPr>
      <w:r w:rsidRPr="006A4679">
        <w:rPr>
          <w:b/>
          <w:sz w:val="16"/>
          <w:szCs w:val="16"/>
          <w:lang w:eastAsia="zh-CN"/>
        </w:rPr>
        <w:t>Интенсивность транспортных потоков</w:t>
      </w:r>
    </w:p>
    <w:p w:rsidR="00954CA5" w:rsidRPr="006A4679" w:rsidRDefault="00954CA5" w:rsidP="00954CA5">
      <w:pPr>
        <w:widowControl w:val="0"/>
        <w:jc w:val="center"/>
        <w:rPr>
          <w:b/>
          <w:sz w:val="16"/>
          <w:szCs w:val="16"/>
          <w:lang w:eastAsia="zh-CN"/>
        </w:rPr>
      </w:pPr>
      <w:r w:rsidRPr="006A4679">
        <w:rPr>
          <w:b/>
          <w:sz w:val="16"/>
          <w:szCs w:val="16"/>
          <w:lang w:eastAsia="zh-CN"/>
        </w:rPr>
        <w:t>ул. Чкалова х ул. Ленина</w:t>
      </w:r>
    </w:p>
    <w:p w:rsidR="00954CA5" w:rsidRPr="006A4679" w:rsidRDefault="00954CA5" w:rsidP="00954CA5">
      <w:pPr>
        <w:widowControl w:val="0"/>
        <w:jc w:val="center"/>
        <w:rPr>
          <w:sz w:val="16"/>
          <w:szCs w:val="16"/>
          <w:lang w:eastAsia="zh-CN"/>
        </w:rPr>
      </w:pPr>
      <w:r w:rsidRPr="006A4679">
        <w:rPr>
          <w:sz w:val="16"/>
          <w:szCs w:val="16"/>
          <w:lang w:eastAsia="zh-CN"/>
        </w:rPr>
        <w:t>20августа2024, Вторник, 7:53</w:t>
      </w:r>
    </w:p>
    <w:p w:rsidR="00954CA5" w:rsidRPr="006A4679" w:rsidRDefault="00954CA5" w:rsidP="00954CA5">
      <w:pPr>
        <w:widowControl w:val="0"/>
        <w:jc w:val="center"/>
        <w:rPr>
          <w:sz w:val="16"/>
          <w:szCs w:val="16"/>
          <w:lang w:eastAsia="zh-CN"/>
        </w:rPr>
      </w:pPr>
      <w:r w:rsidRPr="006A4679">
        <w:rPr>
          <w:sz w:val="16"/>
          <w:szCs w:val="16"/>
          <w:lang w:eastAsia="zh-CN"/>
        </w:rPr>
        <w:t>Интенсивность движения с приведенными коэффициентами</w:t>
      </w:r>
    </w:p>
    <w:tbl>
      <w:tblPr>
        <w:tblW w:w="5077" w:type="pct"/>
        <w:tblLayout w:type="fixed"/>
        <w:tblCellMar>
          <w:left w:w="28" w:type="dxa"/>
          <w:right w:w="28" w:type="dxa"/>
        </w:tblCellMar>
        <w:tblLook w:val="04A0"/>
      </w:tblPr>
      <w:tblGrid>
        <w:gridCol w:w="1785"/>
        <w:gridCol w:w="263"/>
        <w:gridCol w:w="316"/>
        <w:gridCol w:w="270"/>
        <w:gridCol w:w="264"/>
        <w:gridCol w:w="236"/>
        <w:gridCol w:w="236"/>
        <w:gridCol w:w="236"/>
        <w:gridCol w:w="236"/>
        <w:gridCol w:w="238"/>
        <w:gridCol w:w="236"/>
        <w:gridCol w:w="236"/>
        <w:gridCol w:w="186"/>
      </w:tblGrid>
      <w:tr w:rsidR="00954CA5" w:rsidRPr="00FF42D0" w:rsidTr="00444DE0">
        <w:trPr>
          <w:trHeight w:val="20"/>
        </w:trPr>
        <w:tc>
          <w:tcPr>
            <w:tcW w:w="1884" w:type="pct"/>
            <w:tcBorders>
              <w:top w:val="single" w:sz="8" w:space="0" w:color="auto"/>
              <w:left w:val="single" w:sz="8" w:space="0" w:color="auto"/>
              <w:bottom w:val="single" w:sz="4" w:space="0" w:color="auto"/>
              <w:right w:val="single" w:sz="8" w:space="0" w:color="auto"/>
            </w:tcBorders>
            <w:shd w:val="clear" w:color="000000" w:fill="DDEBF7"/>
            <w:noWrap/>
            <w:vAlign w:val="center"/>
            <w:hideMark/>
          </w:tcPr>
          <w:p w:rsidR="00954CA5" w:rsidRPr="00FF42D0" w:rsidRDefault="00954CA5" w:rsidP="00954CA5">
            <w:pPr>
              <w:widowControl w:val="0"/>
              <w:rPr>
                <w:b/>
                <w:bCs/>
                <w:sz w:val="12"/>
                <w:szCs w:val="16"/>
                <w:lang w:eastAsia="zh-CN"/>
              </w:rPr>
            </w:pPr>
            <w:r w:rsidRPr="00FF42D0">
              <w:rPr>
                <w:b/>
                <w:bCs/>
                <w:sz w:val="12"/>
                <w:szCs w:val="16"/>
                <w:lang w:eastAsia="zh-CN"/>
              </w:rPr>
              <w:t>Номер сечения</w:t>
            </w:r>
          </w:p>
        </w:tc>
        <w:tc>
          <w:tcPr>
            <w:tcW w:w="896" w:type="pct"/>
            <w:gridSpan w:val="3"/>
            <w:tcBorders>
              <w:top w:val="single" w:sz="8" w:space="0" w:color="auto"/>
              <w:left w:val="nil"/>
              <w:bottom w:val="single" w:sz="4"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777" w:type="pct"/>
            <w:gridSpan w:val="3"/>
            <w:tcBorders>
              <w:top w:val="single" w:sz="8" w:space="0" w:color="auto"/>
              <w:left w:val="single" w:sz="8" w:space="0" w:color="auto"/>
              <w:bottom w:val="single" w:sz="4" w:space="0" w:color="auto"/>
              <w:right w:val="single" w:sz="8" w:space="0" w:color="000000"/>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749" w:type="pct"/>
            <w:gridSpan w:val="3"/>
            <w:tcBorders>
              <w:top w:val="single" w:sz="8" w:space="0" w:color="auto"/>
              <w:left w:val="nil"/>
              <w:bottom w:val="single" w:sz="4"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c>
          <w:tcPr>
            <w:tcW w:w="694" w:type="pct"/>
            <w:gridSpan w:val="3"/>
            <w:tcBorders>
              <w:top w:val="single" w:sz="8" w:space="0" w:color="auto"/>
              <w:left w:val="single" w:sz="8" w:space="0" w:color="auto"/>
              <w:bottom w:val="single" w:sz="4" w:space="0" w:color="auto"/>
              <w:right w:val="single" w:sz="8" w:space="0" w:color="000000"/>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4</w:t>
            </w:r>
          </w:p>
        </w:tc>
      </w:tr>
      <w:tr w:rsidR="00954CA5" w:rsidRPr="00FF42D0" w:rsidTr="00444DE0">
        <w:trPr>
          <w:trHeight w:val="20"/>
        </w:trPr>
        <w:tc>
          <w:tcPr>
            <w:tcW w:w="1884" w:type="pct"/>
            <w:tcBorders>
              <w:top w:val="nil"/>
              <w:left w:val="single" w:sz="8" w:space="0" w:color="auto"/>
              <w:bottom w:val="single" w:sz="8" w:space="0" w:color="auto"/>
              <w:right w:val="single" w:sz="8" w:space="0" w:color="auto"/>
            </w:tcBorders>
            <w:shd w:val="clear" w:color="000000" w:fill="DDEBF7"/>
            <w:noWrap/>
            <w:vAlign w:val="center"/>
            <w:hideMark/>
          </w:tcPr>
          <w:p w:rsidR="00954CA5" w:rsidRPr="00FF42D0" w:rsidRDefault="00954CA5" w:rsidP="00954CA5">
            <w:pPr>
              <w:widowControl w:val="0"/>
              <w:rPr>
                <w:b/>
                <w:bCs/>
                <w:sz w:val="12"/>
                <w:szCs w:val="16"/>
                <w:lang w:eastAsia="zh-CN"/>
              </w:rPr>
            </w:pPr>
            <w:r w:rsidRPr="00FF42D0">
              <w:rPr>
                <w:b/>
                <w:bCs/>
                <w:sz w:val="12"/>
                <w:szCs w:val="16"/>
                <w:lang w:eastAsia="zh-CN"/>
              </w:rPr>
              <w:t>Вид ТС/ Номер направления движения</w:t>
            </w:r>
          </w:p>
        </w:tc>
        <w:tc>
          <w:tcPr>
            <w:tcW w:w="278"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333"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285" w:type="pct"/>
            <w:tcBorders>
              <w:top w:val="nil"/>
              <w:left w:val="nil"/>
              <w:bottom w:val="single" w:sz="8"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c>
          <w:tcPr>
            <w:tcW w:w="279" w:type="pct"/>
            <w:tcBorders>
              <w:top w:val="nil"/>
              <w:left w:val="single" w:sz="8" w:space="0" w:color="auto"/>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4</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5</w:t>
            </w:r>
          </w:p>
        </w:tc>
        <w:tc>
          <w:tcPr>
            <w:tcW w:w="249" w:type="pct"/>
            <w:tcBorders>
              <w:top w:val="nil"/>
              <w:left w:val="nil"/>
              <w:bottom w:val="single" w:sz="8" w:space="0" w:color="auto"/>
              <w:right w:val="single" w:sz="8"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6</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7</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8</w:t>
            </w:r>
          </w:p>
        </w:tc>
        <w:tc>
          <w:tcPr>
            <w:tcW w:w="251" w:type="pct"/>
            <w:tcBorders>
              <w:top w:val="nil"/>
              <w:left w:val="nil"/>
              <w:bottom w:val="single" w:sz="8"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9</w:t>
            </w:r>
          </w:p>
        </w:tc>
        <w:tc>
          <w:tcPr>
            <w:tcW w:w="249" w:type="pct"/>
            <w:tcBorders>
              <w:top w:val="nil"/>
              <w:left w:val="single" w:sz="8" w:space="0" w:color="auto"/>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10</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11</w:t>
            </w:r>
          </w:p>
        </w:tc>
        <w:tc>
          <w:tcPr>
            <w:tcW w:w="196" w:type="pct"/>
            <w:tcBorders>
              <w:top w:val="nil"/>
              <w:left w:val="nil"/>
              <w:bottom w:val="single" w:sz="8" w:space="0" w:color="auto"/>
              <w:right w:val="single" w:sz="8"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12</w:t>
            </w:r>
          </w:p>
        </w:tc>
      </w:tr>
      <w:tr w:rsidR="00954CA5" w:rsidRPr="00FF42D0" w:rsidTr="00444DE0">
        <w:trPr>
          <w:trHeight w:val="20"/>
        </w:trPr>
        <w:tc>
          <w:tcPr>
            <w:tcW w:w="18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Легковые авто, небольшие грузовики и др. автомоб</w:t>
            </w:r>
            <w:r w:rsidRPr="00FF42D0">
              <w:rPr>
                <w:sz w:val="12"/>
                <w:szCs w:val="16"/>
                <w:lang w:eastAsia="zh-CN"/>
              </w:rPr>
              <w:t>и</w:t>
            </w:r>
            <w:r w:rsidRPr="00FF42D0">
              <w:rPr>
                <w:sz w:val="12"/>
                <w:szCs w:val="16"/>
                <w:lang w:eastAsia="zh-CN"/>
              </w:rPr>
              <w:t>ли с/без прицепа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36</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60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108</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24</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 xml:space="preserve">Двухосные грузовые автомобили до 2т  </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18</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Трехосные грузовые автомобили до 6т</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Четырехосные грузовые автомобили</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Четырехосные автопоезда (двухосный грузовой а</w:t>
            </w:r>
            <w:r w:rsidRPr="00FF42D0">
              <w:rPr>
                <w:sz w:val="12"/>
                <w:szCs w:val="16"/>
                <w:lang w:eastAsia="zh-CN"/>
              </w:rPr>
              <w:t>в</w:t>
            </w:r>
            <w:r w:rsidRPr="00FF42D0">
              <w:rPr>
                <w:sz w:val="12"/>
                <w:szCs w:val="16"/>
                <w:lang w:eastAsia="zh-CN"/>
              </w:rPr>
              <w:t>томобиль с 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Трехосные седельные автопоезда (двухосный седел</w:t>
            </w:r>
            <w:r w:rsidRPr="00FF42D0">
              <w:rPr>
                <w:sz w:val="12"/>
                <w:szCs w:val="16"/>
                <w:lang w:eastAsia="zh-CN"/>
              </w:rPr>
              <w:t>ь</w:t>
            </w:r>
            <w:r w:rsidRPr="00FF42D0">
              <w:rPr>
                <w:sz w:val="12"/>
                <w:szCs w:val="16"/>
                <w:lang w:eastAsia="zh-CN"/>
              </w:rPr>
              <w:t>ный тягач с полуприцепом)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Четырехосные седельные автопоезда (двухосный седельный тягач с полуприц</w:t>
            </w:r>
            <w:r w:rsidRPr="00FF42D0">
              <w:rPr>
                <w:sz w:val="12"/>
                <w:szCs w:val="16"/>
                <w:lang w:eastAsia="zh-CN"/>
              </w:rPr>
              <w:t>е</w:t>
            </w:r>
            <w:r w:rsidRPr="00FF42D0">
              <w:rPr>
                <w:sz w:val="12"/>
                <w:szCs w:val="16"/>
                <w:lang w:eastAsia="zh-CN"/>
              </w:rPr>
              <w:t>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Пятиосные автопоезда (трехосный грузовой автом</w:t>
            </w:r>
            <w:r w:rsidRPr="00FF42D0">
              <w:rPr>
                <w:sz w:val="12"/>
                <w:szCs w:val="16"/>
                <w:lang w:eastAsia="zh-CN"/>
              </w:rPr>
              <w:t>о</w:t>
            </w:r>
            <w:r w:rsidRPr="00FF42D0">
              <w:rPr>
                <w:sz w:val="12"/>
                <w:szCs w:val="16"/>
                <w:lang w:eastAsia="zh-CN"/>
              </w:rPr>
              <w:t>биль с 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Пятиосные седельные автопоезда (двухосный с</w:t>
            </w:r>
            <w:r w:rsidRPr="00FF42D0">
              <w:rPr>
                <w:sz w:val="12"/>
                <w:szCs w:val="16"/>
                <w:lang w:eastAsia="zh-CN"/>
              </w:rPr>
              <w:t>е</w:t>
            </w:r>
            <w:r w:rsidRPr="00FF42D0">
              <w:rPr>
                <w:sz w:val="12"/>
                <w:szCs w:val="16"/>
                <w:lang w:eastAsia="zh-CN"/>
              </w:rPr>
              <w:t>дельный тягач с полуприцепом)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Пятиосные седельные автопоезда (трехосный седел</w:t>
            </w:r>
            <w:r w:rsidRPr="00FF42D0">
              <w:rPr>
                <w:sz w:val="12"/>
                <w:szCs w:val="16"/>
                <w:lang w:eastAsia="zh-CN"/>
              </w:rPr>
              <w:t>ь</w:t>
            </w:r>
            <w:r w:rsidRPr="00FF42D0">
              <w:rPr>
                <w:sz w:val="12"/>
                <w:szCs w:val="16"/>
                <w:lang w:eastAsia="zh-CN"/>
              </w:rPr>
              <w:t>ный тягач с полуприцепом)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Шестиосные седельные автопоезда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Автомобили с семью и более осями и другие</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 xml:space="preserve">Автобусы особо малого класса, газель </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малого класса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43</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среднего класса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lastRenderedPageBreak/>
              <w:t>Автобусы большого класса (сочлененный)</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особо большого класса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Троллейбус</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Сочленённый троллейбус</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Трамвай</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Трамвай 2 вагона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Велосипед</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7</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Мотоцикл/мопед</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Мотоцикл с коляской</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Трактор</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8" w:space="0" w:color="auto"/>
              <w:bottom w:val="nil"/>
              <w:right w:val="single" w:sz="8" w:space="0" w:color="auto"/>
            </w:tcBorders>
            <w:shd w:val="clear" w:color="auto" w:fill="auto"/>
            <w:noWrap/>
            <w:vAlign w:val="center"/>
            <w:hideMark/>
          </w:tcPr>
          <w:p w:rsidR="00954CA5" w:rsidRPr="00FF42D0" w:rsidRDefault="00954CA5" w:rsidP="00954CA5">
            <w:pPr>
              <w:widowControl w:val="0"/>
              <w:rPr>
                <w:sz w:val="12"/>
                <w:szCs w:val="16"/>
                <w:lang w:eastAsia="zh-CN"/>
              </w:rPr>
            </w:pPr>
            <w:r w:rsidRPr="00FF42D0">
              <w:rPr>
                <w:sz w:val="12"/>
                <w:szCs w:val="16"/>
                <w:lang w:eastAsia="zh-CN"/>
              </w:rPr>
              <w:t>Общая интенсивность</w:t>
            </w:r>
          </w:p>
        </w:tc>
        <w:tc>
          <w:tcPr>
            <w:tcW w:w="278"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36</w:t>
            </w:r>
          </w:p>
        </w:tc>
        <w:tc>
          <w:tcPr>
            <w:tcW w:w="333"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60</w:t>
            </w:r>
          </w:p>
        </w:tc>
        <w:tc>
          <w:tcPr>
            <w:tcW w:w="285" w:type="pct"/>
            <w:tcBorders>
              <w:top w:val="nil"/>
              <w:left w:val="nil"/>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single" w:sz="4" w:space="0" w:color="auto"/>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single" w:sz="8" w:space="0" w:color="auto"/>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nil"/>
              <w:right w:val="single" w:sz="8"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single" w:sz="4" w:space="0" w:color="auto"/>
              <w:bottom w:val="nil"/>
              <w:right w:val="single" w:sz="8"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176</w:t>
            </w:r>
          </w:p>
        </w:tc>
        <w:tc>
          <w:tcPr>
            <w:tcW w:w="249" w:type="pct"/>
            <w:tcBorders>
              <w:top w:val="nil"/>
              <w:left w:val="nil"/>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24</w:t>
            </w:r>
          </w:p>
        </w:tc>
        <w:tc>
          <w:tcPr>
            <w:tcW w:w="196" w:type="pct"/>
            <w:tcBorders>
              <w:top w:val="nil"/>
              <w:left w:val="single" w:sz="4" w:space="0" w:color="auto"/>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954CA5" w:rsidRPr="00FF42D0" w:rsidRDefault="00954CA5" w:rsidP="00954CA5">
            <w:pPr>
              <w:widowControl w:val="0"/>
              <w:rPr>
                <w:sz w:val="12"/>
                <w:szCs w:val="16"/>
                <w:lang w:eastAsia="zh-CN"/>
              </w:rPr>
            </w:pPr>
            <w:r w:rsidRPr="00FF42D0">
              <w:rPr>
                <w:sz w:val="12"/>
                <w:szCs w:val="16"/>
                <w:lang w:eastAsia="zh-CN"/>
              </w:rPr>
              <w:t>Суммарная интенсивность по всем н</w:t>
            </w:r>
            <w:r w:rsidRPr="00FF42D0">
              <w:rPr>
                <w:sz w:val="12"/>
                <w:szCs w:val="16"/>
                <w:lang w:eastAsia="zh-CN"/>
              </w:rPr>
              <w:t>а</w:t>
            </w:r>
            <w:r w:rsidRPr="00FF42D0">
              <w:rPr>
                <w:sz w:val="12"/>
                <w:szCs w:val="16"/>
                <w:lang w:eastAsia="zh-CN"/>
              </w:rPr>
              <w:t>правлениям</w:t>
            </w:r>
          </w:p>
        </w:tc>
        <w:tc>
          <w:tcPr>
            <w:tcW w:w="896" w:type="pct"/>
            <w:gridSpan w:val="3"/>
            <w:tcBorders>
              <w:top w:val="single" w:sz="8" w:space="0" w:color="auto"/>
              <w:left w:val="single" w:sz="8" w:space="0" w:color="auto"/>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96</w:t>
            </w:r>
          </w:p>
        </w:tc>
        <w:tc>
          <w:tcPr>
            <w:tcW w:w="777" w:type="pct"/>
            <w:gridSpan w:val="3"/>
            <w:tcBorders>
              <w:top w:val="single" w:sz="8" w:space="0" w:color="auto"/>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749" w:type="pct"/>
            <w:gridSpan w:val="3"/>
            <w:tcBorders>
              <w:top w:val="single" w:sz="8" w:space="0" w:color="auto"/>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200</w:t>
            </w:r>
          </w:p>
        </w:tc>
        <w:tc>
          <w:tcPr>
            <w:tcW w:w="694" w:type="pct"/>
            <w:gridSpan w:val="3"/>
            <w:tcBorders>
              <w:top w:val="single" w:sz="8" w:space="0" w:color="auto"/>
              <w:left w:val="nil"/>
              <w:bottom w:val="single" w:sz="4" w:space="0" w:color="auto"/>
              <w:right w:val="single" w:sz="8" w:space="0" w:color="000000"/>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8" w:space="0" w:color="auto"/>
              <w:bottom w:val="single" w:sz="8" w:space="0" w:color="auto"/>
              <w:right w:val="single" w:sz="8" w:space="0" w:color="auto"/>
            </w:tcBorders>
            <w:shd w:val="clear" w:color="auto" w:fill="auto"/>
            <w:noWrap/>
            <w:vAlign w:val="center"/>
            <w:hideMark/>
          </w:tcPr>
          <w:p w:rsidR="00954CA5" w:rsidRPr="00FF42D0" w:rsidRDefault="00954CA5" w:rsidP="00954CA5">
            <w:pPr>
              <w:widowControl w:val="0"/>
              <w:rPr>
                <w:sz w:val="12"/>
                <w:szCs w:val="16"/>
                <w:lang w:eastAsia="zh-CN"/>
              </w:rPr>
            </w:pPr>
            <w:r w:rsidRPr="00FF42D0">
              <w:rPr>
                <w:sz w:val="12"/>
                <w:szCs w:val="16"/>
                <w:lang w:eastAsia="zh-CN"/>
              </w:rPr>
              <w:t>Пешеходы</w:t>
            </w:r>
          </w:p>
        </w:tc>
        <w:tc>
          <w:tcPr>
            <w:tcW w:w="896" w:type="pct"/>
            <w:gridSpan w:val="3"/>
            <w:tcBorders>
              <w:top w:val="single" w:sz="4" w:space="0" w:color="auto"/>
              <w:left w:val="single" w:sz="8" w:space="0" w:color="auto"/>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36</w:t>
            </w:r>
          </w:p>
        </w:tc>
        <w:tc>
          <w:tcPr>
            <w:tcW w:w="777" w:type="pct"/>
            <w:gridSpan w:val="3"/>
            <w:tcBorders>
              <w:top w:val="single" w:sz="4" w:space="0" w:color="auto"/>
              <w:left w:val="nil"/>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36</w:t>
            </w:r>
          </w:p>
        </w:tc>
        <w:tc>
          <w:tcPr>
            <w:tcW w:w="749" w:type="pct"/>
            <w:gridSpan w:val="3"/>
            <w:tcBorders>
              <w:top w:val="single" w:sz="4" w:space="0" w:color="auto"/>
              <w:left w:val="nil"/>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694" w:type="pct"/>
            <w:gridSpan w:val="3"/>
            <w:tcBorders>
              <w:top w:val="single" w:sz="4" w:space="0" w:color="auto"/>
              <w:left w:val="nil"/>
              <w:bottom w:val="single" w:sz="8" w:space="0" w:color="auto"/>
              <w:right w:val="single" w:sz="8" w:space="0" w:color="000000"/>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bl>
    <w:p w:rsidR="00954CA5" w:rsidRPr="006A4679" w:rsidRDefault="00954CA5" w:rsidP="00954CA5">
      <w:pPr>
        <w:widowControl w:val="0"/>
        <w:rPr>
          <w:sz w:val="16"/>
          <w:szCs w:val="16"/>
          <w:lang w:eastAsia="zh-CN"/>
        </w:rPr>
      </w:pPr>
    </w:p>
    <w:tbl>
      <w:tblPr>
        <w:tblW w:w="5000" w:type="pct"/>
        <w:tblLook w:val="04A0"/>
      </w:tblPr>
      <w:tblGrid>
        <w:gridCol w:w="2855"/>
        <w:gridCol w:w="501"/>
        <w:gridCol w:w="513"/>
        <w:gridCol w:w="473"/>
        <w:gridCol w:w="484"/>
      </w:tblGrid>
      <w:tr w:rsidR="00954CA5" w:rsidRPr="00FF42D0" w:rsidTr="00444DE0">
        <w:trPr>
          <w:trHeight w:val="315"/>
        </w:trPr>
        <w:tc>
          <w:tcPr>
            <w:tcW w:w="2959" w:type="pct"/>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Номер сечения</w:t>
            </w:r>
          </w:p>
        </w:tc>
        <w:tc>
          <w:tcPr>
            <w:tcW w:w="519"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531"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490"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c>
          <w:tcPr>
            <w:tcW w:w="501"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4</w:t>
            </w:r>
          </w:p>
        </w:tc>
      </w:tr>
      <w:tr w:rsidR="00954CA5" w:rsidRPr="00FF42D0" w:rsidTr="00444DE0">
        <w:trPr>
          <w:trHeight w:val="315"/>
        </w:trPr>
        <w:tc>
          <w:tcPr>
            <w:tcW w:w="2959"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t>Часовая интенсивность в сечениях перекрёстка</w:t>
            </w:r>
          </w:p>
        </w:tc>
        <w:tc>
          <w:tcPr>
            <w:tcW w:w="519" w:type="pct"/>
            <w:tcBorders>
              <w:top w:val="nil"/>
              <w:left w:val="nil"/>
              <w:bottom w:val="single" w:sz="4" w:space="0" w:color="auto"/>
              <w:right w:val="single" w:sz="4" w:space="0" w:color="auto"/>
            </w:tcBorders>
            <w:shd w:val="clear" w:color="auto" w:fill="auto"/>
            <w:noWrap/>
          </w:tcPr>
          <w:p w:rsidR="00954CA5" w:rsidRPr="00FF42D0" w:rsidRDefault="00954CA5" w:rsidP="00954CA5">
            <w:pPr>
              <w:widowControl w:val="0"/>
              <w:jc w:val="center"/>
              <w:rPr>
                <w:sz w:val="12"/>
                <w:szCs w:val="16"/>
                <w:lang w:eastAsia="zh-CN"/>
              </w:rPr>
            </w:pPr>
            <w:r w:rsidRPr="00FF42D0">
              <w:rPr>
                <w:sz w:val="12"/>
                <w:szCs w:val="16"/>
              </w:rPr>
              <w:t>272</w:t>
            </w:r>
          </w:p>
        </w:tc>
        <w:tc>
          <w:tcPr>
            <w:tcW w:w="531" w:type="pct"/>
            <w:tcBorders>
              <w:top w:val="nil"/>
              <w:left w:val="nil"/>
              <w:bottom w:val="single" w:sz="4" w:space="0" w:color="auto"/>
              <w:right w:val="single" w:sz="4" w:space="0" w:color="auto"/>
            </w:tcBorders>
            <w:shd w:val="clear" w:color="auto" w:fill="auto"/>
            <w:noWrap/>
          </w:tcPr>
          <w:p w:rsidR="00954CA5" w:rsidRPr="00FF42D0" w:rsidRDefault="00954CA5" w:rsidP="00954CA5">
            <w:pPr>
              <w:widowControl w:val="0"/>
              <w:jc w:val="center"/>
              <w:rPr>
                <w:sz w:val="12"/>
                <w:szCs w:val="16"/>
                <w:lang w:eastAsia="zh-CN"/>
              </w:rPr>
            </w:pPr>
            <w:r w:rsidRPr="00FF42D0">
              <w:rPr>
                <w:sz w:val="12"/>
                <w:szCs w:val="16"/>
              </w:rPr>
              <w:t>0</w:t>
            </w:r>
          </w:p>
        </w:tc>
        <w:tc>
          <w:tcPr>
            <w:tcW w:w="490" w:type="pct"/>
            <w:tcBorders>
              <w:top w:val="nil"/>
              <w:left w:val="nil"/>
              <w:bottom w:val="single" w:sz="4" w:space="0" w:color="auto"/>
              <w:right w:val="single" w:sz="4" w:space="0" w:color="auto"/>
            </w:tcBorders>
            <w:shd w:val="clear" w:color="auto" w:fill="auto"/>
            <w:noWrap/>
          </w:tcPr>
          <w:p w:rsidR="00954CA5" w:rsidRPr="00FF42D0" w:rsidRDefault="00954CA5" w:rsidP="00954CA5">
            <w:pPr>
              <w:widowControl w:val="0"/>
              <w:jc w:val="center"/>
              <w:rPr>
                <w:sz w:val="12"/>
                <w:szCs w:val="16"/>
                <w:lang w:eastAsia="zh-CN"/>
              </w:rPr>
            </w:pPr>
            <w:r w:rsidRPr="00FF42D0">
              <w:rPr>
                <w:sz w:val="12"/>
                <w:szCs w:val="16"/>
              </w:rPr>
              <w:t>260</w:t>
            </w:r>
          </w:p>
        </w:tc>
        <w:tc>
          <w:tcPr>
            <w:tcW w:w="501" w:type="pct"/>
            <w:tcBorders>
              <w:top w:val="nil"/>
              <w:left w:val="nil"/>
              <w:bottom w:val="single" w:sz="4" w:space="0" w:color="auto"/>
              <w:right w:val="single" w:sz="4" w:space="0" w:color="auto"/>
            </w:tcBorders>
            <w:shd w:val="clear" w:color="auto" w:fill="auto"/>
            <w:noWrap/>
          </w:tcPr>
          <w:p w:rsidR="00954CA5" w:rsidRPr="00FF42D0" w:rsidRDefault="00954CA5" w:rsidP="00954CA5">
            <w:pPr>
              <w:widowControl w:val="0"/>
              <w:jc w:val="center"/>
              <w:rPr>
                <w:sz w:val="12"/>
                <w:szCs w:val="16"/>
                <w:lang w:eastAsia="zh-CN"/>
              </w:rPr>
            </w:pPr>
            <w:r w:rsidRPr="00FF42D0">
              <w:rPr>
                <w:sz w:val="12"/>
                <w:szCs w:val="16"/>
              </w:rPr>
              <w:t>60</w:t>
            </w:r>
          </w:p>
        </w:tc>
      </w:tr>
      <w:tr w:rsidR="00954CA5" w:rsidRPr="00FF42D0" w:rsidTr="00444DE0">
        <w:trPr>
          <w:trHeight w:val="315"/>
        </w:trPr>
        <w:tc>
          <w:tcPr>
            <w:tcW w:w="2959"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t>Суточная среднегодовая интенсивность</w:t>
            </w:r>
          </w:p>
        </w:tc>
        <w:tc>
          <w:tcPr>
            <w:tcW w:w="519" w:type="pct"/>
            <w:tcBorders>
              <w:top w:val="nil"/>
              <w:left w:val="nil"/>
              <w:bottom w:val="single" w:sz="4" w:space="0" w:color="auto"/>
              <w:right w:val="single" w:sz="4" w:space="0" w:color="auto"/>
            </w:tcBorders>
            <w:shd w:val="clear" w:color="auto" w:fill="auto"/>
          </w:tcPr>
          <w:p w:rsidR="00954CA5" w:rsidRPr="00FF42D0" w:rsidRDefault="00954CA5" w:rsidP="00954CA5">
            <w:pPr>
              <w:widowControl w:val="0"/>
              <w:jc w:val="center"/>
              <w:rPr>
                <w:sz w:val="12"/>
                <w:szCs w:val="16"/>
                <w:lang w:eastAsia="zh-CN"/>
              </w:rPr>
            </w:pPr>
            <w:r w:rsidRPr="00FF42D0">
              <w:rPr>
                <w:sz w:val="12"/>
                <w:szCs w:val="16"/>
              </w:rPr>
              <w:t>739</w:t>
            </w:r>
          </w:p>
        </w:tc>
        <w:tc>
          <w:tcPr>
            <w:tcW w:w="531" w:type="pct"/>
            <w:tcBorders>
              <w:top w:val="nil"/>
              <w:left w:val="nil"/>
              <w:bottom w:val="single" w:sz="4" w:space="0" w:color="auto"/>
              <w:right w:val="single" w:sz="4" w:space="0" w:color="auto"/>
            </w:tcBorders>
            <w:shd w:val="clear" w:color="auto" w:fill="auto"/>
          </w:tcPr>
          <w:p w:rsidR="00954CA5" w:rsidRPr="00FF42D0" w:rsidRDefault="00954CA5" w:rsidP="00954CA5">
            <w:pPr>
              <w:widowControl w:val="0"/>
              <w:jc w:val="center"/>
              <w:rPr>
                <w:sz w:val="12"/>
                <w:szCs w:val="16"/>
                <w:lang w:eastAsia="zh-CN"/>
              </w:rPr>
            </w:pPr>
            <w:r w:rsidRPr="00FF42D0">
              <w:rPr>
                <w:sz w:val="12"/>
                <w:szCs w:val="16"/>
              </w:rPr>
              <w:t>163</w:t>
            </w:r>
          </w:p>
        </w:tc>
        <w:tc>
          <w:tcPr>
            <w:tcW w:w="490" w:type="pct"/>
            <w:tcBorders>
              <w:top w:val="nil"/>
              <w:left w:val="nil"/>
              <w:bottom w:val="single" w:sz="4" w:space="0" w:color="auto"/>
              <w:right w:val="single" w:sz="4" w:space="0" w:color="auto"/>
            </w:tcBorders>
            <w:shd w:val="clear" w:color="auto" w:fill="auto"/>
          </w:tcPr>
          <w:p w:rsidR="00954CA5" w:rsidRPr="00FF42D0" w:rsidRDefault="00954CA5" w:rsidP="00954CA5">
            <w:pPr>
              <w:widowControl w:val="0"/>
              <w:jc w:val="center"/>
              <w:rPr>
                <w:sz w:val="12"/>
                <w:szCs w:val="16"/>
                <w:lang w:eastAsia="zh-CN"/>
              </w:rPr>
            </w:pPr>
            <w:r w:rsidRPr="00FF42D0">
              <w:rPr>
                <w:sz w:val="12"/>
                <w:szCs w:val="16"/>
              </w:rPr>
              <w:t>707</w:t>
            </w:r>
          </w:p>
        </w:tc>
        <w:tc>
          <w:tcPr>
            <w:tcW w:w="501" w:type="pct"/>
            <w:tcBorders>
              <w:top w:val="nil"/>
              <w:left w:val="nil"/>
              <w:bottom w:val="single" w:sz="4" w:space="0" w:color="auto"/>
              <w:right w:val="single" w:sz="4" w:space="0" w:color="auto"/>
            </w:tcBorders>
            <w:shd w:val="clear" w:color="auto" w:fill="auto"/>
          </w:tcPr>
          <w:p w:rsidR="00954CA5" w:rsidRPr="00FF42D0" w:rsidRDefault="00954CA5" w:rsidP="00954CA5">
            <w:pPr>
              <w:widowControl w:val="0"/>
              <w:jc w:val="center"/>
              <w:rPr>
                <w:sz w:val="12"/>
                <w:szCs w:val="16"/>
                <w:lang w:eastAsia="zh-CN"/>
              </w:rPr>
            </w:pPr>
            <w:r w:rsidRPr="00FF42D0">
              <w:rPr>
                <w:sz w:val="12"/>
                <w:szCs w:val="16"/>
              </w:rPr>
              <w:t>0</w:t>
            </w:r>
          </w:p>
        </w:tc>
      </w:tr>
    </w:tbl>
    <w:p w:rsidR="00954CA5" w:rsidRPr="006A4679" w:rsidRDefault="00954CA5" w:rsidP="00954CA5">
      <w:pPr>
        <w:widowControl w:val="0"/>
        <w:rPr>
          <w:sz w:val="16"/>
          <w:szCs w:val="16"/>
          <w:lang w:eastAsia="zh-CN"/>
        </w:rPr>
      </w:pPr>
    </w:p>
    <w:p w:rsidR="00954CA5" w:rsidRPr="006A4679" w:rsidRDefault="00954CA5" w:rsidP="00954CA5">
      <w:pPr>
        <w:widowControl w:val="0"/>
        <w:jc w:val="center"/>
        <w:rPr>
          <w:sz w:val="16"/>
          <w:szCs w:val="16"/>
          <w:lang w:eastAsia="zh-CN"/>
        </w:rPr>
      </w:pPr>
      <w:r w:rsidRPr="006A4679">
        <w:rPr>
          <w:noProof/>
          <w:sz w:val="16"/>
          <w:szCs w:val="16"/>
        </w:rPr>
        <w:drawing>
          <wp:inline distT="0" distB="0" distL="0" distR="0">
            <wp:extent cx="2880000" cy="2755979"/>
            <wp:effectExtent l="19050" t="0" r="0" b="0"/>
            <wp:docPr id="9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stretch>
                      <a:fillRect/>
                    </a:stretch>
                  </pic:blipFill>
                  <pic:spPr>
                    <a:xfrm>
                      <a:off x="0" y="0"/>
                      <a:ext cx="2880000" cy="2755979"/>
                    </a:xfrm>
                    <a:prstGeom prst="rect">
                      <a:avLst/>
                    </a:prstGeom>
                  </pic:spPr>
                </pic:pic>
              </a:graphicData>
            </a:graphic>
          </wp:inline>
        </w:drawing>
      </w:r>
    </w:p>
    <w:p w:rsidR="00954CA5" w:rsidRPr="006A4679" w:rsidRDefault="00954CA5" w:rsidP="00954CA5">
      <w:pPr>
        <w:widowControl w:val="0"/>
        <w:tabs>
          <w:tab w:val="left" w:pos="0"/>
        </w:tabs>
        <w:jc w:val="center"/>
        <w:rPr>
          <w:sz w:val="16"/>
          <w:szCs w:val="16"/>
          <w:lang w:eastAsia="zh-CN"/>
        </w:rPr>
      </w:pPr>
      <w:r w:rsidRPr="006A4679">
        <w:rPr>
          <w:sz w:val="16"/>
          <w:szCs w:val="16"/>
          <w:lang w:eastAsia="zh-CN"/>
        </w:rPr>
        <w:t>Рисунок 7. Пересечение ул. Чкалова х ул. Ленина</w:t>
      </w:r>
    </w:p>
    <w:p w:rsidR="00954CA5" w:rsidRPr="006A4679" w:rsidRDefault="00954CA5" w:rsidP="00954CA5">
      <w:pPr>
        <w:widowControl w:val="0"/>
        <w:rPr>
          <w:sz w:val="16"/>
          <w:szCs w:val="16"/>
          <w:lang w:eastAsia="zh-CN"/>
        </w:rPr>
      </w:pPr>
    </w:p>
    <w:p w:rsidR="00954CA5" w:rsidRPr="006A4679" w:rsidRDefault="00954CA5" w:rsidP="00954CA5">
      <w:pPr>
        <w:widowControl w:val="0"/>
        <w:jc w:val="center"/>
        <w:rPr>
          <w:b/>
          <w:sz w:val="16"/>
          <w:szCs w:val="16"/>
          <w:lang w:eastAsia="zh-CN"/>
        </w:rPr>
      </w:pPr>
      <w:r w:rsidRPr="006A4679">
        <w:rPr>
          <w:b/>
          <w:sz w:val="16"/>
          <w:szCs w:val="16"/>
          <w:lang w:eastAsia="zh-CN"/>
        </w:rPr>
        <w:t>Интенсивность транспортных потоков</w:t>
      </w:r>
    </w:p>
    <w:p w:rsidR="00954CA5" w:rsidRPr="006A4679" w:rsidRDefault="00954CA5" w:rsidP="00954CA5">
      <w:pPr>
        <w:widowControl w:val="0"/>
        <w:jc w:val="center"/>
        <w:rPr>
          <w:b/>
          <w:sz w:val="16"/>
          <w:szCs w:val="16"/>
          <w:lang w:eastAsia="zh-CN"/>
        </w:rPr>
      </w:pPr>
      <w:r w:rsidRPr="006A4679">
        <w:rPr>
          <w:b/>
          <w:sz w:val="16"/>
          <w:szCs w:val="16"/>
          <w:lang w:eastAsia="zh-CN"/>
        </w:rPr>
        <w:t>ул. Зои Космодемьянской х ул. 40 Лет Октября</w:t>
      </w:r>
    </w:p>
    <w:p w:rsidR="00954CA5" w:rsidRPr="006A4679" w:rsidRDefault="00954CA5" w:rsidP="00954CA5">
      <w:pPr>
        <w:widowControl w:val="0"/>
        <w:jc w:val="center"/>
        <w:rPr>
          <w:sz w:val="16"/>
          <w:szCs w:val="16"/>
          <w:lang w:eastAsia="zh-CN"/>
        </w:rPr>
      </w:pPr>
      <w:r w:rsidRPr="006A4679">
        <w:rPr>
          <w:sz w:val="16"/>
          <w:szCs w:val="16"/>
          <w:lang w:eastAsia="zh-CN"/>
        </w:rPr>
        <w:t>20агуста2024, Вторник, 9:00</w:t>
      </w:r>
    </w:p>
    <w:p w:rsidR="00954CA5" w:rsidRPr="006A4679" w:rsidRDefault="00954CA5" w:rsidP="00954CA5">
      <w:pPr>
        <w:widowControl w:val="0"/>
        <w:jc w:val="center"/>
        <w:rPr>
          <w:sz w:val="16"/>
          <w:szCs w:val="16"/>
          <w:lang w:eastAsia="zh-CN"/>
        </w:rPr>
      </w:pPr>
      <w:r w:rsidRPr="006A4679">
        <w:rPr>
          <w:sz w:val="16"/>
          <w:szCs w:val="16"/>
          <w:lang w:eastAsia="zh-CN"/>
        </w:rPr>
        <w:t>Интенсивность движения с приведенными коэффициентами</w:t>
      </w:r>
    </w:p>
    <w:tbl>
      <w:tblPr>
        <w:tblW w:w="5077" w:type="pct"/>
        <w:tblLayout w:type="fixed"/>
        <w:tblCellMar>
          <w:left w:w="28" w:type="dxa"/>
          <w:right w:w="28" w:type="dxa"/>
        </w:tblCellMar>
        <w:tblLook w:val="04A0"/>
      </w:tblPr>
      <w:tblGrid>
        <w:gridCol w:w="1785"/>
        <w:gridCol w:w="263"/>
        <w:gridCol w:w="316"/>
        <w:gridCol w:w="270"/>
        <w:gridCol w:w="264"/>
        <w:gridCol w:w="236"/>
        <w:gridCol w:w="236"/>
        <w:gridCol w:w="236"/>
        <w:gridCol w:w="236"/>
        <w:gridCol w:w="238"/>
        <w:gridCol w:w="236"/>
        <w:gridCol w:w="236"/>
        <w:gridCol w:w="186"/>
      </w:tblGrid>
      <w:tr w:rsidR="00954CA5" w:rsidRPr="00FF42D0" w:rsidTr="00444DE0">
        <w:trPr>
          <w:trHeight w:val="20"/>
        </w:trPr>
        <w:tc>
          <w:tcPr>
            <w:tcW w:w="1884" w:type="pct"/>
            <w:tcBorders>
              <w:top w:val="single" w:sz="8" w:space="0" w:color="auto"/>
              <w:left w:val="single" w:sz="8" w:space="0" w:color="auto"/>
              <w:bottom w:val="single" w:sz="4" w:space="0" w:color="auto"/>
              <w:right w:val="single" w:sz="8" w:space="0" w:color="auto"/>
            </w:tcBorders>
            <w:shd w:val="clear" w:color="000000" w:fill="DDEBF7"/>
            <w:noWrap/>
            <w:vAlign w:val="center"/>
            <w:hideMark/>
          </w:tcPr>
          <w:p w:rsidR="00954CA5" w:rsidRPr="00FF42D0" w:rsidRDefault="00954CA5" w:rsidP="00954CA5">
            <w:pPr>
              <w:widowControl w:val="0"/>
              <w:rPr>
                <w:b/>
                <w:bCs/>
                <w:sz w:val="12"/>
                <w:szCs w:val="16"/>
                <w:lang w:eastAsia="zh-CN"/>
              </w:rPr>
            </w:pPr>
            <w:r w:rsidRPr="00FF42D0">
              <w:rPr>
                <w:b/>
                <w:bCs/>
                <w:sz w:val="12"/>
                <w:szCs w:val="16"/>
                <w:lang w:eastAsia="zh-CN"/>
              </w:rPr>
              <w:t>Номер сечения</w:t>
            </w:r>
          </w:p>
        </w:tc>
        <w:tc>
          <w:tcPr>
            <w:tcW w:w="896" w:type="pct"/>
            <w:gridSpan w:val="3"/>
            <w:tcBorders>
              <w:top w:val="single" w:sz="8" w:space="0" w:color="auto"/>
              <w:left w:val="nil"/>
              <w:bottom w:val="single" w:sz="4"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777" w:type="pct"/>
            <w:gridSpan w:val="3"/>
            <w:tcBorders>
              <w:top w:val="single" w:sz="8" w:space="0" w:color="auto"/>
              <w:left w:val="single" w:sz="8" w:space="0" w:color="auto"/>
              <w:bottom w:val="single" w:sz="4" w:space="0" w:color="auto"/>
              <w:right w:val="single" w:sz="8" w:space="0" w:color="000000"/>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749" w:type="pct"/>
            <w:gridSpan w:val="3"/>
            <w:tcBorders>
              <w:top w:val="single" w:sz="8" w:space="0" w:color="auto"/>
              <w:left w:val="nil"/>
              <w:bottom w:val="single" w:sz="4"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c>
          <w:tcPr>
            <w:tcW w:w="694" w:type="pct"/>
            <w:gridSpan w:val="3"/>
            <w:tcBorders>
              <w:top w:val="single" w:sz="8" w:space="0" w:color="auto"/>
              <w:left w:val="single" w:sz="8" w:space="0" w:color="auto"/>
              <w:bottom w:val="single" w:sz="4" w:space="0" w:color="auto"/>
              <w:right w:val="single" w:sz="8" w:space="0" w:color="000000"/>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4</w:t>
            </w:r>
          </w:p>
        </w:tc>
      </w:tr>
      <w:tr w:rsidR="00954CA5" w:rsidRPr="00FF42D0" w:rsidTr="00444DE0">
        <w:trPr>
          <w:trHeight w:val="20"/>
        </w:trPr>
        <w:tc>
          <w:tcPr>
            <w:tcW w:w="1884" w:type="pct"/>
            <w:tcBorders>
              <w:top w:val="nil"/>
              <w:left w:val="single" w:sz="8" w:space="0" w:color="auto"/>
              <w:bottom w:val="single" w:sz="8" w:space="0" w:color="auto"/>
              <w:right w:val="single" w:sz="8" w:space="0" w:color="auto"/>
            </w:tcBorders>
            <w:shd w:val="clear" w:color="000000" w:fill="DDEBF7"/>
            <w:noWrap/>
            <w:vAlign w:val="center"/>
            <w:hideMark/>
          </w:tcPr>
          <w:p w:rsidR="00954CA5" w:rsidRPr="00FF42D0" w:rsidRDefault="00954CA5" w:rsidP="00954CA5">
            <w:pPr>
              <w:widowControl w:val="0"/>
              <w:rPr>
                <w:b/>
                <w:bCs/>
                <w:sz w:val="12"/>
                <w:szCs w:val="16"/>
                <w:lang w:eastAsia="zh-CN"/>
              </w:rPr>
            </w:pPr>
            <w:r w:rsidRPr="00FF42D0">
              <w:rPr>
                <w:b/>
                <w:bCs/>
                <w:sz w:val="12"/>
                <w:szCs w:val="16"/>
                <w:lang w:eastAsia="zh-CN"/>
              </w:rPr>
              <w:t>Вид ТС/ Номер направления движения</w:t>
            </w:r>
          </w:p>
        </w:tc>
        <w:tc>
          <w:tcPr>
            <w:tcW w:w="278"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333"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285" w:type="pct"/>
            <w:tcBorders>
              <w:top w:val="nil"/>
              <w:left w:val="nil"/>
              <w:bottom w:val="single" w:sz="8"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c>
          <w:tcPr>
            <w:tcW w:w="279" w:type="pct"/>
            <w:tcBorders>
              <w:top w:val="nil"/>
              <w:left w:val="single" w:sz="8" w:space="0" w:color="auto"/>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4</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5</w:t>
            </w:r>
          </w:p>
        </w:tc>
        <w:tc>
          <w:tcPr>
            <w:tcW w:w="249" w:type="pct"/>
            <w:tcBorders>
              <w:top w:val="nil"/>
              <w:left w:val="nil"/>
              <w:bottom w:val="single" w:sz="8" w:space="0" w:color="auto"/>
              <w:right w:val="single" w:sz="8"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6</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7</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8</w:t>
            </w:r>
          </w:p>
        </w:tc>
        <w:tc>
          <w:tcPr>
            <w:tcW w:w="251" w:type="pct"/>
            <w:tcBorders>
              <w:top w:val="nil"/>
              <w:left w:val="nil"/>
              <w:bottom w:val="single" w:sz="8" w:space="0" w:color="auto"/>
              <w:right w:val="nil"/>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9</w:t>
            </w:r>
          </w:p>
        </w:tc>
        <w:tc>
          <w:tcPr>
            <w:tcW w:w="249" w:type="pct"/>
            <w:tcBorders>
              <w:top w:val="nil"/>
              <w:left w:val="single" w:sz="8" w:space="0" w:color="auto"/>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10</w:t>
            </w:r>
          </w:p>
        </w:tc>
        <w:tc>
          <w:tcPr>
            <w:tcW w:w="249" w:type="pct"/>
            <w:tcBorders>
              <w:top w:val="nil"/>
              <w:left w:val="nil"/>
              <w:bottom w:val="single" w:sz="8" w:space="0" w:color="auto"/>
              <w:right w:val="single" w:sz="4"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11</w:t>
            </w:r>
          </w:p>
        </w:tc>
        <w:tc>
          <w:tcPr>
            <w:tcW w:w="196" w:type="pct"/>
            <w:tcBorders>
              <w:top w:val="nil"/>
              <w:left w:val="nil"/>
              <w:bottom w:val="single" w:sz="8" w:space="0" w:color="auto"/>
              <w:right w:val="single" w:sz="8" w:space="0" w:color="auto"/>
            </w:tcBorders>
            <w:shd w:val="clear" w:color="000000" w:fill="DDEBF7"/>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12</w:t>
            </w:r>
          </w:p>
        </w:tc>
      </w:tr>
      <w:tr w:rsidR="00954CA5" w:rsidRPr="00FF42D0" w:rsidTr="00444DE0">
        <w:trPr>
          <w:trHeight w:val="20"/>
        </w:trPr>
        <w:tc>
          <w:tcPr>
            <w:tcW w:w="18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Легковые авто, небольшие грузовики и др. автомоб</w:t>
            </w:r>
            <w:r w:rsidRPr="00FF42D0">
              <w:rPr>
                <w:sz w:val="12"/>
                <w:szCs w:val="16"/>
                <w:lang w:eastAsia="zh-CN"/>
              </w:rPr>
              <w:t>и</w:t>
            </w:r>
            <w:r w:rsidRPr="00FF42D0">
              <w:rPr>
                <w:sz w:val="12"/>
                <w:szCs w:val="16"/>
                <w:lang w:eastAsia="zh-CN"/>
              </w:rPr>
              <w:t>ли с/без прицепа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96</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228</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48</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24</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132</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36</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60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192</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24</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 xml:space="preserve">Двухосные грузовые автомобили до 2т  </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18</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Трехосные грузовые автомобили до 6т</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Четырехосные грузовые автомобили</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Четырехосные автопоезда (двухосный грузовой а</w:t>
            </w:r>
            <w:r w:rsidRPr="00FF42D0">
              <w:rPr>
                <w:sz w:val="12"/>
                <w:szCs w:val="16"/>
                <w:lang w:eastAsia="zh-CN"/>
              </w:rPr>
              <w:t>в</w:t>
            </w:r>
            <w:r w:rsidRPr="00FF42D0">
              <w:rPr>
                <w:sz w:val="12"/>
                <w:szCs w:val="16"/>
                <w:lang w:eastAsia="zh-CN"/>
              </w:rPr>
              <w:t>томобиль с 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Трехосные седельные автопоезда (двухосный седел</w:t>
            </w:r>
            <w:r w:rsidRPr="00FF42D0">
              <w:rPr>
                <w:sz w:val="12"/>
                <w:szCs w:val="16"/>
                <w:lang w:eastAsia="zh-CN"/>
              </w:rPr>
              <w:t>ь</w:t>
            </w:r>
            <w:r w:rsidRPr="00FF42D0">
              <w:rPr>
                <w:sz w:val="12"/>
                <w:szCs w:val="16"/>
                <w:lang w:eastAsia="zh-CN"/>
              </w:rPr>
              <w:t>ный тягач с полуприцепом)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Четырехосные седельные автопоезда (двухосный седельный тягач с полуприц</w:t>
            </w:r>
            <w:r w:rsidRPr="00FF42D0">
              <w:rPr>
                <w:sz w:val="12"/>
                <w:szCs w:val="16"/>
                <w:lang w:eastAsia="zh-CN"/>
              </w:rPr>
              <w:t>е</w:t>
            </w:r>
            <w:r w:rsidRPr="00FF42D0">
              <w:rPr>
                <w:sz w:val="12"/>
                <w:szCs w:val="16"/>
                <w:lang w:eastAsia="zh-CN"/>
              </w:rPr>
              <w:t>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Пятиосные автопоезда (трехосный грузовой автом</w:t>
            </w:r>
            <w:r w:rsidRPr="00FF42D0">
              <w:rPr>
                <w:sz w:val="12"/>
                <w:szCs w:val="16"/>
                <w:lang w:eastAsia="zh-CN"/>
              </w:rPr>
              <w:t>о</w:t>
            </w:r>
            <w:r w:rsidRPr="00FF42D0">
              <w:rPr>
                <w:sz w:val="12"/>
                <w:szCs w:val="16"/>
                <w:lang w:eastAsia="zh-CN"/>
              </w:rPr>
              <w:t>биль с 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Пятиосные седельные автопоезда (двухосный с</w:t>
            </w:r>
            <w:r w:rsidRPr="00FF42D0">
              <w:rPr>
                <w:sz w:val="12"/>
                <w:szCs w:val="16"/>
                <w:lang w:eastAsia="zh-CN"/>
              </w:rPr>
              <w:t>е</w:t>
            </w:r>
            <w:r w:rsidRPr="00FF42D0">
              <w:rPr>
                <w:sz w:val="12"/>
                <w:szCs w:val="16"/>
                <w:lang w:eastAsia="zh-CN"/>
              </w:rPr>
              <w:t>дельный тягач с полуприцепом)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000000" w:fill="FFFFFF"/>
            <w:vAlign w:val="center"/>
            <w:hideMark/>
          </w:tcPr>
          <w:p w:rsidR="00954CA5" w:rsidRPr="00FF42D0" w:rsidRDefault="00954CA5" w:rsidP="00954CA5">
            <w:pPr>
              <w:widowControl w:val="0"/>
              <w:rPr>
                <w:sz w:val="12"/>
                <w:szCs w:val="16"/>
                <w:lang w:eastAsia="zh-CN"/>
              </w:rPr>
            </w:pPr>
            <w:r w:rsidRPr="00FF42D0">
              <w:rPr>
                <w:sz w:val="12"/>
                <w:szCs w:val="16"/>
                <w:lang w:eastAsia="zh-CN"/>
              </w:rPr>
              <w:t>Пятиосные седельные автопоезда (трехосный седел</w:t>
            </w:r>
            <w:r w:rsidRPr="00FF42D0">
              <w:rPr>
                <w:sz w:val="12"/>
                <w:szCs w:val="16"/>
                <w:lang w:eastAsia="zh-CN"/>
              </w:rPr>
              <w:t>ь</w:t>
            </w:r>
            <w:r w:rsidRPr="00FF42D0">
              <w:rPr>
                <w:sz w:val="12"/>
                <w:szCs w:val="16"/>
                <w:lang w:eastAsia="zh-CN"/>
              </w:rPr>
              <w:t>ный тягач с полуприцепом)</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Шестиосные седельные автопоезда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Автомобили с семью и более осями и другие</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 xml:space="preserve">Автобусы особо малого класса, газель </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36</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36</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малого класса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среднего класса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26</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lastRenderedPageBreak/>
              <w:t>Автобусы большого класса (сочлененный)</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Автобусы особо большого класса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Троллейбус</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Сочленённый троллейбус</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Трамвай</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Трамвай 2 вагона</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Велосипед</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Мотоцикл/мопед</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Мотоцикл с коляской</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4" w:space="0" w:color="auto"/>
              <w:bottom w:val="single" w:sz="4" w:space="0" w:color="auto"/>
              <w:right w:val="single" w:sz="4" w:space="0" w:color="auto"/>
            </w:tcBorders>
            <w:shd w:val="clear" w:color="auto" w:fill="auto"/>
            <w:vAlign w:val="center"/>
            <w:hideMark/>
          </w:tcPr>
          <w:p w:rsidR="00954CA5" w:rsidRPr="00FF42D0" w:rsidRDefault="00954CA5" w:rsidP="00954CA5">
            <w:pPr>
              <w:widowControl w:val="0"/>
              <w:rPr>
                <w:sz w:val="12"/>
                <w:szCs w:val="16"/>
                <w:lang w:eastAsia="zh-CN"/>
              </w:rPr>
            </w:pPr>
            <w:r w:rsidRPr="00FF42D0">
              <w:rPr>
                <w:sz w:val="12"/>
                <w:szCs w:val="16"/>
                <w:lang w:eastAsia="zh-CN"/>
              </w:rPr>
              <w:t>Трактор</w:t>
            </w:r>
          </w:p>
        </w:tc>
        <w:tc>
          <w:tcPr>
            <w:tcW w:w="278"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333"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85"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7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196" w:type="pct"/>
            <w:tcBorders>
              <w:top w:val="nil"/>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nil"/>
              <w:left w:val="single" w:sz="8" w:space="0" w:color="auto"/>
              <w:bottom w:val="nil"/>
              <w:right w:val="single" w:sz="8" w:space="0" w:color="auto"/>
            </w:tcBorders>
            <w:shd w:val="clear" w:color="auto" w:fill="auto"/>
            <w:noWrap/>
            <w:vAlign w:val="center"/>
            <w:hideMark/>
          </w:tcPr>
          <w:p w:rsidR="00954CA5" w:rsidRPr="00FF42D0" w:rsidRDefault="00954CA5" w:rsidP="00954CA5">
            <w:pPr>
              <w:widowControl w:val="0"/>
              <w:rPr>
                <w:sz w:val="12"/>
                <w:szCs w:val="16"/>
                <w:lang w:eastAsia="zh-CN"/>
              </w:rPr>
            </w:pPr>
            <w:r w:rsidRPr="00FF42D0">
              <w:rPr>
                <w:sz w:val="12"/>
                <w:szCs w:val="16"/>
                <w:lang w:eastAsia="zh-CN"/>
              </w:rPr>
              <w:t>Общая интенсивность</w:t>
            </w:r>
          </w:p>
        </w:tc>
        <w:tc>
          <w:tcPr>
            <w:tcW w:w="278"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114</w:t>
            </w:r>
          </w:p>
        </w:tc>
        <w:tc>
          <w:tcPr>
            <w:tcW w:w="333"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290</w:t>
            </w:r>
          </w:p>
        </w:tc>
        <w:tc>
          <w:tcPr>
            <w:tcW w:w="285" w:type="pct"/>
            <w:tcBorders>
              <w:top w:val="nil"/>
              <w:left w:val="nil"/>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48</w:t>
            </w:r>
          </w:p>
        </w:tc>
        <w:tc>
          <w:tcPr>
            <w:tcW w:w="279" w:type="pct"/>
            <w:tcBorders>
              <w:top w:val="nil"/>
              <w:left w:val="single" w:sz="4" w:space="0" w:color="auto"/>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49" w:type="pct"/>
            <w:tcBorders>
              <w:top w:val="nil"/>
              <w:left w:val="single" w:sz="8" w:space="0" w:color="auto"/>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24</w:t>
            </w:r>
          </w:p>
        </w:tc>
        <w:tc>
          <w:tcPr>
            <w:tcW w:w="249"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132</w:t>
            </w:r>
          </w:p>
        </w:tc>
        <w:tc>
          <w:tcPr>
            <w:tcW w:w="249" w:type="pct"/>
            <w:tcBorders>
              <w:top w:val="nil"/>
              <w:left w:val="nil"/>
              <w:bottom w:val="nil"/>
              <w:right w:val="single" w:sz="8"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36</w:t>
            </w:r>
          </w:p>
        </w:tc>
        <w:tc>
          <w:tcPr>
            <w:tcW w:w="249" w:type="pct"/>
            <w:tcBorders>
              <w:top w:val="nil"/>
              <w:left w:val="single" w:sz="4" w:space="0" w:color="auto"/>
              <w:bottom w:val="nil"/>
              <w:right w:val="single" w:sz="8"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c>
          <w:tcPr>
            <w:tcW w:w="251"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60</w:t>
            </w:r>
          </w:p>
        </w:tc>
        <w:tc>
          <w:tcPr>
            <w:tcW w:w="249" w:type="pct"/>
            <w:tcBorders>
              <w:top w:val="nil"/>
              <w:left w:val="nil"/>
              <w:bottom w:val="nil"/>
              <w:right w:val="single" w:sz="4" w:space="0" w:color="auto"/>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228</w:t>
            </w:r>
          </w:p>
        </w:tc>
        <w:tc>
          <w:tcPr>
            <w:tcW w:w="249" w:type="pct"/>
            <w:tcBorders>
              <w:top w:val="nil"/>
              <w:left w:val="nil"/>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24</w:t>
            </w:r>
          </w:p>
        </w:tc>
        <w:tc>
          <w:tcPr>
            <w:tcW w:w="196" w:type="pct"/>
            <w:tcBorders>
              <w:top w:val="nil"/>
              <w:left w:val="single" w:sz="4" w:space="0" w:color="auto"/>
              <w:bottom w:val="nil"/>
              <w:right w:val="nil"/>
            </w:tcBorders>
            <w:shd w:val="clear" w:color="auto" w:fill="auto"/>
            <w:noWrap/>
            <w:vAlign w:val="bottom"/>
          </w:tcPr>
          <w:p w:rsidR="00954CA5" w:rsidRPr="00FF42D0" w:rsidRDefault="00954CA5" w:rsidP="00954CA5">
            <w:pPr>
              <w:widowControl w:val="0"/>
              <w:jc w:val="center"/>
              <w:rPr>
                <w:sz w:val="12"/>
                <w:szCs w:val="16"/>
                <w:lang w:eastAsia="zh-CN"/>
              </w:rPr>
            </w:pPr>
            <w:r w:rsidRPr="00FF42D0">
              <w:rPr>
                <w:sz w:val="12"/>
                <w:szCs w:val="16"/>
              </w:rPr>
              <w:t>0</w:t>
            </w:r>
          </w:p>
        </w:tc>
      </w:tr>
      <w:tr w:rsidR="00954CA5" w:rsidRPr="00FF42D0" w:rsidTr="00444DE0">
        <w:trPr>
          <w:trHeight w:val="20"/>
        </w:trPr>
        <w:tc>
          <w:tcPr>
            <w:tcW w:w="1884"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954CA5" w:rsidRPr="00FF42D0" w:rsidRDefault="00954CA5" w:rsidP="00954CA5">
            <w:pPr>
              <w:widowControl w:val="0"/>
              <w:rPr>
                <w:sz w:val="12"/>
                <w:szCs w:val="16"/>
                <w:lang w:eastAsia="zh-CN"/>
              </w:rPr>
            </w:pPr>
            <w:r w:rsidRPr="00FF42D0">
              <w:rPr>
                <w:sz w:val="12"/>
                <w:szCs w:val="16"/>
                <w:lang w:eastAsia="zh-CN"/>
              </w:rPr>
              <w:t>Суммарная интенсивность по всем н</w:t>
            </w:r>
            <w:r w:rsidRPr="00FF42D0">
              <w:rPr>
                <w:sz w:val="12"/>
                <w:szCs w:val="16"/>
                <w:lang w:eastAsia="zh-CN"/>
              </w:rPr>
              <w:t>а</w:t>
            </w:r>
            <w:r w:rsidRPr="00FF42D0">
              <w:rPr>
                <w:sz w:val="12"/>
                <w:szCs w:val="16"/>
                <w:lang w:eastAsia="zh-CN"/>
              </w:rPr>
              <w:t>правлениям</w:t>
            </w:r>
          </w:p>
        </w:tc>
        <w:tc>
          <w:tcPr>
            <w:tcW w:w="896" w:type="pct"/>
            <w:gridSpan w:val="3"/>
            <w:tcBorders>
              <w:top w:val="single" w:sz="8" w:space="0" w:color="auto"/>
              <w:left w:val="single" w:sz="8" w:space="0" w:color="auto"/>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452</w:t>
            </w:r>
          </w:p>
        </w:tc>
        <w:tc>
          <w:tcPr>
            <w:tcW w:w="777" w:type="pct"/>
            <w:gridSpan w:val="3"/>
            <w:tcBorders>
              <w:top w:val="single" w:sz="8" w:space="0" w:color="auto"/>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192</w:t>
            </w:r>
          </w:p>
        </w:tc>
        <w:tc>
          <w:tcPr>
            <w:tcW w:w="749" w:type="pct"/>
            <w:gridSpan w:val="3"/>
            <w:tcBorders>
              <w:top w:val="single" w:sz="8" w:space="0" w:color="auto"/>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312</w:t>
            </w:r>
          </w:p>
        </w:tc>
        <w:tc>
          <w:tcPr>
            <w:tcW w:w="694" w:type="pct"/>
            <w:gridSpan w:val="3"/>
            <w:tcBorders>
              <w:top w:val="single" w:sz="8" w:space="0" w:color="auto"/>
              <w:left w:val="nil"/>
              <w:bottom w:val="single" w:sz="4" w:space="0" w:color="auto"/>
              <w:right w:val="single" w:sz="8" w:space="0" w:color="000000"/>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192</w:t>
            </w:r>
          </w:p>
        </w:tc>
      </w:tr>
      <w:tr w:rsidR="00954CA5" w:rsidRPr="00FF42D0" w:rsidTr="00444DE0">
        <w:trPr>
          <w:trHeight w:val="20"/>
        </w:trPr>
        <w:tc>
          <w:tcPr>
            <w:tcW w:w="1884" w:type="pct"/>
            <w:tcBorders>
              <w:top w:val="nil"/>
              <w:left w:val="single" w:sz="8" w:space="0" w:color="auto"/>
              <w:bottom w:val="single" w:sz="8" w:space="0" w:color="auto"/>
              <w:right w:val="single" w:sz="8" w:space="0" w:color="auto"/>
            </w:tcBorders>
            <w:shd w:val="clear" w:color="auto" w:fill="auto"/>
            <w:noWrap/>
            <w:vAlign w:val="center"/>
            <w:hideMark/>
          </w:tcPr>
          <w:p w:rsidR="00954CA5" w:rsidRPr="00FF42D0" w:rsidRDefault="00954CA5" w:rsidP="00954CA5">
            <w:pPr>
              <w:widowControl w:val="0"/>
              <w:rPr>
                <w:sz w:val="12"/>
                <w:szCs w:val="16"/>
                <w:lang w:eastAsia="zh-CN"/>
              </w:rPr>
            </w:pPr>
            <w:r w:rsidRPr="00FF42D0">
              <w:rPr>
                <w:sz w:val="12"/>
                <w:szCs w:val="16"/>
                <w:lang w:eastAsia="zh-CN"/>
              </w:rPr>
              <w:t>Пешеходы</w:t>
            </w:r>
          </w:p>
        </w:tc>
        <w:tc>
          <w:tcPr>
            <w:tcW w:w="896" w:type="pct"/>
            <w:gridSpan w:val="3"/>
            <w:tcBorders>
              <w:top w:val="single" w:sz="4" w:space="0" w:color="auto"/>
              <w:left w:val="single" w:sz="8" w:space="0" w:color="auto"/>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777" w:type="pct"/>
            <w:gridSpan w:val="3"/>
            <w:tcBorders>
              <w:top w:val="single" w:sz="4" w:space="0" w:color="auto"/>
              <w:left w:val="nil"/>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c>
          <w:tcPr>
            <w:tcW w:w="749" w:type="pct"/>
            <w:gridSpan w:val="3"/>
            <w:tcBorders>
              <w:top w:val="single" w:sz="4" w:space="0" w:color="auto"/>
              <w:left w:val="nil"/>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120</w:t>
            </w:r>
          </w:p>
        </w:tc>
        <w:tc>
          <w:tcPr>
            <w:tcW w:w="694" w:type="pct"/>
            <w:gridSpan w:val="3"/>
            <w:tcBorders>
              <w:top w:val="single" w:sz="4" w:space="0" w:color="auto"/>
              <w:left w:val="nil"/>
              <w:bottom w:val="single" w:sz="8" w:space="0" w:color="auto"/>
              <w:right w:val="single" w:sz="8" w:space="0" w:color="000000"/>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0</w:t>
            </w:r>
          </w:p>
        </w:tc>
      </w:tr>
    </w:tbl>
    <w:p w:rsidR="00954CA5" w:rsidRPr="006A4679" w:rsidRDefault="00954CA5" w:rsidP="00954CA5">
      <w:pPr>
        <w:widowControl w:val="0"/>
        <w:rPr>
          <w:sz w:val="16"/>
          <w:szCs w:val="16"/>
          <w:lang w:eastAsia="zh-CN"/>
        </w:rPr>
      </w:pPr>
    </w:p>
    <w:tbl>
      <w:tblPr>
        <w:tblW w:w="5000" w:type="pct"/>
        <w:tblLook w:val="04A0"/>
      </w:tblPr>
      <w:tblGrid>
        <w:gridCol w:w="2855"/>
        <w:gridCol w:w="501"/>
        <w:gridCol w:w="513"/>
        <w:gridCol w:w="473"/>
        <w:gridCol w:w="484"/>
      </w:tblGrid>
      <w:tr w:rsidR="00954CA5" w:rsidRPr="00FF42D0" w:rsidTr="00444DE0">
        <w:trPr>
          <w:trHeight w:val="315"/>
        </w:trPr>
        <w:tc>
          <w:tcPr>
            <w:tcW w:w="2959" w:type="pct"/>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Номер сечения</w:t>
            </w:r>
          </w:p>
        </w:tc>
        <w:tc>
          <w:tcPr>
            <w:tcW w:w="519"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531"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490"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c>
          <w:tcPr>
            <w:tcW w:w="501" w:type="pct"/>
            <w:tcBorders>
              <w:top w:val="single" w:sz="4" w:space="0" w:color="auto"/>
              <w:left w:val="nil"/>
              <w:bottom w:val="single" w:sz="4" w:space="0" w:color="auto"/>
              <w:right w:val="single" w:sz="4" w:space="0" w:color="auto"/>
            </w:tcBorders>
            <w:shd w:val="clear" w:color="auto" w:fill="9CC2E5"/>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4</w:t>
            </w:r>
          </w:p>
        </w:tc>
      </w:tr>
      <w:tr w:rsidR="00954CA5" w:rsidRPr="00FF42D0" w:rsidTr="00444DE0">
        <w:trPr>
          <w:trHeight w:val="315"/>
        </w:trPr>
        <w:tc>
          <w:tcPr>
            <w:tcW w:w="2959"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t>Часовая интенсивность в сечениях перекрёстка</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776</w:t>
            </w:r>
          </w:p>
        </w:tc>
        <w:tc>
          <w:tcPr>
            <w:tcW w:w="531" w:type="pct"/>
            <w:tcBorders>
              <w:top w:val="single" w:sz="4" w:space="0" w:color="auto"/>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384</w:t>
            </w:r>
          </w:p>
        </w:tc>
        <w:tc>
          <w:tcPr>
            <w:tcW w:w="490" w:type="pct"/>
            <w:tcBorders>
              <w:top w:val="single" w:sz="4" w:space="0" w:color="auto"/>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674</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462</w:t>
            </w:r>
          </w:p>
        </w:tc>
      </w:tr>
      <w:tr w:rsidR="00954CA5" w:rsidRPr="00FF42D0" w:rsidTr="00444DE0">
        <w:trPr>
          <w:trHeight w:val="315"/>
        </w:trPr>
        <w:tc>
          <w:tcPr>
            <w:tcW w:w="2959"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t>Суточная среднегодовая интенсивность</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2301</w:t>
            </w:r>
          </w:p>
        </w:tc>
        <w:tc>
          <w:tcPr>
            <w:tcW w:w="531" w:type="pct"/>
            <w:tcBorders>
              <w:top w:val="single" w:sz="4" w:space="0" w:color="auto"/>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1370</w:t>
            </w:r>
          </w:p>
        </w:tc>
        <w:tc>
          <w:tcPr>
            <w:tcW w:w="490" w:type="pct"/>
            <w:tcBorders>
              <w:top w:val="single" w:sz="4" w:space="0" w:color="auto"/>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1998</w:t>
            </w:r>
          </w:p>
        </w:tc>
        <w:tc>
          <w:tcPr>
            <w:tcW w:w="501" w:type="pct"/>
            <w:tcBorders>
              <w:top w:val="single" w:sz="4" w:space="0" w:color="auto"/>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1139</w:t>
            </w:r>
          </w:p>
        </w:tc>
      </w:tr>
    </w:tbl>
    <w:p w:rsidR="00954CA5" w:rsidRPr="006A4679" w:rsidRDefault="00954CA5" w:rsidP="00954CA5">
      <w:pPr>
        <w:widowControl w:val="0"/>
        <w:rPr>
          <w:sz w:val="16"/>
          <w:szCs w:val="16"/>
          <w:lang w:eastAsia="zh-CN"/>
        </w:rPr>
      </w:pPr>
    </w:p>
    <w:p w:rsidR="00954CA5" w:rsidRPr="006A4679" w:rsidRDefault="00954CA5" w:rsidP="00954CA5">
      <w:pPr>
        <w:widowControl w:val="0"/>
        <w:jc w:val="center"/>
        <w:rPr>
          <w:noProof/>
          <w:sz w:val="16"/>
          <w:szCs w:val="16"/>
        </w:rPr>
      </w:pPr>
    </w:p>
    <w:p w:rsidR="00954CA5" w:rsidRPr="006A4679" w:rsidRDefault="00954CA5" w:rsidP="00954CA5">
      <w:pPr>
        <w:widowControl w:val="0"/>
        <w:jc w:val="center"/>
        <w:rPr>
          <w:sz w:val="16"/>
          <w:szCs w:val="16"/>
          <w:lang w:eastAsia="zh-CN"/>
        </w:rPr>
      </w:pPr>
      <w:r w:rsidRPr="006A4679">
        <w:rPr>
          <w:noProof/>
          <w:sz w:val="16"/>
          <w:szCs w:val="16"/>
        </w:rPr>
        <w:drawing>
          <wp:inline distT="0" distB="0" distL="0" distR="0">
            <wp:extent cx="2880000" cy="2582452"/>
            <wp:effectExtent l="19050" t="0" r="0" b="0"/>
            <wp:docPr id="10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stretch>
                      <a:fillRect/>
                    </a:stretch>
                  </pic:blipFill>
                  <pic:spPr>
                    <a:xfrm>
                      <a:off x="0" y="0"/>
                      <a:ext cx="2880000" cy="2582452"/>
                    </a:xfrm>
                    <a:prstGeom prst="rect">
                      <a:avLst/>
                    </a:prstGeom>
                  </pic:spPr>
                </pic:pic>
              </a:graphicData>
            </a:graphic>
          </wp:inline>
        </w:drawing>
      </w:r>
    </w:p>
    <w:p w:rsidR="00954CA5" w:rsidRPr="006A4679" w:rsidRDefault="00954CA5" w:rsidP="00954CA5">
      <w:pPr>
        <w:widowControl w:val="0"/>
        <w:tabs>
          <w:tab w:val="left" w:pos="0"/>
        </w:tabs>
        <w:jc w:val="center"/>
        <w:rPr>
          <w:sz w:val="16"/>
          <w:szCs w:val="16"/>
          <w:lang w:eastAsia="zh-CN"/>
        </w:rPr>
      </w:pPr>
      <w:r w:rsidRPr="006A4679">
        <w:rPr>
          <w:sz w:val="16"/>
          <w:szCs w:val="16"/>
          <w:lang w:eastAsia="zh-CN"/>
        </w:rPr>
        <w:t>Рисунок 8. Пересечение ул. Зои Космодемьянской х ул. 40 Лет Октября</w:t>
      </w:r>
    </w:p>
    <w:p w:rsidR="00954CA5" w:rsidRPr="006A4679" w:rsidRDefault="00954CA5" w:rsidP="00954CA5">
      <w:pPr>
        <w:widowControl w:val="0"/>
        <w:rPr>
          <w:sz w:val="16"/>
          <w:szCs w:val="16"/>
          <w:lang w:eastAsia="zh-CN"/>
        </w:rPr>
      </w:pPr>
    </w:p>
    <w:p w:rsidR="00954CA5" w:rsidRPr="006A4679" w:rsidRDefault="00954CA5" w:rsidP="00954CA5">
      <w:pPr>
        <w:widowControl w:val="0"/>
        <w:overflowPunct w:val="0"/>
        <w:autoSpaceDE w:val="0"/>
        <w:autoSpaceDN w:val="0"/>
        <w:adjustRightInd w:val="0"/>
        <w:jc w:val="center"/>
        <w:textAlignment w:val="baseline"/>
        <w:rPr>
          <w:b/>
          <w:sz w:val="16"/>
          <w:szCs w:val="16"/>
          <w:lang w:eastAsia="zh-CN"/>
        </w:rPr>
      </w:pPr>
      <w:r w:rsidRPr="006A4679">
        <w:rPr>
          <w:b/>
          <w:sz w:val="16"/>
          <w:szCs w:val="16"/>
          <w:lang w:eastAsia="zh-CN"/>
        </w:rPr>
        <w:t>Интенсивность транспортных потоков</w:t>
      </w:r>
    </w:p>
    <w:p w:rsidR="00954CA5" w:rsidRPr="006A4679" w:rsidRDefault="00954CA5" w:rsidP="00954CA5">
      <w:pPr>
        <w:widowControl w:val="0"/>
        <w:jc w:val="center"/>
        <w:rPr>
          <w:b/>
          <w:sz w:val="16"/>
          <w:szCs w:val="16"/>
          <w:lang w:eastAsia="zh-CN"/>
        </w:rPr>
      </w:pPr>
      <w:r w:rsidRPr="006A4679">
        <w:rPr>
          <w:b/>
          <w:sz w:val="16"/>
          <w:szCs w:val="16"/>
          <w:lang w:eastAsia="zh-CN"/>
        </w:rPr>
        <w:t>ул. Космонавтов х ул. Гагарина</w:t>
      </w:r>
    </w:p>
    <w:p w:rsidR="00954CA5" w:rsidRPr="006A4679" w:rsidRDefault="00954CA5" w:rsidP="00954CA5">
      <w:pPr>
        <w:widowControl w:val="0"/>
        <w:jc w:val="center"/>
        <w:rPr>
          <w:bCs/>
          <w:sz w:val="16"/>
          <w:szCs w:val="16"/>
          <w:lang w:eastAsia="zh-CN"/>
        </w:rPr>
      </w:pPr>
      <w:r w:rsidRPr="006A4679">
        <w:rPr>
          <w:sz w:val="16"/>
          <w:szCs w:val="16"/>
          <w:lang w:eastAsia="zh-CN"/>
        </w:rPr>
        <w:t>20августа2024, вторник, 8:30</w:t>
      </w:r>
    </w:p>
    <w:p w:rsidR="00954CA5" w:rsidRPr="006A4679" w:rsidRDefault="00954CA5" w:rsidP="00954CA5">
      <w:pPr>
        <w:widowControl w:val="0"/>
        <w:autoSpaceDE w:val="0"/>
        <w:autoSpaceDN w:val="0"/>
        <w:adjustRightInd w:val="0"/>
        <w:jc w:val="center"/>
        <w:rPr>
          <w:sz w:val="16"/>
          <w:szCs w:val="16"/>
          <w:lang w:eastAsia="zh-CN"/>
        </w:rPr>
      </w:pPr>
      <w:r w:rsidRPr="006A4679">
        <w:rPr>
          <w:sz w:val="16"/>
          <w:szCs w:val="16"/>
          <w:lang w:eastAsia="zh-CN"/>
        </w:rPr>
        <w:t>Интенсивность движения с приведенными коэффициентами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8"/>
        <w:gridCol w:w="251"/>
        <w:gridCol w:w="323"/>
        <w:gridCol w:w="323"/>
        <w:gridCol w:w="252"/>
        <w:gridCol w:w="251"/>
        <w:gridCol w:w="266"/>
        <w:gridCol w:w="305"/>
        <w:gridCol w:w="305"/>
        <w:gridCol w:w="232"/>
      </w:tblGrid>
      <w:tr w:rsidR="00954CA5" w:rsidRPr="00FF42D0" w:rsidTr="00444DE0">
        <w:trPr>
          <w:trHeight w:val="28"/>
        </w:trPr>
        <w:tc>
          <w:tcPr>
            <w:tcW w:w="4219"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Номер сечения</w:t>
            </w:r>
          </w:p>
        </w:tc>
        <w:tc>
          <w:tcPr>
            <w:tcW w:w="1559" w:type="dxa"/>
            <w:gridSpan w:val="3"/>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1</w:t>
            </w:r>
          </w:p>
        </w:tc>
        <w:tc>
          <w:tcPr>
            <w:tcW w:w="1305" w:type="dxa"/>
            <w:gridSpan w:val="3"/>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2</w:t>
            </w:r>
          </w:p>
        </w:tc>
        <w:tc>
          <w:tcPr>
            <w:tcW w:w="1450" w:type="dxa"/>
            <w:gridSpan w:val="3"/>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3</w:t>
            </w:r>
          </w:p>
        </w:tc>
      </w:tr>
      <w:tr w:rsidR="00954CA5" w:rsidRPr="00FF42D0" w:rsidTr="00444DE0">
        <w:trPr>
          <w:trHeight w:val="28"/>
        </w:trPr>
        <w:tc>
          <w:tcPr>
            <w:tcW w:w="4219"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Вид ТС/ Номер направления движения</w:t>
            </w:r>
          </w:p>
        </w:tc>
        <w:tc>
          <w:tcPr>
            <w:tcW w:w="425"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1</w:t>
            </w:r>
          </w:p>
        </w:tc>
        <w:tc>
          <w:tcPr>
            <w:tcW w:w="567"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2</w:t>
            </w:r>
          </w:p>
        </w:tc>
        <w:tc>
          <w:tcPr>
            <w:tcW w:w="567"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3</w:t>
            </w:r>
          </w:p>
        </w:tc>
        <w:tc>
          <w:tcPr>
            <w:tcW w:w="426"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4</w:t>
            </w:r>
          </w:p>
        </w:tc>
        <w:tc>
          <w:tcPr>
            <w:tcW w:w="425"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5</w:t>
            </w:r>
          </w:p>
        </w:tc>
        <w:tc>
          <w:tcPr>
            <w:tcW w:w="454"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6</w:t>
            </w:r>
          </w:p>
        </w:tc>
        <w:tc>
          <w:tcPr>
            <w:tcW w:w="532"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7</w:t>
            </w:r>
          </w:p>
        </w:tc>
        <w:tc>
          <w:tcPr>
            <w:tcW w:w="532"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8</w:t>
            </w:r>
          </w:p>
        </w:tc>
        <w:tc>
          <w:tcPr>
            <w:tcW w:w="386"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9</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Легковые авто, небольшие грузовики и др. автомобили с/без прицепа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36</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12</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72</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24</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36</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Двухосные грузовые автомобили до 2т</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18</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Трехосные грузовые автомобили до 6т</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Четырехосные грузовые автомобили</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24</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Четырехосные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Трехосные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Четырехосные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Пятиосные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Пятиосные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Пятиосные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Шестиосные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Автомобили с семью и более осями и другие</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особо малого класса, газель</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18</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малого класса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среднего класса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большого класса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особо большого класса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Троллейбус</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Сочленённый троллейбус</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Трамвай</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Трамвай 2 вагона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Велосипед</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Мотоцикл/мопед</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Мотоцикл с коляской</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Трактор</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noWrap/>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Общая интенсивность</w:t>
            </w:r>
          </w:p>
        </w:tc>
        <w:tc>
          <w:tcPr>
            <w:tcW w:w="425" w:type="dxa"/>
            <w:tcBorders>
              <w:top w:val="nil"/>
              <w:left w:val="single" w:sz="4" w:space="0" w:color="auto"/>
              <w:bottom w:val="nil"/>
              <w:right w:val="single" w:sz="4" w:space="0" w:color="auto"/>
            </w:tcBorders>
            <w:shd w:val="clear" w:color="auto" w:fill="auto"/>
            <w:noWrap/>
            <w:tcMar>
              <w:left w:w="28" w:type="dxa"/>
              <w:right w:w="28" w:type="dxa"/>
            </w:tcMar>
            <w:vAlign w:val="bottom"/>
          </w:tcPr>
          <w:p w:rsidR="00954CA5" w:rsidRPr="00FF42D0" w:rsidRDefault="00954CA5" w:rsidP="00954CA5">
            <w:pPr>
              <w:widowControl w:val="0"/>
              <w:jc w:val="center"/>
              <w:rPr>
                <w:bCs/>
                <w:sz w:val="12"/>
                <w:szCs w:val="16"/>
                <w:lang w:eastAsia="zh-CN"/>
              </w:rPr>
            </w:pPr>
            <w:r w:rsidRPr="00FF42D0">
              <w:rPr>
                <w:sz w:val="12"/>
                <w:szCs w:val="16"/>
              </w:rPr>
              <w:t>54</w:t>
            </w:r>
          </w:p>
        </w:tc>
        <w:tc>
          <w:tcPr>
            <w:tcW w:w="567" w:type="dxa"/>
            <w:tcBorders>
              <w:top w:val="nil"/>
              <w:left w:val="nil"/>
              <w:bottom w:val="nil"/>
              <w:right w:val="single" w:sz="4" w:space="0" w:color="auto"/>
            </w:tcBorders>
            <w:shd w:val="clear" w:color="auto" w:fill="auto"/>
            <w:noWrap/>
            <w:tcMar>
              <w:left w:w="28" w:type="dxa"/>
              <w:right w:w="28" w:type="dxa"/>
            </w:tcMar>
            <w:vAlign w:val="bottom"/>
          </w:tcPr>
          <w:p w:rsidR="00954CA5" w:rsidRPr="00FF42D0" w:rsidRDefault="00954CA5" w:rsidP="00954CA5">
            <w:pPr>
              <w:widowControl w:val="0"/>
              <w:jc w:val="center"/>
              <w:rPr>
                <w:bCs/>
                <w:sz w:val="12"/>
                <w:szCs w:val="16"/>
                <w:lang w:eastAsia="zh-CN"/>
              </w:rPr>
            </w:pPr>
            <w:r w:rsidRPr="00FF42D0">
              <w:rPr>
                <w:sz w:val="12"/>
                <w:szCs w:val="16"/>
              </w:rPr>
              <w:t>12</w:t>
            </w:r>
          </w:p>
        </w:tc>
        <w:tc>
          <w:tcPr>
            <w:tcW w:w="567" w:type="dxa"/>
            <w:tcBorders>
              <w:top w:val="nil"/>
              <w:left w:val="nil"/>
              <w:bottom w:val="nil"/>
              <w:right w:val="single" w:sz="4" w:space="0" w:color="auto"/>
            </w:tcBorders>
            <w:shd w:val="clear" w:color="auto" w:fill="auto"/>
            <w:noWrap/>
            <w:tcMar>
              <w:left w:w="28" w:type="dxa"/>
              <w:right w:w="28" w:type="dxa"/>
            </w:tcMar>
            <w:vAlign w:val="bottom"/>
          </w:tcPr>
          <w:p w:rsidR="00954CA5" w:rsidRPr="00FF42D0" w:rsidRDefault="00954CA5" w:rsidP="00954CA5">
            <w:pPr>
              <w:widowControl w:val="0"/>
              <w:jc w:val="center"/>
              <w:rPr>
                <w:bCs/>
                <w:sz w:val="12"/>
                <w:szCs w:val="16"/>
                <w:lang w:eastAsia="zh-CN"/>
              </w:rPr>
            </w:pPr>
            <w:r w:rsidRPr="00FF42D0">
              <w:rPr>
                <w:sz w:val="12"/>
                <w:szCs w:val="16"/>
              </w:rPr>
              <w:t>0</w:t>
            </w:r>
          </w:p>
        </w:tc>
        <w:tc>
          <w:tcPr>
            <w:tcW w:w="426" w:type="dxa"/>
            <w:tcBorders>
              <w:top w:val="nil"/>
              <w:left w:val="single" w:sz="8" w:space="0" w:color="auto"/>
              <w:bottom w:val="nil"/>
              <w:right w:val="single" w:sz="4" w:space="0" w:color="auto"/>
            </w:tcBorders>
            <w:shd w:val="clear" w:color="auto" w:fill="auto"/>
            <w:noWrap/>
            <w:tcMar>
              <w:left w:w="28" w:type="dxa"/>
              <w:right w:w="28" w:type="dxa"/>
            </w:tcMar>
            <w:vAlign w:val="bottom"/>
          </w:tcPr>
          <w:p w:rsidR="00954CA5" w:rsidRPr="00FF42D0" w:rsidRDefault="00954CA5" w:rsidP="00954CA5">
            <w:pPr>
              <w:widowControl w:val="0"/>
              <w:jc w:val="center"/>
              <w:rPr>
                <w:bCs/>
                <w:sz w:val="12"/>
                <w:szCs w:val="16"/>
                <w:lang w:eastAsia="zh-CN"/>
              </w:rPr>
            </w:pPr>
            <w:r w:rsidRPr="00FF42D0">
              <w:rPr>
                <w:sz w:val="12"/>
                <w:szCs w:val="16"/>
              </w:rPr>
              <w:t>114</w:t>
            </w:r>
          </w:p>
        </w:tc>
        <w:tc>
          <w:tcPr>
            <w:tcW w:w="425" w:type="dxa"/>
            <w:tcBorders>
              <w:top w:val="nil"/>
              <w:left w:val="nil"/>
              <w:bottom w:val="nil"/>
              <w:right w:val="nil"/>
            </w:tcBorders>
            <w:shd w:val="clear" w:color="auto" w:fill="auto"/>
            <w:noWrap/>
            <w:tcMar>
              <w:left w:w="28" w:type="dxa"/>
              <w:right w:w="28" w:type="dxa"/>
            </w:tcMar>
            <w:vAlign w:val="bottom"/>
          </w:tcPr>
          <w:p w:rsidR="00954CA5" w:rsidRPr="00FF42D0" w:rsidRDefault="00954CA5" w:rsidP="00954CA5">
            <w:pPr>
              <w:widowControl w:val="0"/>
              <w:jc w:val="center"/>
              <w:rPr>
                <w:bCs/>
                <w:sz w:val="12"/>
                <w:szCs w:val="16"/>
                <w:lang w:eastAsia="zh-CN"/>
              </w:rPr>
            </w:pPr>
            <w:r w:rsidRPr="00FF42D0">
              <w:rPr>
                <w:sz w:val="12"/>
                <w:szCs w:val="16"/>
              </w:rPr>
              <w:t>24</w:t>
            </w:r>
          </w:p>
        </w:tc>
        <w:tc>
          <w:tcPr>
            <w:tcW w:w="454" w:type="dxa"/>
            <w:tcBorders>
              <w:top w:val="nil"/>
              <w:left w:val="single" w:sz="4" w:space="0" w:color="auto"/>
              <w:bottom w:val="nil"/>
              <w:right w:val="nil"/>
            </w:tcBorders>
            <w:shd w:val="clear" w:color="auto" w:fill="auto"/>
            <w:noWrap/>
            <w:tcMar>
              <w:left w:w="28" w:type="dxa"/>
              <w:right w:w="28" w:type="dxa"/>
            </w:tcMar>
            <w:vAlign w:val="bottom"/>
          </w:tcPr>
          <w:p w:rsidR="00954CA5" w:rsidRPr="00FF42D0" w:rsidRDefault="00954CA5" w:rsidP="00954CA5">
            <w:pPr>
              <w:widowControl w:val="0"/>
              <w:jc w:val="center"/>
              <w:rPr>
                <w:bCs/>
                <w:sz w:val="12"/>
                <w:szCs w:val="16"/>
                <w:lang w:eastAsia="zh-CN"/>
              </w:rPr>
            </w:pPr>
            <w:r w:rsidRPr="00FF42D0">
              <w:rPr>
                <w:sz w:val="12"/>
                <w:szCs w:val="16"/>
              </w:rPr>
              <w:t>0</w:t>
            </w:r>
          </w:p>
        </w:tc>
        <w:tc>
          <w:tcPr>
            <w:tcW w:w="532" w:type="dxa"/>
            <w:tcBorders>
              <w:top w:val="nil"/>
              <w:left w:val="single" w:sz="8" w:space="0" w:color="auto"/>
              <w:bottom w:val="nil"/>
              <w:right w:val="single" w:sz="4" w:space="0" w:color="auto"/>
            </w:tcBorders>
            <w:shd w:val="clear" w:color="auto" w:fill="auto"/>
            <w:noWrap/>
            <w:tcMar>
              <w:left w:w="28" w:type="dxa"/>
              <w:right w:w="28" w:type="dxa"/>
            </w:tcMar>
            <w:vAlign w:val="bottom"/>
          </w:tcPr>
          <w:p w:rsidR="00954CA5" w:rsidRPr="00FF42D0" w:rsidRDefault="00954CA5" w:rsidP="00954CA5">
            <w:pPr>
              <w:widowControl w:val="0"/>
              <w:jc w:val="center"/>
              <w:rPr>
                <w:bCs/>
                <w:sz w:val="12"/>
                <w:szCs w:val="16"/>
                <w:lang w:eastAsia="zh-CN"/>
              </w:rPr>
            </w:pPr>
            <w:r w:rsidRPr="00FF42D0">
              <w:rPr>
                <w:sz w:val="12"/>
                <w:szCs w:val="16"/>
              </w:rPr>
              <w:t>36</w:t>
            </w:r>
          </w:p>
        </w:tc>
        <w:tc>
          <w:tcPr>
            <w:tcW w:w="532" w:type="dxa"/>
            <w:tcBorders>
              <w:top w:val="nil"/>
              <w:left w:val="nil"/>
              <w:bottom w:val="nil"/>
              <w:right w:val="single" w:sz="8" w:space="0" w:color="auto"/>
            </w:tcBorders>
            <w:shd w:val="clear" w:color="auto" w:fill="auto"/>
            <w:noWrap/>
            <w:tcMar>
              <w:left w:w="28" w:type="dxa"/>
              <w:right w:w="28" w:type="dxa"/>
            </w:tcMar>
            <w:vAlign w:val="bottom"/>
          </w:tcPr>
          <w:p w:rsidR="00954CA5" w:rsidRPr="00FF42D0" w:rsidRDefault="00954CA5" w:rsidP="00954CA5">
            <w:pPr>
              <w:widowControl w:val="0"/>
              <w:jc w:val="center"/>
              <w:rPr>
                <w:bCs/>
                <w:sz w:val="12"/>
                <w:szCs w:val="16"/>
                <w:lang w:eastAsia="zh-CN"/>
              </w:rPr>
            </w:pPr>
            <w:r w:rsidRPr="00FF42D0">
              <w:rPr>
                <w:sz w:val="12"/>
                <w:szCs w:val="16"/>
              </w:rPr>
              <w:t>0</w:t>
            </w:r>
          </w:p>
        </w:tc>
        <w:tc>
          <w:tcPr>
            <w:tcW w:w="386" w:type="dxa"/>
            <w:tcBorders>
              <w:top w:val="nil"/>
              <w:left w:val="single" w:sz="4" w:space="0" w:color="auto"/>
              <w:bottom w:val="nil"/>
              <w:right w:val="single" w:sz="8" w:space="0" w:color="auto"/>
            </w:tcBorders>
            <w:shd w:val="clear" w:color="auto" w:fill="auto"/>
            <w:noWrap/>
            <w:tcMar>
              <w:left w:w="28" w:type="dxa"/>
              <w:right w:w="28" w:type="dxa"/>
            </w:tcMar>
            <w:vAlign w:val="bottom"/>
          </w:tcPr>
          <w:p w:rsidR="00954CA5" w:rsidRPr="00FF42D0" w:rsidRDefault="00954CA5" w:rsidP="00954CA5">
            <w:pPr>
              <w:widowControl w:val="0"/>
              <w:jc w:val="center"/>
              <w:rPr>
                <w:bCs/>
                <w:sz w:val="12"/>
                <w:szCs w:val="16"/>
                <w:lang w:eastAsia="zh-CN"/>
              </w:rPr>
            </w:pPr>
            <w:r w:rsidRPr="00FF42D0">
              <w:rPr>
                <w:sz w:val="12"/>
                <w:szCs w:val="16"/>
              </w:rPr>
              <w:t>0</w:t>
            </w:r>
          </w:p>
        </w:tc>
      </w:tr>
      <w:tr w:rsidR="00954CA5" w:rsidRPr="00FF42D0" w:rsidTr="00444DE0">
        <w:trPr>
          <w:trHeight w:val="28"/>
        </w:trPr>
        <w:tc>
          <w:tcPr>
            <w:tcW w:w="4219" w:type="dxa"/>
            <w:shd w:val="clear" w:color="auto" w:fill="auto"/>
            <w:noWrap/>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Суммарная интенсивность по всем направлен</w:t>
            </w:r>
            <w:r w:rsidRPr="00FF42D0">
              <w:rPr>
                <w:bCs/>
                <w:sz w:val="12"/>
                <w:szCs w:val="16"/>
                <w:lang w:eastAsia="zh-CN"/>
              </w:rPr>
              <w:t>и</w:t>
            </w:r>
            <w:r w:rsidRPr="00FF42D0">
              <w:rPr>
                <w:bCs/>
                <w:sz w:val="12"/>
                <w:szCs w:val="16"/>
                <w:lang w:eastAsia="zh-CN"/>
              </w:rPr>
              <w:t>ям</w:t>
            </w:r>
          </w:p>
        </w:tc>
        <w:tc>
          <w:tcPr>
            <w:tcW w:w="1559" w:type="dxa"/>
            <w:gridSpan w:val="3"/>
            <w:tcBorders>
              <w:top w:val="single" w:sz="8" w:space="0" w:color="auto"/>
              <w:left w:val="single" w:sz="8"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66</w:t>
            </w:r>
          </w:p>
        </w:tc>
        <w:tc>
          <w:tcPr>
            <w:tcW w:w="1305" w:type="dxa"/>
            <w:gridSpan w:val="3"/>
            <w:tcBorders>
              <w:top w:val="single" w:sz="8" w:space="0" w:color="auto"/>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138</w:t>
            </w:r>
          </w:p>
        </w:tc>
        <w:tc>
          <w:tcPr>
            <w:tcW w:w="1450" w:type="dxa"/>
            <w:gridSpan w:val="3"/>
            <w:tcBorders>
              <w:top w:val="single" w:sz="8" w:space="0" w:color="auto"/>
              <w:left w:val="nil"/>
              <w:bottom w:val="single" w:sz="4" w:space="0" w:color="auto"/>
              <w:right w:val="single" w:sz="8" w:space="0" w:color="000000"/>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36</w:t>
            </w:r>
          </w:p>
        </w:tc>
      </w:tr>
      <w:tr w:rsidR="00954CA5" w:rsidRPr="00FF42D0" w:rsidTr="00444DE0">
        <w:trPr>
          <w:trHeight w:val="28"/>
        </w:trPr>
        <w:tc>
          <w:tcPr>
            <w:tcW w:w="4219" w:type="dxa"/>
            <w:shd w:val="clear" w:color="auto" w:fill="auto"/>
            <w:noWrap/>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Пешеходы</w:t>
            </w:r>
          </w:p>
        </w:tc>
        <w:tc>
          <w:tcPr>
            <w:tcW w:w="1559" w:type="dxa"/>
            <w:gridSpan w:val="3"/>
            <w:tcBorders>
              <w:top w:val="single" w:sz="4" w:space="0" w:color="auto"/>
              <w:left w:val="single" w:sz="8" w:space="0" w:color="auto"/>
              <w:bottom w:val="single" w:sz="8"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1305" w:type="dxa"/>
            <w:gridSpan w:val="3"/>
            <w:tcBorders>
              <w:top w:val="single" w:sz="4" w:space="0" w:color="auto"/>
              <w:left w:val="nil"/>
              <w:bottom w:val="single" w:sz="8"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c>
          <w:tcPr>
            <w:tcW w:w="1450" w:type="dxa"/>
            <w:gridSpan w:val="3"/>
            <w:tcBorders>
              <w:top w:val="single" w:sz="4" w:space="0" w:color="auto"/>
              <w:left w:val="nil"/>
              <w:bottom w:val="single" w:sz="8" w:space="0" w:color="auto"/>
              <w:right w:val="single" w:sz="8" w:space="0" w:color="000000"/>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rPr>
              <w:t>0</w:t>
            </w:r>
          </w:p>
        </w:tc>
      </w:tr>
    </w:tbl>
    <w:p w:rsidR="00954CA5" w:rsidRPr="006A4679" w:rsidRDefault="00954CA5" w:rsidP="00954CA5">
      <w:pPr>
        <w:widowControl w:val="0"/>
        <w:autoSpaceDE w:val="0"/>
        <w:autoSpaceDN w:val="0"/>
        <w:adjustRightInd w:val="0"/>
        <w:jc w:val="center"/>
        <w:rPr>
          <w:sz w:val="16"/>
          <w:szCs w:val="16"/>
          <w:lang w:eastAsia="zh-CN"/>
        </w:rPr>
      </w:pPr>
    </w:p>
    <w:tbl>
      <w:tblPr>
        <w:tblW w:w="5000" w:type="pct"/>
        <w:tblLook w:val="04A0"/>
      </w:tblPr>
      <w:tblGrid>
        <w:gridCol w:w="3466"/>
        <w:gridCol w:w="453"/>
        <w:gridCol w:w="454"/>
        <w:gridCol w:w="453"/>
      </w:tblGrid>
      <w:tr w:rsidR="00954CA5" w:rsidRPr="00FF42D0" w:rsidTr="00444DE0">
        <w:trPr>
          <w:trHeight w:val="58"/>
        </w:trPr>
        <w:tc>
          <w:tcPr>
            <w:tcW w:w="3591"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954CA5" w:rsidRPr="00FF42D0" w:rsidRDefault="00954CA5" w:rsidP="00954CA5">
            <w:pPr>
              <w:widowControl w:val="0"/>
              <w:rPr>
                <w:b/>
                <w:bCs/>
                <w:sz w:val="12"/>
                <w:szCs w:val="16"/>
                <w:lang w:eastAsia="zh-CN"/>
              </w:rPr>
            </w:pPr>
            <w:r w:rsidRPr="00FF42D0">
              <w:rPr>
                <w:b/>
                <w:bCs/>
                <w:sz w:val="12"/>
                <w:szCs w:val="16"/>
                <w:lang w:eastAsia="zh-CN"/>
              </w:rPr>
              <w:t>Номер сечения</w:t>
            </w:r>
          </w:p>
        </w:tc>
        <w:tc>
          <w:tcPr>
            <w:tcW w:w="469" w:type="pct"/>
            <w:tcBorders>
              <w:top w:val="single" w:sz="4" w:space="0" w:color="auto"/>
              <w:left w:val="nil"/>
              <w:bottom w:val="single" w:sz="4" w:space="0" w:color="auto"/>
              <w:right w:val="single" w:sz="4" w:space="0" w:color="auto"/>
            </w:tcBorders>
            <w:shd w:val="clear" w:color="auto" w:fill="BDD6EE"/>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470" w:type="pct"/>
            <w:tcBorders>
              <w:top w:val="single" w:sz="4" w:space="0" w:color="auto"/>
              <w:left w:val="nil"/>
              <w:bottom w:val="single" w:sz="4" w:space="0" w:color="auto"/>
              <w:right w:val="single" w:sz="4" w:space="0" w:color="auto"/>
            </w:tcBorders>
            <w:shd w:val="clear" w:color="auto" w:fill="BDD6EE"/>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469" w:type="pct"/>
            <w:tcBorders>
              <w:top w:val="single" w:sz="4" w:space="0" w:color="auto"/>
              <w:left w:val="nil"/>
              <w:bottom w:val="single" w:sz="4" w:space="0" w:color="auto"/>
              <w:right w:val="single" w:sz="4" w:space="0" w:color="auto"/>
            </w:tcBorders>
            <w:shd w:val="clear" w:color="auto" w:fill="BDD6EE"/>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r>
      <w:tr w:rsidR="00954CA5" w:rsidRPr="00FF42D0" w:rsidTr="00444DE0">
        <w:trPr>
          <w:trHeight w:val="315"/>
        </w:trPr>
        <w:tc>
          <w:tcPr>
            <w:tcW w:w="3591"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lastRenderedPageBreak/>
              <w:t>Часовая интенсивность в сечениях перекрёстка</w:t>
            </w:r>
          </w:p>
        </w:tc>
        <w:tc>
          <w:tcPr>
            <w:tcW w:w="469" w:type="pct"/>
            <w:tcBorders>
              <w:top w:val="single" w:sz="4" w:space="0" w:color="auto"/>
              <w:left w:val="single" w:sz="4" w:space="0" w:color="auto"/>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180</w:t>
            </w:r>
          </w:p>
        </w:tc>
        <w:tc>
          <w:tcPr>
            <w:tcW w:w="470" w:type="pct"/>
            <w:tcBorders>
              <w:top w:val="single" w:sz="4" w:space="0" w:color="auto"/>
              <w:left w:val="nil"/>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186</w:t>
            </w:r>
          </w:p>
        </w:tc>
        <w:tc>
          <w:tcPr>
            <w:tcW w:w="469" w:type="pct"/>
            <w:tcBorders>
              <w:top w:val="single" w:sz="4" w:space="0" w:color="auto"/>
              <w:left w:val="nil"/>
              <w:bottom w:val="single" w:sz="8" w:space="0" w:color="auto"/>
              <w:right w:val="single" w:sz="8"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rPr>
              <w:t>114</w:t>
            </w:r>
          </w:p>
        </w:tc>
      </w:tr>
      <w:tr w:rsidR="00954CA5" w:rsidRPr="00FF42D0" w:rsidTr="00444DE0">
        <w:trPr>
          <w:trHeight w:val="315"/>
        </w:trPr>
        <w:tc>
          <w:tcPr>
            <w:tcW w:w="3591"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t>Суточная среднегодовая интенсивность</w:t>
            </w:r>
          </w:p>
        </w:tc>
        <w:tc>
          <w:tcPr>
            <w:tcW w:w="469" w:type="pct"/>
            <w:tcBorders>
              <w:top w:val="single" w:sz="4" w:space="0" w:color="auto"/>
              <w:left w:val="single" w:sz="4" w:space="0" w:color="auto"/>
              <w:bottom w:val="single" w:sz="8"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587</w:t>
            </w:r>
          </w:p>
        </w:tc>
        <w:tc>
          <w:tcPr>
            <w:tcW w:w="470" w:type="pct"/>
            <w:tcBorders>
              <w:top w:val="single" w:sz="4" w:space="0" w:color="auto"/>
              <w:left w:val="nil"/>
              <w:bottom w:val="single" w:sz="8"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607</w:t>
            </w:r>
          </w:p>
        </w:tc>
        <w:tc>
          <w:tcPr>
            <w:tcW w:w="469" w:type="pct"/>
            <w:tcBorders>
              <w:top w:val="single" w:sz="4" w:space="0" w:color="auto"/>
              <w:left w:val="nil"/>
              <w:bottom w:val="single" w:sz="8" w:space="0" w:color="auto"/>
              <w:right w:val="single" w:sz="8"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rPr>
              <w:t>372</w:t>
            </w:r>
          </w:p>
        </w:tc>
      </w:tr>
    </w:tbl>
    <w:p w:rsidR="00954CA5" w:rsidRPr="006A4679" w:rsidRDefault="00954CA5" w:rsidP="00954CA5">
      <w:pPr>
        <w:widowControl w:val="0"/>
        <w:autoSpaceDE w:val="0"/>
        <w:autoSpaceDN w:val="0"/>
        <w:adjustRightInd w:val="0"/>
        <w:jc w:val="center"/>
        <w:rPr>
          <w:sz w:val="16"/>
          <w:szCs w:val="16"/>
          <w:lang w:eastAsia="zh-CN"/>
        </w:rPr>
      </w:pPr>
    </w:p>
    <w:p w:rsidR="00954CA5" w:rsidRPr="006A4679" w:rsidRDefault="00954CA5" w:rsidP="00954CA5">
      <w:pPr>
        <w:widowControl w:val="0"/>
        <w:overflowPunct w:val="0"/>
        <w:autoSpaceDE w:val="0"/>
        <w:autoSpaceDN w:val="0"/>
        <w:adjustRightInd w:val="0"/>
        <w:jc w:val="center"/>
        <w:textAlignment w:val="baseline"/>
        <w:rPr>
          <w:b/>
          <w:sz w:val="16"/>
          <w:szCs w:val="16"/>
          <w:lang w:eastAsia="zh-CN"/>
        </w:rPr>
      </w:pPr>
      <w:r w:rsidRPr="006A4679">
        <w:rPr>
          <w:b/>
          <w:noProof/>
          <w:sz w:val="16"/>
          <w:szCs w:val="16"/>
        </w:rPr>
        <w:drawing>
          <wp:inline distT="0" distB="0" distL="0" distR="0">
            <wp:extent cx="2880000" cy="3527339"/>
            <wp:effectExtent l="19050" t="0" r="0" b="0"/>
            <wp:docPr id="10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2880000" cy="3527339"/>
                    </a:xfrm>
                    <a:prstGeom prst="rect">
                      <a:avLst/>
                    </a:prstGeom>
                  </pic:spPr>
                </pic:pic>
              </a:graphicData>
            </a:graphic>
          </wp:inline>
        </w:drawing>
      </w:r>
    </w:p>
    <w:p w:rsidR="00954CA5" w:rsidRPr="006A4679" w:rsidRDefault="00954CA5" w:rsidP="00954CA5">
      <w:pPr>
        <w:widowControl w:val="0"/>
        <w:overflowPunct w:val="0"/>
        <w:autoSpaceDE w:val="0"/>
        <w:autoSpaceDN w:val="0"/>
        <w:adjustRightInd w:val="0"/>
        <w:jc w:val="center"/>
        <w:textAlignment w:val="baseline"/>
        <w:rPr>
          <w:sz w:val="16"/>
          <w:szCs w:val="16"/>
          <w:lang w:eastAsia="zh-CN"/>
        </w:rPr>
      </w:pPr>
      <w:r w:rsidRPr="006A4679">
        <w:rPr>
          <w:sz w:val="16"/>
          <w:szCs w:val="16"/>
          <w:lang w:eastAsia="zh-CN"/>
        </w:rPr>
        <w:t>Рисунок. Пересечение ул. Космонавтов х ул. Гагарина</w:t>
      </w:r>
    </w:p>
    <w:p w:rsidR="00954CA5" w:rsidRPr="006A4679" w:rsidRDefault="00954CA5" w:rsidP="00954CA5">
      <w:pPr>
        <w:widowControl w:val="0"/>
        <w:rPr>
          <w:bCs/>
          <w:sz w:val="16"/>
          <w:szCs w:val="16"/>
        </w:rPr>
      </w:pPr>
    </w:p>
    <w:p w:rsidR="00954CA5" w:rsidRPr="006A4679" w:rsidRDefault="00954CA5" w:rsidP="00954CA5">
      <w:pPr>
        <w:widowControl w:val="0"/>
        <w:overflowPunct w:val="0"/>
        <w:autoSpaceDE w:val="0"/>
        <w:autoSpaceDN w:val="0"/>
        <w:adjustRightInd w:val="0"/>
        <w:jc w:val="center"/>
        <w:textAlignment w:val="baseline"/>
        <w:rPr>
          <w:b/>
          <w:sz w:val="16"/>
          <w:szCs w:val="16"/>
          <w:lang w:eastAsia="zh-CN"/>
        </w:rPr>
      </w:pPr>
      <w:r w:rsidRPr="006A4679">
        <w:rPr>
          <w:b/>
          <w:sz w:val="16"/>
          <w:szCs w:val="16"/>
          <w:lang w:eastAsia="zh-CN"/>
        </w:rPr>
        <w:t>Интенсивность транспортных потоков</w:t>
      </w:r>
    </w:p>
    <w:p w:rsidR="00954CA5" w:rsidRPr="006A4679" w:rsidRDefault="00954CA5" w:rsidP="00954CA5">
      <w:pPr>
        <w:widowControl w:val="0"/>
        <w:jc w:val="center"/>
        <w:rPr>
          <w:b/>
          <w:sz w:val="16"/>
          <w:szCs w:val="16"/>
          <w:lang w:eastAsia="zh-CN"/>
        </w:rPr>
      </w:pPr>
      <w:r w:rsidRPr="006A4679">
        <w:rPr>
          <w:b/>
          <w:sz w:val="16"/>
          <w:szCs w:val="16"/>
          <w:lang w:eastAsia="zh-CN"/>
        </w:rPr>
        <w:t>ул. Гранитный микрорайон х ул. 40 Лет Октября</w:t>
      </w:r>
    </w:p>
    <w:p w:rsidR="00954CA5" w:rsidRPr="006A4679" w:rsidRDefault="00954CA5" w:rsidP="00954CA5">
      <w:pPr>
        <w:widowControl w:val="0"/>
        <w:jc w:val="center"/>
        <w:rPr>
          <w:bCs/>
          <w:sz w:val="16"/>
          <w:szCs w:val="16"/>
          <w:lang w:eastAsia="zh-CN"/>
        </w:rPr>
      </w:pPr>
      <w:r w:rsidRPr="006A4679">
        <w:rPr>
          <w:sz w:val="16"/>
          <w:szCs w:val="16"/>
          <w:lang w:eastAsia="zh-CN"/>
        </w:rPr>
        <w:t>20августа2024, вторник, 9</w:t>
      </w:r>
      <w:r w:rsidRPr="006A4679">
        <w:rPr>
          <w:b/>
          <w:sz w:val="16"/>
          <w:szCs w:val="16"/>
          <w:lang w:eastAsia="zh-CN"/>
        </w:rPr>
        <w:t>:</w:t>
      </w:r>
      <w:r w:rsidRPr="006A4679">
        <w:rPr>
          <w:bCs/>
          <w:sz w:val="16"/>
          <w:szCs w:val="16"/>
          <w:lang w:eastAsia="zh-CN"/>
        </w:rPr>
        <w:t>00</w:t>
      </w:r>
    </w:p>
    <w:p w:rsidR="00954CA5" w:rsidRPr="006A4679" w:rsidRDefault="00954CA5" w:rsidP="00954CA5">
      <w:pPr>
        <w:widowControl w:val="0"/>
        <w:autoSpaceDE w:val="0"/>
        <w:autoSpaceDN w:val="0"/>
        <w:adjustRightInd w:val="0"/>
        <w:jc w:val="center"/>
        <w:rPr>
          <w:sz w:val="16"/>
          <w:szCs w:val="16"/>
          <w:lang w:eastAsia="zh-CN"/>
        </w:rPr>
      </w:pPr>
      <w:r w:rsidRPr="006A4679">
        <w:rPr>
          <w:sz w:val="16"/>
          <w:szCs w:val="16"/>
          <w:lang w:eastAsia="zh-CN"/>
        </w:rPr>
        <w:t>Интенсивность движения с приведенными коэффициентами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8"/>
        <w:gridCol w:w="251"/>
        <w:gridCol w:w="323"/>
        <w:gridCol w:w="323"/>
        <w:gridCol w:w="252"/>
        <w:gridCol w:w="251"/>
        <w:gridCol w:w="266"/>
        <w:gridCol w:w="305"/>
        <w:gridCol w:w="305"/>
        <w:gridCol w:w="232"/>
      </w:tblGrid>
      <w:tr w:rsidR="00954CA5" w:rsidRPr="00FF42D0" w:rsidTr="00444DE0">
        <w:trPr>
          <w:trHeight w:val="28"/>
        </w:trPr>
        <w:tc>
          <w:tcPr>
            <w:tcW w:w="4219"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Номер сечения</w:t>
            </w:r>
          </w:p>
        </w:tc>
        <w:tc>
          <w:tcPr>
            <w:tcW w:w="1559" w:type="dxa"/>
            <w:gridSpan w:val="3"/>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1</w:t>
            </w:r>
          </w:p>
        </w:tc>
        <w:tc>
          <w:tcPr>
            <w:tcW w:w="1305" w:type="dxa"/>
            <w:gridSpan w:val="3"/>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2</w:t>
            </w:r>
          </w:p>
        </w:tc>
        <w:tc>
          <w:tcPr>
            <w:tcW w:w="1450" w:type="dxa"/>
            <w:gridSpan w:val="3"/>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3</w:t>
            </w:r>
          </w:p>
        </w:tc>
      </w:tr>
      <w:tr w:rsidR="00954CA5" w:rsidRPr="00FF42D0" w:rsidTr="00444DE0">
        <w:trPr>
          <w:trHeight w:val="28"/>
        </w:trPr>
        <w:tc>
          <w:tcPr>
            <w:tcW w:w="4219"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Вид ТС/ Номер направления движения</w:t>
            </w:r>
          </w:p>
        </w:tc>
        <w:tc>
          <w:tcPr>
            <w:tcW w:w="425"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1</w:t>
            </w:r>
          </w:p>
        </w:tc>
        <w:tc>
          <w:tcPr>
            <w:tcW w:w="567"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2</w:t>
            </w:r>
          </w:p>
        </w:tc>
        <w:tc>
          <w:tcPr>
            <w:tcW w:w="567"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3</w:t>
            </w:r>
          </w:p>
        </w:tc>
        <w:tc>
          <w:tcPr>
            <w:tcW w:w="426"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4</w:t>
            </w:r>
          </w:p>
        </w:tc>
        <w:tc>
          <w:tcPr>
            <w:tcW w:w="425"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5</w:t>
            </w:r>
          </w:p>
        </w:tc>
        <w:tc>
          <w:tcPr>
            <w:tcW w:w="454"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6</w:t>
            </w:r>
          </w:p>
        </w:tc>
        <w:tc>
          <w:tcPr>
            <w:tcW w:w="532"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7</w:t>
            </w:r>
          </w:p>
        </w:tc>
        <w:tc>
          <w:tcPr>
            <w:tcW w:w="532"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8</w:t>
            </w:r>
          </w:p>
        </w:tc>
        <w:tc>
          <w:tcPr>
            <w:tcW w:w="386" w:type="dxa"/>
            <w:shd w:val="clear" w:color="auto" w:fill="D9E2F3"/>
            <w:noWrap/>
            <w:tcMar>
              <w:left w:w="28" w:type="dxa"/>
              <w:right w:w="28" w:type="dxa"/>
            </w:tcMar>
            <w:vAlign w:val="center"/>
            <w:hideMark/>
          </w:tcPr>
          <w:p w:rsidR="00954CA5" w:rsidRPr="00FF42D0" w:rsidRDefault="00954CA5" w:rsidP="00954CA5">
            <w:pPr>
              <w:widowControl w:val="0"/>
              <w:overflowPunct w:val="0"/>
              <w:autoSpaceDE w:val="0"/>
              <w:autoSpaceDN w:val="0"/>
              <w:adjustRightInd w:val="0"/>
              <w:jc w:val="center"/>
              <w:textAlignment w:val="baseline"/>
              <w:rPr>
                <w:b/>
                <w:bCs/>
                <w:sz w:val="12"/>
                <w:szCs w:val="16"/>
                <w:lang w:eastAsia="zh-CN"/>
              </w:rPr>
            </w:pPr>
            <w:r w:rsidRPr="00FF42D0">
              <w:rPr>
                <w:b/>
                <w:bCs/>
                <w:sz w:val="12"/>
                <w:szCs w:val="16"/>
                <w:lang w:eastAsia="zh-CN"/>
              </w:rPr>
              <w:t>9</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Легковые авто, небольшие грузовики и др. автомобили с/без прицепа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204</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264</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216</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108</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84</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444</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Двухосные грузовые автомобили до 2т</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18</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18</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Трехосные грузовые автомобили до 6т</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22</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Четырехосные грузовые автомобили</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Четырехосные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Трехосные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Четырехосные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Пятиосные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Пятиосные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Пятиосные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Шестиосные седельные автопоезда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Автомобили с семью и более осями и другие</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особо малого класса, газель</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54</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72</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18</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36</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36</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54</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малого класса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43</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22</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22</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среднего класса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26</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большого класса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Автобусы особо большого класса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Троллейбус</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Сочленённый троллейбус</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Трамвай</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Трамвай 2 вагона</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Велосипед</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Мотоцикл/мопед</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Мотоцикл с коляской</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Трактор</w:t>
            </w:r>
          </w:p>
        </w:tc>
        <w:tc>
          <w:tcPr>
            <w:tcW w:w="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67"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5"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54"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386" w:type="dxa"/>
            <w:tcBorders>
              <w:top w:val="nil"/>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noWrap/>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Общая интенсивность</w:t>
            </w:r>
          </w:p>
        </w:tc>
        <w:tc>
          <w:tcPr>
            <w:tcW w:w="425" w:type="dxa"/>
            <w:tcBorders>
              <w:top w:val="nil"/>
              <w:left w:val="single" w:sz="4" w:space="0" w:color="auto"/>
              <w:bottom w:val="nil"/>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319</w:t>
            </w:r>
          </w:p>
        </w:tc>
        <w:tc>
          <w:tcPr>
            <w:tcW w:w="567" w:type="dxa"/>
            <w:tcBorders>
              <w:top w:val="nil"/>
              <w:left w:val="nil"/>
              <w:bottom w:val="nil"/>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384</w:t>
            </w:r>
          </w:p>
        </w:tc>
        <w:tc>
          <w:tcPr>
            <w:tcW w:w="567" w:type="dxa"/>
            <w:tcBorders>
              <w:top w:val="nil"/>
              <w:left w:val="nil"/>
              <w:bottom w:val="nil"/>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426" w:type="dxa"/>
            <w:tcBorders>
              <w:top w:val="nil"/>
              <w:left w:val="single" w:sz="8" w:space="0" w:color="auto"/>
              <w:bottom w:val="nil"/>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252</w:t>
            </w:r>
          </w:p>
        </w:tc>
        <w:tc>
          <w:tcPr>
            <w:tcW w:w="425" w:type="dxa"/>
            <w:tcBorders>
              <w:top w:val="nil"/>
              <w:left w:val="nil"/>
              <w:bottom w:val="nil"/>
              <w:right w:val="nil"/>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144</w:t>
            </w:r>
          </w:p>
        </w:tc>
        <w:tc>
          <w:tcPr>
            <w:tcW w:w="454" w:type="dxa"/>
            <w:tcBorders>
              <w:top w:val="nil"/>
              <w:left w:val="single" w:sz="4" w:space="0" w:color="auto"/>
              <w:bottom w:val="nil"/>
              <w:right w:val="nil"/>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532" w:type="dxa"/>
            <w:tcBorders>
              <w:top w:val="nil"/>
              <w:left w:val="single" w:sz="8" w:space="0" w:color="auto"/>
              <w:bottom w:val="nil"/>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142</w:t>
            </w:r>
          </w:p>
        </w:tc>
        <w:tc>
          <w:tcPr>
            <w:tcW w:w="532" w:type="dxa"/>
            <w:tcBorders>
              <w:top w:val="nil"/>
              <w:left w:val="nil"/>
              <w:bottom w:val="nil"/>
              <w:right w:val="single" w:sz="8"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520</w:t>
            </w:r>
          </w:p>
        </w:tc>
        <w:tc>
          <w:tcPr>
            <w:tcW w:w="386" w:type="dxa"/>
            <w:tcBorders>
              <w:top w:val="nil"/>
              <w:left w:val="single" w:sz="4" w:space="0" w:color="auto"/>
              <w:bottom w:val="nil"/>
              <w:right w:val="single" w:sz="8"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r w:rsidR="00954CA5" w:rsidRPr="00FF42D0" w:rsidTr="00444DE0">
        <w:trPr>
          <w:trHeight w:val="28"/>
        </w:trPr>
        <w:tc>
          <w:tcPr>
            <w:tcW w:w="4219" w:type="dxa"/>
            <w:shd w:val="clear" w:color="auto" w:fill="auto"/>
            <w:noWrap/>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Суммарная интенсивность по всем направлен</w:t>
            </w:r>
            <w:r w:rsidRPr="00FF42D0">
              <w:rPr>
                <w:bCs/>
                <w:sz w:val="12"/>
                <w:szCs w:val="16"/>
                <w:lang w:eastAsia="zh-CN"/>
              </w:rPr>
              <w:t>и</w:t>
            </w:r>
            <w:r w:rsidRPr="00FF42D0">
              <w:rPr>
                <w:bCs/>
                <w:sz w:val="12"/>
                <w:szCs w:val="16"/>
                <w:lang w:eastAsia="zh-CN"/>
              </w:rPr>
              <w:t>ям</w:t>
            </w:r>
          </w:p>
        </w:tc>
        <w:tc>
          <w:tcPr>
            <w:tcW w:w="1559" w:type="dxa"/>
            <w:gridSpan w:val="3"/>
            <w:tcBorders>
              <w:top w:val="single" w:sz="8" w:space="0" w:color="auto"/>
              <w:left w:val="single" w:sz="8" w:space="0" w:color="auto"/>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703</w:t>
            </w:r>
          </w:p>
        </w:tc>
        <w:tc>
          <w:tcPr>
            <w:tcW w:w="1305" w:type="dxa"/>
            <w:gridSpan w:val="3"/>
            <w:tcBorders>
              <w:top w:val="single" w:sz="8" w:space="0" w:color="auto"/>
              <w:left w:val="nil"/>
              <w:bottom w:val="single" w:sz="4"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396</w:t>
            </w:r>
          </w:p>
        </w:tc>
        <w:tc>
          <w:tcPr>
            <w:tcW w:w="1450" w:type="dxa"/>
            <w:gridSpan w:val="3"/>
            <w:tcBorders>
              <w:top w:val="single" w:sz="8" w:space="0" w:color="auto"/>
              <w:left w:val="nil"/>
              <w:bottom w:val="single" w:sz="4" w:space="0" w:color="auto"/>
              <w:right w:val="single" w:sz="8" w:space="0" w:color="000000"/>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661</w:t>
            </w:r>
          </w:p>
        </w:tc>
      </w:tr>
      <w:tr w:rsidR="00954CA5" w:rsidRPr="00FF42D0" w:rsidTr="00444DE0">
        <w:trPr>
          <w:trHeight w:val="28"/>
        </w:trPr>
        <w:tc>
          <w:tcPr>
            <w:tcW w:w="4219" w:type="dxa"/>
            <w:shd w:val="clear" w:color="auto" w:fill="auto"/>
            <w:noWrap/>
            <w:tcMar>
              <w:left w:w="28" w:type="dxa"/>
              <w:right w:w="28" w:type="dxa"/>
            </w:tcMar>
            <w:vAlign w:val="center"/>
            <w:hideMark/>
          </w:tcPr>
          <w:p w:rsidR="00954CA5" w:rsidRPr="00FF42D0" w:rsidRDefault="00954CA5" w:rsidP="00954CA5">
            <w:pPr>
              <w:widowControl w:val="0"/>
              <w:overflowPunct w:val="0"/>
              <w:autoSpaceDE w:val="0"/>
              <w:autoSpaceDN w:val="0"/>
              <w:adjustRightInd w:val="0"/>
              <w:textAlignment w:val="baseline"/>
              <w:rPr>
                <w:bCs/>
                <w:sz w:val="12"/>
                <w:szCs w:val="16"/>
                <w:lang w:eastAsia="zh-CN"/>
              </w:rPr>
            </w:pPr>
            <w:r w:rsidRPr="00FF42D0">
              <w:rPr>
                <w:bCs/>
                <w:sz w:val="12"/>
                <w:szCs w:val="16"/>
                <w:lang w:eastAsia="zh-CN"/>
              </w:rPr>
              <w:t>Пешеходы</w:t>
            </w:r>
          </w:p>
        </w:tc>
        <w:tc>
          <w:tcPr>
            <w:tcW w:w="1559" w:type="dxa"/>
            <w:gridSpan w:val="3"/>
            <w:tcBorders>
              <w:top w:val="single" w:sz="4" w:space="0" w:color="auto"/>
              <w:left w:val="single" w:sz="8" w:space="0" w:color="auto"/>
              <w:bottom w:val="single" w:sz="8"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12</w:t>
            </w:r>
          </w:p>
        </w:tc>
        <w:tc>
          <w:tcPr>
            <w:tcW w:w="1305" w:type="dxa"/>
            <w:gridSpan w:val="3"/>
            <w:tcBorders>
              <w:top w:val="single" w:sz="4" w:space="0" w:color="auto"/>
              <w:left w:val="nil"/>
              <w:bottom w:val="single" w:sz="8" w:space="0" w:color="auto"/>
              <w:right w:val="single" w:sz="4" w:space="0" w:color="auto"/>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c>
          <w:tcPr>
            <w:tcW w:w="1450" w:type="dxa"/>
            <w:gridSpan w:val="3"/>
            <w:tcBorders>
              <w:top w:val="single" w:sz="4" w:space="0" w:color="auto"/>
              <w:left w:val="nil"/>
              <w:bottom w:val="single" w:sz="8" w:space="0" w:color="auto"/>
              <w:right w:val="single" w:sz="8" w:space="0" w:color="000000"/>
            </w:tcBorders>
            <w:shd w:val="clear" w:color="auto" w:fill="auto"/>
            <w:noWrap/>
            <w:tcMar>
              <w:left w:w="28" w:type="dxa"/>
              <w:right w:w="28" w:type="dxa"/>
            </w:tcMar>
            <w:vAlign w:val="center"/>
          </w:tcPr>
          <w:p w:rsidR="00954CA5" w:rsidRPr="00FF42D0" w:rsidRDefault="00954CA5" w:rsidP="00954CA5">
            <w:pPr>
              <w:widowControl w:val="0"/>
              <w:jc w:val="center"/>
              <w:rPr>
                <w:bCs/>
                <w:sz w:val="12"/>
                <w:szCs w:val="16"/>
                <w:lang w:eastAsia="zh-CN"/>
              </w:rPr>
            </w:pPr>
            <w:r w:rsidRPr="00FF42D0">
              <w:rPr>
                <w:sz w:val="12"/>
                <w:szCs w:val="16"/>
                <w:lang w:eastAsia="zh-CN"/>
              </w:rPr>
              <w:t>0</w:t>
            </w:r>
          </w:p>
        </w:tc>
      </w:tr>
    </w:tbl>
    <w:p w:rsidR="00954CA5" w:rsidRPr="006A4679" w:rsidRDefault="00954CA5" w:rsidP="00954CA5">
      <w:pPr>
        <w:widowControl w:val="0"/>
        <w:autoSpaceDE w:val="0"/>
        <w:autoSpaceDN w:val="0"/>
        <w:adjustRightInd w:val="0"/>
        <w:jc w:val="center"/>
        <w:rPr>
          <w:sz w:val="16"/>
          <w:szCs w:val="16"/>
          <w:lang w:eastAsia="zh-CN"/>
        </w:rPr>
      </w:pPr>
    </w:p>
    <w:tbl>
      <w:tblPr>
        <w:tblW w:w="5000" w:type="pct"/>
        <w:tblLook w:val="04A0"/>
      </w:tblPr>
      <w:tblGrid>
        <w:gridCol w:w="3458"/>
        <w:gridCol w:w="456"/>
        <w:gridCol w:w="456"/>
        <w:gridCol w:w="456"/>
      </w:tblGrid>
      <w:tr w:rsidR="00954CA5" w:rsidRPr="00FF42D0" w:rsidTr="00444DE0">
        <w:trPr>
          <w:trHeight w:val="58"/>
        </w:trPr>
        <w:tc>
          <w:tcPr>
            <w:tcW w:w="3591" w:type="pc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954CA5" w:rsidRPr="00FF42D0" w:rsidRDefault="00954CA5" w:rsidP="00954CA5">
            <w:pPr>
              <w:widowControl w:val="0"/>
              <w:rPr>
                <w:b/>
                <w:bCs/>
                <w:sz w:val="12"/>
                <w:szCs w:val="16"/>
                <w:lang w:eastAsia="zh-CN"/>
              </w:rPr>
            </w:pPr>
            <w:r w:rsidRPr="00FF42D0">
              <w:rPr>
                <w:b/>
                <w:bCs/>
                <w:sz w:val="12"/>
                <w:szCs w:val="16"/>
                <w:lang w:eastAsia="zh-CN"/>
              </w:rPr>
              <w:t>Номер сечения</w:t>
            </w:r>
          </w:p>
        </w:tc>
        <w:tc>
          <w:tcPr>
            <w:tcW w:w="469" w:type="pct"/>
            <w:tcBorders>
              <w:top w:val="single" w:sz="4" w:space="0" w:color="auto"/>
              <w:left w:val="nil"/>
              <w:bottom w:val="single" w:sz="4" w:space="0" w:color="auto"/>
              <w:right w:val="single" w:sz="4" w:space="0" w:color="auto"/>
            </w:tcBorders>
            <w:shd w:val="clear" w:color="auto" w:fill="BDD6EE"/>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1</w:t>
            </w:r>
          </w:p>
        </w:tc>
        <w:tc>
          <w:tcPr>
            <w:tcW w:w="470" w:type="pct"/>
            <w:tcBorders>
              <w:top w:val="single" w:sz="4" w:space="0" w:color="auto"/>
              <w:left w:val="nil"/>
              <w:bottom w:val="single" w:sz="4" w:space="0" w:color="auto"/>
              <w:right w:val="single" w:sz="4" w:space="0" w:color="auto"/>
            </w:tcBorders>
            <w:shd w:val="clear" w:color="auto" w:fill="BDD6EE"/>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2</w:t>
            </w:r>
          </w:p>
        </w:tc>
        <w:tc>
          <w:tcPr>
            <w:tcW w:w="469" w:type="pct"/>
            <w:tcBorders>
              <w:top w:val="single" w:sz="4" w:space="0" w:color="auto"/>
              <w:left w:val="nil"/>
              <w:bottom w:val="single" w:sz="4" w:space="0" w:color="auto"/>
              <w:right w:val="single" w:sz="4" w:space="0" w:color="auto"/>
            </w:tcBorders>
            <w:shd w:val="clear" w:color="auto" w:fill="BDD6EE"/>
            <w:noWrap/>
            <w:vAlign w:val="center"/>
            <w:hideMark/>
          </w:tcPr>
          <w:p w:rsidR="00954CA5" w:rsidRPr="00FF42D0" w:rsidRDefault="00954CA5" w:rsidP="00954CA5">
            <w:pPr>
              <w:widowControl w:val="0"/>
              <w:jc w:val="center"/>
              <w:rPr>
                <w:b/>
                <w:bCs/>
                <w:sz w:val="12"/>
                <w:szCs w:val="16"/>
                <w:lang w:eastAsia="zh-CN"/>
              </w:rPr>
            </w:pPr>
            <w:r w:rsidRPr="00FF42D0">
              <w:rPr>
                <w:b/>
                <w:bCs/>
                <w:sz w:val="12"/>
                <w:szCs w:val="16"/>
                <w:lang w:eastAsia="zh-CN"/>
              </w:rPr>
              <w:t>3</w:t>
            </w:r>
          </w:p>
        </w:tc>
      </w:tr>
      <w:tr w:rsidR="00954CA5" w:rsidRPr="00FF42D0" w:rsidTr="00444DE0">
        <w:trPr>
          <w:trHeight w:val="315"/>
        </w:trPr>
        <w:tc>
          <w:tcPr>
            <w:tcW w:w="3591"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t>Часовая интенсивность в сечениях перекрёстка</w:t>
            </w:r>
          </w:p>
        </w:tc>
        <w:tc>
          <w:tcPr>
            <w:tcW w:w="469" w:type="pct"/>
            <w:tcBorders>
              <w:top w:val="single" w:sz="4" w:space="0" w:color="auto"/>
              <w:left w:val="single" w:sz="4" w:space="0" w:color="auto"/>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lang w:eastAsia="zh-CN"/>
              </w:rPr>
              <w:t>1475</w:t>
            </w:r>
          </w:p>
        </w:tc>
        <w:tc>
          <w:tcPr>
            <w:tcW w:w="470" w:type="pct"/>
            <w:tcBorders>
              <w:top w:val="single" w:sz="4" w:space="0" w:color="auto"/>
              <w:left w:val="nil"/>
              <w:bottom w:val="single" w:sz="8" w:space="0" w:color="auto"/>
              <w:right w:val="single" w:sz="4"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lang w:eastAsia="zh-CN"/>
              </w:rPr>
              <w:t>922</w:t>
            </w:r>
          </w:p>
        </w:tc>
        <w:tc>
          <w:tcPr>
            <w:tcW w:w="469" w:type="pct"/>
            <w:tcBorders>
              <w:top w:val="single" w:sz="4" w:space="0" w:color="auto"/>
              <w:left w:val="nil"/>
              <w:bottom w:val="single" w:sz="8" w:space="0" w:color="auto"/>
              <w:right w:val="single" w:sz="8" w:space="0" w:color="auto"/>
            </w:tcBorders>
            <w:shd w:val="clear" w:color="auto" w:fill="auto"/>
            <w:noWrap/>
            <w:vAlign w:val="center"/>
          </w:tcPr>
          <w:p w:rsidR="00954CA5" w:rsidRPr="00FF42D0" w:rsidRDefault="00954CA5" w:rsidP="00954CA5">
            <w:pPr>
              <w:widowControl w:val="0"/>
              <w:jc w:val="center"/>
              <w:rPr>
                <w:sz w:val="12"/>
                <w:szCs w:val="16"/>
                <w:lang w:eastAsia="zh-CN"/>
              </w:rPr>
            </w:pPr>
            <w:r w:rsidRPr="00FF42D0">
              <w:rPr>
                <w:sz w:val="12"/>
                <w:szCs w:val="16"/>
                <w:lang w:eastAsia="zh-CN"/>
              </w:rPr>
              <w:t>1124</w:t>
            </w:r>
          </w:p>
        </w:tc>
      </w:tr>
      <w:tr w:rsidR="00954CA5" w:rsidRPr="00FF42D0" w:rsidTr="00444DE0">
        <w:trPr>
          <w:trHeight w:val="315"/>
        </w:trPr>
        <w:tc>
          <w:tcPr>
            <w:tcW w:w="3591" w:type="pct"/>
            <w:tcBorders>
              <w:top w:val="nil"/>
              <w:left w:val="single" w:sz="4" w:space="0" w:color="auto"/>
              <w:bottom w:val="single" w:sz="4" w:space="0" w:color="auto"/>
              <w:right w:val="single" w:sz="4" w:space="0" w:color="auto"/>
            </w:tcBorders>
            <w:shd w:val="clear" w:color="auto" w:fill="auto"/>
            <w:hideMark/>
          </w:tcPr>
          <w:p w:rsidR="00954CA5" w:rsidRPr="00FF42D0" w:rsidRDefault="00954CA5" w:rsidP="00954CA5">
            <w:pPr>
              <w:widowControl w:val="0"/>
              <w:rPr>
                <w:sz w:val="12"/>
                <w:szCs w:val="16"/>
                <w:lang w:eastAsia="zh-CN"/>
              </w:rPr>
            </w:pPr>
            <w:r w:rsidRPr="00FF42D0">
              <w:rPr>
                <w:sz w:val="12"/>
                <w:szCs w:val="16"/>
                <w:lang w:eastAsia="zh-CN"/>
              </w:rPr>
              <w:t>Суточная среднегодовая интенсивность</w:t>
            </w:r>
          </w:p>
        </w:tc>
        <w:tc>
          <w:tcPr>
            <w:tcW w:w="469" w:type="pct"/>
            <w:tcBorders>
              <w:top w:val="nil"/>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lang w:eastAsia="zh-CN"/>
              </w:rPr>
              <w:t>4592</w:t>
            </w:r>
          </w:p>
        </w:tc>
        <w:tc>
          <w:tcPr>
            <w:tcW w:w="470" w:type="pct"/>
            <w:tcBorders>
              <w:top w:val="nil"/>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lang w:eastAsia="zh-CN"/>
              </w:rPr>
              <w:t>2869</w:t>
            </w:r>
          </w:p>
        </w:tc>
        <w:tc>
          <w:tcPr>
            <w:tcW w:w="469" w:type="pct"/>
            <w:tcBorders>
              <w:top w:val="nil"/>
              <w:left w:val="nil"/>
              <w:bottom w:val="single" w:sz="4" w:space="0" w:color="auto"/>
              <w:right w:val="single" w:sz="4" w:space="0" w:color="auto"/>
            </w:tcBorders>
            <w:shd w:val="clear" w:color="auto" w:fill="auto"/>
            <w:vAlign w:val="center"/>
          </w:tcPr>
          <w:p w:rsidR="00954CA5" w:rsidRPr="00FF42D0" w:rsidRDefault="00954CA5" w:rsidP="00954CA5">
            <w:pPr>
              <w:widowControl w:val="0"/>
              <w:jc w:val="center"/>
              <w:rPr>
                <w:sz w:val="12"/>
                <w:szCs w:val="16"/>
                <w:lang w:eastAsia="zh-CN"/>
              </w:rPr>
            </w:pPr>
            <w:r w:rsidRPr="00FF42D0">
              <w:rPr>
                <w:sz w:val="12"/>
                <w:szCs w:val="16"/>
                <w:lang w:eastAsia="zh-CN"/>
              </w:rPr>
              <w:t>3501</w:t>
            </w:r>
          </w:p>
        </w:tc>
      </w:tr>
    </w:tbl>
    <w:p w:rsidR="00954CA5" w:rsidRPr="006A4679" w:rsidRDefault="00954CA5" w:rsidP="00954CA5">
      <w:pPr>
        <w:widowControl w:val="0"/>
        <w:autoSpaceDE w:val="0"/>
        <w:autoSpaceDN w:val="0"/>
        <w:adjustRightInd w:val="0"/>
        <w:jc w:val="center"/>
        <w:rPr>
          <w:sz w:val="16"/>
          <w:szCs w:val="16"/>
          <w:lang w:eastAsia="zh-CN"/>
        </w:rPr>
      </w:pPr>
    </w:p>
    <w:p w:rsidR="00954CA5" w:rsidRPr="006A4679" w:rsidRDefault="00954CA5" w:rsidP="00954CA5">
      <w:pPr>
        <w:widowControl w:val="0"/>
        <w:overflowPunct w:val="0"/>
        <w:autoSpaceDE w:val="0"/>
        <w:autoSpaceDN w:val="0"/>
        <w:adjustRightInd w:val="0"/>
        <w:jc w:val="center"/>
        <w:textAlignment w:val="baseline"/>
        <w:rPr>
          <w:b/>
          <w:sz w:val="16"/>
          <w:szCs w:val="16"/>
          <w:lang w:eastAsia="zh-CN"/>
        </w:rPr>
      </w:pPr>
      <w:r w:rsidRPr="006A4679">
        <w:rPr>
          <w:b/>
          <w:noProof/>
          <w:sz w:val="16"/>
          <w:szCs w:val="16"/>
        </w:rPr>
        <w:lastRenderedPageBreak/>
        <w:drawing>
          <wp:inline distT="0" distB="0" distL="0" distR="0">
            <wp:extent cx="2880000" cy="3360661"/>
            <wp:effectExtent l="19050" t="0" r="0" b="0"/>
            <wp:docPr id="10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stretch>
                      <a:fillRect/>
                    </a:stretch>
                  </pic:blipFill>
                  <pic:spPr>
                    <a:xfrm>
                      <a:off x="0" y="0"/>
                      <a:ext cx="2880000" cy="3360661"/>
                    </a:xfrm>
                    <a:prstGeom prst="rect">
                      <a:avLst/>
                    </a:prstGeom>
                  </pic:spPr>
                </pic:pic>
              </a:graphicData>
            </a:graphic>
          </wp:inline>
        </w:drawing>
      </w:r>
    </w:p>
    <w:p w:rsidR="00954CA5" w:rsidRPr="006A4679" w:rsidRDefault="00954CA5" w:rsidP="00954CA5">
      <w:pPr>
        <w:widowControl w:val="0"/>
        <w:overflowPunct w:val="0"/>
        <w:autoSpaceDE w:val="0"/>
        <w:autoSpaceDN w:val="0"/>
        <w:adjustRightInd w:val="0"/>
        <w:jc w:val="center"/>
        <w:textAlignment w:val="baseline"/>
        <w:rPr>
          <w:sz w:val="16"/>
          <w:szCs w:val="16"/>
          <w:lang w:eastAsia="zh-CN"/>
        </w:rPr>
      </w:pPr>
      <w:r w:rsidRPr="006A4679">
        <w:rPr>
          <w:sz w:val="16"/>
          <w:szCs w:val="16"/>
          <w:lang w:eastAsia="zh-CN"/>
        </w:rPr>
        <w:t>Рисунок. Пересечение Гранитный микрорайон х 40 Лет Октября</w:t>
      </w:r>
    </w:p>
    <w:p w:rsidR="00954CA5" w:rsidRPr="006A4679" w:rsidRDefault="00954CA5" w:rsidP="00954CA5">
      <w:pPr>
        <w:widowControl w:val="0"/>
        <w:rPr>
          <w:bCs/>
          <w:sz w:val="16"/>
          <w:szCs w:val="16"/>
        </w:rPr>
      </w:pPr>
    </w:p>
    <w:p w:rsidR="00954CA5" w:rsidRPr="006A4679" w:rsidRDefault="00954CA5" w:rsidP="00954CA5">
      <w:pPr>
        <w:pStyle w:val="17"/>
        <w:keepNext w:val="0"/>
        <w:widowControl w:val="0"/>
        <w:spacing w:after="0"/>
        <w:rPr>
          <w:sz w:val="16"/>
          <w:szCs w:val="16"/>
        </w:rPr>
      </w:pPr>
      <w:bookmarkStart w:id="151" w:name="_Toc183639613"/>
      <w:r w:rsidRPr="006A4679">
        <w:rPr>
          <w:sz w:val="16"/>
          <w:szCs w:val="16"/>
        </w:rPr>
        <w:t>Приложение 5.</w:t>
      </w:r>
      <w:bookmarkEnd w:id="151"/>
    </w:p>
    <w:p w:rsidR="00954CA5" w:rsidRPr="006A4679" w:rsidRDefault="00954CA5" w:rsidP="00954CA5">
      <w:pPr>
        <w:widowControl w:val="0"/>
        <w:jc w:val="center"/>
        <w:rPr>
          <w:b/>
          <w:sz w:val="16"/>
          <w:szCs w:val="16"/>
        </w:rPr>
      </w:pPr>
      <w:r w:rsidRPr="006A4679">
        <w:rPr>
          <w:b/>
          <w:sz w:val="16"/>
          <w:szCs w:val="16"/>
        </w:rPr>
        <w:t>Схема распределения учетных ДТП и МКДТП</w:t>
      </w:r>
    </w:p>
    <w:p w:rsidR="00954CA5" w:rsidRPr="006A4679" w:rsidRDefault="00954CA5" w:rsidP="00954CA5">
      <w:pPr>
        <w:widowControl w:val="0"/>
        <w:tabs>
          <w:tab w:val="left" w:pos="567"/>
          <w:tab w:val="left" w:pos="2268"/>
          <w:tab w:val="right" w:pos="9072"/>
        </w:tabs>
        <w:jc w:val="center"/>
        <w:rPr>
          <w:sz w:val="16"/>
          <w:szCs w:val="16"/>
          <w:shd w:val="clear" w:color="auto" w:fill="FF0000"/>
          <w:lang w:eastAsia="zh-CN"/>
        </w:rPr>
      </w:pPr>
      <w:r w:rsidRPr="006A4679">
        <w:rPr>
          <w:noProof/>
          <w:sz w:val="16"/>
          <w:szCs w:val="16"/>
        </w:rPr>
        <w:drawing>
          <wp:inline distT="0" distB="0" distL="0" distR="0">
            <wp:extent cx="2880000" cy="1635192"/>
            <wp:effectExtent l="19050" t="0" r="0" b="0"/>
            <wp:docPr id="103" name="Рисунок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2880000" cy="1635192"/>
                    </a:xfrm>
                    <a:prstGeom prst="rect">
                      <a:avLst/>
                    </a:prstGeom>
                  </pic:spPr>
                </pic:pic>
              </a:graphicData>
            </a:graphic>
          </wp:inline>
        </w:drawing>
      </w:r>
    </w:p>
    <w:p w:rsidR="00954CA5" w:rsidRPr="006A4679" w:rsidRDefault="00954CA5" w:rsidP="00954CA5">
      <w:pPr>
        <w:widowControl w:val="0"/>
        <w:tabs>
          <w:tab w:val="left" w:pos="567"/>
          <w:tab w:val="left" w:pos="2268"/>
          <w:tab w:val="right" w:pos="9072"/>
        </w:tabs>
        <w:jc w:val="center"/>
        <w:rPr>
          <w:sz w:val="16"/>
          <w:szCs w:val="16"/>
        </w:rPr>
      </w:pPr>
      <w:r w:rsidRPr="006A4679">
        <w:rPr>
          <w:sz w:val="16"/>
          <w:szCs w:val="16"/>
        </w:rPr>
        <w:t>Рисунок 11. Места происшествия ДТП в г. Павловск за 2021 год</w:t>
      </w:r>
    </w:p>
    <w:p w:rsidR="00954CA5" w:rsidRPr="006A4679" w:rsidRDefault="00954CA5" w:rsidP="00954CA5">
      <w:pPr>
        <w:widowControl w:val="0"/>
        <w:tabs>
          <w:tab w:val="left" w:pos="567"/>
          <w:tab w:val="left" w:pos="2268"/>
          <w:tab w:val="right" w:pos="9072"/>
        </w:tabs>
        <w:jc w:val="center"/>
        <w:rPr>
          <w:sz w:val="16"/>
          <w:szCs w:val="16"/>
          <w:lang w:eastAsia="zh-CN"/>
        </w:rPr>
      </w:pPr>
      <w:r w:rsidRPr="006A4679">
        <w:rPr>
          <w:noProof/>
          <w:sz w:val="16"/>
          <w:szCs w:val="16"/>
        </w:rPr>
        <w:drawing>
          <wp:inline distT="0" distB="0" distL="0" distR="0">
            <wp:extent cx="2880000" cy="1605434"/>
            <wp:effectExtent l="19050" t="0" r="0" b="0"/>
            <wp:docPr id="104" name="Рисунок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cstate="print"/>
                    <a:srcRect t="5407"/>
                    <a:stretch/>
                  </pic:blipFill>
                  <pic:spPr bwMode="auto">
                    <a:xfrm>
                      <a:off x="0" y="0"/>
                      <a:ext cx="2880000" cy="16054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4CA5" w:rsidRPr="006A4679" w:rsidRDefault="00954CA5" w:rsidP="00954CA5">
      <w:pPr>
        <w:widowControl w:val="0"/>
        <w:tabs>
          <w:tab w:val="left" w:pos="567"/>
          <w:tab w:val="left" w:pos="2268"/>
          <w:tab w:val="right" w:pos="9072"/>
        </w:tabs>
        <w:jc w:val="center"/>
        <w:rPr>
          <w:sz w:val="16"/>
          <w:szCs w:val="16"/>
        </w:rPr>
      </w:pPr>
      <w:r w:rsidRPr="006A4679">
        <w:rPr>
          <w:sz w:val="16"/>
          <w:szCs w:val="16"/>
        </w:rPr>
        <w:t>Рисунок 12. Места происшествия ДТП в г. Павловск за 2022 год</w:t>
      </w:r>
    </w:p>
    <w:p w:rsidR="00954CA5" w:rsidRPr="006A4679" w:rsidRDefault="00954CA5" w:rsidP="00954CA5">
      <w:pPr>
        <w:widowControl w:val="0"/>
        <w:tabs>
          <w:tab w:val="left" w:pos="567"/>
          <w:tab w:val="left" w:pos="2268"/>
          <w:tab w:val="right" w:pos="9072"/>
        </w:tabs>
        <w:jc w:val="center"/>
        <w:rPr>
          <w:sz w:val="16"/>
          <w:szCs w:val="16"/>
          <w:lang w:eastAsia="zh-CN"/>
        </w:rPr>
      </w:pPr>
      <w:r w:rsidRPr="006A4679">
        <w:rPr>
          <w:noProof/>
          <w:sz w:val="16"/>
          <w:szCs w:val="16"/>
        </w:rPr>
        <w:drawing>
          <wp:inline distT="0" distB="0" distL="0" distR="0">
            <wp:extent cx="2880000" cy="1711944"/>
            <wp:effectExtent l="19050" t="0" r="0" b="0"/>
            <wp:docPr id="106" name="Рисунок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cstate="print"/>
                    <a:srcRect t="14767"/>
                    <a:stretch/>
                  </pic:blipFill>
                  <pic:spPr bwMode="auto">
                    <a:xfrm>
                      <a:off x="0" y="0"/>
                      <a:ext cx="2880000" cy="17119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4CA5" w:rsidRPr="006A4679" w:rsidRDefault="00954CA5" w:rsidP="00954CA5">
      <w:pPr>
        <w:widowControl w:val="0"/>
        <w:tabs>
          <w:tab w:val="left" w:pos="567"/>
          <w:tab w:val="left" w:pos="2268"/>
          <w:tab w:val="right" w:pos="9072"/>
        </w:tabs>
        <w:jc w:val="center"/>
        <w:rPr>
          <w:sz w:val="16"/>
          <w:szCs w:val="16"/>
        </w:rPr>
      </w:pPr>
      <w:r w:rsidRPr="006A4679">
        <w:rPr>
          <w:sz w:val="16"/>
          <w:szCs w:val="16"/>
        </w:rPr>
        <w:lastRenderedPageBreak/>
        <w:t>Рисунок 13. Места происшествия ДТП в г. Павловск за 2023 год</w:t>
      </w:r>
    </w:p>
    <w:p w:rsidR="00954CA5" w:rsidRPr="006A4679" w:rsidRDefault="00954CA5" w:rsidP="00954CA5">
      <w:pPr>
        <w:widowControl w:val="0"/>
        <w:tabs>
          <w:tab w:val="left" w:pos="567"/>
          <w:tab w:val="left" w:pos="2268"/>
          <w:tab w:val="right" w:pos="9072"/>
        </w:tabs>
        <w:rPr>
          <w:sz w:val="16"/>
          <w:szCs w:val="16"/>
          <w:lang w:eastAsia="zh-CN"/>
        </w:rPr>
      </w:pPr>
      <w:r w:rsidRPr="006A4679">
        <w:rPr>
          <w:sz w:val="16"/>
          <w:szCs w:val="16"/>
          <w:lang w:eastAsia="zh-CN"/>
        </w:rPr>
        <w:t>По данным stat.gibdd.ru произведен анализ ДТП по г. ПавловскВоронежской области за период с 2021 по 2023 годы по различным параме</w:t>
      </w:r>
      <w:r w:rsidRPr="006A4679">
        <w:rPr>
          <w:sz w:val="16"/>
          <w:szCs w:val="16"/>
          <w:lang w:eastAsia="zh-CN"/>
        </w:rPr>
        <w:t>т</w:t>
      </w:r>
      <w:r w:rsidRPr="006A4679">
        <w:rPr>
          <w:sz w:val="16"/>
          <w:szCs w:val="16"/>
          <w:lang w:eastAsia="zh-CN"/>
        </w:rPr>
        <w:t>рам:</w:t>
      </w:r>
    </w:p>
    <w:p w:rsidR="00954CA5" w:rsidRPr="006A4679" w:rsidRDefault="00954CA5" w:rsidP="00954CA5">
      <w:pPr>
        <w:widowControl w:val="0"/>
        <w:tabs>
          <w:tab w:val="left" w:pos="567"/>
          <w:tab w:val="left" w:pos="2268"/>
          <w:tab w:val="right" w:pos="9072"/>
        </w:tabs>
        <w:jc w:val="center"/>
        <w:rPr>
          <w:sz w:val="16"/>
          <w:szCs w:val="16"/>
          <w:lang w:eastAsia="zh-CN"/>
        </w:rPr>
      </w:pPr>
      <w:r w:rsidRPr="006A4679">
        <w:rPr>
          <w:noProof/>
          <w:sz w:val="16"/>
          <w:szCs w:val="16"/>
        </w:rPr>
        <w:drawing>
          <wp:inline distT="0" distB="0" distL="0" distR="0">
            <wp:extent cx="2880000" cy="581893"/>
            <wp:effectExtent l="19050" t="0" r="0" b="0"/>
            <wp:docPr id="107" name="Рисунок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print"/>
                    <a:stretch>
                      <a:fillRect/>
                    </a:stretch>
                  </pic:blipFill>
                  <pic:spPr>
                    <a:xfrm>
                      <a:off x="0" y="0"/>
                      <a:ext cx="2880000" cy="581893"/>
                    </a:xfrm>
                    <a:prstGeom prst="rect">
                      <a:avLst/>
                    </a:prstGeom>
                  </pic:spPr>
                </pic:pic>
              </a:graphicData>
            </a:graphic>
          </wp:inline>
        </w:drawing>
      </w:r>
    </w:p>
    <w:p w:rsidR="00954CA5" w:rsidRPr="006A4679" w:rsidRDefault="00954CA5" w:rsidP="00954CA5">
      <w:pPr>
        <w:widowControl w:val="0"/>
        <w:tabs>
          <w:tab w:val="left" w:pos="567"/>
          <w:tab w:val="left" w:pos="2268"/>
          <w:tab w:val="right" w:pos="9072"/>
        </w:tabs>
        <w:jc w:val="center"/>
        <w:rPr>
          <w:sz w:val="16"/>
          <w:szCs w:val="16"/>
        </w:rPr>
      </w:pPr>
      <w:r w:rsidRPr="006A4679">
        <w:rPr>
          <w:sz w:val="16"/>
          <w:szCs w:val="16"/>
        </w:rPr>
        <w:t>Рисунок 14. Анализ ДТП по Павловсковскому району Воронежской области с 2021 по 2023 годы по последс</w:t>
      </w:r>
      <w:r w:rsidRPr="006A4679">
        <w:rPr>
          <w:sz w:val="16"/>
          <w:szCs w:val="16"/>
        </w:rPr>
        <w:t>т</w:t>
      </w:r>
      <w:r w:rsidRPr="006A4679">
        <w:rPr>
          <w:sz w:val="16"/>
          <w:szCs w:val="16"/>
        </w:rPr>
        <w:t>виям для здоровья</w:t>
      </w:r>
    </w:p>
    <w:p w:rsidR="00954CA5" w:rsidRPr="006A4679" w:rsidRDefault="00954CA5" w:rsidP="00954CA5">
      <w:pPr>
        <w:widowControl w:val="0"/>
        <w:tabs>
          <w:tab w:val="left" w:pos="567"/>
          <w:tab w:val="left" w:pos="2268"/>
          <w:tab w:val="right" w:pos="9072"/>
        </w:tabs>
        <w:jc w:val="center"/>
        <w:rPr>
          <w:sz w:val="16"/>
          <w:szCs w:val="16"/>
          <w:lang w:eastAsia="zh-CN"/>
        </w:rPr>
      </w:pPr>
      <w:r w:rsidRPr="006A4679">
        <w:rPr>
          <w:noProof/>
          <w:sz w:val="16"/>
          <w:szCs w:val="16"/>
        </w:rPr>
        <w:drawing>
          <wp:inline distT="0" distB="0" distL="0" distR="0">
            <wp:extent cx="2880000" cy="729949"/>
            <wp:effectExtent l="19050" t="0" r="0" b="0"/>
            <wp:docPr id="109" name="Рисунок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print"/>
                    <a:stretch>
                      <a:fillRect/>
                    </a:stretch>
                  </pic:blipFill>
                  <pic:spPr>
                    <a:xfrm>
                      <a:off x="0" y="0"/>
                      <a:ext cx="2880000" cy="729949"/>
                    </a:xfrm>
                    <a:prstGeom prst="rect">
                      <a:avLst/>
                    </a:prstGeom>
                  </pic:spPr>
                </pic:pic>
              </a:graphicData>
            </a:graphic>
          </wp:inline>
        </w:drawing>
      </w:r>
    </w:p>
    <w:p w:rsidR="00954CA5" w:rsidRPr="006A4679" w:rsidRDefault="00954CA5" w:rsidP="00954CA5">
      <w:pPr>
        <w:widowControl w:val="0"/>
        <w:tabs>
          <w:tab w:val="left" w:pos="567"/>
          <w:tab w:val="left" w:pos="2268"/>
          <w:tab w:val="right" w:pos="9072"/>
        </w:tabs>
        <w:jc w:val="center"/>
        <w:rPr>
          <w:sz w:val="16"/>
          <w:szCs w:val="16"/>
        </w:rPr>
      </w:pPr>
      <w:r w:rsidRPr="006A4679">
        <w:rPr>
          <w:sz w:val="16"/>
          <w:szCs w:val="16"/>
        </w:rPr>
        <w:t>Рисунок 15. Анализ ДТП по Павловсковскому району Воронежской области с 2021 по 2023 годы по освещению</w:t>
      </w:r>
    </w:p>
    <w:p w:rsidR="00954CA5" w:rsidRPr="006A4679" w:rsidRDefault="00954CA5" w:rsidP="00954CA5">
      <w:pPr>
        <w:widowControl w:val="0"/>
        <w:tabs>
          <w:tab w:val="left" w:pos="567"/>
          <w:tab w:val="left" w:pos="2268"/>
          <w:tab w:val="right" w:pos="9072"/>
        </w:tabs>
        <w:jc w:val="center"/>
        <w:rPr>
          <w:sz w:val="16"/>
          <w:szCs w:val="16"/>
          <w:lang w:eastAsia="zh-CN"/>
        </w:rPr>
      </w:pPr>
      <w:r w:rsidRPr="006A4679">
        <w:rPr>
          <w:noProof/>
          <w:sz w:val="16"/>
          <w:szCs w:val="16"/>
        </w:rPr>
        <w:drawing>
          <wp:inline distT="0" distB="0" distL="0" distR="0">
            <wp:extent cx="2880000" cy="1200614"/>
            <wp:effectExtent l="19050" t="0" r="0" b="0"/>
            <wp:docPr id="110" name="Рисунок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stretch>
                      <a:fillRect/>
                    </a:stretch>
                  </pic:blipFill>
                  <pic:spPr>
                    <a:xfrm>
                      <a:off x="0" y="0"/>
                      <a:ext cx="2880000" cy="1200614"/>
                    </a:xfrm>
                    <a:prstGeom prst="rect">
                      <a:avLst/>
                    </a:prstGeom>
                  </pic:spPr>
                </pic:pic>
              </a:graphicData>
            </a:graphic>
          </wp:inline>
        </w:drawing>
      </w:r>
      <w:r w:rsidRPr="006A4679">
        <w:rPr>
          <w:noProof/>
          <w:sz w:val="16"/>
          <w:szCs w:val="16"/>
        </w:rPr>
        <w:drawing>
          <wp:inline distT="0" distB="0" distL="0" distR="0">
            <wp:extent cx="2880000" cy="1600480"/>
            <wp:effectExtent l="19050" t="0" r="0" b="0"/>
            <wp:docPr id="112" name="Рисунок 1623" descr="C:\Users\k.leporkina\Downloads\Telegram Desktop\Screenshot_20230830_091546_com.android.ch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eporkina\Downloads\Telegram Desktop\Screenshot_20230830_091546_com.android.chrome.jpg"/>
                    <pic:cNvPicPr>
                      <a:picLocks noChangeAspect="1" noChangeArrowheads="1"/>
                    </pic:cNvPicPr>
                  </pic:nvPicPr>
                  <pic:blipFill rotWithShape="1">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872" t="10181" r="17765" b="6375"/>
                    <a:stretch/>
                  </pic:blipFill>
                  <pic:spPr bwMode="auto">
                    <a:xfrm>
                      <a:off x="0" y="0"/>
                      <a:ext cx="2880000" cy="16004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54CA5" w:rsidRPr="006A4679" w:rsidRDefault="00954CA5" w:rsidP="00954CA5">
      <w:pPr>
        <w:widowControl w:val="0"/>
        <w:tabs>
          <w:tab w:val="left" w:pos="567"/>
          <w:tab w:val="left" w:pos="2268"/>
          <w:tab w:val="right" w:pos="9072"/>
        </w:tabs>
        <w:jc w:val="center"/>
        <w:rPr>
          <w:sz w:val="16"/>
          <w:szCs w:val="16"/>
        </w:rPr>
      </w:pPr>
      <w:r w:rsidRPr="006A4679">
        <w:rPr>
          <w:sz w:val="16"/>
          <w:szCs w:val="16"/>
        </w:rPr>
        <w:t>Рисунок 16. Анализ ДТП по Павловсковскому району Воронежской области 2021 - 2023 годы по месяцам, дням недели, часам</w:t>
      </w:r>
    </w:p>
    <w:p w:rsidR="00954CA5" w:rsidRPr="006A4679" w:rsidRDefault="00954CA5" w:rsidP="00954CA5">
      <w:pPr>
        <w:widowControl w:val="0"/>
        <w:tabs>
          <w:tab w:val="left" w:pos="567"/>
          <w:tab w:val="left" w:pos="2268"/>
          <w:tab w:val="right" w:pos="9072"/>
        </w:tabs>
        <w:rPr>
          <w:sz w:val="16"/>
          <w:szCs w:val="16"/>
        </w:rPr>
      </w:pPr>
      <w:r w:rsidRPr="006A4679">
        <w:rPr>
          <w:sz w:val="16"/>
          <w:szCs w:val="16"/>
        </w:rPr>
        <w:t>За 2021-2023 годы на территории муниципального образования г. Павловск мест концентрации ДТП не установлено.</w:t>
      </w:r>
    </w:p>
    <w:p w:rsidR="00954CA5" w:rsidRPr="006A4679" w:rsidRDefault="00954CA5" w:rsidP="00954CA5">
      <w:pPr>
        <w:widowControl w:val="0"/>
        <w:tabs>
          <w:tab w:val="left" w:pos="567"/>
          <w:tab w:val="left" w:pos="2268"/>
          <w:tab w:val="right" w:pos="9072"/>
        </w:tabs>
        <w:rPr>
          <w:sz w:val="16"/>
          <w:szCs w:val="16"/>
          <w:lang w:eastAsia="zh-CN"/>
        </w:rPr>
      </w:pPr>
      <w:r w:rsidRPr="006A4679">
        <w:rPr>
          <w:sz w:val="16"/>
          <w:szCs w:val="16"/>
          <w:lang w:eastAsia="zh-CN"/>
        </w:rPr>
        <w:t>Неровности дорожного покрытия в сочетании с неблагоприятными погодными условиями способствуют увеличению риска ДТП. В таблицах и диаграммах приведены данные анализа ДТП за 2021-2023 г.</w:t>
      </w:r>
    </w:p>
    <w:p w:rsidR="00954CA5" w:rsidRPr="006A4679" w:rsidRDefault="00954CA5" w:rsidP="00954CA5">
      <w:pPr>
        <w:pStyle w:val="afffffffffffffff3"/>
        <w:spacing w:line="240" w:lineRule="auto"/>
        <w:ind w:firstLine="0"/>
        <w:rPr>
          <w:rFonts w:ascii="Times New Roman" w:hAnsi="Times New Roman"/>
          <w:sz w:val="16"/>
          <w:szCs w:val="16"/>
        </w:rPr>
      </w:pPr>
    </w:p>
    <w:p w:rsidR="00954CA5" w:rsidRPr="006A4679" w:rsidRDefault="00954CA5" w:rsidP="00954CA5">
      <w:pPr>
        <w:pStyle w:val="17"/>
        <w:keepNext w:val="0"/>
        <w:widowControl w:val="0"/>
        <w:spacing w:after="0"/>
        <w:rPr>
          <w:sz w:val="16"/>
          <w:szCs w:val="16"/>
        </w:rPr>
      </w:pPr>
      <w:bookmarkStart w:id="152" w:name="_Toc183639614"/>
      <w:r w:rsidRPr="006A4679">
        <w:rPr>
          <w:sz w:val="16"/>
          <w:szCs w:val="16"/>
        </w:rPr>
        <w:t>Приложение 6.</w:t>
      </w:r>
      <w:bookmarkEnd w:id="152"/>
    </w:p>
    <w:p w:rsidR="00954CA5" w:rsidRPr="006A4679" w:rsidRDefault="00954CA5" w:rsidP="00954CA5">
      <w:pPr>
        <w:widowControl w:val="0"/>
        <w:jc w:val="center"/>
        <w:rPr>
          <w:b/>
          <w:color w:val="0070C0"/>
          <w:sz w:val="16"/>
          <w:szCs w:val="16"/>
        </w:rPr>
      </w:pPr>
      <w:r w:rsidRPr="006A4679">
        <w:rPr>
          <w:b/>
          <w:color w:val="0070C0"/>
          <w:sz w:val="16"/>
          <w:szCs w:val="16"/>
        </w:rPr>
        <w:t xml:space="preserve">Обследование автомобильных дорог </w:t>
      </w:r>
    </w:p>
    <w:p w:rsidR="00954CA5" w:rsidRPr="006A4679" w:rsidRDefault="00954CA5" w:rsidP="00954CA5">
      <w:pPr>
        <w:widowControl w:val="0"/>
        <w:jc w:val="center"/>
        <w:rPr>
          <w:sz w:val="16"/>
          <w:szCs w:val="16"/>
        </w:rPr>
      </w:pPr>
      <w:r w:rsidRPr="006A4679">
        <w:rPr>
          <w:b/>
          <w:color w:val="0070C0"/>
          <w:sz w:val="16"/>
          <w:szCs w:val="16"/>
        </w:rPr>
        <w:t>Города Миасс Челябинской области</w:t>
      </w:r>
      <w:r w:rsidRPr="006A4679">
        <w:rPr>
          <w:b/>
          <w:sz w:val="16"/>
          <w:szCs w:val="16"/>
        </w:rPr>
        <w:br/>
      </w:r>
      <w:r w:rsidRPr="006A4679">
        <w:rPr>
          <w:noProof/>
          <w:sz w:val="16"/>
          <w:szCs w:val="16"/>
        </w:rPr>
        <w:drawing>
          <wp:inline distT="0" distB="0" distL="0" distR="0">
            <wp:extent cx="2880000" cy="1307417"/>
            <wp:effectExtent l="19050" t="0" r="0" b="0"/>
            <wp:docPr id="1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7417"/>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просп. Труда</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lastRenderedPageBreak/>
        <w:drawing>
          <wp:inline distT="0" distB="0" distL="0" distR="0">
            <wp:extent cx="2880000" cy="1304476"/>
            <wp:effectExtent l="19050" t="0" r="0" b="0"/>
            <wp:docPr id="1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4476"/>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9-го Января</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0051"/>
            <wp:effectExtent l="19050" t="0" r="0" b="0"/>
            <wp:docPr id="1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0051"/>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Космонавтов</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296074"/>
            <wp:effectExtent l="19050" t="0" r="0" b="0"/>
            <wp:docPr id="1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296074"/>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Войкова</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6240"/>
            <wp:effectExtent l="19050" t="0" r="0" b="0"/>
            <wp:docPr id="11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6240"/>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Гагарина</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3593"/>
            <wp:effectExtent l="19050" t="0" r="0" b="0"/>
            <wp:docPr id="11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3593"/>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Газовая</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5652"/>
            <wp:effectExtent l="19050" t="0" r="0" b="0"/>
            <wp:docPr id="11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5652"/>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Готвальда</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lastRenderedPageBreak/>
        <w:drawing>
          <wp:inline distT="0" distB="0" distL="0" distR="0">
            <wp:extent cx="2880000" cy="1304476"/>
            <wp:effectExtent l="19050" t="0" r="0" b="0"/>
            <wp:docPr id="12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4476"/>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Докучаева</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296368"/>
            <wp:effectExtent l="19050" t="0" r="0" b="0"/>
            <wp:docPr id="12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296368"/>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Заводская</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295192"/>
            <wp:effectExtent l="19050" t="0" r="0" b="0"/>
            <wp:docPr id="12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295192"/>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Карла Маркса</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4476"/>
            <wp:effectExtent l="19050" t="0" r="0" b="0"/>
            <wp:docPr id="12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4476"/>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Ленина</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6240"/>
            <wp:effectExtent l="19050" t="0" r="0" b="0"/>
            <wp:docPr id="12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6240"/>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Марины Цветаевой</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0051"/>
            <wp:effectExtent l="19050" t="0" r="0" b="0"/>
            <wp:docPr id="12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0051"/>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Маршала Жукова</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lastRenderedPageBreak/>
        <w:drawing>
          <wp:inline distT="0" distB="0" distL="0" distR="0">
            <wp:extent cx="2880000" cy="1311100"/>
            <wp:effectExtent l="19050" t="0" r="0" b="0"/>
            <wp:docPr id="12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11100"/>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Отечественной Войны</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3593"/>
            <wp:effectExtent l="19050" t="0" r="0" b="0"/>
            <wp:docPr id="12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3593"/>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Покровская</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296368"/>
            <wp:effectExtent l="19050" t="0" r="0" b="0"/>
            <wp:docPr id="12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296368"/>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Революции</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0051"/>
            <wp:effectExtent l="19050" t="0" r="0" b="0"/>
            <wp:docPr id="13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0051"/>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Солнечная</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303593"/>
            <wp:effectExtent l="19050" t="0" r="0" b="0"/>
            <wp:docPr id="13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03593"/>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Чкалова</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drawing>
          <wp:inline distT="0" distB="0" distL="0" distR="0">
            <wp:extent cx="2880000" cy="1294898"/>
            <wp:effectExtent l="19050" t="0" r="0" b="0"/>
            <wp:docPr id="133" name="Рисунок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294898"/>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Шевченко</w:t>
      </w:r>
    </w:p>
    <w:p w:rsidR="00954CA5" w:rsidRPr="006A4679" w:rsidRDefault="00954CA5" w:rsidP="00954CA5">
      <w:pPr>
        <w:widowControl w:val="0"/>
        <w:jc w:val="center"/>
        <w:rPr>
          <w:rFonts w:eastAsia="Calibri"/>
          <w:b/>
          <w:color w:val="244061" w:themeColor="accent1" w:themeShade="80"/>
          <w:sz w:val="16"/>
          <w:szCs w:val="16"/>
        </w:rPr>
      </w:pPr>
      <w:r w:rsidRPr="006A4679">
        <w:rPr>
          <w:noProof/>
          <w:sz w:val="16"/>
          <w:szCs w:val="16"/>
        </w:rPr>
        <w:lastRenderedPageBreak/>
        <w:drawing>
          <wp:inline distT="0" distB="0" distL="0" distR="0">
            <wp:extent cx="2880000" cy="1310665"/>
            <wp:effectExtent l="19050" t="0" r="0" b="0"/>
            <wp:docPr id="135" name="Рисунок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10665"/>
                    </a:xfrm>
                    <a:prstGeom prst="rect">
                      <a:avLst/>
                    </a:prstGeom>
                    <a:noFill/>
                    <a:ln>
                      <a:noFill/>
                    </a:ln>
                  </pic:spPr>
                </pic:pic>
              </a:graphicData>
            </a:graphic>
          </wp:inline>
        </w:drawing>
      </w:r>
    </w:p>
    <w:p w:rsidR="00954CA5" w:rsidRPr="006A4679" w:rsidRDefault="00954CA5" w:rsidP="00954CA5">
      <w:pPr>
        <w:widowControl w:val="0"/>
        <w:jc w:val="center"/>
        <w:rPr>
          <w:rFonts w:eastAsia="Calibri"/>
          <w:sz w:val="16"/>
          <w:szCs w:val="16"/>
        </w:rPr>
      </w:pPr>
      <w:r w:rsidRPr="006A4679">
        <w:rPr>
          <w:rFonts w:eastAsia="Calibri"/>
          <w:b/>
          <w:color w:val="244061" w:themeColor="accent1" w:themeShade="80"/>
          <w:sz w:val="16"/>
          <w:szCs w:val="16"/>
        </w:rPr>
        <w:t>Рисунок.</w:t>
      </w:r>
      <w:r w:rsidRPr="006A4679">
        <w:rPr>
          <w:rFonts w:eastAsia="Calibri"/>
          <w:sz w:val="16"/>
          <w:szCs w:val="16"/>
        </w:rPr>
        <w:t>Воронежская область, г. Павловск, ул. Калачаевская</w:t>
      </w:r>
    </w:p>
    <w:p w:rsidR="00954CA5" w:rsidRPr="006A4679" w:rsidRDefault="00954CA5" w:rsidP="00954CA5">
      <w:pPr>
        <w:widowControl w:val="0"/>
        <w:rPr>
          <w:sz w:val="16"/>
          <w:szCs w:val="16"/>
        </w:rPr>
      </w:pPr>
    </w:p>
    <w:p w:rsidR="00954CA5" w:rsidRPr="006A4679" w:rsidRDefault="00954CA5" w:rsidP="00954CA5">
      <w:pPr>
        <w:pStyle w:val="17"/>
        <w:keepNext w:val="0"/>
        <w:widowControl w:val="0"/>
        <w:spacing w:after="0"/>
        <w:rPr>
          <w:sz w:val="16"/>
          <w:szCs w:val="16"/>
        </w:rPr>
      </w:pPr>
      <w:bookmarkStart w:id="153" w:name="_Toc104362053"/>
      <w:bookmarkStart w:id="154" w:name="_Toc106867211"/>
      <w:bookmarkStart w:id="155" w:name="_Toc183639615"/>
      <w:r w:rsidRPr="006A4679">
        <w:rPr>
          <w:sz w:val="16"/>
          <w:szCs w:val="16"/>
        </w:rPr>
        <w:t>Приложение 7.</w:t>
      </w:r>
      <w:bookmarkEnd w:id="153"/>
      <w:bookmarkEnd w:id="154"/>
      <w:bookmarkEnd w:id="155"/>
    </w:p>
    <w:p w:rsidR="00954CA5" w:rsidRPr="006A4679" w:rsidRDefault="00954CA5" w:rsidP="00954CA5">
      <w:pPr>
        <w:widowControl w:val="0"/>
        <w:jc w:val="center"/>
        <w:rPr>
          <w:b/>
          <w:sz w:val="16"/>
          <w:szCs w:val="16"/>
        </w:rPr>
      </w:pPr>
      <w:r w:rsidRPr="006A4679">
        <w:rPr>
          <w:b/>
          <w:sz w:val="16"/>
          <w:szCs w:val="16"/>
        </w:rPr>
        <w:t xml:space="preserve">Типовые схемы производства работ на период введения временных ограничений </w:t>
      </w:r>
      <w:r w:rsidRPr="006A4679">
        <w:rPr>
          <w:b/>
          <w:sz w:val="16"/>
          <w:szCs w:val="16"/>
        </w:rPr>
        <w:br/>
        <w:t>в связи с производством работ на проезжей части</w:t>
      </w:r>
    </w:p>
    <w:p w:rsidR="00954CA5" w:rsidRPr="006A4679" w:rsidRDefault="00954CA5" w:rsidP="00954CA5">
      <w:pPr>
        <w:widowControl w:val="0"/>
        <w:jc w:val="center"/>
        <w:rPr>
          <w:b/>
          <w:sz w:val="16"/>
          <w:szCs w:val="16"/>
        </w:rPr>
      </w:pPr>
      <w:r w:rsidRPr="006A4679">
        <w:rPr>
          <w:b/>
          <w:noProof/>
          <w:sz w:val="16"/>
          <w:szCs w:val="16"/>
        </w:rPr>
        <w:drawing>
          <wp:inline distT="0" distB="0" distL="0" distR="0">
            <wp:extent cx="2880000" cy="1361011"/>
            <wp:effectExtent l="19050" t="0" r="0" b="0"/>
            <wp:docPr id="1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61011"/>
                    </a:xfrm>
                    <a:prstGeom prst="rect">
                      <a:avLst/>
                    </a:prstGeom>
                    <a:noFill/>
                    <a:ln>
                      <a:noFill/>
                    </a:ln>
                  </pic:spPr>
                </pic:pic>
              </a:graphicData>
            </a:graphic>
          </wp:inline>
        </w:drawing>
      </w:r>
    </w:p>
    <w:p w:rsidR="00954CA5" w:rsidRPr="006A4679" w:rsidRDefault="00954CA5" w:rsidP="00954CA5">
      <w:pPr>
        <w:widowControl w:val="0"/>
        <w:jc w:val="center"/>
        <w:rPr>
          <w:b/>
          <w:sz w:val="16"/>
          <w:szCs w:val="16"/>
        </w:rPr>
      </w:pPr>
      <w:r w:rsidRPr="006A4679">
        <w:rPr>
          <w:b/>
          <w:noProof/>
          <w:sz w:val="16"/>
          <w:szCs w:val="16"/>
        </w:rPr>
        <w:drawing>
          <wp:inline distT="0" distB="0" distL="0" distR="0">
            <wp:extent cx="2880000" cy="1390717"/>
            <wp:effectExtent l="19050" t="0" r="0" b="0"/>
            <wp:docPr id="13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90717"/>
                    </a:xfrm>
                    <a:prstGeom prst="rect">
                      <a:avLst/>
                    </a:prstGeom>
                    <a:noFill/>
                    <a:ln>
                      <a:noFill/>
                    </a:ln>
                  </pic:spPr>
                </pic:pic>
              </a:graphicData>
            </a:graphic>
          </wp:inline>
        </w:drawing>
      </w:r>
    </w:p>
    <w:p w:rsidR="00954CA5" w:rsidRPr="006A4679" w:rsidRDefault="00954CA5" w:rsidP="00954CA5">
      <w:pPr>
        <w:widowControl w:val="0"/>
        <w:jc w:val="center"/>
        <w:rPr>
          <w:b/>
          <w:sz w:val="16"/>
          <w:szCs w:val="16"/>
        </w:rPr>
      </w:pPr>
      <w:r w:rsidRPr="006A4679">
        <w:rPr>
          <w:b/>
          <w:noProof/>
          <w:sz w:val="16"/>
          <w:szCs w:val="16"/>
        </w:rPr>
        <w:drawing>
          <wp:inline distT="0" distB="0" distL="0" distR="0">
            <wp:extent cx="2880000" cy="1760536"/>
            <wp:effectExtent l="19050" t="0" r="0" b="0"/>
            <wp:docPr id="13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760536"/>
                    </a:xfrm>
                    <a:prstGeom prst="rect">
                      <a:avLst/>
                    </a:prstGeom>
                    <a:noFill/>
                    <a:ln>
                      <a:noFill/>
                    </a:ln>
                  </pic:spPr>
                </pic:pic>
              </a:graphicData>
            </a:graphic>
          </wp:inline>
        </w:drawing>
      </w:r>
    </w:p>
    <w:p w:rsidR="00954CA5" w:rsidRPr="006A4679" w:rsidRDefault="00954CA5" w:rsidP="00954CA5">
      <w:pPr>
        <w:widowControl w:val="0"/>
        <w:jc w:val="center"/>
        <w:rPr>
          <w:b/>
          <w:sz w:val="16"/>
          <w:szCs w:val="16"/>
        </w:rPr>
      </w:pPr>
      <w:r w:rsidRPr="006A4679">
        <w:rPr>
          <w:b/>
          <w:noProof/>
          <w:sz w:val="16"/>
          <w:szCs w:val="16"/>
        </w:rPr>
        <w:drawing>
          <wp:inline distT="0" distB="0" distL="0" distR="0">
            <wp:extent cx="2880000" cy="1736134"/>
            <wp:effectExtent l="19050" t="0" r="0" b="0"/>
            <wp:docPr id="14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736134"/>
                    </a:xfrm>
                    <a:prstGeom prst="rect">
                      <a:avLst/>
                    </a:prstGeom>
                    <a:noFill/>
                    <a:ln>
                      <a:noFill/>
                    </a:ln>
                  </pic:spPr>
                </pic:pic>
              </a:graphicData>
            </a:graphic>
          </wp:inline>
        </w:drawing>
      </w:r>
    </w:p>
    <w:p w:rsidR="00954CA5" w:rsidRPr="006A4679" w:rsidRDefault="00954CA5" w:rsidP="00954CA5">
      <w:pPr>
        <w:widowControl w:val="0"/>
        <w:jc w:val="center"/>
        <w:rPr>
          <w:b/>
          <w:sz w:val="16"/>
          <w:szCs w:val="16"/>
        </w:rPr>
      </w:pPr>
      <w:r w:rsidRPr="006A4679">
        <w:rPr>
          <w:b/>
          <w:noProof/>
          <w:sz w:val="16"/>
          <w:szCs w:val="16"/>
        </w:rPr>
        <w:lastRenderedPageBreak/>
        <w:drawing>
          <wp:inline distT="0" distB="0" distL="0" distR="0">
            <wp:extent cx="2880000" cy="2047554"/>
            <wp:effectExtent l="19050" t="0" r="0" b="0"/>
            <wp:docPr id="14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047554"/>
                    </a:xfrm>
                    <a:prstGeom prst="rect">
                      <a:avLst/>
                    </a:prstGeom>
                    <a:noFill/>
                    <a:ln>
                      <a:noFill/>
                    </a:ln>
                  </pic:spPr>
                </pic:pic>
              </a:graphicData>
            </a:graphic>
          </wp:inline>
        </w:drawing>
      </w:r>
    </w:p>
    <w:p w:rsidR="00954CA5" w:rsidRPr="006A4679" w:rsidRDefault="00954CA5" w:rsidP="00954CA5">
      <w:pPr>
        <w:widowControl w:val="0"/>
        <w:jc w:val="center"/>
        <w:rPr>
          <w:b/>
          <w:sz w:val="16"/>
          <w:szCs w:val="16"/>
        </w:rPr>
      </w:pPr>
      <w:r w:rsidRPr="006A4679">
        <w:rPr>
          <w:b/>
          <w:noProof/>
          <w:sz w:val="16"/>
          <w:szCs w:val="16"/>
        </w:rPr>
        <w:drawing>
          <wp:inline distT="0" distB="0" distL="0" distR="0">
            <wp:extent cx="2880000" cy="1363998"/>
            <wp:effectExtent l="19050" t="0" r="0" b="0"/>
            <wp:docPr id="143" name="Рисунок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63998"/>
                    </a:xfrm>
                    <a:prstGeom prst="rect">
                      <a:avLst/>
                    </a:prstGeom>
                    <a:noFill/>
                    <a:ln>
                      <a:noFill/>
                    </a:ln>
                  </pic:spPr>
                </pic:pic>
              </a:graphicData>
            </a:graphic>
          </wp:inline>
        </w:drawing>
      </w:r>
    </w:p>
    <w:p w:rsidR="00954CA5" w:rsidRPr="006A4679" w:rsidRDefault="00954CA5" w:rsidP="00954CA5">
      <w:pPr>
        <w:widowControl w:val="0"/>
        <w:jc w:val="center"/>
        <w:rPr>
          <w:b/>
          <w:sz w:val="16"/>
          <w:szCs w:val="16"/>
        </w:rPr>
      </w:pPr>
      <w:r w:rsidRPr="006A4679">
        <w:rPr>
          <w:b/>
          <w:noProof/>
          <w:sz w:val="16"/>
          <w:szCs w:val="16"/>
        </w:rPr>
        <w:drawing>
          <wp:inline distT="0" distB="0" distL="0" distR="0">
            <wp:extent cx="2880000" cy="1334352"/>
            <wp:effectExtent l="19050" t="0" r="0" b="0"/>
            <wp:docPr id="144"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334352"/>
                    </a:xfrm>
                    <a:prstGeom prst="rect">
                      <a:avLst/>
                    </a:prstGeom>
                    <a:noFill/>
                    <a:ln>
                      <a:noFill/>
                    </a:ln>
                  </pic:spPr>
                </pic:pic>
              </a:graphicData>
            </a:graphic>
          </wp:inline>
        </w:drawing>
      </w:r>
    </w:p>
    <w:p w:rsidR="00954CA5" w:rsidRPr="006A4679" w:rsidRDefault="00954CA5" w:rsidP="00954CA5">
      <w:pPr>
        <w:widowControl w:val="0"/>
        <w:jc w:val="center"/>
        <w:rPr>
          <w:b/>
          <w:sz w:val="16"/>
          <w:szCs w:val="16"/>
        </w:rPr>
      </w:pPr>
      <w:r w:rsidRPr="006A4679">
        <w:rPr>
          <w:b/>
          <w:noProof/>
          <w:sz w:val="16"/>
          <w:szCs w:val="16"/>
        </w:rPr>
        <w:drawing>
          <wp:inline distT="0" distB="0" distL="0" distR="0">
            <wp:extent cx="2880000" cy="2111596"/>
            <wp:effectExtent l="19050" t="0" r="0" b="0"/>
            <wp:docPr id="145"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111596"/>
                    </a:xfrm>
                    <a:prstGeom prst="rect">
                      <a:avLst/>
                    </a:prstGeom>
                    <a:noFill/>
                    <a:ln>
                      <a:noFill/>
                    </a:ln>
                  </pic:spPr>
                </pic:pic>
              </a:graphicData>
            </a:graphic>
          </wp:inline>
        </w:drawing>
      </w:r>
    </w:p>
    <w:p w:rsidR="00954CA5" w:rsidRPr="006A4679" w:rsidRDefault="00954CA5" w:rsidP="00954CA5">
      <w:pPr>
        <w:widowControl w:val="0"/>
        <w:jc w:val="center"/>
        <w:rPr>
          <w:b/>
          <w:sz w:val="16"/>
          <w:szCs w:val="16"/>
        </w:rPr>
      </w:pPr>
      <w:r w:rsidRPr="006A4679">
        <w:rPr>
          <w:b/>
          <w:noProof/>
          <w:sz w:val="16"/>
          <w:szCs w:val="16"/>
        </w:rPr>
        <w:drawing>
          <wp:inline distT="0" distB="0" distL="0" distR="0">
            <wp:extent cx="2880000" cy="1441692"/>
            <wp:effectExtent l="19050" t="0" r="0" b="0"/>
            <wp:docPr id="146"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441692"/>
                    </a:xfrm>
                    <a:prstGeom prst="rect">
                      <a:avLst/>
                    </a:prstGeom>
                    <a:noFill/>
                    <a:ln>
                      <a:noFill/>
                    </a:ln>
                  </pic:spPr>
                </pic:pic>
              </a:graphicData>
            </a:graphic>
          </wp:inline>
        </w:drawing>
      </w:r>
    </w:p>
    <w:p w:rsidR="00954CA5" w:rsidRPr="006A4679" w:rsidRDefault="00954CA5" w:rsidP="00954CA5">
      <w:pPr>
        <w:widowControl w:val="0"/>
        <w:jc w:val="center"/>
        <w:rPr>
          <w:b/>
          <w:sz w:val="16"/>
          <w:szCs w:val="16"/>
        </w:rPr>
      </w:pPr>
      <w:r w:rsidRPr="006A4679">
        <w:rPr>
          <w:b/>
          <w:noProof/>
          <w:sz w:val="16"/>
          <w:szCs w:val="16"/>
        </w:rPr>
        <w:lastRenderedPageBreak/>
        <w:drawing>
          <wp:inline distT="0" distB="0" distL="0" distR="0">
            <wp:extent cx="2880000" cy="1611313"/>
            <wp:effectExtent l="19050" t="0" r="0" b="0"/>
            <wp:docPr id="147" name="Рисунок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611313"/>
                    </a:xfrm>
                    <a:prstGeom prst="rect">
                      <a:avLst/>
                    </a:prstGeom>
                    <a:noFill/>
                    <a:ln>
                      <a:noFill/>
                    </a:ln>
                  </pic:spPr>
                </pic:pic>
              </a:graphicData>
            </a:graphic>
          </wp:inline>
        </w:drawing>
      </w:r>
    </w:p>
    <w:p w:rsidR="00954CA5" w:rsidRPr="006A4679" w:rsidRDefault="00954CA5" w:rsidP="00954CA5">
      <w:pPr>
        <w:widowControl w:val="0"/>
        <w:jc w:val="center"/>
        <w:rPr>
          <w:b/>
        </w:rPr>
      </w:pPr>
      <w:r w:rsidRPr="006A4679">
        <w:rPr>
          <w:b/>
          <w:noProof/>
          <w:sz w:val="16"/>
          <w:szCs w:val="16"/>
        </w:rPr>
        <w:drawing>
          <wp:inline distT="0" distB="0" distL="0" distR="0">
            <wp:extent cx="2880000" cy="1693679"/>
            <wp:effectExtent l="19050" t="0" r="0" b="0"/>
            <wp:docPr id="148" name="Рисунок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1693679"/>
                    </a:xfrm>
                    <a:prstGeom prst="rect">
                      <a:avLst/>
                    </a:prstGeom>
                    <a:noFill/>
                    <a:ln>
                      <a:noFill/>
                    </a:ln>
                  </pic:spPr>
                </pic:pic>
              </a:graphicData>
            </a:graphic>
          </wp:inline>
        </w:drawing>
      </w:r>
    </w:p>
    <w:p w:rsidR="00D06F4C" w:rsidRPr="007A263C" w:rsidRDefault="00D06F4C" w:rsidP="00954CA5">
      <w:pPr>
        <w:rPr>
          <w:sz w:val="16"/>
          <w:szCs w:val="16"/>
        </w:rPr>
      </w:pPr>
    </w:p>
    <w:p w:rsidR="00B40AD3" w:rsidRPr="007A263C" w:rsidRDefault="00B40AD3" w:rsidP="00954CA5">
      <w:pPr>
        <w:pStyle w:val="34"/>
        <w:keepNext w:val="0"/>
        <w:widowControl w:val="0"/>
        <w:suppressAutoHyphens w:val="0"/>
        <w:spacing w:before="0" w:after="0"/>
        <w:jc w:val="center"/>
        <w:rPr>
          <w:rFonts w:ascii="Times New Roman" w:hAnsi="Times New Roman"/>
          <w:sz w:val="16"/>
          <w:szCs w:val="16"/>
        </w:rPr>
      </w:pPr>
      <w:bookmarkStart w:id="156" w:name="OLE_LINK19"/>
      <w:bookmarkStart w:id="157" w:name="OLE_LINK20"/>
      <w:bookmarkStart w:id="158" w:name="_Toc273554828"/>
      <w:bookmarkStart w:id="159" w:name="_Toc273558607"/>
      <w:r w:rsidRPr="007A263C">
        <w:rPr>
          <w:rFonts w:ascii="Times New Roman" w:hAnsi="Times New Roman"/>
          <w:sz w:val="16"/>
          <w:szCs w:val="16"/>
        </w:rPr>
        <w:t>СОВЕТ НАРОДНЫХ ДЕПУТАТОВ</w:t>
      </w:r>
    </w:p>
    <w:p w:rsidR="00B40AD3" w:rsidRPr="007A263C" w:rsidRDefault="00B40AD3" w:rsidP="00954CA5">
      <w:pPr>
        <w:pStyle w:val="6"/>
        <w:widowControl w:val="0"/>
        <w:spacing w:before="0" w:after="0"/>
        <w:jc w:val="center"/>
        <w:rPr>
          <w:i/>
          <w:sz w:val="16"/>
          <w:szCs w:val="16"/>
        </w:rPr>
      </w:pPr>
      <w:r w:rsidRPr="007A263C">
        <w:rPr>
          <w:i/>
          <w:sz w:val="16"/>
          <w:szCs w:val="16"/>
        </w:rPr>
        <w:t>ГОРОДСКОГО ПОСЕЛЕНИЯ -  ГОРОД ПАВЛОВСК</w:t>
      </w:r>
    </w:p>
    <w:p w:rsidR="00B40AD3" w:rsidRPr="007A263C" w:rsidRDefault="00B40AD3" w:rsidP="00954CA5">
      <w:pPr>
        <w:widowControl w:val="0"/>
        <w:jc w:val="center"/>
        <w:rPr>
          <w:b/>
          <w:sz w:val="16"/>
          <w:szCs w:val="16"/>
        </w:rPr>
      </w:pPr>
      <w:r w:rsidRPr="007A263C">
        <w:rPr>
          <w:b/>
          <w:sz w:val="16"/>
          <w:szCs w:val="16"/>
        </w:rPr>
        <w:t>ПАВЛОВСКОГО МУНИЦИПАЛЬНОГО РАЙОНА</w:t>
      </w:r>
    </w:p>
    <w:p w:rsidR="00B40AD3" w:rsidRPr="007A263C" w:rsidRDefault="00B40AD3" w:rsidP="00954CA5">
      <w:pPr>
        <w:widowControl w:val="0"/>
        <w:jc w:val="center"/>
        <w:rPr>
          <w:b/>
          <w:sz w:val="16"/>
          <w:szCs w:val="16"/>
        </w:rPr>
      </w:pPr>
      <w:r w:rsidRPr="007A263C">
        <w:rPr>
          <w:b/>
          <w:sz w:val="16"/>
          <w:szCs w:val="16"/>
        </w:rPr>
        <w:t>ВОРОНЕЖСКОЙ ОБЛАСТИ</w:t>
      </w:r>
    </w:p>
    <w:p w:rsidR="00B40AD3" w:rsidRPr="007A263C" w:rsidRDefault="00B40AD3" w:rsidP="00954CA5">
      <w:pPr>
        <w:pStyle w:val="27"/>
        <w:keepNext w:val="0"/>
        <w:widowControl w:val="0"/>
        <w:rPr>
          <w:b w:val="0"/>
        </w:rPr>
      </w:pPr>
      <w:r w:rsidRPr="007A263C">
        <w:t xml:space="preserve">РЕШЕНИЕ   </w:t>
      </w:r>
    </w:p>
    <w:p w:rsidR="00B40AD3" w:rsidRPr="007A263C" w:rsidRDefault="00B40AD3" w:rsidP="00954CA5">
      <w:pPr>
        <w:widowControl w:val="0"/>
        <w:pBdr>
          <w:bottom w:val="single" w:sz="4" w:space="1" w:color="auto"/>
        </w:pBdr>
        <w:rPr>
          <w:sz w:val="16"/>
          <w:szCs w:val="16"/>
        </w:rPr>
      </w:pPr>
    </w:p>
    <w:p w:rsidR="00B40AD3" w:rsidRPr="007A263C" w:rsidRDefault="00B40AD3" w:rsidP="00954CA5">
      <w:pPr>
        <w:widowControl w:val="0"/>
        <w:pBdr>
          <w:bottom w:val="single" w:sz="4" w:space="1" w:color="auto"/>
        </w:pBdr>
        <w:rPr>
          <w:sz w:val="16"/>
          <w:szCs w:val="16"/>
        </w:rPr>
      </w:pPr>
    </w:p>
    <w:p w:rsidR="00B40AD3" w:rsidRPr="007A263C" w:rsidRDefault="00B40AD3" w:rsidP="00954CA5">
      <w:pPr>
        <w:widowControl w:val="0"/>
        <w:pBdr>
          <w:bottom w:val="single" w:sz="4" w:space="1" w:color="auto"/>
        </w:pBdr>
        <w:rPr>
          <w:sz w:val="16"/>
          <w:szCs w:val="16"/>
        </w:rPr>
      </w:pPr>
      <w:r w:rsidRPr="007A263C">
        <w:rPr>
          <w:sz w:val="16"/>
          <w:szCs w:val="16"/>
        </w:rPr>
        <w:t xml:space="preserve">от  27.02.2025 г.                                  №  185               </w:t>
      </w:r>
    </w:p>
    <w:p w:rsidR="00B40AD3" w:rsidRPr="007A263C" w:rsidRDefault="00B40AD3" w:rsidP="00954CA5">
      <w:pPr>
        <w:widowControl w:val="0"/>
        <w:jc w:val="center"/>
        <w:rPr>
          <w:sz w:val="16"/>
          <w:szCs w:val="16"/>
        </w:rPr>
      </w:pPr>
      <w:r w:rsidRPr="007A263C">
        <w:rPr>
          <w:sz w:val="16"/>
          <w:szCs w:val="16"/>
        </w:rPr>
        <w:t>г. Павловск</w:t>
      </w:r>
    </w:p>
    <w:p w:rsidR="00B40AD3" w:rsidRPr="007A263C" w:rsidRDefault="00B40AD3" w:rsidP="00954CA5">
      <w:pPr>
        <w:widowControl w:val="0"/>
        <w:jc w:val="center"/>
        <w:rPr>
          <w:sz w:val="16"/>
          <w:szCs w:val="16"/>
        </w:rPr>
      </w:pPr>
    </w:p>
    <w:p w:rsidR="00B40AD3" w:rsidRPr="007A263C" w:rsidRDefault="00B40AD3" w:rsidP="00954CA5">
      <w:pPr>
        <w:widowControl w:val="0"/>
        <w:rPr>
          <w:sz w:val="16"/>
          <w:szCs w:val="16"/>
        </w:rPr>
      </w:pPr>
      <w:r w:rsidRPr="007A263C">
        <w:rPr>
          <w:bCs/>
          <w:sz w:val="16"/>
          <w:szCs w:val="16"/>
        </w:rPr>
        <w:t xml:space="preserve">Об утверждении </w:t>
      </w:r>
      <w:r w:rsidRPr="007A263C">
        <w:rPr>
          <w:sz w:val="16"/>
          <w:szCs w:val="16"/>
        </w:rPr>
        <w:t>местных нормативов градостроительного проектирования   городского поселения – город Павловск Павловского муниципального района Воронежской области</w:t>
      </w:r>
    </w:p>
    <w:p w:rsidR="00B40AD3" w:rsidRPr="007A263C" w:rsidRDefault="00B40AD3" w:rsidP="00954CA5">
      <w:pPr>
        <w:widowControl w:val="0"/>
        <w:rPr>
          <w:sz w:val="16"/>
          <w:szCs w:val="16"/>
        </w:rPr>
      </w:pPr>
    </w:p>
    <w:p w:rsidR="00B40AD3" w:rsidRPr="007A263C" w:rsidRDefault="00B40AD3" w:rsidP="00954CA5">
      <w:pPr>
        <w:widowControl w:val="0"/>
        <w:rPr>
          <w:sz w:val="16"/>
          <w:szCs w:val="16"/>
        </w:rPr>
      </w:pPr>
      <w:r w:rsidRPr="007A263C">
        <w:rPr>
          <w:sz w:val="16"/>
          <w:szCs w:val="16"/>
        </w:rPr>
        <w:t xml:space="preserve">                                                                                 Принято 27.02.2025 г.</w:t>
      </w:r>
    </w:p>
    <w:p w:rsidR="00B40AD3" w:rsidRPr="007A263C" w:rsidRDefault="00B40AD3" w:rsidP="00954CA5">
      <w:pPr>
        <w:widowControl w:val="0"/>
        <w:rPr>
          <w:sz w:val="16"/>
          <w:szCs w:val="16"/>
        </w:rPr>
      </w:pPr>
    </w:p>
    <w:p w:rsidR="00B40AD3" w:rsidRPr="007A263C" w:rsidRDefault="00B40AD3" w:rsidP="00954CA5">
      <w:pPr>
        <w:widowControl w:val="0"/>
        <w:tabs>
          <w:tab w:val="left" w:pos="342"/>
        </w:tabs>
        <w:rPr>
          <w:color w:val="1E1E1E"/>
          <w:sz w:val="16"/>
          <w:szCs w:val="16"/>
        </w:rPr>
      </w:pPr>
      <w:r w:rsidRPr="007A263C">
        <w:rPr>
          <w:sz w:val="16"/>
          <w:szCs w:val="16"/>
        </w:rPr>
        <w:t>В соответствии со статьями 8, 24, 29.4 Градостроительного кодекса Российской Федерации, статьей 14 Федерального закона от 06.10.2003 № 131-ФЗ «Об общих принципах организации местного самоуправления в Российской Федерации»,       П</w:t>
      </w:r>
      <w:r w:rsidRPr="007A263C">
        <w:rPr>
          <w:bCs/>
          <w:sz w:val="16"/>
          <w:szCs w:val="16"/>
        </w:rPr>
        <w:t xml:space="preserve">равилами землепользования и застройки городского поселения – город Павловск         Павловского муниципального района Воронежской области, </w:t>
      </w:r>
      <w:r w:rsidRPr="007A263C">
        <w:rPr>
          <w:sz w:val="16"/>
          <w:szCs w:val="16"/>
        </w:rPr>
        <w:t>утвержденным приказом       департамента архитектуры и градостроительства Воронежской области от 17.03.2020г. №45-01-04/255</w:t>
      </w:r>
      <w:r w:rsidRPr="007A263C">
        <w:rPr>
          <w:bCs/>
          <w:sz w:val="16"/>
          <w:szCs w:val="16"/>
        </w:rPr>
        <w:t xml:space="preserve">, </w:t>
      </w:r>
      <w:r w:rsidRPr="007A263C">
        <w:rPr>
          <w:sz w:val="16"/>
          <w:szCs w:val="16"/>
        </w:rPr>
        <w:t xml:space="preserve"> Совет народных депутатов городского поселения –     город Павловск</w:t>
      </w:r>
    </w:p>
    <w:p w:rsidR="00B40AD3" w:rsidRPr="007A263C" w:rsidRDefault="00B40AD3" w:rsidP="00954CA5">
      <w:pPr>
        <w:widowControl w:val="0"/>
        <w:rPr>
          <w:sz w:val="16"/>
          <w:szCs w:val="16"/>
        </w:rPr>
      </w:pPr>
      <w:r w:rsidRPr="007A263C">
        <w:rPr>
          <w:sz w:val="16"/>
          <w:szCs w:val="16"/>
        </w:rPr>
        <w:t xml:space="preserve">  </w:t>
      </w:r>
    </w:p>
    <w:p w:rsidR="00B40AD3" w:rsidRPr="007A263C" w:rsidRDefault="00B40AD3" w:rsidP="00954CA5">
      <w:pPr>
        <w:widowControl w:val="0"/>
        <w:autoSpaceDE w:val="0"/>
        <w:autoSpaceDN w:val="0"/>
        <w:adjustRightInd w:val="0"/>
        <w:outlineLvl w:val="1"/>
        <w:rPr>
          <w:sz w:val="16"/>
          <w:szCs w:val="16"/>
        </w:rPr>
      </w:pPr>
    </w:p>
    <w:p w:rsidR="00B40AD3" w:rsidRPr="007A263C" w:rsidRDefault="00B40AD3" w:rsidP="00954CA5">
      <w:pPr>
        <w:widowControl w:val="0"/>
        <w:autoSpaceDE w:val="0"/>
        <w:autoSpaceDN w:val="0"/>
        <w:adjustRightInd w:val="0"/>
        <w:jc w:val="center"/>
        <w:outlineLvl w:val="1"/>
        <w:rPr>
          <w:i/>
          <w:sz w:val="16"/>
          <w:szCs w:val="16"/>
        </w:rPr>
      </w:pPr>
      <w:r w:rsidRPr="007A263C">
        <w:rPr>
          <w:sz w:val="16"/>
          <w:szCs w:val="16"/>
        </w:rPr>
        <w:t>РЕШИЛ:</w:t>
      </w:r>
    </w:p>
    <w:p w:rsidR="00B40AD3" w:rsidRPr="007A263C" w:rsidRDefault="00B40AD3" w:rsidP="00954CA5">
      <w:pPr>
        <w:widowControl w:val="0"/>
        <w:rPr>
          <w:sz w:val="16"/>
          <w:szCs w:val="16"/>
        </w:rPr>
      </w:pPr>
    </w:p>
    <w:p w:rsidR="00B40AD3" w:rsidRPr="007A263C" w:rsidRDefault="00B40AD3" w:rsidP="00954CA5">
      <w:pPr>
        <w:widowControl w:val="0"/>
        <w:rPr>
          <w:sz w:val="16"/>
          <w:szCs w:val="16"/>
        </w:rPr>
      </w:pPr>
      <w:r w:rsidRPr="007A263C">
        <w:rPr>
          <w:sz w:val="16"/>
          <w:szCs w:val="16"/>
        </w:rPr>
        <w:t>1</w:t>
      </w:r>
      <w:r w:rsidRPr="007A263C">
        <w:rPr>
          <w:color w:val="000000"/>
          <w:sz w:val="16"/>
          <w:szCs w:val="16"/>
        </w:rPr>
        <w:t xml:space="preserve">.  </w:t>
      </w:r>
      <w:r w:rsidRPr="007A263C">
        <w:rPr>
          <w:sz w:val="16"/>
          <w:szCs w:val="16"/>
        </w:rPr>
        <w:t>Утвердить местные нормативы градостроительного проектирования          городского поселения – город Павловск Павловского муниципального района         Воронежской области,  согласно приложению к настоящему постановлению.</w:t>
      </w:r>
    </w:p>
    <w:p w:rsidR="00B40AD3" w:rsidRPr="007A263C" w:rsidRDefault="00B40AD3" w:rsidP="00954CA5">
      <w:pPr>
        <w:widowControl w:val="0"/>
        <w:tabs>
          <w:tab w:val="left" w:pos="1080"/>
        </w:tabs>
        <w:rPr>
          <w:bCs/>
          <w:sz w:val="16"/>
          <w:szCs w:val="16"/>
        </w:rPr>
      </w:pPr>
      <w:r w:rsidRPr="007A263C">
        <w:rPr>
          <w:bCs/>
          <w:sz w:val="16"/>
          <w:szCs w:val="16"/>
        </w:rPr>
        <w:t xml:space="preserve">2. Решение Совета </w:t>
      </w:r>
      <w:r w:rsidRPr="007A263C">
        <w:rPr>
          <w:sz w:val="16"/>
          <w:szCs w:val="16"/>
        </w:rPr>
        <w:t>народных депутатов городского поселения – город Павловск Павловского муниципального района Воронежской области от 06.05.2013г.  № 211 «О</w:t>
      </w:r>
      <w:r w:rsidRPr="007A263C">
        <w:rPr>
          <w:bCs/>
          <w:sz w:val="16"/>
          <w:szCs w:val="16"/>
        </w:rPr>
        <w:t xml:space="preserve">б утверждении </w:t>
      </w:r>
      <w:r w:rsidRPr="007A263C">
        <w:rPr>
          <w:sz w:val="16"/>
          <w:szCs w:val="16"/>
        </w:rPr>
        <w:t xml:space="preserve">местных нормативов градостроительного проектирования        «Планировка жилых, общественно - деловых и рекреационных зон городского        поселения – город Павловск Павловского муниципального района Воронежской     области» признать утратившим силу со дня официального опубликования настоящего решения.   </w:t>
      </w:r>
    </w:p>
    <w:p w:rsidR="00B40AD3" w:rsidRPr="007A263C" w:rsidRDefault="00B40AD3" w:rsidP="00954CA5">
      <w:pPr>
        <w:widowControl w:val="0"/>
        <w:autoSpaceDE w:val="0"/>
        <w:autoSpaceDN w:val="0"/>
        <w:adjustRightInd w:val="0"/>
        <w:rPr>
          <w:bCs/>
          <w:sz w:val="16"/>
          <w:szCs w:val="16"/>
        </w:rPr>
      </w:pPr>
      <w:r w:rsidRPr="007A263C">
        <w:rPr>
          <w:bCs/>
          <w:sz w:val="16"/>
          <w:szCs w:val="16"/>
        </w:rPr>
        <w:t>3. Настоящее решение о</w:t>
      </w:r>
      <w:r w:rsidRPr="007A263C">
        <w:rPr>
          <w:sz w:val="16"/>
          <w:szCs w:val="16"/>
        </w:rPr>
        <w:t>публиковать в муниципальной газете «Павловский     муниципальный вестник»</w:t>
      </w:r>
      <w:r w:rsidRPr="007A263C">
        <w:rPr>
          <w:bCs/>
          <w:sz w:val="16"/>
          <w:szCs w:val="16"/>
        </w:rPr>
        <w:t xml:space="preserve"> и </w:t>
      </w:r>
      <w:r w:rsidRPr="007A263C">
        <w:rPr>
          <w:sz w:val="16"/>
          <w:szCs w:val="16"/>
        </w:rPr>
        <w:t>разместить на официальном сайте администрации         городского поселения - город Павловск Павловского муниципального района          Воронежской области в сети «Интернет»</w:t>
      </w:r>
      <w:r w:rsidRPr="007A263C">
        <w:rPr>
          <w:bCs/>
          <w:sz w:val="16"/>
          <w:szCs w:val="16"/>
        </w:rPr>
        <w:t xml:space="preserve">, вступает в силу со дня </w:t>
      </w:r>
      <w:r w:rsidRPr="007A263C">
        <w:rPr>
          <w:bCs/>
          <w:sz w:val="16"/>
          <w:szCs w:val="16"/>
        </w:rPr>
        <w:lastRenderedPageBreak/>
        <w:t>их официального опубликования.</w:t>
      </w:r>
    </w:p>
    <w:p w:rsidR="00B40AD3" w:rsidRPr="007A263C" w:rsidRDefault="00B40AD3" w:rsidP="00954CA5">
      <w:pPr>
        <w:widowControl w:val="0"/>
        <w:tabs>
          <w:tab w:val="left" w:pos="342"/>
        </w:tabs>
        <w:rPr>
          <w:bCs/>
          <w:sz w:val="16"/>
          <w:szCs w:val="16"/>
        </w:rPr>
      </w:pPr>
      <w:r w:rsidRPr="007A263C">
        <w:rPr>
          <w:bCs/>
          <w:sz w:val="16"/>
          <w:szCs w:val="16"/>
        </w:rPr>
        <w:t xml:space="preserve">4. Контроль за  исполнением  настоящего решения возложить на председателя Совета народных депутатов городского поселения – город Павловск Павловского   муниципального района Воронежской области.     </w:t>
      </w:r>
    </w:p>
    <w:p w:rsidR="00B40AD3" w:rsidRPr="007A263C" w:rsidRDefault="00B40AD3" w:rsidP="00954CA5">
      <w:pPr>
        <w:widowControl w:val="0"/>
        <w:tabs>
          <w:tab w:val="left" w:pos="342"/>
        </w:tabs>
        <w:rPr>
          <w:bCs/>
          <w:sz w:val="16"/>
          <w:szCs w:val="16"/>
        </w:rPr>
      </w:pPr>
    </w:p>
    <w:p w:rsidR="00B40AD3" w:rsidRPr="007A263C" w:rsidRDefault="00B40AD3" w:rsidP="00954CA5">
      <w:pPr>
        <w:pStyle w:val="affff9"/>
        <w:widowControl w:val="0"/>
        <w:rPr>
          <w:sz w:val="16"/>
          <w:szCs w:val="16"/>
        </w:rPr>
      </w:pPr>
    </w:p>
    <w:p w:rsidR="00B40AD3" w:rsidRPr="007A263C" w:rsidRDefault="00B40AD3" w:rsidP="00954CA5">
      <w:pPr>
        <w:widowControl w:val="0"/>
        <w:rPr>
          <w:sz w:val="16"/>
          <w:szCs w:val="16"/>
        </w:rPr>
      </w:pPr>
      <w:r w:rsidRPr="007A263C">
        <w:rPr>
          <w:sz w:val="16"/>
          <w:szCs w:val="16"/>
        </w:rPr>
        <w:t xml:space="preserve">Заместитель председателя Совета народных депутатов </w:t>
      </w:r>
    </w:p>
    <w:p w:rsidR="00B40AD3" w:rsidRPr="007A263C" w:rsidRDefault="00B40AD3" w:rsidP="00954CA5">
      <w:pPr>
        <w:widowControl w:val="0"/>
        <w:rPr>
          <w:sz w:val="16"/>
          <w:szCs w:val="16"/>
        </w:rPr>
      </w:pPr>
      <w:r w:rsidRPr="007A263C">
        <w:rPr>
          <w:sz w:val="16"/>
          <w:szCs w:val="16"/>
        </w:rPr>
        <w:t xml:space="preserve">городского поселения – город Павловск  </w:t>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t xml:space="preserve">                А.М. Шибаев</w:t>
      </w:r>
    </w:p>
    <w:p w:rsidR="00B40AD3" w:rsidRPr="007A263C" w:rsidRDefault="00B40AD3" w:rsidP="00954CA5">
      <w:pPr>
        <w:widowControl w:val="0"/>
        <w:rPr>
          <w:sz w:val="16"/>
          <w:szCs w:val="16"/>
        </w:rPr>
      </w:pPr>
    </w:p>
    <w:p w:rsidR="00B40AD3" w:rsidRPr="007A263C" w:rsidRDefault="00B40AD3" w:rsidP="00954CA5">
      <w:pPr>
        <w:widowControl w:val="0"/>
        <w:rPr>
          <w:sz w:val="16"/>
          <w:szCs w:val="16"/>
        </w:rPr>
      </w:pPr>
    </w:p>
    <w:p w:rsidR="00B40AD3" w:rsidRPr="007A263C" w:rsidRDefault="00B40AD3" w:rsidP="00954CA5">
      <w:pPr>
        <w:pStyle w:val="ConsNormal"/>
        <w:ind w:firstLine="0"/>
        <w:rPr>
          <w:rFonts w:ascii="Times New Roman" w:hAnsi="Times New Roman"/>
          <w:sz w:val="16"/>
          <w:szCs w:val="16"/>
        </w:rPr>
      </w:pPr>
      <w:r w:rsidRPr="007A263C">
        <w:rPr>
          <w:rFonts w:ascii="Times New Roman" w:hAnsi="Times New Roman"/>
          <w:sz w:val="16"/>
          <w:szCs w:val="16"/>
        </w:rPr>
        <w:t xml:space="preserve">Глава городского поселения – </w:t>
      </w:r>
    </w:p>
    <w:p w:rsidR="00B40AD3" w:rsidRPr="007A263C" w:rsidRDefault="00B40AD3" w:rsidP="00954CA5">
      <w:pPr>
        <w:pStyle w:val="ConsNormal"/>
        <w:ind w:firstLine="0"/>
        <w:rPr>
          <w:rFonts w:ascii="Times New Roman" w:hAnsi="Times New Roman"/>
          <w:sz w:val="16"/>
          <w:szCs w:val="16"/>
        </w:rPr>
      </w:pPr>
      <w:r w:rsidRPr="007A263C">
        <w:rPr>
          <w:rFonts w:ascii="Times New Roman" w:hAnsi="Times New Roman"/>
          <w:sz w:val="16"/>
          <w:szCs w:val="16"/>
        </w:rPr>
        <w:t>город Павловск                                                                                              В.А. Щербаков</w:t>
      </w:r>
    </w:p>
    <w:p w:rsidR="00B40AD3" w:rsidRPr="007A263C" w:rsidRDefault="00B40AD3" w:rsidP="00954CA5">
      <w:pPr>
        <w:widowControl w:val="0"/>
        <w:jc w:val="center"/>
        <w:rPr>
          <w:sz w:val="16"/>
          <w:szCs w:val="16"/>
        </w:rPr>
      </w:pPr>
    </w:p>
    <w:p w:rsidR="00B40AD3" w:rsidRPr="007A263C" w:rsidRDefault="00B40AD3" w:rsidP="00954CA5">
      <w:pPr>
        <w:widowControl w:val="0"/>
        <w:jc w:val="center"/>
        <w:rPr>
          <w:sz w:val="16"/>
          <w:szCs w:val="16"/>
        </w:rPr>
      </w:pPr>
    </w:p>
    <w:p w:rsidR="00B40AD3" w:rsidRPr="007A263C" w:rsidRDefault="00B40AD3" w:rsidP="00954CA5">
      <w:pPr>
        <w:widowControl w:val="0"/>
        <w:tabs>
          <w:tab w:val="left" w:pos="4395"/>
        </w:tabs>
        <w:rPr>
          <w:sz w:val="16"/>
          <w:szCs w:val="16"/>
        </w:rPr>
      </w:pPr>
      <w:r w:rsidRPr="007A263C">
        <w:rPr>
          <w:sz w:val="16"/>
          <w:szCs w:val="16"/>
        </w:rPr>
        <w:t xml:space="preserve">Приложение </w:t>
      </w:r>
    </w:p>
    <w:p w:rsidR="00B40AD3" w:rsidRPr="007A263C" w:rsidRDefault="00B40AD3" w:rsidP="00954CA5">
      <w:pPr>
        <w:widowControl w:val="0"/>
        <w:tabs>
          <w:tab w:val="left" w:pos="4395"/>
        </w:tabs>
        <w:rPr>
          <w:sz w:val="16"/>
          <w:szCs w:val="16"/>
        </w:rPr>
      </w:pPr>
      <w:r w:rsidRPr="007A263C">
        <w:rPr>
          <w:sz w:val="16"/>
          <w:szCs w:val="16"/>
        </w:rPr>
        <w:t xml:space="preserve">         к решению Совета народных депутатов</w:t>
      </w:r>
    </w:p>
    <w:p w:rsidR="00B40AD3" w:rsidRPr="007A263C" w:rsidRDefault="00B40AD3" w:rsidP="00954CA5">
      <w:pPr>
        <w:widowControl w:val="0"/>
        <w:tabs>
          <w:tab w:val="left" w:pos="4395"/>
        </w:tabs>
        <w:rPr>
          <w:sz w:val="16"/>
          <w:szCs w:val="16"/>
        </w:rPr>
      </w:pPr>
      <w:r w:rsidRPr="007A263C">
        <w:rPr>
          <w:sz w:val="16"/>
          <w:szCs w:val="16"/>
        </w:rPr>
        <w:t xml:space="preserve">         городского поселения – город Павловск</w:t>
      </w:r>
    </w:p>
    <w:p w:rsidR="00B40AD3" w:rsidRPr="007A263C" w:rsidRDefault="00B40AD3" w:rsidP="00954CA5">
      <w:pPr>
        <w:widowControl w:val="0"/>
        <w:tabs>
          <w:tab w:val="left" w:pos="4395"/>
        </w:tabs>
        <w:rPr>
          <w:sz w:val="16"/>
          <w:szCs w:val="16"/>
        </w:rPr>
      </w:pPr>
      <w:r w:rsidRPr="007A263C">
        <w:rPr>
          <w:sz w:val="16"/>
          <w:szCs w:val="16"/>
        </w:rPr>
        <w:t xml:space="preserve">         Павловского муниципального района </w:t>
      </w:r>
    </w:p>
    <w:p w:rsidR="00B40AD3" w:rsidRPr="007A263C" w:rsidRDefault="00B40AD3" w:rsidP="00954CA5">
      <w:pPr>
        <w:widowControl w:val="0"/>
        <w:tabs>
          <w:tab w:val="left" w:pos="4395"/>
        </w:tabs>
        <w:rPr>
          <w:sz w:val="16"/>
          <w:szCs w:val="16"/>
        </w:rPr>
      </w:pPr>
      <w:r w:rsidRPr="007A263C">
        <w:rPr>
          <w:sz w:val="16"/>
          <w:szCs w:val="16"/>
        </w:rPr>
        <w:t xml:space="preserve">Воронежской области   </w:t>
      </w:r>
    </w:p>
    <w:p w:rsidR="00B40AD3" w:rsidRPr="007A263C" w:rsidRDefault="00B40AD3" w:rsidP="00954CA5">
      <w:pPr>
        <w:widowControl w:val="0"/>
        <w:tabs>
          <w:tab w:val="left" w:pos="4395"/>
        </w:tabs>
        <w:rPr>
          <w:sz w:val="16"/>
          <w:szCs w:val="16"/>
        </w:rPr>
      </w:pPr>
      <w:r w:rsidRPr="007A263C">
        <w:rPr>
          <w:sz w:val="16"/>
          <w:szCs w:val="16"/>
        </w:rPr>
        <w:t xml:space="preserve">         </w:t>
      </w:r>
      <w:r w:rsidRPr="007A263C">
        <w:rPr>
          <w:sz w:val="16"/>
          <w:szCs w:val="16"/>
          <w:u w:val="single"/>
        </w:rPr>
        <w:t xml:space="preserve">от  27.02.2025 г.   №  185  </w:t>
      </w:r>
      <w:r w:rsidRPr="007A263C">
        <w:rPr>
          <w:sz w:val="16"/>
          <w:szCs w:val="16"/>
        </w:rPr>
        <w:t xml:space="preserve">_ </w:t>
      </w:r>
      <w:r w:rsidRPr="007A263C">
        <w:rPr>
          <w:sz w:val="16"/>
          <w:szCs w:val="16"/>
          <w:u w:val="single"/>
        </w:rPr>
        <w:t xml:space="preserve">     </w:t>
      </w:r>
    </w:p>
    <w:p w:rsidR="00B40AD3" w:rsidRPr="007A263C" w:rsidRDefault="00B40AD3" w:rsidP="00954CA5">
      <w:pPr>
        <w:widowControl w:val="0"/>
        <w:jc w:val="center"/>
        <w:rPr>
          <w:b/>
          <w:sz w:val="16"/>
          <w:szCs w:val="16"/>
          <w:lang w:eastAsia="ar-SA" w:bidi="en-US"/>
        </w:rPr>
      </w:pPr>
    </w:p>
    <w:p w:rsidR="00B40AD3" w:rsidRPr="007A263C" w:rsidRDefault="00B40AD3" w:rsidP="00954CA5">
      <w:pPr>
        <w:widowControl w:val="0"/>
        <w:jc w:val="center"/>
        <w:rPr>
          <w:b/>
          <w:sz w:val="16"/>
          <w:szCs w:val="16"/>
          <w:lang w:eastAsia="ar-SA" w:bidi="en-US"/>
        </w:rPr>
      </w:pPr>
    </w:p>
    <w:p w:rsidR="00B40AD3" w:rsidRPr="007A263C" w:rsidRDefault="00B40AD3" w:rsidP="00954CA5">
      <w:pPr>
        <w:widowControl w:val="0"/>
        <w:jc w:val="center"/>
        <w:rPr>
          <w:b/>
          <w:sz w:val="16"/>
          <w:szCs w:val="16"/>
          <w:lang w:eastAsia="ar-SA" w:bidi="en-US"/>
        </w:rPr>
      </w:pPr>
      <w:r w:rsidRPr="007A263C">
        <w:rPr>
          <w:b/>
          <w:sz w:val="16"/>
          <w:szCs w:val="16"/>
          <w:lang w:eastAsia="ar-SA" w:bidi="en-US"/>
        </w:rPr>
        <w:t>МЕСТНЫЕ НОРМАТИВЫ</w:t>
      </w:r>
    </w:p>
    <w:p w:rsidR="00B40AD3" w:rsidRPr="007A263C" w:rsidRDefault="00B40AD3" w:rsidP="00954CA5">
      <w:pPr>
        <w:widowControl w:val="0"/>
        <w:jc w:val="center"/>
        <w:rPr>
          <w:b/>
          <w:sz w:val="16"/>
          <w:szCs w:val="16"/>
          <w:lang w:eastAsia="ar-SA" w:bidi="en-US"/>
        </w:rPr>
      </w:pPr>
      <w:r w:rsidRPr="007A263C">
        <w:rPr>
          <w:b/>
          <w:sz w:val="16"/>
          <w:szCs w:val="16"/>
          <w:lang w:eastAsia="ar-SA" w:bidi="en-US"/>
        </w:rPr>
        <w:t>ГРАДОСТРОИТЕЛЬНОГО ПРОЕКТИРОВАНИЯ</w:t>
      </w:r>
    </w:p>
    <w:p w:rsidR="00B40AD3" w:rsidRPr="007A263C" w:rsidRDefault="00B40AD3" w:rsidP="00954CA5">
      <w:pPr>
        <w:widowControl w:val="0"/>
        <w:jc w:val="center"/>
        <w:rPr>
          <w:sz w:val="16"/>
          <w:szCs w:val="16"/>
        </w:rPr>
      </w:pPr>
    </w:p>
    <w:p w:rsidR="00B40AD3" w:rsidRPr="007A263C" w:rsidRDefault="00B40AD3" w:rsidP="00954CA5">
      <w:pPr>
        <w:widowControl w:val="0"/>
        <w:jc w:val="center"/>
        <w:rPr>
          <w:b/>
          <w:sz w:val="16"/>
          <w:szCs w:val="16"/>
        </w:rPr>
      </w:pPr>
      <w:bookmarkStart w:id="160" w:name="_Toc487905092"/>
      <w:bookmarkStart w:id="161" w:name="_Toc488054126"/>
      <w:bookmarkStart w:id="162" w:name="_Toc488147802"/>
      <w:bookmarkStart w:id="163" w:name="_Toc488147864"/>
      <w:bookmarkStart w:id="164" w:name="_Toc488147990"/>
      <w:bookmarkStart w:id="165" w:name="_Toc489889772"/>
      <w:bookmarkStart w:id="166" w:name="_Toc489889836"/>
      <w:bookmarkStart w:id="167" w:name="_Toc489889898"/>
      <w:bookmarkStart w:id="168" w:name="_Toc489893648"/>
      <w:bookmarkStart w:id="169" w:name="_Toc490573729"/>
      <w:bookmarkStart w:id="170" w:name="_Toc492827246"/>
      <w:bookmarkStart w:id="171" w:name="_Toc492828843"/>
      <w:bookmarkStart w:id="172" w:name="_Toc497902094"/>
    </w:p>
    <w:p w:rsidR="00B40AD3" w:rsidRPr="007A263C" w:rsidRDefault="00B40AD3" w:rsidP="00954CA5">
      <w:pPr>
        <w:widowControl w:val="0"/>
        <w:jc w:val="center"/>
        <w:rPr>
          <w:b/>
          <w:sz w:val="16"/>
          <w:szCs w:val="16"/>
        </w:rPr>
      </w:pPr>
      <w:r w:rsidRPr="007A263C">
        <w:rPr>
          <w:b/>
          <w:sz w:val="16"/>
          <w:szCs w:val="16"/>
        </w:rPr>
        <w:t>городского поселения</w:t>
      </w:r>
    </w:p>
    <w:p w:rsidR="00B40AD3" w:rsidRPr="007A263C" w:rsidRDefault="00B40AD3" w:rsidP="00954CA5">
      <w:pPr>
        <w:widowControl w:val="0"/>
        <w:jc w:val="center"/>
        <w:rPr>
          <w:b/>
          <w:sz w:val="16"/>
          <w:szCs w:val="16"/>
          <w:lang w:eastAsia="ar-SA" w:bidi="en-US"/>
        </w:rPr>
      </w:pPr>
      <w:r w:rsidRPr="007A263C">
        <w:rPr>
          <w:b/>
          <w:sz w:val="16"/>
          <w:szCs w:val="16"/>
          <w:lang w:eastAsia="ar-SA" w:bidi="en-US"/>
        </w:rPr>
        <w:t xml:space="preserve">город Павловск </w:t>
      </w:r>
    </w:p>
    <w:p w:rsidR="00B40AD3" w:rsidRPr="007A263C" w:rsidRDefault="00B40AD3" w:rsidP="00954CA5">
      <w:pPr>
        <w:widowControl w:val="0"/>
        <w:jc w:val="center"/>
        <w:rPr>
          <w:b/>
          <w:sz w:val="16"/>
          <w:szCs w:val="16"/>
        </w:rPr>
      </w:pPr>
      <w:r w:rsidRPr="007A263C">
        <w:rPr>
          <w:b/>
          <w:sz w:val="16"/>
          <w:szCs w:val="16"/>
        </w:rPr>
        <w:t xml:space="preserve">Павловского муниципального района </w:t>
      </w:r>
    </w:p>
    <w:p w:rsidR="00B40AD3" w:rsidRPr="007A263C" w:rsidRDefault="00B40AD3" w:rsidP="00954CA5">
      <w:pPr>
        <w:widowControl w:val="0"/>
        <w:jc w:val="center"/>
        <w:rPr>
          <w:b/>
          <w:sz w:val="16"/>
          <w:szCs w:val="16"/>
        </w:rPr>
      </w:pPr>
      <w:r w:rsidRPr="007A263C">
        <w:rPr>
          <w:b/>
          <w:sz w:val="16"/>
          <w:szCs w:val="16"/>
        </w:rPr>
        <w:t>Воронежской области</w:t>
      </w:r>
    </w:p>
    <w:bookmarkEnd w:id="160"/>
    <w:bookmarkEnd w:id="161"/>
    <w:bookmarkEnd w:id="162"/>
    <w:bookmarkEnd w:id="163"/>
    <w:bookmarkEnd w:id="164"/>
    <w:bookmarkEnd w:id="165"/>
    <w:bookmarkEnd w:id="166"/>
    <w:bookmarkEnd w:id="167"/>
    <w:bookmarkEnd w:id="168"/>
    <w:bookmarkEnd w:id="169"/>
    <w:bookmarkEnd w:id="170"/>
    <w:bookmarkEnd w:id="171"/>
    <w:bookmarkEnd w:id="172"/>
    <w:p w:rsidR="00B40AD3" w:rsidRPr="007A263C" w:rsidRDefault="00B40AD3" w:rsidP="00954CA5">
      <w:pPr>
        <w:widowControl w:val="0"/>
        <w:jc w:val="center"/>
        <w:rPr>
          <w:sz w:val="16"/>
          <w:szCs w:val="16"/>
        </w:rPr>
      </w:pPr>
    </w:p>
    <w:p w:rsidR="00B40AD3" w:rsidRPr="007A263C" w:rsidRDefault="00B40AD3" w:rsidP="00954CA5">
      <w:pPr>
        <w:widowControl w:val="0"/>
        <w:jc w:val="center"/>
        <w:rPr>
          <w:sz w:val="16"/>
          <w:szCs w:val="16"/>
        </w:rPr>
      </w:pPr>
    </w:p>
    <w:p w:rsidR="00B40AD3" w:rsidRPr="007A263C" w:rsidRDefault="00B40AD3" w:rsidP="00954CA5">
      <w:pPr>
        <w:pStyle w:val="afffffffffff8"/>
        <w:widowControl w:val="0"/>
        <w:ind w:firstLine="0"/>
        <w:jc w:val="center"/>
        <w:rPr>
          <w:b/>
          <w:sz w:val="16"/>
          <w:szCs w:val="16"/>
          <w:lang w:val="ru-RU"/>
        </w:rPr>
      </w:pPr>
      <w:r w:rsidRPr="007A263C">
        <w:rPr>
          <w:b/>
          <w:sz w:val="16"/>
          <w:szCs w:val="16"/>
          <w:lang w:val="ru-RU"/>
        </w:rPr>
        <w:t>2025 г.</w:t>
      </w:r>
      <w:bookmarkEnd w:id="156"/>
      <w:bookmarkEnd w:id="157"/>
    </w:p>
    <w:p w:rsidR="00B40AD3" w:rsidRPr="007A263C" w:rsidRDefault="00B40AD3" w:rsidP="00954CA5">
      <w:pPr>
        <w:widowControl w:val="0"/>
        <w:jc w:val="center"/>
        <w:rPr>
          <w:b/>
          <w:sz w:val="16"/>
          <w:szCs w:val="16"/>
        </w:rPr>
      </w:pPr>
      <w:r w:rsidRPr="007A263C">
        <w:rPr>
          <w:b/>
          <w:sz w:val="16"/>
          <w:szCs w:val="16"/>
        </w:rPr>
        <w:t>ОГЛАВЛЕНИЕ</w:t>
      </w:r>
    </w:p>
    <w:p w:rsidR="00B40AD3" w:rsidRPr="007A263C" w:rsidRDefault="00B40AD3" w:rsidP="00954CA5">
      <w:pPr>
        <w:widowControl w:val="0"/>
        <w:jc w:val="center"/>
        <w:rPr>
          <w:b/>
          <w:sz w:val="16"/>
          <w:szCs w:val="16"/>
        </w:rPr>
      </w:pPr>
    </w:p>
    <w:p w:rsidR="00B40AD3" w:rsidRPr="007A263C" w:rsidRDefault="005C6E62" w:rsidP="00954CA5">
      <w:pPr>
        <w:pStyle w:val="1f7"/>
        <w:widowControl w:val="0"/>
        <w:tabs>
          <w:tab w:val="left" w:pos="442"/>
          <w:tab w:val="right" w:leader="dot" w:pos="9628"/>
        </w:tabs>
        <w:spacing w:before="0" w:after="0" w:line="240" w:lineRule="auto"/>
        <w:rPr>
          <w:rFonts w:eastAsiaTheme="minorEastAsia"/>
          <w:b/>
          <w:bCs/>
          <w:caps/>
          <w:noProof/>
          <w:kern w:val="2"/>
          <w:sz w:val="16"/>
          <w:szCs w:val="16"/>
          <w:lang w:eastAsia="ru-RU"/>
        </w:rPr>
      </w:pPr>
      <w:r w:rsidRPr="007A263C">
        <w:rPr>
          <w:sz w:val="16"/>
          <w:szCs w:val="16"/>
        </w:rPr>
        <w:fldChar w:fldCharType="begin"/>
      </w:r>
      <w:r w:rsidR="00B40AD3" w:rsidRPr="007A263C">
        <w:rPr>
          <w:sz w:val="16"/>
          <w:szCs w:val="16"/>
        </w:rPr>
        <w:instrText xml:space="preserve"> TOC \o "1-3" \h \z \u </w:instrText>
      </w:r>
      <w:r w:rsidRPr="007A263C">
        <w:rPr>
          <w:sz w:val="16"/>
          <w:szCs w:val="16"/>
        </w:rPr>
        <w:fldChar w:fldCharType="separate"/>
      </w:r>
      <w:hyperlink w:anchor="_Toc180409438" w:history="1">
        <w:r w:rsidR="00B40AD3" w:rsidRPr="007A263C">
          <w:rPr>
            <w:rStyle w:val="aff7"/>
            <w:noProof/>
            <w:sz w:val="16"/>
            <w:szCs w:val="16"/>
          </w:rPr>
          <w:t>1.</w:t>
        </w:r>
        <w:r w:rsidR="00B40AD3" w:rsidRPr="007A263C">
          <w:rPr>
            <w:rFonts w:eastAsiaTheme="minorEastAsia"/>
            <w:b/>
            <w:bCs/>
            <w:caps/>
            <w:noProof/>
            <w:kern w:val="2"/>
            <w:sz w:val="16"/>
            <w:szCs w:val="16"/>
            <w:lang w:eastAsia="ru-RU"/>
          </w:rPr>
          <w:tab/>
        </w:r>
        <w:r w:rsidR="00B40AD3" w:rsidRPr="007A263C">
          <w:rPr>
            <w:rStyle w:val="aff7"/>
            <w:noProof/>
            <w:sz w:val="16"/>
            <w:szCs w:val="16"/>
          </w:rPr>
          <w:t>Основная часть</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_Toc180409438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4</w:t>
        </w:r>
        <w:r w:rsidRPr="007A263C">
          <w:rPr>
            <w:noProof/>
            <w:webHidden/>
            <w:sz w:val="16"/>
            <w:szCs w:val="16"/>
          </w:rPr>
          <w:fldChar w:fldCharType="end"/>
        </w:r>
      </w:hyperlink>
    </w:p>
    <w:p w:rsidR="00B40AD3" w:rsidRPr="007A263C" w:rsidRDefault="005C6E62" w:rsidP="00954CA5">
      <w:pPr>
        <w:pStyle w:val="2f7"/>
        <w:widowControl w:val="0"/>
        <w:ind w:left="0"/>
        <w:rPr>
          <w:rFonts w:eastAsiaTheme="minorEastAsia"/>
          <w:noProof/>
          <w:kern w:val="2"/>
          <w:sz w:val="16"/>
          <w:szCs w:val="16"/>
        </w:rPr>
      </w:pPr>
      <w:hyperlink w:anchor="_Toc180409439" w:history="1">
        <w:r w:rsidR="00B40AD3" w:rsidRPr="007A263C">
          <w:rPr>
            <w:rStyle w:val="aff7"/>
            <w:noProof/>
            <w:sz w:val="16"/>
            <w:szCs w:val="16"/>
          </w:rPr>
          <w:t>1.1.</w:t>
        </w:r>
        <w:r w:rsidR="00B40AD3" w:rsidRPr="007A263C">
          <w:rPr>
            <w:rFonts w:eastAsiaTheme="minorEastAsia"/>
            <w:noProof/>
            <w:kern w:val="2"/>
            <w:sz w:val="16"/>
            <w:szCs w:val="16"/>
          </w:rPr>
          <w:tab/>
        </w:r>
        <w:r w:rsidR="00B40AD3" w:rsidRPr="007A263C">
          <w:rPr>
            <w:rStyle w:val="aff7"/>
            <w:noProof/>
            <w:sz w:val="16"/>
            <w:szCs w:val="16"/>
          </w:rPr>
          <w:t>Общие положения</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_Toc180409439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4</w:t>
        </w:r>
        <w:r w:rsidRPr="007A263C">
          <w:rPr>
            <w:noProof/>
            <w:webHidden/>
            <w:sz w:val="16"/>
            <w:szCs w:val="16"/>
          </w:rPr>
          <w:fldChar w:fldCharType="end"/>
        </w:r>
      </w:hyperlink>
    </w:p>
    <w:p w:rsidR="00B40AD3" w:rsidRPr="007A263C" w:rsidRDefault="005C6E62" w:rsidP="00954CA5">
      <w:pPr>
        <w:pStyle w:val="2f7"/>
        <w:widowControl w:val="0"/>
        <w:ind w:left="0"/>
        <w:rPr>
          <w:rFonts w:eastAsiaTheme="minorEastAsia"/>
          <w:noProof/>
          <w:kern w:val="2"/>
          <w:sz w:val="16"/>
          <w:szCs w:val="16"/>
        </w:rPr>
      </w:pPr>
      <w:hyperlink w:anchor="_Toc180409440" w:history="1">
        <w:r w:rsidR="00B40AD3" w:rsidRPr="007A263C">
          <w:rPr>
            <w:rStyle w:val="aff7"/>
            <w:noProof/>
            <w:sz w:val="16"/>
            <w:szCs w:val="16"/>
          </w:rPr>
          <w:t>1.2.</w:t>
        </w:r>
        <w:r w:rsidR="00B40AD3" w:rsidRPr="007A263C">
          <w:rPr>
            <w:rFonts w:eastAsiaTheme="minorEastAsia"/>
            <w:noProof/>
            <w:kern w:val="2"/>
            <w:sz w:val="16"/>
            <w:szCs w:val="16"/>
          </w:rPr>
          <w:tab/>
        </w:r>
        <w:r w:rsidR="00B40AD3" w:rsidRPr="007A263C">
          <w:rPr>
            <w:rStyle w:val="aff7"/>
            <w:noProof/>
            <w:sz w:val="16"/>
            <w:szCs w:val="16"/>
          </w:rPr>
          <w:t>Расчетные показатели для МНГП</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_Toc180409440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5</w:t>
        </w:r>
        <w:r w:rsidRPr="007A263C">
          <w:rPr>
            <w:noProof/>
            <w:webHidden/>
            <w:sz w:val="16"/>
            <w:szCs w:val="16"/>
          </w:rPr>
          <w:fldChar w:fldCharType="end"/>
        </w:r>
      </w:hyperlink>
    </w:p>
    <w:p w:rsidR="00B40AD3" w:rsidRPr="007A263C" w:rsidRDefault="005C6E62" w:rsidP="00954CA5">
      <w:pPr>
        <w:pStyle w:val="2f7"/>
        <w:widowControl w:val="0"/>
        <w:ind w:left="0"/>
        <w:rPr>
          <w:rFonts w:eastAsiaTheme="minorEastAsia"/>
          <w:noProof/>
          <w:kern w:val="2"/>
          <w:sz w:val="16"/>
          <w:szCs w:val="16"/>
        </w:rPr>
      </w:pPr>
      <w:hyperlink w:anchor="_Toc180409441" w:history="1">
        <w:r w:rsidR="00B40AD3" w:rsidRPr="007A263C">
          <w:rPr>
            <w:rStyle w:val="aff7"/>
            <w:noProof/>
            <w:sz w:val="16"/>
            <w:szCs w:val="16"/>
          </w:rPr>
          <w:t>1.3.</w:t>
        </w:r>
        <w:r w:rsidR="00B40AD3" w:rsidRPr="007A263C">
          <w:rPr>
            <w:rFonts w:eastAsiaTheme="minorEastAsia"/>
            <w:noProof/>
            <w:kern w:val="2"/>
            <w:sz w:val="16"/>
            <w:szCs w:val="16"/>
          </w:rPr>
          <w:tab/>
        </w:r>
        <w:r w:rsidR="00B40AD3" w:rsidRPr="007A263C">
          <w:rPr>
            <w:rStyle w:val="aff7"/>
            <w:noProof/>
            <w:sz w:val="16"/>
            <w:szCs w:val="16"/>
          </w:rPr>
          <w:t>Приложения к основной части</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_Toc180409441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18</w:t>
        </w:r>
        <w:r w:rsidRPr="007A263C">
          <w:rPr>
            <w:noProof/>
            <w:webHidden/>
            <w:sz w:val="16"/>
            <w:szCs w:val="16"/>
          </w:rPr>
          <w:fldChar w:fldCharType="end"/>
        </w:r>
      </w:hyperlink>
    </w:p>
    <w:p w:rsidR="00B40AD3" w:rsidRPr="007A263C" w:rsidRDefault="005C6E62" w:rsidP="00954CA5">
      <w:pPr>
        <w:pStyle w:val="3f1"/>
        <w:widowControl w:val="0"/>
        <w:ind w:left="0"/>
        <w:rPr>
          <w:rFonts w:eastAsiaTheme="minorEastAsia"/>
          <w:noProof/>
          <w:kern w:val="2"/>
          <w:sz w:val="16"/>
          <w:szCs w:val="16"/>
        </w:rPr>
      </w:pPr>
      <w:hyperlink w:anchor="_Toc180409442" w:history="1">
        <w:r w:rsidR="00B40AD3" w:rsidRPr="007A263C">
          <w:rPr>
            <w:rStyle w:val="aff7"/>
            <w:noProof/>
            <w:sz w:val="16"/>
            <w:szCs w:val="16"/>
          </w:rPr>
          <w:t>1.3.1.</w:t>
        </w:r>
        <w:r w:rsidR="00B40AD3" w:rsidRPr="007A263C">
          <w:rPr>
            <w:rFonts w:eastAsiaTheme="minorEastAsia"/>
            <w:noProof/>
            <w:kern w:val="2"/>
            <w:sz w:val="16"/>
            <w:szCs w:val="16"/>
          </w:rPr>
          <w:tab/>
        </w:r>
        <w:r w:rsidR="00B40AD3" w:rsidRPr="007A263C">
          <w:rPr>
            <w:rStyle w:val="aff7"/>
            <w:noProof/>
            <w:sz w:val="16"/>
            <w:szCs w:val="16"/>
          </w:rPr>
          <w:t>Перечень нормативно-правовых актов и иных документов</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_Toc180409442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18</w:t>
        </w:r>
        <w:r w:rsidRPr="007A263C">
          <w:rPr>
            <w:noProof/>
            <w:webHidden/>
            <w:sz w:val="16"/>
            <w:szCs w:val="16"/>
          </w:rPr>
          <w:fldChar w:fldCharType="end"/>
        </w:r>
      </w:hyperlink>
    </w:p>
    <w:p w:rsidR="00B40AD3" w:rsidRPr="007A263C" w:rsidRDefault="005C6E62" w:rsidP="00954CA5">
      <w:pPr>
        <w:pStyle w:val="3f1"/>
        <w:widowControl w:val="0"/>
        <w:ind w:left="0"/>
        <w:rPr>
          <w:rFonts w:eastAsiaTheme="minorEastAsia"/>
          <w:noProof/>
          <w:kern w:val="2"/>
          <w:sz w:val="16"/>
          <w:szCs w:val="16"/>
        </w:rPr>
      </w:pPr>
      <w:hyperlink w:anchor="_Toc180409443" w:history="1">
        <w:r w:rsidR="00B40AD3" w:rsidRPr="007A263C">
          <w:rPr>
            <w:rStyle w:val="aff7"/>
            <w:noProof/>
            <w:sz w:val="16"/>
            <w:szCs w:val="16"/>
          </w:rPr>
          <w:t>1.3.2.</w:t>
        </w:r>
        <w:r w:rsidR="00B40AD3" w:rsidRPr="007A263C">
          <w:rPr>
            <w:rFonts w:eastAsiaTheme="minorEastAsia"/>
            <w:noProof/>
            <w:kern w:val="2"/>
            <w:sz w:val="16"/>
            <w:szCs w:val="16"/>
          </w:rPr>
          <w:tab/>
        </w:r>
        <w:r w:rsidR="00B40AD3" w:rsidRPr="007A263C">
          <w:rPr>
            <w:rStyle w:val="aff7"/>
            <w:noProof/>
            <w:sz w:val="16"/>
            <w:szCs w:val="16"/>
          </w:rPr>
          <w:t>Список терминов и определений</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_Toc180409443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20</w:t>
        </w:r>
        <w:r w:rsidRPr="007A263C">
          <w:rPr>
            <w:noProof/>
            <w:webHidden/>
            <w:sz w:val="16"/>
            <w:szCs w:val="16"/>
          </w:rPr>
          <w:fldChar w:fldCharType="end"/>
        </w:r>
      </w:hyperlink>
    </w:p>
    <w:p w:rsidR="00B40AD3" w:rsidRPr="007A263C" w:rsidRDefault="005C6E62" w:rsidP="00954CA5">
      <w:pPr>
        <w:pStyle w:val="3f1"/>
        <w:widowControl w:val="0"/>
        <w:ind w:left="0"/>
        <w:rPr>
          <w:rFonts w:eastAsiaTheme="minorEastAsia"/>
          <w:noProof/>
          <w:kern w:val="2"/>
          <w:sz w:val="16"/>
          <w:szCs w:val="16"/>
        </w:rPr>
      </w:pPr>
      <w:hyperlink w:anchor="_Toc180409444" w:history="1">
        <w:r w:rsidR="00B40AD3" w:rsidRPr="007A263C">
          <w:rPr>
            <w:rStyle w:val="aff7"/>
            <w:noProof/>
            <w:sz w:val="16"/>
            <w:szCs w:val="16"/>
          </w:rPr>
          <w:t>1.3.3.</w:t>
        </w:r>
        <w:r w:rsidR="00B40AD3" w:rsidRPr="007A263C">
          <w:rPr>
            <w:rFonts w:eastAsiaTheme="minorEastAsia"/>
            <w:noProof/>
            <w:kern w:val="2"/>
            <w:sz w:val="16"/>
            <w:szCs w:val="16"/>
          </w:rPr>
          <w:tab/>
        </w:r>
        <w:r w:rsidR="00B40AD3" w:rsidRPr="007A263C">
          <w:rPr>
            <w:rStyle w:val="aff7"/>
            <w:noProof/>
            <w:sz w:val="16"/>
            <w:szCs w:val="16"/>
          </w:rPr>
          <w:t>Перечень используемых сокращений</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_Toc180409444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21</w:t>
        </w:r>
        <w:r w:rsidRPr="007A263C">
          <w:rPr>
            <w:noProof/>
            <w:webHidden/>
            <w:sz w:val="16"/>
            <w:szCs w:val="16"/>
          </w:rPr>
          <w:fldChar w:fldCharType="end"/>
        </w:r>
      </w:hyperlink>
    </w:p>
    <w:p w:rsidR="00B40AD3" w:rsidRPr="007A263C" w:rsidRDefault="005C6E62" w:rsidP="00954CA5">
      <w:pPr>
        <w:pStyle w:val="1f7"/>
        <w:widowControl w:val="0"/>
        <w:tabs>
          <w:tab w:val="left" w:pos="442"/>
          <w:tab w:val="right" w:leader="dot" w:pos="9628"/>
        </w:tabs>
        <w:spacing w:before="0" w:after="0" w:line="240" w:lineRule="auto"/>
        <w:rPr>
          <w:rFonts w:eastAsiaTheme="minorEastAsia"/>
          <w:b/>
          <w:bCs/>
          <w:caps/>
          <w:noProof/>
          <w:kern w:val="2"/>
          <w:sz w:val="16"/>
          <w:szCs w:val="16"/>
          <w:lang w:eastAsia="ru-RU"/>
        </w:rPr>
      </w:pPr>
      <w:hyperlink w:anchor="_Toc180409445" w:history="1">
        <w:r w:rsidR="00B40AD3" w:rsidRPr="007A263C">
          <w:rPr>
            <w:rStyle w:val="aff7"/>
            <w:noProof/>
            <w:sz w:val="16"/>
            <w:szCs w:val="16"/>
          </w:rPr>
          <w:t>2.</w:t>
        </w:r>
        <w:r w:rsidR="00B40AD3" w:rsidRPr="007A263C">
          <w:rPr>
            <w:rFonts w:eastAsiaTheme="minorEastAsia"/>
            <w:b/>
            <w:bCs/>
            <w:caps/>
            <w:noProof/>
            <w:kern w:val="2"/>
            <w:sz w:val="16"/>
            <w:szCs w:val="16"/>
            <w:lang w:eastAsia="ru-RU"/>
          </w:rPr>
          <w:tab/>
        </w:r>
        <w:r w:rsidR="00B40AD3" w:rsidRPr="007A263C">
          <w:rPr>
            <w:rStyle w:val="aff7"/>
            <w:noProof/>
            <w:sz w:val="16"/>
            <w:szCs w:val="16"/>
          </w:rPr>
          <w:t>Материалы по обоснованию расчетных показателей, содержащихся в основной части</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_Toc180409445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22</w:t>
        </w:r>
        <w:r w:rsidRPr="007A263C">
          <w:rPr>
            <w:noProof/>
            <w:webHidden/>
            <w:sz w:val="16"/>
            <w:szCs w:val="16"/>
          </w:rPr>
          <w:fldChar w:fldCharType="end"/>
        </w:r>
      </w:hyperlink>
    </w:p>
    <w:p w:rsidR="00B40AD3" w:rsidRPr="007A263C" w:rsidRDefault="005C6E62" w:rsidP="00954CA5">
      <w:pPr>
        <w:pStyle w:val="2f7"/>
        <w:widowControl w:val="0"/>
        <w:ind w:left="0"/>
        <w:rPr>
          <w:rFonts w:eastAsiaTheme="minorEastAsia"/>
          <w:noProof/>
          <w:kern w:val="2"/>
          <w:sz w:val="16"/>
          <w:szCs w:val="16"/>
        </w:rPr>
      </w:pPr>
      <w:hyperlink w:anchor="_Toc180409446" w:history="1">
        <w:r w:rsidR="00B40AD3" w:rsidRPr="007A263C">
          <w:rPr>
            <w:rStyle w:val="aff7"/>
            <w:noProof/>
            <w:sz w:val="16"/>
            <w:szCs w:val="16"/>
          </w:rPr>
          <w:t>2.1.</w:t>
        </w:r>
        <w:r w:rsidR="00B40AD3" w:rsidRPr="007A263C">
          <w:rPr>
            <w:rFonts w:eastAsiaTheme="minorEastAsia"/>
            <w:noProof/>
            <w:kern w:val="2"/>
            <w:sz w:val="16"/>
            <w:szCs w:val="16"/>
          </w:rPr>
          <w:tab/>
        </w:r>
        <w:r w:rsidR="00B40AD3" w:rsidRPr="007A263C">
          <w:rPr>
            <w:rStyle w:val="aff7"/>
            <w:noProof/>
            <w:sz w:val="16"/>
            <w:szCs w:val="16"/>
          </w:rPr>
          <w:t>Результаты анализа территориальных особенностей муниципального образования город Павловск, влияющих на установление расчетных показателей</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_Toc180409446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22</w:t>
        </w:r>
        <w:r w:rsidRPr="007A263C">
          <w:rPr>
            <w:noProof/>
            <w:webHidden/>
            <w:sz w:val="16"/>
            <w:szCs w:val="16"/>
          </w:rPr>
          <w:fldChar w:fldCharType="end"/>
        </w:r>
      </w:hyperlink>
    </w:p>
    <w:p w:rsidR="00B40AD3" w:rsidRPr="007A263C" w:rsidRDefault="005C6E62" w:rsidP="00954CA5">
      <w:pPr>
        <w:pStyle w:val="3f1"/>
        <w:widowControl w:val="0"/>
        <w:ind w:left="0"/>
        <w:rPr>
          <w:rFonts w:eastAsiaTheme="minorEastAsia"/>
          <w:noProof/>
          <w:kern w:val="2"/>
          <w:sz w:val="16"/>
          <w:szCs w:val="16"/>
        </w:rPr>
      </w:pPr>
      <w:hyperlink w:anchor="_Toc180409447" w:history="1">
        <w:r w:rsidR="00B40AD3" w:rsidRPr="007A263C">
          <w:rPr>
            <w:rStyle w:val="aff7"/>
            <w:noProof/>
            <w:sz w:val="16"/>
            <w:szCs w:val="16"/>
          </w:rPr>
          <w:t>2.1.1.</w:t>
        </w:r>
        <w:r w:rsidR="00B40AD3" w:rsidRPr="007A263C">
          <w:rPr>
            <w:rFonts w:eastAsiaTheme="minorEastAsia"/>
            <w:noProof/>
            <w:kern w:val="2"/>
            <w:sz w:val="16"/>
            <w:szCs w:val="16"/>
          </w:rPr>
          <w:tab/>
        </w:r>
        <w:r w:rsidR="00B40AD3" w:rsidRPr="007A263C">
          <w:rPr>
            <w:rStyle w:val="aff7"/>
            <w:noProof/>
            <w:sz w:val="16"/>
            <w:szCs w:val="16"/>
          </w:rPr>
          <w:t>Анализ социально-демографического состава и плотности населения на территории городского поселения</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_Toc180409447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22</w:t>
        </w:r>
        <w:r w:rsidRPr="007A263C">
          <w:rPr>
            <w:noProof/>
            <w:webHidden/>
            <w:sz w:val="16"/>
            <w:szCs w:val="16"/>
          </w:rPr>
          <w:fldChar w:fldCharType="end"/>
        </w:r>
      </w:hyperlink>
    </w:p>
    <w:p w:rsidR="00B40AD3" w:rsidRPr="007A263C" w:rsidRDefault="005C6E62" w:rsidP="00954CA5">
      <w:pPr>
        <w:pStyle w:val="3f1"/>
        <w:widowControl w:val="0"/>
        <w:ind w:left="0"/>
        <w:rPr>
          <w:rFonts w:eastAsiaTheme="minorEastAsia"/>
          <w:noProof/>
          <w:kern w:val="2"/>
          <w:sz w:val="16"/>
          <w:szCs w:val="16"/>
        </w:rPr>
      </w:pPr>
      <w:hyperlink w:anchor="_Toc180409448" w:history="1">
        <w:r w:rsidR="00B40AD3" w:rsidRPr="007A263C">
          <w:rPr>
            <w:rStyle w:val="aff7"/>
            <w:noProof/>
            <w:sz w:val="16"/>
            <w:szCs w:val="16"/>
          </w:rPr>
          <w:t>2.1.2.</w:t>
        </w:r>
        <w:r w:rsidR="00B40AD3" w:rsidRPr="007A263C">
          <w:rPr>
            <w:rFonts w:eastAsiaTheme="minorEastAsia"/>
            <w:noProof/>
            <w:kern w:val="2"/>
            <w:sz w:val="16"/>
            <w:szCs w:val="16"/>
          </w:rPr>
          <w:tab/>
        </w:r>
        <w:r w:rsidR="00B40AD3" w:rsidRPr="007A263C">
          <w:rPr>
            <w:rStyle w:val="aff7"/>
            <w:noProof/>
            <w:sz w:val="16"/>
            <w:szCs w:val="16"/>
          </w:rPr>
          <w:t>Виды объектов местного значения городского поселения, для которых разрабатываются местные нормативы градостроительного проектирования</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_Toc180409448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23</w:t>
        </w:r>
        <w:r w:rsidRPr="007A263C">
          <w:rPr>
            <w:noProof/>
            <w:webHidden/>
            <w:sz w:val="16"/>
            <w:szCs w:val="16"/>
          </w:rPr>
          <w:fldChar w:fldCharType="end"/>
        </w:r>
      </w:hyperlink>
    </w:p>
    <w:p w:rsidR="00B40AD3" w:rsidRPr="007A263C" w:rsidRDefault="005C6E62" w:rsidP="00954CA5">
      <w:pPr>
        <w:pStyle w:val="2f7"/>
        <w:widowControl w:val="0"/>
        <w:ind w:left="0"/>
        <w:rPr>
          <w:rFonts w:eastAsiaTheme="minorEastAsia"/>
          <w:noProof/>
          <w:kern w:val="2"/>
          <w:sz w:val="16"/>
          <w:szCs w:val="16"/>
        </w:rPr>
      </w:pPr>
      <w:hyperlink w:anchor="_Toc180409449" w:history="1">
        <w:r w:rsidR="00B40AD3" w:rsidRPr="007A263C">
          <w:rPr>
            <w:rStyle w:val="aff7"/>
            <w:noProof/>
            <w:sz w:val="16"/>
            <w:szCs w:val="16"/>
          </w:rPr>
          <w:t>2.2.</w:t>
        </w:r>
        <w:r w:rsidR="00B40AD3" w:rsidRPr="007A263C">
          <w:rPr>
            <w:rFonts w:eastAsiaTheme="minorEastAsia"/>
            <w:noProof/>
            <w:kern w:val="2"/>
            <w:sz w:val="16"/>
            <w:szCs w:val="16"/>
          </w:rPr>
          <w:tab/>
        </w:r>
        <w:r w:rsidR="00B40AD3" w:rsidRPr="007A263C">
          <w:rPr>
            <w:rStyle w:val="aff7"/>
            <w:noProof/>
            <w:sz w:val="16"/>
            <w:szCs w:val="16"/>
          </w:rPr>
          <w:t>Обоснование расчетных показателей, содержащихся в основной части</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_Toc180409449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24</w:t>
        </w:r>
        <w:r w:rsidRPr="007A263C">
          <w:rPr>
            <w:noProof/>
            <w:webHidden/>
            <w:sz w:val="16"/>
            <w:szCs w:val="16"/>
          </w:rPr>
          <w:fldChar w:fldCharType="end"/>
        </w:r>
      </w:hyperlink>
    </w:p>
    <w:p w:rsidR="00B40AD3" w:rsidRPr="007A263C" w:rsidRDefault="005C6E62" w:rsidP="00954CA5">
      <w:pPr>
        <w:pStyle w:val="1f7"/>
        <w:widowControl w:val="0"/>
        <w:tabs>
          <w:tab w:val="left" w:pos="442"/>
          <w:tab w:val="right" w:leader="dot" w:pos="9628"/>
        </w:tabs>
        <w:spacing w:before="0" w:after="0" w:line="240" w:lineRule="auto"/>
        <w:rPr>
          <w:rFonts w:eastAsiaTheme="minorEastAsia"/>
          <w:b/>
          <w:bCs/>
          <w:caps/>
          <w:noProof/>
          <w:kern w:val="2"/>
          <w:sz w:val="16"/>
          <w:szCs w:val="16"/>
          <w:lang w:eastAsia="ru-RU"/>
        </w:rPr>
      </w:pPr>
      <w:hyperlink w:anchor="_Toc180409450" w:history="1">
        <w:r w:rsidR="00B40AD3" w:rsidRPr="007A263C">
          <w:rPr>
            <w:rStyle w:val="aff7"/>
            <w:noProof/>
            <w:sz w:val="16"/>
            <w:szCs w:val="16"/>
          </w:rPr>
          <w:t>3.</w:t>
        </w:r>
        <w:r w:rsidR="00B40AD3" w:rsidRPr="007A263C">
          <w:rPr>
            <w:rFonts w:eastAsiaTheme="minorEastAsia"/>
            <w:b/>
            <w:bCs/>
            <w:caps/>
            <w:noProof/>
            <w:kern w:val="2"/>
            <w:sz w:val="16"/>
            <w:szCs w:val="16"/>
            <w:lang w:eastAsia="ru-RU"/>
          </w:rPr>
          <w:tab/>
        </w:r>
        <w:r w:rsidR="00B40AD3" w:rsidRPr="007A263C">
          <w:rPr>
            <w:rStyle w:val="aff7"/>
            <w:noProof/>
            <w:sz w:val="16"/>
            <w:szCs w:val="16"/>
          </w:rPr>
          <w:t>Правила и область применения расчетных показателей, содержащихся в основной части</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_Toc180409450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32</w:t>
        </w:r>
        <w:r w:rsidRPr="007A263C">
          <w:rPr>
            <w:noProof/>
            <w:webHidden/>
            <w:sz w:val="16"/>
            <w:szCs w:val="16"/>
          </w:rPr>
          <w:fldChar w:fldCharType="end"/>
        </w:r>
      </w:hyperlink>
    </w:p>
    <w:p w:rsidR="00B40AD3" w:rsidRPr="007A263C" w:rsidRDefault="005C6E62" w:rsidP="00954CA5">
      <w:pPr>
        <w:pStyle w:val="2f7"/>
        <w:widowControl w:val="0"/>
        <w:ind w:left="0"/>
        <w:rPr>
          <w:rFonts w:eastAsiaTheme="minorEastAsia"/>
          <w:noProof/>
          <w:kern w:val="2"/>
          <w:sz w:val="16"/>
          <w:szCs w:val="16"/>
        </w:rPr>
      </w:pPr>
      <w:hyperlink w:anchor="_Toc180409451" w:history="1">
        <w:r w:rsidR="00B40AD3" w:rsidRPr="007A263C">
          <w:rPr>
            <w:rStyle w:val="aff7"/>
            <w:noProof/>
            <w:sz w:val="16"/>
            <w:szCs w:val="16"/>
          </w:rPr>
          <w:t>3.1.</w:t>
        </w:r>
        <w:r w:rsidR="00B40AD3" w:rsidRPr="007A263C">
          <w:rPr>
            <w:rFonts w:eastAsiaTheme="minorEastAsia"/>
            <w:noProof/>
            <w:kern w:val="2"/>
            <w:sz w:val="16"/>
            <w:szCs w:val="16"/>
          </w:rPr>
          <w:tab/>
        </w:r>
        <w:r w:rsidR="00B40AD3" w:rsidRPr="007A263C">
          <w:rPr>
            <w:rStyle w:val="aff7"/>
            <w:noProof/>
            <w:sz w:val="16"/>
            <w:szCs w:val="16"/>
          </w:rPr>
          <w:t>Область применения расчетных показателей</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_Toc180409451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32</w:t>
        </w:r>
        <w:r w:rsidRPr="007A263C">
          <w:rPr>
            <w:noProof/>
            <w:webHidden/>
            <w:sz w:val="16"/>
            <w:szCs w:val="16"/>
          </w:rPr>
          <w:fldChar w:fldCharType="end"/>
        </w:r>
      </w:hyperlink>
    </w:p>
    <w:p w:rsidR="00B40AD3" w:rsidRPr="007A263C" w:rsidRDefault="005C6E62" w:rsidP="00954CA5">
      <w:pPr>
        <w:pStyle w:val="2f7"/>
        <w:widowControl w:val="0"/>
        <w:ind w:left="0"/>
        <w:rPr>
          <w:rFonts w:eastAsiaTheme="minorEastAsia"/>
          <w:noProof/>
          <w:kern w:val="2"/>
          <w:sz w:val="16"/>
          <w:szCs w:val="16"/>
        </w:rPr>
      </w:pPr>
      <w:hyperlink w:anchor="_Toc180409452" w:history="1">
        <w:r w:rsidR="00B40AD3" w:rsidRPr="007A263C">
          <w:rPr>
            <w:rStyle w:val="aff7"/>
            <w:noProof/>
            <w:sz w:val="16"/>
            <w:szCs w:val="16"/>
          </w:rPr>
          <w:t>3.2.</w:t>
        </w:r>
        <w:r w:rsidR="00B40AD3" w:rsidRPr="007A263C">
          <w:rPr>
            <w:rFonts w:eastAsiaTheme="minorEastAsia"/>
            <w:noProof/>
            <w:kern w:val="2"/>
            <w:sz w:val="16"/>
            <w:szCs w:val="16"/>
          </w:rPr>
          <w:tab/>
        </w:r>
        <w:r w:rsidR="00B40AD3" w:rsidRPr="007A263C">
          <w:rPr>
            <w:rStyle w:val="aff7"/>
            <w:noProof/>
            <w:sz w:val="16"/>
            <w:szCs w:val="16"/>
          </w:rPr>
          <w:t>Правила применения расчетных показателей</w:t>
        </w:r>
        <w:r w:rsidR="00B40AD3" w:rsidRPr="007A263C">
          <w:rPr>
            <w:noProof/>
            <w:webHidden/>
            <w:sz w:val="16"/>
            <w:szCs w:val="16"/>
          </w:rPr>
          <w:tab/>
        </w:r>
        <w:r w:rsidRPr="007A263C">
          <w:rPr>
            <w:noProof/>
            <w:webHidden/>
            <w:sz w:val="16"/>
            <w:szCs w:val="16"/>
          </w:rPr>
          <w:fldChar w:fldCharType="begin"/>
        </w:r>
        <w:r w:rsidR="00B40AD3" w:rsidRPr="007A263C">
          <w:rPr>
            <w:noProof/>
            <w:webHidden/>
            <w:sz w:val="16"/>
            <w:szCs w:val="16"/>
          </w:rPr>
          <w:instrText xml:space="preserve"> PAGEREF _Toc180409452 \h </w:instrText>
        </w:r>
        <w:r w:rsidRPr="007A263C">
          <w:rPr>
            <w:noProof/>
            <w:webHidden/>
            <w:sz w:val="16"/>
            <w:szCs w:val="16"/>
          </w:rPr>
        </w:r>
        <w:r w:rsidRPr="007A263C">
          <w:rPr>
            <w:noProof/>
            <w:webHidden/>
            <w:sz w:val="16"/>
            <w:szCs w:val="16"/>
          </w:rPr>
          <w:fldChar w:fldCharType="separate"/>
        </w:r>
        <w:r w:rsidR="00B40AD3" w:rsidRPr="007A263C">
          <w:rPr>
            <w:noProof/>
            <w:webHidden/>
            <w:sz w:val="16"/>
            <w:szCs w:val="16"/>
          </w:rPr>
          <w:t>32</w:t>
        </w:r>
        <w:r w:rsidRPr="007A263C">
          <w:rPr>
            <w:noProof/>
            <w:webHidden/>
            <w:sz w:val="16"/>
            <w:szCs w:val="16"/>
          </w:rPr>
          <w:fldChar w:fldCharType="end"/>
        </w:r>
      </w:hyperlink>
    </w:p>
    <w:p w:rsidR="00B40AD3" w:rsidRPr="007A263C" w:rsidRDefault="005C6E62" w:rsidP="00954CA5">
      <w:pPr>
        <w:pStyle w:val="afffffffffff8"/>
        <w:widowControl w:val="0"/>
        <w:ind w:firstLine="0"/>
        <w:rPr>
          <w:sz w:val="16"/>
          <w:szCs w:val="16"/>
        </w:rPr>
      </w:pPr>
      <w:r w:rsidRPr="007A263C">
        <w:rPr>
          <w:sz w:val="16"/>
          <w:szCs w:val="16"/>
          <w:lang w:val="ru-RU"/>
        </w:rPr>
        <w:fldChar w:fldCharType="end"/>
      </w:r>
    </w:p>
    <w:p w:rsidR="00B40AD3" w:rsidRPr="007A263C" w:rsidRDefault="00B40AD3" w:rsidP="00954CA5">
      <w:pPr>
        <w:pStyle w:val="17"/>
        <w:keepNext w:val="0"/>
        <w:widowControl w:val="0"/>
        <w:numPr>
          <w:ilvl w:val="0"/>
          <w:numId w:val="32"/>
        </w:numPr>
        <w:spacing w:before="0" w:after="0"/>
        <w:ind w:left="0" w:firstLine="0"/>
        <w:jc w:val="center"/>
        <w:rPr>
          <w:rFonts w:ascii="Times New Roman" w:hAnsi="Times New Roman"/>
          <w:sz w:val="16"/>
          <w:szCs w:val="16"/>
        </w:rPr>
      </w:pPr>
      <w:bookmarkStart w:id="173" w:name="_Toc499029520"/>
      <w:bookmarkStart w:id="174" w:name="_Toc180409438"/>
      <w:r w:rsidRPr="007A263C">
        <w:rPr>
          <w:rFonts w:ascii="Times New Roman" w:hAnsi="Times New Roman"/>
          <w:sz w:val="16"/>
          <w:szCs w:val="16"/>
        </w:rPr>
        <w:t>Основная часть</w:t>
      </w:r>
      <w:bookmarkEnd w:id="173"/>
      <w:bookmarkEnd w:id="174"/>
    </w:p>
    <w:p w:rsidR="00B40AD3" w:rsidRPr="007A263C" w:rsidRDefault="00B40AD3" w:rsidP="00954CA5">
      <w:pPr>
        <w:pStyle w:val="27"/>
        <w:keepNext w:val="0"/>
        <w:widowControl w:val="0"/>
        <w:numPr>
          <w:ilvl w:val="1"/>
          <w:numId w:val="32"/>
        </w:numPr>
        <w:ind w:left="0" w:firstLine="0"/>
      </w:pPr>
      <w:bookmarkStart w:id="175" w:name="_Toc180409439"/>
      <w:r w:rsidRPr="007A263C">
        <w:t>Общие положения</w:t>
      </w:r>
      <w:bookmarkEnd w:id="175"/>
    </w:p>
    <w:p w:rsidR="00B40AD3" w:rsidRPr="007A263C" w:rsidRDefault="00B40AD3" w:rsidP="00954CA5">
      <w:pPr>
        <w:pStyle w:val="afffffffffff8"/>
        <w:widowControl w:val="0"/>
        <w:ind w:firstLine="0"/>
        <w:rPr>
          <w:sz w:val="16"/>
          <w:szCs w:val="16"/>
          <w:lang w:val="ru-RU"/>
        </w:rPr>
      </w:pPr>
      <w:bookmarkStart w:id="176" w:name="OLE_LINK49"/>
      <w:bookmarkStart w:id="177" w:name="OLE_LINK50"/>
      <w:bookmarkStart w:id="178" w:name="OLE_LINK51"/>
      <w:bookmarkStart w:id="179" w:name="OLE_LINK52"/>
      <w:bookmarkStart w:id="180" w:name="OLE_LINK117"/>
      <w:bookmarkStart w:id="181" w:name="OLE_LINK118"/>
      <w:bookmarkStart w:id="182" w:name="OLE_LINK66"/>
      <w:bookmarkStart w:id="183" w:name="OLE_LINK67"/>
      <w:r w:rsidRPr="007A263C">
        <w:rPr>
          <w:sz w:val="16"/>
          <w:szCs w:val="16"/>
          <w:lang w:val="ru-RU"/>
        </w:rPr>
        <w:t>Местные нормативы градостроительного проектирования городского поселения город Павловск Павловского муниципального района Воронежской области</w:t>
      </w:r>
      <w:bookmarkEnd w:id="176"/>
      <w:bookmarkEnd w:id="177"/>
      <w:bookmarkEnd w:id="178"/>
      <w:bookmarkEnd w:id="179"/>
      <w:bookmarkEnd w:id="180"/>
      <w:bookmarkEnd w:id="181"/>
      <w:r w:rsidRPr="007A263C">
        <w:rPr>
          <w:sz w:val="16"/>
          <w:szCs w:val="16"/>
          <w:lang w:val="ru-RU"/>
        </w:rPr>
        <w:t>(далее также – МНГП городского поселения город Павловск, МНГП Павловск) разрабатываются в целях определения совокупности расчетных показателей минимально допустимого уровня обеспеченности населения муниципального образования город Павловск Павловского муниципального района Воронежской области объектами местного значения городского поселения и расчетных показателей максимально допустимого уровня территориальной доступности таких объектов для населения городского поселения.</w:t>
      </w:r>
    </w:p>
    <w:bookmarkEnd w:id="182"/>
    <w:bookmarkEnd w:id="183"/>
    <w:p w:rsidR="00B40AD3" w:rsidRPr="007A263C" w:rsidRDefault="00B40AD3" w:rsidP="00954CA5">
      <w:pPr>
        <w:pStyle w:val="afffffffffff8"/>
        <w:widowControl w:val="0"/>
        <w:ind w:firstLine="0"/>
        <w:rPr>
          <w:sz w:val="16"/>
          <w:szCs w:val="16"/>
          <w:lang w:val="ru-RU"/>
        </w:rPr>
      </w:pPr>
      <w:r w:rsidRPr="007A263C">
        <w:rPr>
          <w:sz w:val="16"/>
          <w:szCs w:val="16"/>
          <w:lang w:val="ru-RU"/>
        </w:rPr>
        <w:lastRenderedPageBreak/>
        <w:t xml:space="preserve">При разработке </w:t>
      </w:r>
      <w:bookmarkStart w:id="184" w:name="OLE_LINK81"/>
      <w:r w:rsidRPr="007A263C">
        <w:rPr>
          <w:sz w:val="16"/>
          <w:szCs w:val="16"/>
          <w:lang w:val="ru-RU"/>
        </w:rPr>
        <w:t>МНГП</w:t>
      </w:r>
      <w:bookmarkEnd w:id="184"/>
      <w:r w:rsidRPr="007A263C">
        <w:rPr>
          <w:sz w:val="16"/>
          <w:szCs w:val="16"/>
          <w:lang w:val="ru-RU"/>
        </w:rPr>
        <w:t xml:space="preserve"> Павловск решаются следующие задачи:</w:t>
      </w:r>
    </w:p>
    <w:p w:rsidR="00B40AD3" w:rsidRPr="007A263C" w:rsidRDefault="00B40AD3" w:rsidP="00954CA5">
      <w:pPr>
        <w:pStyle w:val="afffffffffff8"/>
        <w:widowControl w:val="0"/>
        <w:ind w:firstLine="0"/>
        <w:rPr>
          <w:sz w:val="16"/>
          <w:szCs w:val="16"/>
          <w:lang w:val="ru-RU" w:eastAsia="ru-RU"/>
        </w:rPr>
      </w:pPr>
      <w:r w:rsidRPr="007A263C">
        <w:rPr>
          <w:sz w:val="16"/>
          <w:szCs w:val="16"/>
          <w:lang w:val="ru-RU"/>
        </w:rPr>
        <w:t xml:space="preserve">1) </w:t>
      </w:r>
      <w:r w:rsidRPr="007A263C">
        <w:rPr>
          <w:sz w:val="16"/>
          <w:szCs w:val="16"/>
          <w:lang w:val="ru-RU" w:eastAsia="ru-RU"/>
        </w:rPr>
        <w:t xml:space="preserve">подготовка основной части нормативов градостроительного проектирования </w:t>
      </w:r>
      <w:r w:rsidRPr="007A263C">
        <w:rPr>
          <w:sz w:val="16"/>
          <w:szCs w:val="16"/>
          <w:lang w:val="ru-RU"/>
        </w:rPr>
        <w:t>городского поселения город Павловск</w:t>
      </w:r>
      <w:r w:rsidRPr="007A263C">
        <w:rPr>
          <w:sz w:val="16"/>
          <w:szCs w:val="16"/>
          <w:lang w:val="ru-RU" w:eastAsia="ru-RU"/>
        </w:rPr>
        <w:t>, содержащей расчетные показатели минимально допустимого уровня обеспеченности населения объектами местного значения городского поселения, а также расчетные показатели максимально допустимого уровня территориальной доступности таких объектов для населения;</w:t>
      </w:r>
    </w:p>
    <w:p w:rsidR="00B40AD3" w:rsidRPr="007A263C" w:rsidRDefault="00B40AD3" w:rsidP="00954CA5">
      <w:pPr>
        <w:widowControl w:val="0"/>
        <w:rPr>
          <w:sz w:val="16"/>
          <w:szCs w:val="16"/>
        </w:rPr>
      </w:pPr>
      <w:r w:rsidRPr="007A263C">
        <w:rPr>
          <w:sz w:val="16"/>
          <w:szCs w:val="16"/>
        </w:rPr>
        <w:t>2) подготовка материалов по обоснованию расчетных показателей, содержащихся в основной части нормативов градостроительного проектирования городского поселения город Павловск;</w:t>
      </w:r>
    </w:p>
    <w:p w:rsidR="00B40AD3" w:rsidRPr="007A263C" w:rsidRDefault="00B40AD3" w:rsidP="00954CA5">
      <w:pPr>
        <w:widowControl w:val="0"/>
        <w:rPr>
          <w:sz w:val="16"/>
          <w:szCs w:val="16"/>
        </w:rPr>
      </w:pPr>
      <w:r w:rsidRPr="007A263C">
        <w:rPr>
          <w:sz w:val="16"/>
          <w:szCs w:val="16"/>
        </w:rPr>
        <w:t>3) подготовка правил и области применения расчетных показателей, содержащихся в основной части местных нормативов градостроительного проектирования городского поселения город Павловск.</w:t>
      </w:r>
    </w:p>
    <w:p w:rsidR="00B40AD3" w:rsidRPr="007A263C" w:rsidRDefault="00B40AD3" w:rsidP="00954CA5">
      <w:pPr>
        <w:widowControl w:val="0"/>
        <w:rPr>
          <w:sz w:val="16"/>
          <w:szCs w:val="16"/>
        </w:rPr>
      </w:pPr>
      <w:r w:rsidRPr="007A263C">
        <w:rPr>
          <w:sz w:val="16"/>
          <w:szCs w:val="16"/>
        </w:rPr>
        <w:t>Области нормирования, для которых нормативами градостроительного проектирования установлены расчетные показатели, включают в себя:</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электро-, газо-, тепло-, водоснабжение населения, водоотведение;</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автомобильные дороги местного значения и транспорт;</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организация парковочного пространства;</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предупреждение чрезвычайных ситуаций;</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физическая культура и массовый спорт;</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культура;</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содержание мест погребения;</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жилищное строительство;</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озеленение и благоустройство;</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торговля, общественное питание, бытовое обслуживание;</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деятельность органов местного самоуправления городского поселения;</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обеспечение общественного правопорядка.</w:t>
      </w:r>
    </w:p>
    <w:p w:rsidR="00B40AD3" w:rsidRPr="007A263C" w:rsidRDefault="00B40AD3" w:rsidP="00954CA5">
      <w:pPr>
        <w:widowControl w:val="0"/>
        <w:rPr>
          <w:sz w:val="16"/>
          <w:szCs w:val="16"/>
        </w:rPr>
      </w:pPr>
      <w:r w:rsidRPr="007A263C">
        <w:rPr>
          <w:sz w:val="16"/>
          <w:szCs w:val="16"/>
        </w:rPr>
        <w:t>В качестве фактора дифференциации (районирования) проектируемой территории городского поселения город Павловск для установления значений расчетных показателей в МНГП определены:</w:t>
      </w:r>
    </w:p>
    <w:p w:rsidR="00B40AD3" w:rsidRPr="007A263C" w:rsidRDefault="00B40AD3" w:rsidP="00954CA5">
      <w:pPr>
        <w:pStyle w:val="aff8"/>
        <w:widowControl w:val="0"/>
        <w:numPr>
          <w:ilvl w:val="0"/>
          <w:numId w:val="35"/>
        </w:numPr>
        <w:ind w:left="0" w:firstLine="0"/>
        <w:jc w:val="both"/>
        <w:rPr>
          <w:sz w:val="16"/>
          <w:szCs w:val="16"/>
        </w:rPr>
      </w:pPr>
      <w:bookmarkStart w:id="185" w:name="_Hlk87978108"/>
      <w:r w:rsidRPr="007A263C">
        <w:rPr>
          <w:sz w:val="16"/>
          <w:szCs w:val="16"/>
        </w:rPr>
        <w:t>степень благоустройства;</w:t>
      </w:r>
    </w:p>
    <w:p w:rsidR="00B40AD3" w:rsidRPr="007A263C" w:rsidRDefault="00B40AD3" w:rsidP="00954CA5">
      <w:pPr>
        <w:pStyle w:val="aff8"/>
        <w:widowControl w:val="0"/>
        <w:numPr>
          <w:ilvl w:val="0"/>
          <w:numId w:val="35"/>
        </w:numPr>
        <w:ind w:left="0" w:firstLine="0"/>
        <w:jc w:val="both"/>
        <w:rPr>
          <w:sz w:val="16"/>
          <w:szCs w:val="16"/>
        </w:rPr>
      </w:pPr>
      <w:r w:rsidRPr="007A263C">
        <w:rPr>
          <w:sz w:val="16"/>
          <w:szCs w:val="16"/>
        </w:rPr>
        <w:t>виды зон застройки.</w:t>
      </w:r>
    </w:p>
    <w:bookmarkEnd w:id="185"/>
    <w:p w:rsidR="00B40AD3" w:rsidRPr="007A263C" w:rsidRDefault="00B40AD3" w:rsidP="00954CA5">
      <w:pPr>
        <w:widowControl w:val="0"/>
        <w:rPr>
          <w:sz w:val="16"/>
          <w:szCs w:val="16"/>
        </w:rPr>
      </w:pPr>
      <w:r w:rsidRPr="007A263C">
        <w:rPr>
          <w:sz w:val="16"/>
          <w:szCs w:val="16"/>
        </w:rPr>
        <w:t>При этом для большинства расчетных показателей установлены единые нормативные показатели для всей территории городского поселения город Павловск.</w:t>
      </w:r>
    </w:p>
    <w:p w:rsidR="00B40AD3" w:rsidRPr="007A263C" w:rsidRDefault="00B40AD3" w:rsidP="00954CA5">
      <w:pPr>
        <w:pStyle w:val="27"/>
        <w:keepNext w:val="0"/>
        <w:widowControl w:val="0"/>
        <w:numPr>
          <w:ilvl w:val="1"/>
          <w:numId w:val="32"/>
        </w:numPr>
        <w:ind w:left="0" w:firstLine="0"/>
      </w:pPr>
      <w:bookmarkStart w:id="186" w:name="_Toc84513399"/>
      <w:bookmarkStart w:id="187" w:name="_Toc180409440"/>
      <w:r w:rsidRPr="007A263C">
        <w:t>Расчетные показатели для МНГП</w:t>
      </w:r>
      <w:bookmarkEnd w:id="186"/>
      <w:bookmarkEnd w:id="187"/>
    </w:p>
    <w:p w:rsidR="00B40AD3" w:rsidRPr="007A263C" w:rsidRDefault="00B40AD3" w:rsidP="00954CA5">
      <w:pPr>
        <w:widowControl w:val="0"/>
        <w:jc w:val="right"/>
        <w:rPr>
          <w:bCs/>
          <w:iCs/>
          <w:sz w:val="16"/>
          <w:szCs w:val="16"/>
        </w:rPr>
      </w:pPr>
      <w:r w:rsidRPr="007A263C">
        <w:rPr>
          <w:bCs/>
          <w:iCs/>
          <w:sz w:val="16"/>
          <w:szCs w:val="16"/>
        </w:rPr>
        <w:t>Таблица 1.1</w:t>
      </w:r>
    </w:p>
    <w:p w:rsidR="00B40AD3" w:rsidRPr="007A263C" w:rsidRDefault="00B40AD3" w:rsidP="00954CA5">
      <w:pPr>
        <w:pStyle w:val="5"/>
        <w:widowControl w:val="0"/>
        <w:spacing w:before="0" w:after="0"/>
        <w:rPr>
          <w:sz w:val="16"/>
          <w:szCs w:val="16"/>
        </w:rPr>
      </w:pPr>
      <w:r w:rsidRPr="007A263C">
        <w:rPr>
          <w:sz w:val="16"/>
          <w:szCs w:val="16"/>
        </w:rPr>
        <w:t>Объектыместного значения городского поселения в области электро-, газо-, тепло-, водоснабжения населения, водоотведения</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603"/>
        <w:gridCol w:w="861"/>
        <w:gridCol w:w="675"/>
        <w:gridCol w:w="550"/>
        <w:gridCol w:w="357"/>
        <w:gridCol w:w="8"/>
        <w:gridCol w:w="413"/>
        <w:gridCol w:w="8"/>
        <w:gridCol w:w="435"/>
        <w:gridCol w:w="7"/>
        <w:gridCol w:w="392"/>
        <w:gridCol w:w="357"/>
      </w:tblGrid>
      <w:tr w:rsidR="00B40AD3" w:rsidRPr="007A263C" w:rsidTr="00DE68BF">
        <w:trPr>
          <w:jc w:val="center"/>
        </w:trPr>
        <w:tc>
          <w:tcPr>
            <w:tcW w:w="1260" w:type="dxa"/>
            <w:shd w:val="clear" w:color="auto" w:fill="auto"/>
          </w:tcPr>
          <w:p w:rsidR="00B40AD3" w:rsidRPr="007A263C" w:rsidRDefault="00B40AD3" w:rsidP="00954CA5">
            <w:pPr>
              <w:pStyle w:val="afffffffffff8"/>
              <w:widowControl w:val="0"/>
              <w:ind w:firstLine="0"/>
              <w:jc w:val="center"/>
              <w:rPr>
                <w:b/>
                <w:iCs/>
                <w:sz w:val="12"/>
                <w:szCs w:val="12"/>
                <w:lang w:val="ru-RU"/>
              </w:rPr>
            </w:pPr>
            <w:r w:rsidRPr="007A263C">
              <w:rPr>
                <w:b/>
                <w:iCs/>
                <w:sz w:val="12"/>
                <w:szCs w:val="12"/>
                <w:lang w:val="ru-RU"/>
              </w:rPr>
              <w:t>Наименование вида объекта</w:t>
            </w:r>
          </w:p>
        </w:tc>
        <w:tc>
          <w:tcPr>
            <w:tcW w:w="1842" w:type="dxa"/>
            <w:shd w:val="clear" w:color="auto" w:fill="auto"/>
          </w:tcPr>
          <w:p w:rsidR="00B40AD3" w:rsidRPr="007A263C" w:rsidRDefault="00B40AD3" w:rsidP="00954CA5">
            <w:pPr>
              <w:pStyle w:val="afffffffffff8"/>
              <w:widowControl w:val="0"/>
              <w:ind w:firstLine="0"/>
              <w:jc w:val="center"/>
              <w:rPr>
                <w:b/>
                <w:iCs/>
                <w:sz w:val="12"/>
                <w:szCs w:val="12"/>
                <w:lang w:val="ru-RU"/>
              </w:rPr>
            </w:pPr>
            <w:r w:rsidRPr="007A263C">
              <w:rPr>
                <w:b/>
                <w:iCs/>
                <w:sz w:val="12"/>
                <w:szCs w:val="12"/>
                <w:lang w:val="ru-RU"/>
              </w:rPr>
              <w:t>Тип расчетного показателя</w:t>
            </w:r>
          </w:p>
        </w:tc>
        <w:tc>
          <w:tcPr>
            <w:tcW w:w="1424" w:type="dxa"/>
            <w:shd w:val="clear" w:color="auto" w:fill="auto"/>
          </w:tcPr>
          <w:p w:rsidR="00B40AD3" w:rsidRPr="007A263C" w:rsidRDefault="00B40AD3" w:rsidP="00954CA5">
            <w:pPr>
              <w:pStyle w:val="afffffffffff8"/>
              <w:widowControl w:val="0"/>
              <w:ind w:firstLine="0"/>
              <w:jc w:val="center"/>
              <w:rPr>
                <w:b/>
                <w:iCs/>
                <w:sz w:val="12"/>
                <w:szCs w:val="12"/>
                <w:lang w:val="ru-RU"/>
              </w:rPr>
            </w:pPr>
            <w:r w:rsidRPr="007A263C">
              <w:rPr>
                <w:b/>
                <w:iCs/>
                <w:sz w:val="12"/>
                <w:szCs w:val="12"/>
                <w:lang w:val="ru-RU"/>
              </w:rPr>
              <w:t>Наименование расчетного показателя, единица измерения</w:t>
            </w:r>
          </w:p>
        </w:tc>
        <w:tc>
          <w:tcPr>
            <w:tcW w:w="5103" w:type="dxa"/>
            <w:gridSpan w:val="9"/>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b/>
                <w:iCs/>
                <w:sz w:val="12"/>
                <w:szCs w:val="12"/>
                <w:lang w:val="ru-RU"/>
              </w:rPr>
              <w:t>Значение расчетного показателя</w:t>
            </w:r>
          </w:p>
        </w:tc>
      </w:tr>
      <w:tr w:rsidR="00B40AD3" w:rsidRPr="007A263C" w:rsidTr="00DE68BF">
        <w:trPr>
          <w:jc w:val="center"/>
        </w:trPr>
        <w:tc>
          <w:tcPr>
            <w:tcW w:w="1260"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Электростанции, подстанция 35 кВ, переключательные пункты, ТП, линии электропередач и 35 кВ, линии электропередачи 10 кВ</w:t>
            </w:r>
          </w:p>
        </w:tc>
        <w:tc>
          <w:tcPr>
            <w:tcW w:w="1842"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Расчетный показатель минимально допустимого уровня обеспеченности</w:t>
            </w:r>
          </w:p>
        </w:tc>
        <w:tc>
          <w:tcPr>
            <w:tcW w:w="1424"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Норматив потребления коммунальных услуг по электроснабжению, кВт·ч/чел./мес. при количестве проживающих человек в квартире жилом доме</w:t>
            </w:r>
          </w:p>
        </w:tc>
        <w:tc>
          <w:tcPr>
            <w:tcW w:w="1141"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Количество комнат</w:t>
            </w:r>
          </w:p>
        </w:tc>
        <w:tc>
          <w:tcPr>
            <w:tcW w:w="709"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 чел.</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2 чел.</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 чел.</w:t>
            </w:r>
          </w:p>
        </w:tc>
        <w:tc>
          <w:tcPr>
            <w:tcW w:w="795"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 чел.</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5 чел. и более</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5103" w:type="dxa"/>
            <w:gridSpan w:val="9"/>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При наличии электрической плиты</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141"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w:t>
            </w:r>
          </w:p>
        </w:tc>
        <w:tc>
          <w:tcPr>
            <w:tcW w:w="709"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125</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78</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60</w:t>
            </w:r>
          </w:p>
        </w:tc>
        <w:tc>
          <w:tcPr>
            <w:tcW w:w="795"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49</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43</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141"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2</w:t>
            </w:r>
          </w:p>
        </w:tc>
        <w:tc>
          <w:tcPr>
            <w:tcW w:w="709"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148</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92</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71</w:t>
            </w:r>
          </w:p>
        </w:tc>
        <w:tc>
          <w:tcPr>
            <w:tcW w:w="795"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58</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50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141"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w:t>
            </w:r>
          </w:p>
        </w:tc>
        <w:tc>
          <w:tcPr>
            <w:tcW w:w="709"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162</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100</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78</w:t>
            </w:r>
          </w:p>
        </w:tc>
        <w:tc>
          <w:tcPr>
            <w:tcW w:w="795"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63</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55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141"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 и более</w:t>
            </w:r>
          </w:p>
        </w:tc>
        <w:tc>
          <w:tcPr>
            <w:tcW w:w="709"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172</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107</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82</w:t>
            </w:r>
          </w:p>
        </w:tc>
        <w:tc>
          <w:tcPr>
            <w:tcW w:w="795"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67</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58</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5103" w:type="dxa"/>
            <w:gridSpan w:val="9"/>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При наличии газовой плиты</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141"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w:t>
            </w:r>
          </w:p>
        </w:tc>
        <w:tc>
          <w:tcPr>
            <w:tcW w:w="709"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71</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44</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34</w:t>
            </w:r>
          </w:p>
        </w:tc>
        <w:tc>
          <w:tcPr>
            <w:tcW w:w="795"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28</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24</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141"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2</w:t>
            </w:r>
          </w:p>
        </w:tc>
        <w:tc>
          <w:tcPr>
            <w:tcW w:w="709"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92</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57</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44</w:t>
            </w:r>
          </w:p>
        </w:tc>
        <w:tc>
          <w:tcPr>
            <w:tcW w:w="795"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36</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31</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141"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w:t>
            </w:r>
          </w:p>
        </w:tc>
        <w:tc>
          <w:tcPr>
            <w:tcW w:w="709"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104</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65</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50</w:t>
            </w:r>
          </w:p>
        </w:tc>
        <w:tc>
          <w:tcPr>
            <w:tcW w:w="795"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41</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141"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 и более</w:t>
            </w:r>
          </w:p>
        </w:tc>
        <w:tc>
          <w:tcPr>
            <w:tcW w:w="709"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113</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70</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54</w:t>
            </w:r>
          </w:p>
        </w:tc>
        <w:tc>
          <w:tcPr>
            <w:tcW w:w="795"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44</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38</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Расчетный показатель максимально допустимого уровня территориальной доступности</w:t>
            </w:r>
          </w:p>
        </w:tc>
        <w:tc>
          <w:tcPr>
            <w:tcW w:w="6527" w:type="dxa"/>
            <w:gridSpan w:val="10"/>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Не нормируется</w:t>
            </w:r>
          </w:p>
        </w:tc>
      </w:tr>
      <w:tr w:rsidR="00B40AD3" w:rsidRPr="007A263C" w:rsidTr="00DE68BF">
        <w:trPr>
          <w:jc w:val="center"/>
        </w:trPr>
        <w:tc>
          <w:tcPr>
            <w:tcW w:w="1260"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Пункты редуцирования газа, резервуарные установки сжиженных углеводор</w:t>
            </w:r>
            <w:r w:rsidRPr="007A263C">
              <w:rPr>
                <w:iCs/>
                <w:sz w:val="12"/>
                <w:szCs w:val="12"/>
                <w:lang w:val="ru-RU"/>
              </w:rPr>
              <w:lastRenderedPageBreak/>
              <w:t>одных газов, газонаполнительные станции, газопровод распределительный, газопроводы попутного нефтяного газа</w:t>
            </w:r>
          </w:p>
        </w:tc>
        <w:tc>
          <w:tcPr>
            <w:tcW w:w="1842"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Расчетный показатель минимально допустимого уровня обеспеченности</w:t>
            </w:r>
          </w:p>
        </w:tc>
        <w:tc>
          <w:tcPr>
            <w:tcW w:w="1424"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Норматив потребления природного газа, куб. м в месяц (куб. в год) на 1 человека</w:t>
            </w: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На приготовление пищи с использованием газовой плиты при наличии централизованного отопления и централизованного горячего водоснабжения</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12 (144)</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Приготовление пищи и горячей воды в условиях отсутствия централизованного горячего водоснабжения с использованием газового водонагревателя</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24,7 (296)</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Приготовление пищи и горячей воды в условиях отсутствия централизованного горячего водоснабжения и при отсутствии газового водонагревателя</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15,4(210)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На индивидуальное (поквартирное) отопление жилых помещений</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7,9 (95)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Норматив потребления сжиженного газа, кг в месяц (куб. в год) на 1 человека</w:t>
            </w: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На приготовление пищи с использованием газовой плиты при наличии централизованного отопления и централизованного горячего водоснабжения</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6,96 (123)</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Приготовление пищи и горячей воды в условиях отсутствия централизованного горячего водоснабжения с использованием газового водонагревателя</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16,99 (300)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Приготовление пищи и горячей воды в условиях отсутствия централизованного горячего водоснабжения и при отсутствии газового водонагревателя</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10,48 (185)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Расчетный показатель максимально допустимого уровня территориальной доступности</w:t>
            </w:r>
          </w:p>
        </w:tc>
        <w:tc>
          <w:tcPr>
            <w:tcW w:w="6527" w:type="dxa"/>
            <w:gridSpan w:val="10"/>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Не нормируется</w:t>
            </w:r>
          </w:p>
        </w:tc>
      </w:tr>
      <w:tr w:rsidR="00B40AD3" w:rsidRPr="007A263C" w:rsidTr="00DE68BF">
        <w:trPr>
          <w:jc w:val="center"/>
        </w:trPr>
        <w:tc>
          <w:tcPr>
            <w:tcW w:w="1260"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Котельные, тепловые перекачивающие насосные станции, ЦТП, теплопровод магистральный</w:t>
            </w:r>
          </w:p>
        </w:tc>
        <w:tc>
          <w:tcPr>
            <w:tcW w:w="1842"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Расчетный показатель минимально допустимого уровня обеспеченности</w:t>
            </w:r>
          </w:p>
        </w:tc>
        <w:tc>
          <w:tcPr>
            <w:tcW w:w="1424"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Удельные расходы тепла на отопление жилых зданий одноквартирных отдельно стоящих и блокированных, кДж/(кв. м °С·сут)</w:t>
            </w:r>
          </w:p>
        </w:tc>
        <w:tc>
          <w:tcPr>
            <w:tcW w:w="1859" w:type="dxa"/>
            <w:gridSpan w:val="3"/>
            <w:vMerge w:val="restart"/>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Отапливаемая площадь дома, кв. м</w:t>
            </w:r>
          </w:p>
        </w:tc>
        <w:tc>
          <w:tcPr>
            <w:tcW w:w="3244" w:type="dxa"/>
            <w:gridSpan w:val="6"/>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Этажность</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59" w:type="dxa"/>
            <w:gridSpan w:val="3"/>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2</w:t>
            </w:r>
          </w:p>
        </w:tc>
        <w:tc>
          <w:tcPr>
            <w:tcW w:w="786"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4, 5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59" w:type="dxa"/>
            <w:gridSpan w:val="3"/>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60 и менее</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140</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w:t>
            </w:r>
          </w:p>
        </w:tc>
        <w:tc>
          <w:tcPr>
            <w:tcW w:w="786"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59" w:type="dxa"/>
            <w:gridSpan w:val="3"/>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100</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125</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135</w:t>
            </w:r>
          </w:p>
        </w:tc>
        <w:tc>
          <w:tcPr>
            <w:tcW w:w="786"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59" w:type="dxa"/>
            <w:gridSpan w:val="3"/>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150</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110</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120</w:t>
            </w:r>
          </w:p>
        </w:tc>
        <w:tc>
          <w:tcPr>
            <w:tcW w:w="786"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130</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59" w:type="dxa"/>
            <w:gridSpan w:val="3"/>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250</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100</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105</w:t>
            </w:r>
          </w:p>
        </w:tc>
        <w:tc>
          <w:tcPr>
            <w:tcW w:w="786"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110</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115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59" w:type="dxa"/>
            <w:gridSpan w:val="3"/>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400</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90</w:t>
            </w:r>
          </w:p>
        </w:tc>
        <w:tc>
          <w:tcPr>
            <w:tcW w:w="786"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95</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100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59" w:type="dxa"/>
            <w:gridSpan w:val="3"/>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600</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80</w:t>
            </w:r>
          </w:p>
        </w:tc>
        <w:tc>
          <w:tcPr>
            <w:tcW w:w="786"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85</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90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59" w:type="dxa"/>
            <w:gridSpan w:val="3"/>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1000 и более</w:t>
            </w:r>
          </w:p>
        </w:tc>
        <w:tc>
          <w:tcPr>
            <w:tcW w:w="852"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w:t>
            </w:r>
          </w:p>
        </w:tc>
        <w:tc>
          <w:tcPr>
            <w:tcW w:w="898" w:type="dxa"/>
            <w:gridSpan w:val="2"/>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70</w:t>
            </w:r>
          </w:p>
        </w:tc>
        <w:tc>
          <w:tcPr>
            <w:tcW w:w="786"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75</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80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Расчетный показатель максимально допустимого уровня территориальной доступности</w:t>
            </w:r>
          </w:p>
        </w:tc>
        <w:tc>
          <w:tcPr>
            <w:tcW w:w="6527" w:type="dxa"/>
            <w:gridSpan w:val="10"/>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Не нормируется</w:t>
            </w:r>
          </w:p>
        </w:tc>
      </w:tr>
      <w:tr w:rsidR="00B40AD3" w:rsidRPr="007A263C" w:rsidTr="00DE68BF">
        <w:trPr>
          <w:jc w:val="center"/>
        </w:trPr>
        <w:tc>
          <w:tcPr>
            <w:tcW w:w="1260"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Водозаборы, станции водоподготовки (водопроводные очистные сооружения), насосные станции, резервуары, водонапорные башни, водопровод</w:t>
            </w:r>
          </w:p>
        </w:tc>
        <w:tc>
          <w:tcPr>
            <w:tcW w:w="1842"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Расчетный показатель минимально допустимого уровня обеспеченности</w:t>
            </w:r>
          </w:p>
        </w:tc>
        <w:tc>
          <w:tcPr>
            <w:tcW w:w="1424"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Минимальная норма удельного хозяйственно-питьевого водопотребления на одного жителя среднесуточная (за год), л/сут. на человека</w:t>
            </w: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Застройка зданиями, оборудованными внутренним водопроводом и канализацией, без ванн</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125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Застройка зданиями, оборудованными внутренним водопроводом и канализацией, с ванными и местными водонагревателями</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160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Застройка зданиями, оборудованными внутренним водопроводом и канализацией, с ванными и централизованным горячим водоснабжением</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220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Для районов застройки зданиями с водопользованием из водоразборных колонок</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30-50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Расчетные расходы воды на противопожарные нужды</w:t>
            </w: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Наружных систем</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Принимать по СП 8.13130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Внутренних систем</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Принимать по СП 10.13130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Автоматических</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Принимать по СП 484.1311500.2020,</w:t>
            </w:r>
          </w:p>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СП 485.1311500.2020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Средние за год расчетные суточные расходы воды на поливку 1 кв. м территории (л/сут.)</w:t>
            </w: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Травяное покрытие</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Футбольное поле</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0,5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Спортивные площадки</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Тротуары, площади</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0,5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Газоны</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3</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Цветники, клумбы</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6</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2702" w:type="dxa"/>
            <w:gridSpan w:val="4"/>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При отсутствии данных по площадям, требующим поливки</w:t>
            </w:r>
          </w:p>
        </w:tc>
        <w:tc>
          <w:tcPr>
            <w:tcW w:w="2401" w:type="dxa"/>
            <w:gridSpan w:val="5"/>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50 - 90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Расчетный показатель максимально допустимого уровня территориальной доступности</w:t>
            </w:r>
          </w:p>
        </w:tc>
        <w:tc>
          <w:tcPr>
            <w:tcW w:w="6527" w:type="dxa"/>
            <w:gridSpan w:val="10"/>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Не нормируется</w:t>
            </w:r>
          </w:p>
        </w:tc>
      </w:tr>
      <w:tr w:rsidR="00B40AD3" w:rsidRPr="007A263C" w:rsidTr="00DE68BF">
        <w:trPr>
          <w:jc w:val="center"/>
        </w:trPr>
        <w:tc>
          <w:tcPr>
            <w:tcW w:w="1260"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Очистные сооружения, канализационные насосные станции, канализация магистральная</w:t>
            </w:r>
          </w:p>
        </w:tc>
        <w:tc>
          <w:tcPr>
            <w:tcW w:w="1842"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Расчетный показатель минимально допустимого уровня обеспеченности</w:t>
            </w:r>
          </w:p>
        </w:tc>
        <w:tc>
          <w:tcPr>
            <w:tcW w:w="1424" w:type="dxa"/>
            <w:vMerge w:val="restart"/>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Минимальная норма удельного водоотведения на одного жителя среднесуточная (за год), л/сут. на человека</w:t>
            </w: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Застройка зданиями, оборудованными внутренним водопроводом и канализацией, без ванн</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125</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Застройка зданиями, оборудованными внутренним водопроводом и канализацией, с ванными и местными водонагревателями</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160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424"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4395" w:type="dxa"/>
            <w:gridSpan w:val="8"/>
            <w:shd w:val="clear" w:color="auto" w:fill="auto"/>
          </w:tcPr>
          <w:p w:rsidR="00B40AD3" w:rsidRPr="007A263C" w:rsidRDefault="00B40AD3" w:rsidP="00954CA5">
            <w:pPr>
              <w:pStyle w:val="afffffffffff8"/>
              <w:widowControl w:val="0"/>
              <w:ind w:firstLine="0"/>
              <w:rPr>
                <w:iCs/>
                <w:sz w:val="12"/>
                <w:szCs w:val="12"/>
                <w:lang w:val="ru-RU"/>
              </w:rPr>
            </w:pPr>
            <w:r w:rsidRPr="007A263C">
              <w:rPr>
                <w:iCs/>
                <w:sz w:val="12"/>
                <w:szCs w:val="12"/>
                <w:lang w:val="ru-RU"/>
              </w:rPr>
              <w:t>Застройка зданиями, оборудованными внутренним водопроводом и канализацией, с ванными и централизованным горячим водоснабжением</w:t>
            </w:r>
          </w:p>
        </w:tc>
        <w:tc>
          <w:tcPr>
            <w:tcW w:w="708" w:type="dxa"/>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t>220</w:t>
            </w:r>
          </w:p>
        </w:tc>
      </w:tr>
      <w:tr w:rsidR="00B40AD3" w:rsidRPr="007A263C" w:rsidTr="00DE68BF">
        <w:trPr>
          <w:jc w:val="center"/>
        </w:trPr>
        <w:tc>
          <w:tcPr>
            <w:tcW w:w="1260" w:type="dxa"/>
            <w:vMerge/>
            <w:shd w:val="clear" w:color="auto" w:fill="auto"/>
          </w:tcPr>
          <w:p w:rsidR="00B40AD3" w:rsidRPr="007A263C" w:rsidRDefault="00B40AD3" w:rsidP="00954CA5">
            <w:pPr>
              <w:pStyle w:val="afffffffffff8"/>
              <w:widowControl w:val="0"/>
              <w:ind w:firstLine="0"/>
              <w:jc w:val="left"/>
              <w:rPr>
                <w:iCs/>
                <w:sz w:val="12"/>
                <w:szCs w:val="12"/>
                <w:lang w:val="ru-RU"/>
              </w:rPr>
            </w:pPr>
          </w:p>
        </w:tc>
        <w:tc>
          <w:tcPr>
            <w:tcW w:w="1842" w:type="dxa"/>
            <w:shd w:val="clear" w:color="auto" w:fill="auto"/>
          </w:tcPr>
          <w:p w:rsidR="00B40AD3" w:rsidRPr="007A263C" w:rsidRDefault="00B40AD3" w:rsidP="00954CA5">
            <w:pPr>
              <w:pStyle w:val="afffffffffff8"/>
              <w:widowControl w:val="0"/>
              <w:ind w:firstLine="0"/>
              <w:jc w:val="left"/>
              <w:rPr>
                <w:iCs/>
                <w:sz w:val="12"/>
                <w:szCs w:val="12"/>
                <w:lang w:val="ru-RU"/>
              </w:rPr>
            </w:pPr>
            <w:r w:rsidRPr="007A263C">
              <w:rPr>
                <w:iCs/>
                <w:sz w:val="12"/>
                <w:szCs w:val="12"/>
                <w:lang w:val="ru-RU"/>
              </w:rPr>
              <w:t xml:space="preserve">Расчетный показатель </w:t>
            </w:r>
            <w:r w:rsidRPr="007A263C">
              <w:rPr>
                <w:iCs/>
                <w:sz w:val="12"/>
                <w:szCs w:val="12"/>
                <w:lang w:val="ru-RU"/>
              </w:rPr>
              <w:lastRenderedPageBreak/>
              <w:t>максимально допустимого уровня территориальной доступности</w:t>
            </w:r>
          </w:p>
        </w:tc>
        <w:tc>
          <w:tcPr>
            <w:tcW w:w="6527" w:type="dxa"/>
            <w:gridSpan w:val="10"/>
            <w:shd w:val="clear" w:color="auto" w:fill="auto"/>
          </w:tcPr>
          <w:p w:rsidR="00B40AD3" w:rsidRPr="007A263C" w:rsidRDefault="00B40AD3" w:rsidP="00954CA5">
            <w:pPr>
              <w:pStyle w:val="afffffffffff8"/>
              <w:widowControl w:val="0"/>
              <w:ind w:firstLine="0"/>
              <w:jc w:val="center"/>
              <w:rPr>
                <w:iCs/>
                <w:sz w:val="12"/>
                <w:szCs w:val="12"/>
                <w:lang w:val="ru-RU"/>
              </w:rPr>
            </w:pPr>
            <w:r w:rsidRPr="007A263C">
              <w:rPr>
                <w:iCs/>
                <w:sz w:val="12"/>
                <w:szCs w:val="12"/>
                <w:lang w:val="ru-RU"/>
              </w:rPr>
              <w:lastRenderedPageBreak/>
              <w:t>Не нормируется</w:t>
            </w:r>
          </w:p>
        </w:tc>
      </w:tr>
    </w:tbl>
    <w:p w:rsidR="00B40AD3" w:rsidRPr="007A263C" w:rsidRDefault="00B40AD3" w:rsidP="00954CA5">
      <w:pPr>
        <w:widowControl w:val="0"/>
        <w:jc w:val="right"/>
        <w:rPr>
          <w:bCs/>
          <w:iCs/>
          <w:sz w:val="16"/>
          <w:szCs w:val="16"/>
        </w:rPr>
      </w:pPr>
    </w:p>
    <w:p w:rsidR="00B40AD3" w:rsidRPr="007A263C" w:rsidRDefault="00B40AD3" w:rsidP="00954CA5">
      <w:pPr>
        <w:widowControl w:val="0"/>
        <w:jc w:val="right"/>
        <w:rPr>
          <w:bCs/>
          <w:iCs/>
          <w:sz w:val="16"/>
          <w:szCs w:val="16"/>
        </w:rPr>
      </w:pPr>
      <w:r w:rsidRPr="007A263C">
        <w:rPr>
          <w:bCs/>
          <w:iCs/>
          <w:sz w:val="16"/>
          <w:szCs w:val="16"/>
        </w:rPr>
        <w:t>Таблица 1.2</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автомобильных дорог местного значения и транспорта</w:t>
      </w:r>
    </w:p>
    <w:tbl>
      <w:tblPr>
        <w:tblStyle w:val="affe"/>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tblPr>
      <w:tblGrid>
        <w:gridCol w:w="954"/>
        <w:gridCol w:w="1092"/>
        <w:gridCol w:w="1160"/>
        <w:gridCol w:w="874"/>
        <w:gridCol w:w="586"/>
      </w:tblGrid>
      <w:tr w:rsidR="00B40AD3" w:rsidRPr="007A263C" w:rsidTr="00DE68BF">
        <w:trPr>
          <w:cantSplit/>
          <w:tblHeader/>
          <w:jc w:val="center"/>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24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расчетного показателя, единица измерения</w:t>
            </w:r>
          </w:p>
        </w:tc>
        <w:tc>
          <w:tcPr>
            <w:tcW w:w="29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Значение расчетного показателя</w:t>
            </w:r>
          </w:p>
        </w:tc>
      </w:tr>
      <w:tr w:rsidR="00B40AD3" w:rsidRPr="007A263C" w:rsidTr="00DE68BF">
        <w:trPr>
          <w:cantSplit/>
          <w:jc w:val="center"/>
        </w:trPr>
        <w:tc>
          <w:tcPr>
            <w:tcW w:w="1970" w:type="dxa"/>
            <w:vMerge w:val="restart"/>
            <w:tcBorders>
              <w:top w:val="single" w:sz="8" w:space="0" w:color="000000" w:themeColor="text1"/>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Автомобильные дороги общего пользования</w:t>
            </w:r>
          </w:p>
        </w:tc>
        <w:tc>
          <w:tcPr>
            <w:tcW w:w="2268" w:type="dxa"/>
            <w:vMerge w:val="restart"/>
            <w:tcBorders>
              <w:top w:val="single" w:sz="8" w:space="0" w:color="000000" w:themeColor="text1"/>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2415" w:type="dxa"/>
            <w:vMerge w:val="restart"/>
            <w:tcBorders>
              <w:top w:val="single" w:sz="8" w:space="0" w:color="000000" w:themeColor="text1"/>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Плотность сети автомобильных дорог общего пользования местного значения, км/кв. км</w:t>
            </w: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Всего</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8,9</w:t>
            </w:r>
          </w:p>
        </w:tc>
      </w:tr>
      <w:tr w:rsidR="00B40AD3" w:rsidRPr="007A263C" w:rsidTr="00DE68BF">
        <w:trPr>
          <w:cantSplit/>
          <w:jc w:val="center"/>
        </w:trPr>
        <w:tc>
          <w:tcPr>
            <w:tcW w:w="1970" w:type="dxa"/>
            <w:vMerge/>
            <w:tcBorders>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tcBorders>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С твердым покрытием</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4,1</w:t>
            </w:r>
          </w:p>
        </w:tc>
      </w:tr>
      <w:tr w:rsidR="00B40AD3" w:rsidRPr="007A263C" w:rsidTr="00DE68BF">
        <w:trPr>
          <w:cantSplit/>
          <w:jc w:val="center"/>
        </w:trPr>
        <w:tc>
          <w:tcPr>
            <w:tcW w:w="1970" w:type="dxa"/>
            <w:vMerge/>
            <w:tcBorders>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53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Не нормируется</w:t>
            </w:r>
          </w:p>
        </w:tc>
      </w:tr>
      <w:tr w:rsidR="00B40AD3" w:rsidRPr="007A263C" w:rsidTr="00DE68BF">
        <w:trPr>
          <w:cantSplit/>
          <w:jc w:val="center"/>
        </w:trPr>
        <w:tc>
          <w:tcPr>
            <w:tcW w:w="197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Автозаправочные станции</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24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Количество колонок, ед.</w:t>
            </w:r>
          </w:p>
        </w:tc>
        <w:tc>
          <w:tcPr>
            <w:tcW w:w="29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1 на 1200 автомобилей</w:t>
            </w:r>
          </w:p>
        </w:tc>
      </w:tr>
      <w:tr w:rsidR="00B40AD3" w:rsidRPr="007A263C" w:rsidTr="00DE68BF">
        <w:trPr>
          <w:cantSplit/>
          <w:jc w:val="center"/>
        </w:trPr>
        <w:tc>
          <w:tcPr>
            <w:tcW w:w="197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53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Не нормируется</w:t>
            </w:r>
          </w:p>
        </w:tc>
      </w:tr>
      <w:tr w:rsidR="00B40AD3" w:rsidRPr="007A263C" w:rsidTr="00DE68BF">
        <w:trPr>
          <w:cantSplit/>
          <w:jc w:val="center"/>
        </w:trPr>
        <w:tc>
          <w:tcPr>
            <w:tcW w:w="1970" w:type="dxa"/>
            <w:vMerge w:val="restart"/>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Объекты зарядной инфраструктуры для быстрой зарядки электрического автомобильного транспорта</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24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rPr>
            </w:pPr>
            <w:r w:rsidRPr="007A263C">
              <w:rPr>
                <w:bCs/>
                <w:iCs/>
                <w:sz w:val="12"/>
                <w:szCs w:val="16"/>
                <w:lang w:val="ru-RU"/>
              </w:rPr>
              <w:t xml:space="preserve">Количество зарядных станций, ед. </w:t>
            </w:r>
            <w:r w:rsidRPr="007A263C">
              <w:rPr>
                <w:bCs/>
                <w:iCs/>
                <w:sz w:val="12"/>
                <w:szCs w:val="16"/>
              </w:rPr>
              <w:t>[1]</w:t>
            </w:r>
          </w:p>
        </w:tc>
        <w:tc>
          <w:tcPr>
            <w:tcW w:w="29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4</w:t>
            </w:r>
          </w:p>
        </w:tc>
      </w:tr>
      <w:tr w:rsidR="00B40AD3" w:rsidRPr="007A263C" w:rsidTr="00DE68BF">
        <w:trPr>
          <w:cantSplit/>
          <w:jc w:val="center"/>
        </w:trPr>
        <w:tc>
          <w:tcPr>
            <w:tcW w:w="1970" w:type="dxa"/>
            <w:vMerge/>
            <w:tcBorders>
              <w:left w:val="single" w:sz="8" w:space="0" w:color="000000" w:themeColor="text1"/>
              <w:bottom w:val="single" w:sz="4" w:space="0" w:color="auto"/>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53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Не нормируется</w:t>
            </w:r>
          </w:p>
        </w:tc>
      </w:tr>
      <w:tr w:rsidR="00B40AD3" w:rsidRPr="007A263C" w:rsidTr="00DE68BF">
        <w:trPr>
          <w:cantSplit/>
          <w:jc w:val="center"/>
        </w:trPr>
        <w:tc>
          <w:tcPr>
            <w:tcW w:w="1970" w:type="dxa"/>
            <w:vMerge w:val="restart"/>
            <w:tcBorders>
              <w:top w:val="single" w:sz="4" w:space="0" w:color="auto"/>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Автогазозаправочные станции</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24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Доля от общего количества автозаправочных станций, %</w:t>
            </w:r>
          </w:p>
        </w:tc>
        <w:tc>
          <w:tcPr>
            <w:tcW w:w="29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15</w:t>
            </w:r>
          </w:p>
        </w:tc>
      </w:tr>
      <w:tr w:rsidR="00B40AD3" w:rsidRPr="007A263C" w:rsidTr="00DE68BF">
        <w:trPr>
          <w:cantSplit/>
          <w:jc w:val="center"/>
        </w:trPr>
        <w:tc>
          <w:tcPr>
            <w:tcW w:w="1970" w:type="dxa"/>
            <w:vMerge/>
            <w:tcBorders>
              <w:left w:val="single" w:sz="8" w:space="0" w:color="000000" w:themeColor="text1"/>
              <w:bottom w:val="single" w:sz="4" w:space="0" w:color="auto"/>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53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Не нормируется</w:t>
            </w:r>
          </w:p>
        </w:tc>
      </w:tr>
      <w:tr w:rsidR="00B40AD3" w:rsidRPr="007A263C" w:rsidTr="00DE68BF">
        <w:trPr>
          <w:cantSplit/>
          <w:jc w:val="center"/>
        </w:trPr>
        <w:tc>
          <w:tcPr>
            <w:tcW w:w="197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Велосипедные дорожки [2, 3, 5, 6]</w:t>
            </w:r>
          </w:p>
        </w:tc>
        <w:tc>
          <w:tcPr>
            <w:tcW w:w="226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241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Расчетная скорость движения, км/ч</w:t>
            </w: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В составе поперечного профиля УДС</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Не нормируется</w:t>
            </w:r>
          </w:p>
        </w:tc>
      </w:tr>
      <w:tr w:rsidR="00B40AD3" w:rsidRPr="007A263C" w:rsidTr="00DE68BF">
        <w:trPr>
          <w:cantSplit/>
          <w:jc w:val="center"/>
        </w:trPr>
        <w:tc>
          <w:tcPr>
            <w:tcW w:w="197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На рекреационных территориях, в жилых зонах и т.п.</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20</w:t>
            </w:r>
          </w:p>
        </w:tc>
      </w:tr>
      <w:tr w:rsidR="00B40AD3" w:rsidRPr="007A263C" w:rsidTr="00DE68BF">
        <w:trPr>
          <w:cantSplit/>
          <w:jc w:val="center"/>
        </w:trPr>
        <w:tc>
          <w:tcPr>
            <w:tcW w:w="197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val="restart"/>
            <w:tcBorders>
              <w:top w:val="single" w:sz="8" w:space="0" w:color="000000" w:themeColor="text1"/>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rPr>
            </w:pPr>
            <w:r w:rsidRPr="007A263C">
              <w:rPr>
                <w:bCs/>
                <w:iCs/>
                <w:sz w:val="12"/>
                <w:szCs w:val="16"/>
                <w:lang w:val="ru-RU"/>
              </w:rPr>
              <w:t xml:space="preserve">Ширина полосы движения, м </w:t>
            </w:r>
            <w:r w:rsidRPr="007A263C">
              <w:rPr>
                <w:bCs/>
                <w:iCs/>
                <w:sz w:val="12"/>
                <w:szCs w:val="16"/>
              </w:rPr>
              <w:t>[3]</w:t>
            </w: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При движении в одном направлении</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1,5</w:t>
            </w:r>
          </w:p>
        </w:tc>
      </w:tr>
      <w:tr w:rsidR="00B40AD3" w:rsidRPr="007A263C" w:rsidTr="00DE68BF">
        <w:trPr>
          <w:cantSplit/>
          <w:jc w:val="center"/>
        </w:trPr>
        <w:tc>
          <w:tcPr>
            <w:tcW w:w="197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tcBorders>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При движении в двух направлениях</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1,0</w:t>
            </w:r>
          </w:p>
        </w:tc>
      </w:tr>
      <w:tr w:rsidR="00B40AD3" w:rsidRPr="007A263C" w:rsidTr="00DE68BF">
        <w:trPr>
          <w:cantSplit/>
          <w:jc w:val="center"/>
        </w:trPr>
        <w:tc>
          <w:tcPr>
            <w:tcW w:w="197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Наименьший радиус кривых в плане, м</w:t>
            </w:r>
          </w:p>
        </w:tc>
        <w:tc>
          <w:tcPr>
            <w:tcW w:w="29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25</w:t>
            </w:r>
          </w:p>
        </w:tc>
      </w:tr>
      <w:tr w:rsidR="00B40AD3" w:rsidRPr="007A263C" w:rsidTr="00DE68BF">
        <w:trPr>
          <w:cantSplit/>
          <w:jc w:val="center"/>
        </w:trPr>
        <w:tc>
          <w:tcPr>
            <w:tcW w:w="197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Наибольший продольный уклон, ‰</w:t>
            </w:r>
          </w:p>
        </w:tc>
        <w:tc>
          <w:tcPr>
            <w:tcW w:w="297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70</w:t>
            </w:r>
          </w:p>
        </w:tc>
      </w:tr>
      <w:tr w:rsidR="00B40AD3" w:rsidRPr="007A263C" w:rsidTr="00DE68BF">
        <w:trPr>
          <w:cantSplit/>
          <w:jc w:val="center"/>
        </w:trPr>
        <w:tc>
          <w:tcPr>
            <w:tcW w:w="1970" w:type="dxa"/>
            <w:vMerge/>
            <w:tcBorders>
              <w:top w:val="single" w:sz="8" w:space="0" w:color="000000" w:themeColor="text1"/>
              <w:left w:val="single" w:sz="8" w:space="0" w:color="000000" w:themeColor="text1"/>
              <w:bottom w:val="single" w:sz="4" w:space="0" w:color="auto"/>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53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Не нормируется</w:t>
            </w:r>
          </w:p>
        </w:tc>
      </w:tr>
      <w:tr w:rsidR="00B40AD3" w:rsidRPr="007A263C" w:rsidTr="00DE68BF">
        <w:trPr>
          <w:cantSplit/>
          <w:jc w:val="center"/>
        </w:trPr>
        <w:tc>
          <w:tcPr>
            <w:tcW w:w="1970" w:type="dxa"/>
            <w:vMerge w:val="restart"/>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Пешеходные переходы</w:t>
            </w:r>
          </w:p>
        </w:tc>
        <w:tc>
          <w:tcPr>
            <w:tcW w:w="2268"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539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Не нормируется</w:t>
            </w:r>
          </w:p>
        </w:tc>
      </w:tr>
      <w:tr w:rsidR="00B40AD3" w:rsidRPr="007A263C" w:rsidTr="00DE68BF">
        <w:trPr>
          <w:cantSplit/>
          <w:jc w:val="center"/>
        </w:trPr>
        <w:tc>
          <w:tcPr>
            <w:tcW w:w="1970" w:type="dxa"/>
            <w:vMerge/>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2415" w:type="dxa"/>
            <w:vMerge w:val="restart"/>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Максимальное расстояние между пешеходными переходами, м</w:t>
            </w:r>
          </w:p>
        </w:tc>
        <w:tc>
          <w:tcPr>
            <w:tcW w:w="179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На магистральных улицах, дорогах регулируемого движения в пределах застроенной территории</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400 м в одном уровне</w:t>
            </w:r>
          </w:p>
        </w:tc>
      </w:tr>
      <w:tr w:rsidR="00B40AD3" w:rsidRPr="007A263C" w:rsidTr="00DE68BF">
        <w:trPr>
          <w:cantSplit/>
          <w:jc w:val="center"/>
        </w:trPr>
        <w:tc>
          <w:tcPr>
            <w:tcW w:w="1970" w:type="dxa"/>
            <w:vMerge/>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179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На магистральных дорогах скоростного движения</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800 м в двух уровнях</w:t>
            </w:r>
          </w:p>
        </w:tc>
      </w:tr>
      <w:tr w:rsidR="00B40AD3" w:rsidRPr="007A263C" w:rsidTr="00DE68BF">
        <w:trPr>
          <w:cantSplit/>
          <w:jc w:val="center"/>
        </w:trPr>
        <w:tc>
          <w:tcPr>
            <w:tcW w:w="1970" w:type="dxa"/>
            <w:vMerge/>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tcBorders>
              <w:top w:val="single" w:sz="4" w:space="0" w:color="auto"/>
              <w:left w:val="single" w:sz="4" w:space="0" w:color="auto"/>
              <w:bottom w:val="single" w:sz="4" w:space="0" w:color="auto"/>
              <w:right w:val="single" w:sz="4" w:space="0" w:color="auto"/>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179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На магистральных улицах непрерывного движения</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400 м в двух уровнях</w:t>
            </w:r>
          </w:p>
        </w:tc>
      </w:tr>
      <w:tr w:rsidR="00B40AD3" w:rsidRPr="007A263C" w:rsidTr="00DE68BF">
        <w:trPr>
          <w:cantSplit/>
          <w:jc w:val="center"/>
        </w:trPr>
        <w:tc>
          <w:tcPr>
            <w:tcW w:w="1970" w:type="dxa"/>
            <w:vMerge w:val="restart"/>
            <w:tcBorders>
              <w:top w:val="single" w:sz="8" w:space="0" w:color="000000" w:themeColor="text1"/>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Общественный пассажирский транспорт</w:t>
            </w:r>
          </w:p>
        </w:tc>
        <w:tc>
          <w:tcPr>
            <w:tcW w:w="226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241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Количество остановок общественного автомобильного транспорта на каждые 600 м протяженности сети, ед.</w:t>
            </w: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На застроенных территориях</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1</w:t>
            </w:r>
          </w:p>
        </w:tc>
      </w:tr>
      <w:tr w:rsidR="00B40AD3" w:rsidRPr="007A263C" w:rsidTr="00DE68BF">
        <w:trPr>
          <w:cantSplit/>
          <w:jc w:val="center"/>
        </w:trPr>
        <w:tc>
          <w:tcPr>
            <w:tcW w:w="1970" w:type="dxa"/>
            <w:vMerge/>
            <w:tcBorders>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В незастроенной части населенного пункта и за его границами</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В соответствии утвержденным маршрутом</w:t>
            </w:r>
          </w:p>
        </w:tc>
      </w:tr>
      <w:tr w:rsidR="00B40AD3" w:rsidRPr="007A263C" w:rsidTr="00DE68BF">
        <w:trPr>
          <w:cantSplit/>
          <w:jc w:val="center"/>
        </w:trPr>
        <w:tc>
          <w:tcPr>
            <w:tcW w:w="1970" w:type="dxa"/>
            <w:vMerge/>
            <w:tcBorders>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val="restart"/>
            <w:tcBorders>
              <w:top w:val="single" w:sz="8" w:space="0" w:color="000000" w:themeColor="text1"/>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2415" w:type="dxa"/>
            <w:vMerge w:val="restart"/>
            <w:tcBorders>
              <w:top w:val="single" w:sz="8" w:space="0" w:color="000000" w:themeColor="text1"/>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Дальность пешеходного подхода до ближайшей остановки общественного транспорта, м</w:t>
            </w: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В жилых районах</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600</w:t>
            </w:r>
          </w:p>
        </w:tc>
      </w:tr>
      <w:tr w:rsidR="00B40AD3" w:rsidRPr="007A263C" w:rsidTr="00DE68BF">
        <w:trPr>
          <w:cantSplit/>
          <w:jc w:val="center"/>
        </w:trPr>
        <w:tc>
          <w:tcPr>
            <w:tcW w:w="1970" w:type="dxa"/>
            <w:vMerge/>
            <w:tcBorders>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tcBorders>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От поликлиник и медицинских организаций стационарного типа</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150</w:t>
            </w:r>
          </w:p>
        </w:tc>
      </w:tr>
      <w:tr w:rsidR="00B40AD3" w:rsidRPr="007A263C" w:rsidTr="00DE68BF">
        <w:trPr>
          <w:cantSplit/>
          <w:jc w:val="center"/>
        </w:trPr>
        <w:tc>
          <w:tcPr>
            <w:tcW w:w="1970" w:type="dxa"/>
            <w:vMerge/>
            <w:tcBorders>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tcBorders>
              <w:left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В общегородском центре от объектов массового посещения</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250</w:t>
            </w:r>
          </w:p>
        </w:tc>
      </w:tr>
      <w:tr w:rsidR="00B40AD3" w:rsidRPr="007A263C" w:rsidTr="00DE68BF">
        <w:trPr>
          <w:cantSplit/>
          <w:jc w:val="center"/>
        </w:trPr>
        <w:tc>
          <w:tcPr>
            <w:tcW w:w="1970" w:type="dxa"/>
            <w:vMerge/>
            <w:tcBorders>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268" w:type="dxa"/>
            <w:vMerge/>
            <w:tcBorders>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2415" w:type="dxa"/>
            <w:vMerge/>
            <w:tcBorders>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left"/>
              <w:rPr>
                <w:bCs/>
                <w:iCs/>
                <w:sz w:val="12"/>
                <w:szCs w:val="16"/>
                <w:lang w:val="ru-RU"/>
              </w:rPr>
            </w:pPr>
          </w:p>
        </w:tc>
        <w:tc>
          <w:tcPr>
            <w:tcW w:w="17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В производственных зонах от проходных предприятий</w:t>
            </w:r>
          </w:p>
        </w:tc>
        <w:tc>
          <w:tcPr>
            <w:tcW w:w="117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afffffffffff8"/>
              <w:widowControl w:val="0"/>
              <w:ind w:firstLine="0"/>
              <w:jc w:val="center"/>
              <w:rPr>
                <w:bCs/>
                <w:iCs/>
                <w:sz w:val="12"/>
                <w:szCs w:val="16"/>
                <w:lang w:val="ru-RU"/>
              </w:rPr>
            </w:pPr>
            <w:r w:rsidRPr="007A263C">
              <w:rPr>
                <w:bCs/>
                <w:iCs/>
                <w:sz w:val="12"/>
                <w:szCs w:val="16"/>
                <w:lang w:val="ru-RU"/>
              </w:rPr>
              <w:t>400</w:t>
            </w:r>
          </w:p>
        </w:tc>
      </w:tr>
      <w:tr w:rsidR="00B40AD3" w:rsidRPr="007A263C" w:rsidTr="00DE68BF">
        <w:trPr>
          <w:cantSplit/>
          <w:jc w:val="center"/>
        </w:trPr>
        <w:tc>
          <w:tcPr>
            <w:tcW w:w="962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B40AD3" w:rsidRPr="007A263C" w:rsidRDefault="00B40AD3" w:rsidP="00954CA5">
            <w:pPr>
              <w:pStyle w:val="Default"/>
              <w:widowControl w:val="0"/>
              <w:ind w:firstLine="0"/>
              <w:rPr>
                <w:b/>
                <w:iCs/>
                <w:color w:val="auto"/>
                <w:sz w:val="12"/>
                <w:szCs w:val="16"/>
              </w:rPr>
            </w:pPr>
            <w:r w:rsidRPr="007A263C">
              <w:rPr>
                <w:b/>
                <w:iCs/>
                <w:color w:val="auto"/>
                <w:sz w:val="12"/>
                <w:szCs w:val="16"/>
              </w:rPr>
              <w:t>Примечания:</w:t>
            </w:r>
          </w:p>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1. Стоянки (машино-места) для электрического автомобильного транспорта, оснащенные оборудованием для зарядки, следует организовывать в соответствии с требованиями СП 113.13330.2023.</w:t>
            </w:r>
          </w:p>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2. Проезд на велосипедах рекомендуется организовывать по свободным от других видов транспортного движения трассам к местам отдыха, общественным центрам.</w:t>
            </w:r>
          </w:p>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 xml:space="preserve">3. На магистральных улицах регулируемого движения допускается предусматривать велосипедные дорожки, выделенные разделительными полосами.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w:t>
            </w:r>
          </w:p>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4. Велосипедные дорожки могут устраиваться одностороннего и двустороннего движения при наименьшем расстоянии безопасности от края велодорожки, м: до проезжей части, опор, деревьев – 0,75; до тротуаров – 0,5. Допускается устраивать велосипедные полосы по краю проезжей части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5. В городе Павловск должно быть не менее 1 велодорожки в каждом жилом микрорайоне и рекреационной зоне. Протяженность велодорожек, как правило, – более 500 м.</w:t>
            </w:r>
          </w:p>
          <w:p w:rsidR="00B40AD3" w:rsidRPr="007A263C" w:rsidRDefault="00B40AD3" w:rsidP="00954CA5">
            <w:pPr>
              <w:pStyle w:val="afffffffffff8"/>
              <w:widowControl w:val="0"/>
              <w:ind w:firstLine="0"/>
              <w:rPr>
                <w:bCs/>
                <w:iCs/>
                <w:sz w:val="12"/>
                <w:szCs w:val="16"/>
                <w:lang w:val="ru-RU"/>
              </w:rPr>
            </w:pPr>
            <w:r w:rsidRPr="007A263C">
              <w:rPr>
                <w:bCs/>
                <w:iCs/>
                <w:sz w:val="12"/>
                <w:szCs w:val="16"/>
                <w:lang w:val="ru-RU"/>
              </w:rPr>
              <w:t>6. Рекомендуется создавать из велодорожек сеть, связывающую жилую застройку с объектами массового посещения. Возле объектов массового посещения необходимо сооружать открытые велосипедные стоянки, оборудованные стойками, боксами или другими устройствами для постановки и хранения велосипедов из расчета перспективного использования велосипедов:</w:t>
            </w:r>
          </w:p>
          <w:p w:rsidR="00B40AD3" w:rsidRPr="007A263C" w:rsidRDefault="00B40AD3" w:rsidP="00954CA5">
            <w:pPr>
              <w:pStyle w:val="afffffffffff8"/>
              <w:widowControl w:val="0"/>
              <w:numPr>
                <w:ilvl w:val="0"/>
                <w:numId w:val="38"/>
              </w:numPr>
              <w:ind w:left="0" w:firstLine="0"/>
              <w:rPr>
                <w:bCs/>
                <w:iCs/>
                <w:sz w:val="12"/>
                <w:szCs w:val="16"/>
                <w:lang w:val="ru-RU"/>
              </w:rPr>
            </w:pPr>
            <w:r w:rsidRPr="007A263C">
              <w:rPr>
                <w:bCs/>
                <w:iCs/>
                <w:sz w:val="12"/>
                <w:szCs w:val="16"/>
                <w:lang w:val="ru-RU"/>
              </w:rPr>
              <w:t>предприятия, учреждения, организации – для 10% персонала и единовременных посетителей;</w:t>
            </w:r>
          </w:p>
          <w:p w:rsidR="00B40AD3" w:rsidRPr="007A263C" w:rsidRDefault="00B40AD3" w:rsidP="00954CA5">
            <w:pPr>
              <w:pStyle w:val="afffffffffff8"/>
              <w:widowControl w:val="0"/>
              <w:numPr>
                <w:ilvl w:val="0"/>
                <w:numId w:val="38"/>
              </w:numPr>
              <w:ind w:left="0" w:firstLine="0"/>
              <w:rPr>
                <w:bCs/>
                <w:iCs/>
                <w:sz w:val="12"/>
                <w:szCs w:val="16"/>
                <w:lang w:val="ru-RU"/>
              </w:rPr>
            </w:pPr>
            <w:r w:rsidRPr="007A263C">
              <w:rPr>
                <w:bCs/>
                <w:iCs/>
                <w:sz w:val="12"/>
                <w:szCs w:val="16"/>
                <w:lang w:val="ru-RU"/>
              </w:rPr>
              <w:t>объекты торговли, общественного питания, культуры, досуга – для 15% персонала и единовременных посетителей</w:t>
            </w:r>
          </w:p>
        </w:tc>
      </w:tr>
    </w:tbl>
    <w:p w:rsidR="00B40AD3" w:rsidRPr="007A263C" w:rsidRDefault="00B40AD3" w:rsidP="00954CA5">
      <w:pPr>
        <w:widowControl w:val="0"/>
        <w:jc w:val="right"/>
        <w:rPr>
          <w:bCs/>
          <w:iCs/>
          <w:sz w:val="16"/>
          <w:szCs w:val="16"/>
        </w:rPr>
      </w:pPr>
      <w:r w:rsidRPr="007A263C">
        <w:rPr>
          <w:bCs/>
          <w:iCs/>
          <w:sz w:val="16"/>
          <w:szCs w:val="16"/>
        </w:rPr>
        <w:t>Таблица 1.3</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организации парковочного пространства</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820"/>
        <w:gridCol w:w="893"/>
        <w:gridCol w:w="823"/>
        <w:gridCol w:w="1413"/>
        <w:gridCol w:w="694"/>
        <w:gridCol w:w="23"/>
      </w:tblGrid>
      <w:tr w:rsidR="00B40AD3" w:rsidRPr="007A263C" w:rsidTr="00DE68BF">
        <w:trPr>
          <w:gridAfter w:val="1"/>
          <w:wAfter w:w="44" w:type="dxa"/>
          <w:cantSplit/>
          <w:tblHeader/>
          <w:jc w:val="center"/>
        </w:trPr>
        <w:tc>
          <w:tcPr>
            <w:tcW w:w="1691"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184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1696"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расчетного показателя, единица измерения</w:t>
            </w:r>
          </w:p>
        </w:tc>
        <w:tc>
          <w:tcPr>
            <w:tcW w:w="4394" w:type="dxa"/>
            <w:gridSpan w:val="2"/>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b/>
                <w:iCs/>
                <w:sz w:val="12"/>
                <w:szCs w:val="16"/>
                <w:lang w:val="ru-RU"/>
              </w:rPr>
              <w:t>Значение расчетного показателя</w:t>
            </w:r>
          </w:p>
        </w:tc>
      </w:tr>
      <w:tr w:rsidR="00B40AD3" w:rsidRPr="007A263C" w:rsidTr="00DE68BF">
        <w:trPr>
          <w:gridAfter w:val="1"/>
          <w:wAfter w:w="44" w:type="dxa"/>
          <w:cantSplit/>
          <w:jc w:val="center"/>
        </w:trPr>
        <w:tc>
          <w:tcPr>
            <w:tcW w:w="1691"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Места хранения легковых автомобилей при размещении многоквартирного дома</w:t>
            </w:r>
          </w:p>
        </w:tc>
        <w:tc>
          <w:tcPr>
            <w:tcW w:w="184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Количество машино-мест на 1 квартиру многоквартирного жилого дома</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Квартира жилого дома бизнес-класса</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2,0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Квартира жилого дома стандартного класса</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1,2</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Квартира жилого дома муниципального фонда</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Квартира жилого дома специализированного фонда</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0,7</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 xml:space="preserve">Расчетный </w:t>
            </w:r>
            <w:r w:rsidRPr="007A263C">
              <w:rPr>
                <w:iCs/>
                <w:sz w:val="12"/>
                <w:szCs w:val="16"/>
                <w:lang w:val="ru-RU"/>
              </w:rPr>
              <w:lastRenderedPageBreak/>
              <w:t>показатель максимально допустимого уровня территориальной доступности</w:t>
            </w: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lastRenderedPageBreak/>
              <w:t xml:space="preserve">Доступность </w:t>
            </w:r>
            <w:r w:rsidRPr="007A263C">
              <w:rPr>
                <w:iCs/>
                <w:sz w:val="12"/>
                <w:szCs w:val="16"/>
                <w:lang w:val="ru-RU"/>
              </w:rPr>
              <w:lastRenderedPageBreak/>
              <w:t>60% расчетного количества парковок</w:t>
            </w:r>
          </w:p>
        </w:tc>
        <w:tc>
          <w:tcPr>
            <w:tcW w:w="4394" w:type="dxa"/>
            <w:gridSpan w:val="2"/>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lastRenderedPageBreak/>
              <w:t>В границах жилого квартала</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В том числе для 50% расчетного количества парковок [1]</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В непосредственной близости от многоквартирных жилых домов, на участке многоквартирного жилого дома (группы жилых домов)</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40% расчетного количества парковок, м [2]</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На примыкающих к проектируемым участкам многоквартирных жилых домов либо жилому кварталу селитебных территориях, а также производственных территориях</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800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В районах реконструкции</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1200</w:t>
            </w:r>
          </w:p>
        </w:tc>
      </w:tr>
      <w:tr w:rsidR="00B40AD3" w:rsidRPr="007A263C" w:rsidTr="00DE68BF">
        <w:trPr>
          <w:gridAfter w:val="1"/>
          <w:wAfter w:w="44" w:type="dxa"/>
          <w:cantSplit/>
          <w:jc w:val="center"/>
        </w:trPr>
        <w:tc>
          <w:tcPr>
            <w:tcW w:w="1691"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Места для паркования на приобъектных стоянках автомобилей в границах жилых и общественно-деловых зон</w:t>
            </w:r>
          </w:p>
        </w:tc>
        <w:tc>
          <w:tcPr>
            <w:tcW w:w="184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1696"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Расчетная единица на 1 парковочное место</w:t>
            </w:r>
          </w:p>
        </w:tc>
        <w:tc>
          <w:tcPr>
            <w:tcW w:w="297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Объекты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Значение расчетной единицы</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 м общей площади</w:t>
            </w: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Органы местного самоуправления</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200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Административно-управленческие учреждения</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120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Коммерческо-деловые центры, офисные здания и помещения</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60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Банки и банковские учреждения, кредитно-финансовые учреждения с операционным залом</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35</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Банки и банковские учреждения, кредитно-финансовые учреждения без операционного зала</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60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 м расчетной площади</w:t>
            </w: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Общественные помещения с гибким функциональным назначением, встроенные в многоквартирные жилые дома, а также встроенно-пристроенные помещения нежилого назначения при отсутствии сведений о конкретной функции этих помещений</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60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Преподаватели, занятые в одну смену</w:t>
            </w: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Профессиональные образовательные организации, образовательные организации искусств</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 м общей площади</w:t>
            </w: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Центры обучения, самодеятельного творчества, клубы по интересам для взрослых</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25</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Работающие в двух смежных сменах, чел.</w:t>
            </w: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Производственные здания, коммунально-складские объекты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8</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 м расчетной площади</w:t>
            </w:r>
          </w:p>
        </w:tc>
        <w:tc>
          <w:tcPr>
            <w:tcW w:w="2977"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Магазины-склады (мелкооптовой и розничной торговли, гипермаркеты)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35</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супермаркеты и т.п.)</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50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 xml:space="preserve">Специализированные магазины по продаже товаров эпизодического спроса непродовольственной группы </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70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 м общей площади</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Рынки универсальные и непродовольственные</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40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Рынки продовольственные и сельскохозяйственные</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50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Посадочные места</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Предприятия общественного питания периодического спроса (рестораны, кафе)</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5</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Единовременные посетители</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Бани</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6</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 м общей площади</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Ателье, фотосалоны, салоны-парикмахерские, салоны красоты, солярии, салоны моды, свадебные салоны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15</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Салоны ритуальных услуг</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25</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Рабочее место приемщика</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Химчистки, прачечные, ремонтные мастерские, специализированные центры по обслуживанию бытовой техники и др.</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2</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Единовременные посетители</w:t>
            </w:r>
          </w:p>
        </w:tc>
        <w:tc>
          <w:tcPr>
            <w:tcW w:w="2977"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Музеи, галереи, выставочные залы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8</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Зрительские места</w:t>
            </w:r>
          </w:p>
        </w:tc>
        <w:tc>
          <w:tcPr>
            <w:tcW w:w="2977"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12</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Постоянные места</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Центральные, специализированные библиотеки, интернет-кафе</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8</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Единовременные посетители</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Объекты религиозных конфессий</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Досугово-развлекательные учреждения (развлекательные центры, дискотеки, залы игровых автоматов, ночные клубы)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7</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Бильярдные, боулинги</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4</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Сотрудники</w:t>
            </w:r>
          </w:p>
        </w:tc>
        <w:tc>
          <w:tcPr>
            <w:tcW w:w="2977"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Поликлиники, амбулатории</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8</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Посещения</w:t>
            </w:r>
          </w:p>
        </w:tc>
        <w:tc>
          <w:tcPr>
            <w:tcW w:w="2977"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16</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Места на трибунах</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Спортивные комплексы и стадионы с трибунами</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Кв. м расчетной площади</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Оздоровительные комплексы (фитнес-клубы, ФОК, спортивные и тренажерные залы) общей площадью менее 1000 кв. м</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40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Единовременные посетители</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Тренажерные залы площадью 150-500 кв. м, ФОК с залом площадью 1000-2000 кв. м</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ФОК с залом и бассейном общей площадью 2000-3000 кв. м</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7</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Аквапарки, бассейны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7</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Пассажиры в час пик</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Автовокзал</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15</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м</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От входов в места крупных учреждений торговли и общественного питания</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200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От прочих учреждений и предприятий обслуживания населения и административных зданий</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250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От входов на выставки и стадионы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400</w:t>
            </w:r>
          </w:p>
        </w:tc>
      </w:tr>
      <w:tr w:rsidR="00B40AD3" w:rsidRPr="007A263C" w:rsidTr="00DE68BF">
        <w:trPr>
          <w:gridAfter w:val="1"/>
          <w:wAfter w:w="44" w:type="dxa"/>
          <w:cantSplit/>
          <w:jc w:val="center"/>
        </w:trPr>
        <w:tc>
          <w:tcPr>
            <w:tcW w:w="1691"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Места для паркования стоянках автомобилей, размещаемых у границ лесопарков, зон отдыха</w:t>
            </w:r>
          </w:p>
        </w:tc>
        <w:tc>
          <w:tcPr>
            <w:tcW w:w="184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1696"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Расчетная единица на 1 парковочное место</w:t>
            </w:r>
          </w:p>
        </w:tc>
        <w:tc>
          <w:tcPr>
            <w:tcW w:w="297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Объекты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Значение расчетной единицы</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Единовременные посетители</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Пляжи и парки в зонах отдыха</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7</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Лесопарки и заповедники</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15</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Базы кратковременного отдыха (спортивные, лыжные, рыболовные, охотничьи и др.)</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Пороговые базы маломерного флота</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Дома отдыха и санатории, санатории-профилактории, базы отдыха предприятий и туристские базы</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м</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От входов в парки</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400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В зонах массового отдыха</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1000</w:t>
            </w:r>
          </w:p>
        </w:tc>
      </w:tr>
      <w:tr w:rsidR="00B40AD3" w:rsidRPr="007A263C" w:rsidTr="00DE68BF">
        <w:trPr>
          <w:gridAfter w:val="1"/>
          <w:wAfter w:w="44" w:type="dxa"/>
          <w:cantSplit/>
          <w:jc w:val="center"/>
        </w:trPr>
        <w:tc>
          <w:tcPr>
            <w:tcW w:w="1691"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Индивидуальные автостоянки для маломобильных групп населения на участке около или внутри зданий учреждений обслуживания</w:t>
            </w:r>
          </w:p>
        </w:tc>
        <w:tc>
          <w:tcPr>
            <w:tcW w:w="184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169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kern w:val="36"/>
                <w:sz w:val="12"/>
                <w:szCs w:val="16"/>
                <w:lang w:val="ru-RU"/>
              </w:rPr>
              <w:t>Доля мест для транспорта инвалидов, %</w:t>
            </w:r>
          </w:p>
        </w:tc>
        <w:tc>
          <w:tcPr>
            <w:tcW w:w="4394" w:type="dxa"/>
            <w:gridSpan w:val="2"/>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rPr>
              <w:t>10 (неменее 1 места)</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kern w:val="36"/>
                <w:sz w:val="12"/>
                <w:szCs w:val="16"/>
                <w:lang w:val="ru-RU"/>
              </w:rPr>
              <w:t>Специализированных мест для автотранспорта инвалидов на кресле-коляске из расчета, % (мест)</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На автостоянке до 100 мест включительно</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5%, но не менее одного места</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bCs/>
                <w:iCs/>
                <w:kern w:val="36"/>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На автостоянке от 101 до 200 мест включительно</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sz w:val="12"/>
                <w:szCs w:val="16"/>
                <w:lang w:val="ru-RU"/>
              </w:rPr>
              <w:t>5 мест и дополнительно 3% числа мест свыше 100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169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kern w:val="36"/>
                <w:sz w:val="12"/>
                <w:szCs w:val="16"/>
                <w:lang w:val="ru-RU"/>
              </w:rPr>
              <w:t>Пешеходная доступность, м</w:t>
            </w: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kern w:val="36"/>
                <w:sz w:val="12"/>
                <w:szCs w:val="16"/>
                <w:lang w:val="ru-RU"/>
              </w:rPr>
              <w:t>От входа в предприятие или в учреждение, доступного для инвалидов</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bCs/>
                <w:iCs/>
                <w:kern w:val="36"/>
                <w:sz w:val="12"/>
                <w:szCs w:val="16"/>
              </w:rPr>
              <w:t>50</w:t>
            </w:r>
          </w:p>
        </w:tc>
      </w:tr>
      <w:tr w:rsidR="00B40AD3" w:rsidRPr="007A263C" w:rsidTr="00DE68BF">
        <w:trPr>
          <w:gridAfter w:val="1"/>
          <w:wAfter w:w="44" w:type="dxa"/>
          <w:cantSplit/>
          <w:jc w:val="center"/>
        </w:trPr>
        <w:tc>
          <w:tcPr>
            <w:tcW w:w="169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84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69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977"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kern w:val="36"/>
                <w:sz w:val="12"/>
                <w:szCs w:val="16"/>
                <w:lang w:val="ru-RU"/>
              </w:rPr>
              <w:t>От входа в жилое здание</w:t>
            </w:r>
          </w:p>
        </w:tc>
        <w:tc>
          <w:tcPr>
            <w:tcW w:w="1417"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bCs/>
                <w:iCs/>
                <w:kern w:val="36"/>
                <w:sz w:val="12"/>
                <w:szCs w:val="16"/>
              </w:rPr>
              <w:t>100</w:t>
            </w:r>
          </w:p>
        </w:tc>
      </w:tr>
      <w:tr w:rsidR="00B40AD3" w:rsidRPr="007A263C" w:rsidTr="00DE68BF">
        <w:trPr>
          <w:cantSplit/>
          <w:jc w:val="center"/>
        </w:trPr>
        <w:tc>
          <w:tcPr>
            <w:tcW w:w="9673" w:type="dxa"/>
            <w:gridSpan w:val="6"/>
            <w:shd w:val="clear" w:color="auto" w:fill="auto"/>
          </w:tcPr>
          <w:p w:rsidR="00B40AD3" w:rsidRPr="007A263C" w:rsidRDefault="00B40AD3" w:rsidP="00954CA5">
            <w:pPr>
              <w:pStyle w:val="Default"/>
              <w:widowControl w:val="0"/>
              <w:ind w:firstLine="0"/>
              <w:rPr>
                <w:iCs/>
                <w:color w:val="auto"/>
                <w:sz w:val="12"/>
                <w:szCs w:val="16"/>
              </w:rPr>
            </w:pPr>
            <w:r w:rsidRPr="007A263C">
              <w:rPr>
                <w:b/>
                <w:bCs/>
                <w:iCs/>
                <w:color w:val="auto"/>
                <w:sz w:val="12"/>
                <w:szCs w:val="16"/>
              </w:rPr>
              <w:t xml:space="preserve">Примечания: </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1. В случае если правилами землепользования и застройки муниципального образования установлены предельные параметры минимального количества парковочных и (или) машино-мест для индивидуального транспорта, размещаемых в границах земельного участка, количество таких парковочных и (или) машино-мест определяется в соответствии с правилами землепользования и застройки.</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2. Допускается предусматривать размещение автомобилей жителей в многоэтажных подземных и (или) наземных гаражах, паркингах, иных парковочных объектах, размещаемых в пределах установленного радиуса пешеходной доступности, в случае подготовки документации по планировке территории, предусматривающей организацию дворовых территорий проектируемых многоквартирных жилых домов без доступа автотранспорта (кроме автотранспорта экстренных служб), а также в случае реализации проекта комплексного развития территории жилой застройки..</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3. В зонах застройки индивидуальными жилыми и блокированными жилыми домами размещение мест для постоянного хранения индивидуального автомобильного транспорта предусматривается в пределах земельного участка индивидуального, блокированного жилого дома.</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4. С целью обеспечения парковочными местами жителей и посетителей жилых и общественно-деловых зон, в границах которых размещаются в том числе многоквартирные жилые дома, могут организовываться муниципальные стоянки общего пользования для индивидуального автомобильного транспорта, а также размещаться объекты паркования иных правообладателей. Муниципальные стоянки рекомендуется размещать на территориях общего пользования и земельных участках, находящихся в муниципальной собственности, в непосредственной близости от объектов капитального строительства, транспортно-пересадочных узлов маршрутной сети пассажирского транспорта общего пользования.</w:t>
            </w:r>
          </w:p>
          <w:p w:rsidR="00B40AD3" w:rsidRPr="007A263C" w:rsidRDefault="00B40AD3" w:rsidP="00954CA5">
            <w:pPr>
              <w:pStyle w:val="afffffffffff8"/>
              <w:widowControl w:val="0"/>
              <w:ind w:firstLine="0"/>
              <w:rPr>
                <w:iCs/>
                <w:sz w:val="12"/>
                <w:szCs w:val="16"/>
                <w:lang w:val="ru-RU"/>
              </w:rPr>
            </w:pPr>
            <w:r w:rsidRPr="007A263C">
              <w:rPr>
                <w:sz w:val="12"/>
                <w:szCs w:val="16"/>
                <w:lang w:val="ru-RU"/>
              </w:rPr>
              <w:t>5. Расчет потребности парковочных мест для электромобилей и гибридных автомобилей, в том числе оборудованных зарядными устройствами, рекомендуется проводить на основе требований Методических рекомендаций по стимулированию использования электромобилей и гибридных автомобилей в субъектах Российской Федерации, утвержденных Распоряжением Минтранса России от 25 мая 2022 года № АК-131-р.</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6. Стоянка автомобилей для персонала дошкольной и общеобразовательной организации проектируется за границами участка в соответствии с требованиями СП 113.13330, СП 3.13130, СП 59.13330.2020, СП 2.4.3648, СанПиН 2.1.3684, СанПиН 2.2.1/2.1.1.1200; рекомендуется предусматривать не менее 1 машино-места на 10 сотрудников. Рядом с границами участка рекомендуется предусматривать места для кратковременной остановки автотранспорта родителей, привозящих детей в детский сад, школу. Количество указанных мест определяется по заданию на проектирование, рекомендуется принимать одно место на 100 детей, в том числе не менее одного увеличенного места для МГН. Дальность пешеходной доступности от машино-мест для кратковременной остановки автотранспорта родителей (сопровождающих лиц), привозящих детей в общеобразовательные и дошкольные образовательные организации, а также работников данных учреждений необходимо предусматривать на расстоянии не более 200 м от территории данных учреждений.</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7. Требуемое количество машино-мест для парковки легковых автомобилей работающих, посетителей и жителей многофункциональных зданий и комплексов определяется как сумма мест, отдельно рассчитанных для помещений каждого вида использования.</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8. Для группы объектов с различным режимом суточного функционирования допускается снижение расчетного количества машино-мест по каждому объекту в отдельности на 10-15%.</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9. Наличие и вместимость стоянок автомобилей и экскурсионных автобусов для гостиниц принимают по заданию на проектирование. Число мест на стоянках автомобилей гостиниц, имеющих в своем составе предприятия питания, торговли, культурно-массового назначения, обслуживающие не только проживающих в гостинице, следует увеличивать с учетом вместимости этих предприятий.</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10. В случаях, когда существующие здания и сооружения реконструируются без изменения внешних габаритов с целью перепрофилирования под иной вид использования, допускается количество парковочных мест принимать по фактическому положению.</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11. В случае реконструкции спортивных комплексов и стадионов с трибунами, расположенных в стесненных условиях существующей городской застройки, допускается количество парковочных мест принимать по заданию на проектирование с учетом требований СП 285.1325800.2016, СП 332.1325800.2017.</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12. Расчетные показатели минимально допустимого уровня обеспеченности машино-местами для хранения и паркования легковых автомобилей для целей, не указанных в таблице, следует принимать в соответствии с требованиями приложения Ж СП 42.13330.2016 и РНГП Воронежской области</w:t>
            </w:r>
          </w:p>
        </w:tc>
      </w:tr>
    </w:tbl>
    <w:p w:rsidR="00B40AD3" w:rsidRPr="007A263C" w:rsidRDefault="00B40AD3" w:rsidP="00954CA5">
      <w:pPr>
        <w:widowControl w:val="0"/>
        <w:jc w:val="right"/>
        <w:rPr>
          <w:bCs/>
          <w:iCs/>
          <w:sz w:val="16"/>
          <w:szCs w:val="16"/>
        </w:rPr>
      </w:pPr>
      <w:r w:rsidRPr="007A263C">
        <w:rPr>
          <w:bCs/>
          <w:iCs/>
          <w:sz w:val="16"/>
          <w:szCs w:val="16"/>
        </w:rPr>
        <w:t>Таблица 1.4</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предупреждения чрезвычайных ситуаций</w:t>
      </w:r>
    </w:p>
    <w:tbl>
      <w:tblPr>
        <w:tblStyle w:val="affe"/>
        <w:tblW w:w="5000" w:type="pct"/>
        <w:jc w:val="center"/>
        <w:tblLayout w:type="fixed"/>
        <w:tblCellMar>
          <w:left w:w="28" w:type="dxa"/>
          <w:right w:w="28" w:type="dxa"/>
        </w:tblCellMar>
        <w:tblLook w:val="04A0"/>
      </w:tblPr>
      <w:tblGrid>
        <w:gridCol w:w="821"/>
        <w:gridCol w:w="1354"/>
        <w:gridCol w:w="1025"/>
        <w:gridCol w:w="667"/>
        <w:gridCol w:w="799"/>
      </w:tblGrid>
      <w:tr w:rsidR="00B40AD3" w:rsidRPr="007A263C" w:rsidTr="00DE68BF">
        <w:trPr>
          <w:cantSplit/>
          <w:tblHeader/>
          <w:jc w:val="center"/>
        </w:trPr>
        <w:tc>
          <w:tcPr>
            <w:tcW w:w="1686" w:type="dxa"/>
            <w:shd w:val="clear" w:color="auto" w:fill="auto"/>
          </w:tcPr>
          <w:p w:rsidR="00B40AD3" w:rsidRPr="007A263C" w:rsidRDefault="00B40AD3" w:rsidP="00954CA5">
            <w:pPr>
              <w:pStyle w:val="afffffffffff8"/>
              <w:widowControl w:val="0"/>
              <w:ind w:firstLine="0"/>
              <w:jc w:val="center"/>
              <w:rPr>
                <w:b/>
                <w:iCs/>
                <w:sz w:val="12"/>
                <w:szCs w:val="16"/>
                <w:lang w:val="ru-RU"/>
              </w:rPr>
            </w:pPr>
            <w:bookmarkStart w:id="188" w:name="_Toc77942560"/>
            <w:r w:rsidRPr="007A263C">
              <w:rPr>
                <w:b/>
                <w:iCs/>
                <w:sz w:val="12"/>
                <w:szCs w:val="16"/>
                <w:lang w:val="ru-RU"/>
              </w:rPr>
              <w:t>Наименование вида объекта</w:t>
            </w:r>
          </w:p>
        </w:tc>
        <w:tc>
          <w:tcPr>
            <w:tcW w:w="2835"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2125"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расчетного показателя, единица измерения</w:t>
            </w:r>
          </w:p>
        </w:tc>
        <w:tc>
          <w:tcPr>
            <w:tcW w:w="2988" w:type="dxa"/>
            <w:gridSpan w:val="2"/>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Значение расчетного показателя</w:t>
            </w:r>
          </w:p>
        </w:tc>
      </w:tr>
      <w:tr w:rsidR="00B40AD3" w:rsidRPr="007A263C" w:rsidTr="00DE68BF">
        <w:trPr>
          <w:cantSplit/>
          <w:jc w:val="center"/>
        </w:trPr>
        <w:tc>
          <w:tcPr>
            <w:tcW w:w="1686"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iCs/>
                <w:sz w:val="12"/>
                <w:szCs w:val="16"/>
                <w:lang w:val="ru-RU"/>
              </w:rPr>
              <w:t>Аварийно-спасательные службы и (или) аварийно-спасательные формирования местного значения</w:t>
            </w:r>
          </w:p>
        </w:tc>
        <w:tc>
          <w:tcPr>
            <w:tcW w:w="283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12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iCs/>
                <w:sz w:val="12"/>
                <w:szCs w:val="16"/>
                <w:lang w:val="ru-RU"/>
              </w:rPr>
              <w:t>Количество объектов, ед.</w:t>
            </w:r>
          </w:p>
        </w:tc>
        <w:tc>
          <w:tcPr>
            <w:tcW w:w="2988" w:type="dxa"/>
            <w:gridSpan w:val="2"/>
            <w:shd w:val="clear" w:color="auto" w:fill="auto"/>
          </w:tcPr>
          <w:p w:rsidR="00B40AD3" w:rsidRPr="007A263C" w:rsidRDefault="00B40AD3" w:rsidP="00954CA5">
            <w:pPr>
              <w:pStyle w:val="afffffffffff8"/>
              <w:widowControl w:val="0"/>
              <w:ind w:firstLine="0"/>
              <w:jc w:val="center"/>
              <w:rPr>
                <w:sz w:val="12"/>
                <w:szCs w:val="16"/>
                <w:lang w:val="ru-RU"/>
              </w:rPr>
            </w:pPr>
            <w:r w:rsidRPr="007A263C">
              <w:rPr>
                <w:sz w:val="12"/>
                <w:szCs w:val="16"/>
                <w:lang w:val="ru-RU"/>
              </w:rPr>
              <w:t>Устанавливается по решению органов местного самоуправления</w:t>
            </w:r>
          </w:p>
        </w:tc>
      </w:tr>
      <w:tr w:rsidR="00B40AD3" w:rsidRPr="007A263C" w:rsidTr="00DE68BF">
        <w:trPr>
          <w:cantSplit/>
          <w:jc w:val="center"/>
        </w:trPr>
        <w:tc>
          <w:tcPr>
            <w:tcW w:w="1686"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113" w:type="dxa"/>
            <w:gridSpan w:val="3"/>
            <w:shd w:val="clear" w:color="auto" w:fill="auto"/>
          </w:tcPr>
          <w:p w:rsidR="00B40AD3" w:rsidRPr="007A263C" w:rsidRDefault="00B40AD3" w:rsidP="00954CA5">
            <w:pPr>
              <w:pStyle w:val="afffffffffff8"/>
              <w:widowControl w:val="0"/>
              <w:ind w:firstLine="0"/>
              <w:jc w:val="center"/>
              <w:rPr>
                <w:sz w:val="12"/>
                <w:szCs w:val="16"/>
                <w:lang w:val="ru-RU"/>
              </w:rPr>
            </w:pPr>
            <w:r w:rsidRPr="007A263C">
              <w:rPr>
                <w:iCs/>
                <w:sz w:val="12"/>
                <w:szCs w:val="16"/>
                <w:lang w:val="ru-RU"/>
              </w:rPr>
              <w:t>Не нормируется</w:t>
            </w:r>
          </w:p>
        </w:tc>
      </w:tr>
      <w:tr w:rsidR="00B40AD3" w:rsidRPr="007A263C" w:rsidTr="00DE68BF">
        <w:trPr>
          <w:cantSplit/>
          <w:jc w:val="center"/>
        </w:trPr>
        <w:tc>
          <w:tcPr>
            <w:tcW w:w="1686"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Подразделения пожарной охраны</w:t>
            </w:r>
          </w:p>
        </w:tc>
        <w:tc>
          <w:tcPr>
            <w:tcW w:w="283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минимально допустимого уровня обеспеченности</w:t>
            </w:r>
          </w:p>
        </w:tc>
        <w:tc>
          <w:tcPr>
            <w:tcW w:w="212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Количество объектов, ед.</w:t>
            </w:r>
          </w:p>
        </w:tc>
        <w:tc>
          <w:tcPr>
            <w:tcW w:w="2988" w:type="dxa"/>
            <w:gridSpan w:val="2"/>
            <w:shd w:val="clear" w:color="auto" w:fill="auto"/>
          </w:tcPr>
          <w:p w:rsidR="00B40AD3" w:rsidRPr="007A263C" w:rsidRDefault="00B40AD3" w:rsidP="00954CA5">
            <w:pPr>
              <w:pStyle w:val="afffffffffff8"/>
              <w:widowControl w:val="0"/>
              <w:ind w:firstLine="0"/>
              <w:jc w:val="center"/>
              <w:rPr>
                <w:sz w:val="12"/>
                <w:szCs w:val="16"/>
                <w:lang w:val="ru-RU"/>
              </w:rPr>
            </w:pPr>
            <w:r w:rsidRPr="007A263C">
              <w:rPr>
                <w:sz w:val="12"/>
                <w:szCs w:val="16"/>
                <w:lang w:val="ru-RU"/>
              </w:rPr>
              <w:t>По расчету в соответствии с СП 11.13130.2009</w:t>
            </w:r>
          </w:p>
        </w:tc>
      </w:tr>
      <w:tr w:rsidR="00B40AD3" w:rsidRPr="007A263C" w:rsidTr="00DE68BF">
        <w:trPr>
          <w:cantSplit/>
          <w:jc w:val="center"/>
        </w:trPr>
        <w:tc>
          <w:tcPr>
            <w:tcW w:w="1686"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максимально допустимого уровня территориальной доступности</w:t>
            </w:r>
          </w:p>
        </w:tc>
        <w:tc>
          <w:tcPr>
            <w:tcW w:w="212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Время прибытия, мин.</w:t>
            </w:r>
          </w:p>
        </w:tc>
        <w:tc>
          <w:tcPr>
            <w:tcW w:w="1352" w:type="dxa"/>
            <w:shd w:val="clear" w:color="auto" w:fill="auto"/>
          </w:tcPr>
          <w:p w:rsidR="00B40AD3" w:rsidRPr="007A263C" w:rsidRDefault="00B40AD3" w:rsidP="00954CA5">
            <w:pPr>
              <w:pStyle w:val="afffffffffff8"/>
              <w:widowControl w:val="0"/>
              <w:ind w:firstLine="0"/>
              <w:rPr>
                <w:sz w:val="12"/>
                <w:szCs w:val="16"/>
                <w:lang w:val="ru-RU"/>
              </w:rPr>
            </w:pPr>
            <w:r w:rsidRPr="007A263C">
              <w:rPr>
                <w:sz w:val="12"/>
                <w:szCs w:val="16"/>
                <w:lang w:val="ru-RU"/>
              </w:rPr>
              <w:t>Город Павловск</w:t>
            </w:r>
          </w:p>
        </w:tc>
        <w:tc>
          <w:tcPr>
            <w:tcW w:w="1636" w:type="dxa"/>
            <w:shd w:val="clear" w:color="auto" w:fill="auto"/>
          </w:tcPr>
          <w:p w:rsidR="00B40AD3" w:rsidRPr="007A263C" w:rsidRDefault="00B40AD3" w:rsidP="00954CA5">
            <w:pPr>
              <w:pStyle w:val="afffffffffff8"/>
              <w:widowControl w:val="0"/>
              <w:ind w:firstLine="0"/>
              <w:jc w:val="center"/>
              <w:rPr>
                <w:sz w:val="12"/>
                <w:szCs w:val="16"/>
                <w:lang w:val="ru-RU"/>
              </w:rPr>
            </w:pPr>
            <w:r w:rsidRPr="007A263C">
              <w:rPr>
                <w:sz w:val="12"/>
                <w:szCs w:val="16"/>
                <w:lang w:val="ru-RU"/>
              </w:rPr>
              <w:t>10</w:t>
            </w:r>
          </w:p>
        </w:tc>
      </w:tr>
      <w:tr w:rsidR="00B40AD3" w:rsidRPr="007A263C" w:rsidTr="00DE68BF">
        <w:trPr>
          <w:cantSplit/>
          <w:jc w:val="center"/>
        </w:trPr>
        <w:tc>
          <w:tcPr>
            <w:tcW w:w="1686"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Дороги (улицы, проезды) с обеспечением беспрепятственного проезда пожарной техники</w:t>
            </w:r>
          </w:p>
        </w:tc>
        <w:tc>
          <w:tcPr>
            <w:tcW w:w="283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минимально допустимого уровня обеспеченности</w:t>
            </w:r>
          </w:p>
        </w:tc>
        <w:tc>
          <w:tcPr>
            <w:tcW w:w="212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Количество сторон здания для подъезда, ед.</w:t>
            </w:r>
          </w:p>
        </w:tc>
        <w:tc>
          <w:tcPr>
            <w:tcW w:w="2988" w:type="dxa"/>
            <w:gridSpan w:val="2"/>
            <w:shd w:val="clear" w:color="auto" w:fill="auto"/>
          </w:tcPr>
          <w:p w:rsidR="00B40AD3" w:rsidRPr="007A263C" w:rsidRDefault="00B40AD3" w:rsidP="00954CA5">
            <w:pPr>
              <w:pStyle w:val="afffffffffff8"/>
              <w:widowControl w:val="0"/>
              <w:ind w:firstLine="0"/>
              <w:jc w:val="center"/>
              <w:rPr>
                <w:sz w:val="12"/>
                <w:szCs w:val="16"/>
                <w:lang w:val="ru-RU"/>
              </w:rPr>
            </w:pPr>
            <w:r w:rsidRPr="007A263C">
              <w:rPr>
                <w:sz w:val="12"/>
                <w:szCs w:val="16"/>
                <w:lang w:val="ru-RU"/>
              </w:rPr>
              <w:t>В соответствии с СП 4.13130.2013</w:t>
            </w:r>
          </w:p>
        </w:tc>
      </w:tr>
      <w:tr w:rsidR="00B40AD3" w:rsidRPr="007A263C" w:rsidTr="00DE68BF">
        <w:trPr>
          <w:cantSplit/>
          <w:jc w:val="center"/>
        </w:trPr>
        <w:tc>
          <w:tcPr>
            <w:tcW w:w="1686"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максимально допустимого уровня территориальной доступности</w:t>
            </w:r>
          </w:p>
        </w:tc>
        <w:tc>
          <w:tcPr>
            <w:tcW w:w="2125"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Максимальная протяженность тупикового проезда, м</w:t>
            </w:r>
          </w:p>
        </w:tc>
        <w:tc>
          <w:tcPr>
            <w:tcW w:w="2988" w:type="dxa"/>
            <w:gridSpan w:val="2"/>
            <w:shd w:val="clear" w:color="auto" w:fill="auto"/>
          </w:tcPr>
          <w:p w:rsidR="00B40AD3" w:rsidRPr="007A263C" w:rsidRDefault="00B40AD3" w:rsidP="00954CA5">
            <w:pPr>
              <w:pStyle w:val="afffffffffff8"/>
              <w:widowControl w:val="0"/>
              <w:ind w:firstLine="0"/>
              <w:jc w:val="center"/>
              <w:rPr>
                <w:sz w:val="12"/>
                <w:szCs w:val="16"/>
                <w:lang w:val="ru-RU"/>
              </w:rPr>
            </w:pPr>
            <w:r w:rsidRPr="007A263C">
              <w:rPr>
                <w:sz w:val="12"/>
                <w:szCs w:val="16"/>
                <w:lang w:val="ru-RU"/>
              </w:rPr>
              <w:t>150</w:t>
            </w:r>
          </w:p>
        </w:tc>
      </w:tr>
      <w:tr w:rsidR="00B40AD3" w:rsidRPr="007A263C" w:rsidTr="00DE68BF">
        <w:trPr>
          <w:cantSplit/>
          <w:jc w:val="center"/>
        </w:trPr>
        <w:tc>
          <w:tcPr>
            <w:tcW w:w="9634" w:type="dxa"/>
            <w:gridSpan w:val="5"/>
            <w:shd w:val="clear" w:color="auto" w:fill="auto"/>
          </w:tcPr>
          <w:p w:rsidR="00B40AD3" w:rsidRPr="007A263C" w:rsidRDefault="00B40AD3" w:rsidP="00954CA5">
            <w:pPr>
              <w:pStyle w:val="afffffffffff8"/>
              <w:widowControl w:val="0"/>
              <w:ind w:firstLine="0"/>
              <w:rPr>
                <w:b/>
                <w:bCs/>
                <w:sz w:val="12"/>
                <w:szCs w:val="16"/>
                <w:lang w:val="ru-RU"/>
              </w:rPr>
            </w:pPr>
            <w:r w:rsidRPr="007A263C">
              <w:rPr>
                <w:b/>
                <w:bCs/>
                <w:sz w:val="12"/>
                <w:szCs w:val="16"/>
                <w:lang w:val="ru-RU"/>
              </w:rPr>
              <w:t>Примечания:</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rsidR="00B40AD3" w:rsidRPr="007A263C" w:rsidRDefault="00B40AD3" w:rsidP="00954CA5">
            <w:pPr>
              <w:pStyle w:val="afffffffffff8"/>
              <w:widowControl w:val="0"/>
              <w:ind w:firstLine="0"/>
              <w:rPr>
                <w:iCs/>
                <w:sz w:val="12"/>
                <w:szCs w:val="16"/>
                <w:lang w:val="ru-RU"/>
              </w:rPr>
            </w:pPr>
            <w:r w:rsidRPr="007A263C">
              <w:rPr>
                <w:sz w:val="12"/>
                <w:szCs w:val="16"/>
                <w:lang w:val="ru-RU"/>
              </w:rPr>
              <w:t>2. Ширина проездов для пожарных автомобилей в зависимости от высоты зданий или сооружений должна составлять не менее:3,5 м – при высоте зданий или сооружений до 13 м включительно;4,2 м – при высоте зданий или сооружений от 13 м до 46 м включительно;6 м – при высоте зданий или сооружений более 46 мв соответствии с СП 4.13130.</w:t>
            </w:r>
            <w:r w:rsidRPr="007A263C">
              <w:rPr>
                <w:iCs/>
                <w:sz w:val="12"/>
                <w:szCs w:val="16"/>
                <w:lang w:val="ru-RU"/>
              </w:rPr>
              <w:t>2013 (п. 8.1.4 и п. 8.2.3).</w:t>
            </w:r>
          </w:p>
          <w:p w:rsidR="00B40AD3" w:rsidRPr="007A263C" w:rsidRDefault="00B40AD3" w:rsidP="00954CA5">
            <w:pPr>
              <w:pStyle w:val="afffffffffff8"/>
              <w:widowControl w:val="0"/>
              <w:ind w:firstLine="0"/>
              <w:rPr>
                <w:sz w:val="12"/>
                <w:szCs w:val="16"/>
                <w:lang w:val="ru-RU"/>
              </w:rPr>
            </w:pPr>
            <w:r w:rsidRPr="007A263C">
              <w:rPr>
                <w:iCs/>
                <w:sz w:val="12"/>
                <w:szCs w:val="16"/>
                <w:lang w:val="ru-RU"/>
              </w:rPr>
              <w:t>3. При разработке проект</w:t>
            </w:r>
            <w:r w:rsidRPr="007A263C">
              <w:rPr>
                <w:sz w:val="12"/>
                <w:szCs w:val="16"/>
                <w:lang w:val="ru-RU"/>
              </w:rPr>
              <w:t>ной документации для строительства (реконструкции) многоквартирных жилых домов следует предусматривать создание объектовых комплексов технических средств, предназначенных для гарантированного и своевременного оповещения жильцов многоквартирных домов о чрезвычайной ситуации в соответствии с СП 133.13330.2012, СП 134.13330.2022, СП 3.13130.2009, ГОСТ Р 42.3.01-2021</w:t>
            </w:r>
          </w:p>
        </w:tc>
      </w:tr>
    </w:tbl>
    <w:bookmarkEnd w:id="188"/>
    <w:p w:rsidR="00B40AD3" w:rsidRPr="007A263C" w:rsidRDefault="00B40AD3" w:rsidP="00954CA5">
      <w:pPr>
        <w:widowControl w:val="0"/>
        <w:jc w:val="right"/>
        <w:rPr>
          <w:bCs/>
          <w:iCs/>
          <w:sz w:val="16"/>
          <w:szCs w:val="16"/>
        </w:rPr>
      </w:pPr>
      <w:r w:rsidRPr="007A263C">
        <w:rPr>
          <w:bCs/>
          <w:iCs/>
          <w:sz w:val="16"/>
          <w:szCs w:val="16"/>
        </w:rPr>
        <w:t>Таблица 1.5</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физической культуры и массового спорта</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1158"/>
        <w:gridCol w:w="1364"/>
        <w:gridCol w:w="1103"/>
        <w:gridCol w:w="1035"/>
        <w:gridCol w:w="6"/>
      </w:tblGrid>
      <w:tr w:rsidR="00B40AD3" w:rsidRPr="007A263C" w:rsidTr="00DE68BF">
        <w:trPr>
          <w:gridAfter w:val="1"/>
          <w:wAfter w:w="7" w:type="dxa"/>
          <w:jc w:val="center"/>
        </w:trPr>
        <w:tc>
          <w:tcPr>
            <w:tcW w:w="2394" w:type="dxa"/>
            <w:shd w:val="clear" w:color="auto" w:fill="auto"/>
          </w:tcPr>
          <w:p w:rsidR="00B40AD3" w:rsidRPr="007A263C" w:rsidRDefault="00B40AD3" w:rsidP="00954CA5">
            <w:pPr>
              <w:pStyle w:val="afffffffffff8"/>
              <w:widowControl w:val="0"/>
              <w:ind w:firstLine="0"/>
              <w:jc w:val="center"/>
              <w:rPr>
                <w:b/>
                <w:iCs/>
                <w:sz w:val="12"/>
                <w:szCs w:val="16"/>
                <w:lang w:val="ru-RU"/>
              </w:rPr>
            </w:pPr>
            <w:bookmarkStart w:id="189" w:name="OLE_LINK408"/>
            <w:bookmarkStart w:id="190" w:name="OLE_LINK409"/>
            <w:bookmarkStart w:id="191" w:name="OLE_LINK412"/>
            <w:r w:rsidRPr="007A263C">
              <w:rPr>
                <w:b/>
                <w:iCs/>
                <w:sz w:val="12"/>
                <w:szCs w:val="16"/>
                <w:lang w:val="ru-RU"/>
              </w:rPr>
              <w:t>Наименование вида объекта</w:t>
            </w:r>
          </w:p>
        </w:tc>
        <w:tc>
          <w:tcPr>
            <w:tcW w:w="2834"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2275"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расчетного показателя, единица измерения</w:t>
            </w:r>
          </w:p>
        </w:tc>
        <w:tc>
          <w:tcPr>
            <w:tcW w:w="2129"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b/>
                <w:iCs/>
                <w:sz w:val="12"/>
                <w:szCs w:val="16"/>
                <w:lang w:val="ru-RU"/>
              </w:rPr>
              <w:t>Значение расчетного показателя</w:t>
            </w:r>
          </w:p>
        </w:tc>
      </w:tr>
      <w:tr w:rsidR="00B40AD3" w:rsidRPr="007A263C" w:rsidTr="00DE68BF">
        <w:trPr>
          <w:gridAfter w:val="1"/>
          <w:wAfter w:w="7" w:type="dxa"/>
          <w:jc w:val="center"/>
        </w:trPr>
        <w:tc>
          <w:tcPr>
            <w:tcW w:w="2394"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Объекты физической культуры и массового спорта (всего)</w:t>
            </w: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Норматив единовременной пропускной способности, % от численности населения в возрасте от 3 до 79 лет</w:t>
            </w:r>
          </w:p>
        </w:tc>
        <w:tc>
          <w:tcPr>
            <w:tcW w:w="2129" w:type="dxa"/>
            <w:shd w:val="clear" w:color="auto" w:fill="auto"/>
          </w:tcPr>
          <w:p w:rsidR="00B40AD3" w:rsidRPr="007A263C" w:rsidRDefault="00B40AD3" w:rsidP="00954CA5">
            <w:pPr>
              <w:pStyle w:val="Default"/>
              <w:widowControl w:val="0"/>
              <w:ind w:firstLine="0"/>
              <w:jc w:val="center"/>
              <w:rPr>
                <w:iCs/>
                <w:color w:val="auto"/>
                <w:sz w:val="12"/>
                <w:szCs w:val="16"/>
                <w:lang w:val="en-US"/>
              </w:rPr>
            </w:pPr>
            <w:r w:rsidRPr="007A263C">
              <w:rPr>
                <w:iCs/>
                <w:color w:val="auto"/>
                <w:sz w:val="12"/>
                <w:szCs w:val="16"/>
              </w:rPr>
              <w:t>12,2</w:t>
            </w:r>
          </w:p>
        </w:tc>
      </w:tr>
      <w:tr w:rsidR="00B40AD3" w:rsidRPr="007A263C" w:rsidTr="00DE68BF">
        <w:trPr>
          <w:jc w:val="center"/>
        </w:trPr>
        <w:tc>
          <w:tcPr>
            <w:tcW w:w="239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4411" w:type="dxa"/>
            <w:gridSpan w:val="3"/>
            <w:shd w:val="clear" w:color="auto" w:fill="auto"/>
          </w:tcPr>
          <w:p w:rsidR="00B40AD3" w:rsidRPr="007A263C" w:rsidRDefault="00B40AD3" w:rsidP="00954CA5">
            <w:pPr>
              <w:pStyle w:val="Default"/>
              <w:widowControl w:val="0"/>
              <w:ind w:firstLine="0"/>
              <w:jc w:val="center"/>
              <w:rPr>
                <w:iCs/>
                <w:color w:val="auto"/>
                <w:sz w:val="12"/>
                <w:szCs w:val="16"/>
              </w:rPr>
            </w:pPr>
            <w:r w:rsidRPr="007A263C">
              <w:rPr>
                <w:sz w:val="12"/>
                <w:szCs w:val="16"/>
              </w:rPr>
              <w:t>Устанавливается в соответствии с видом объекта физкультуры и спорта</w:t>
            </w:r>
          </w:p>
        </w:tc>
      </w:tr>
      <w:tr w:rsidR="00B40AD3" w:rsidRPr="007A263C" w:rsidTr="00DE68BF">
        <w:trPr>
          <w:gridAfter w:val="1"/>
          <w:wAfter w:w="7" w:type="dxa"/>
          <w:jc w:val="center"/>
        </w:trPr>
        <w:tc>
          <w:tcPr>
            <w:tcW w:w="2394"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Плоскостные сооружения крытые и открытые</w:t>
            </w: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Площадь территории, тыс. кв. м на 10 тыс. чел.</w:t>
            </w:r>
          </w:p>
        </w:tc>
        <w:tc>
          <w:tcPr>
            <w:tcW w:w="212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19,5</w:t>
            </w:r>
          </w:p>
        </w:tc>
      </w:tr>
      <w:tr w:rsidR="00B40AD3" w:rsidRPr="007A263C" w:rsidTr="00DE68BF">
        <w:trPr>
          <w:gridAfter w:val="1"/>
          <w:wAfter w:w="7" w:type="dxa"/>
          <w:jc w:val="center"/>
        </w:trPr>
        <w:tc>
          <w:tcPr>
            <w:tcW w:w="239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2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м</w:t>
            </w:r>
          </w:p>
        </w:tc>
        <w:tc>
          <w:tcPr>
            <w:tcW w:w="212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1500</w:t>
            </w:r>
          </w:p>
        </w:tc>
      </w:tr>
      <w:tr w:rsidR="00B40AD3" w:rsidRPr="007A263C" w:rsidTr="00DE68BF">
        <w:trPr>
          <w:gridAfter w:val="1"/>
          <w:wAfter w:w="7" w:type="dxa"/>
          <w:jc w:val="center"/>
        </w:trPr>
        <w:tc>
          <w:tcPr>
            <w:tcW w:w="2394"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Бассейны крытые и открытые</w:t>
            </w: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Площадь зеркала воды, кв. м на 1000 чел.</w:t>
            </w:r>
          </w:p>
        </w:tc>
        <w:tc>
          <w:tcPr>
            <w:tcW w:w="212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25</w:t>
            </w:r>
          </w:p>
        </w:tc>
      </w:tr>
      <w:tr w:rsidR="00B40AD3" w:rsidRPr="007A263C" w:rsidTr="00DE68BF">
        <w:trPr>
          <w:gridAfter w:val="1"/>
          <w:wAfter w:w="7" w:type="dxa"/>
          <w:jc w:val="center"/>
        </w:trPr>
        <w:tc>
          <w:tcPr>
            <w:tcW w:w="239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2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м</w:t>
            </w:r>
          </w:p>
        </w:tc>
        <w:tc>
          <w:tcPr>
            <w:tcW w:w="212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1500</w:t>
            </w:r>
          </w:p>
        </w:tc>
      </w:tr>
      <w:tr w:rsidR="00B40AD3" w:rsidRPr="007A263C" w:rsidTr="00DE68BF">
        <w:trPr>
          <w:gridAfter w:val="1"/>
          <w:wAfter w:w="7" w:type="dxa"/>
          <w:jc w:val="center"/>
        </w:trPr>
        <w:tc>
          <w:tcPr>
            <w:tcW w:w="2394"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Физкультурно-спортивные залы</w:t>
            </w: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Площадь пола, кв. м на 1000 чел.</w:t>
            </w:r>
          </w:p>
        </w:tc>
        <w:tc>
          <w:tcPr>
            <w:tcW w:w="212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80</w:t>
            </w:r>
          </w:p>
        </w:tc>
      </w:tr>
      <w:tr w:rsidR="00B40AD3" w:rsidRPr="007A263C" w:rsidTr="00DE68BF">
        <w:trPr>
          <w:gridAfter w:val="1"/>
          <w:wAfter w:w="7" w:type="dxa"/>
          <w:jc w:val="center"/>
        </w:trPr>
        <w:tc>
          <w:tcPr>
            <w:tcW w:w="239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2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м</w:t>
            </w:r>
          </w:p>
        </w:tc>
        <w:tc>
          <w:tcPr>
            <w:tcW w:w="212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1500</w:t>
            </w:r>
          </w:p>
        </w:tc>
      </w:tr>
      <w:tr w:rsidR="00B40AD3" w:rsidRPr="007A263C" w:rsidTr="00DE68BF">
        <w:trPr>
          <w:gridAfter w:val="1"/>
          <w:wAfter w:w="7" w:type="dxa"/>
          <w:jc w:val="center"/>
        </w:trPr>
        <w:tc>
          <w:tcPr>
            <w:tcW w:w="2394"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Помещения для физкультурно-оздоровительных занятий в микрорайоне</w:t>
            </w: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Площадь, кв. м на 1000 чел.</w:t>
            </w:r>
          </w:p>
        </w:tc>
        <w:tc>
          <w:tcPr>
            <w:tcW w:w="212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70</w:t>
            </w:r>
          </w:p>
        </w:tc>
      </w:tr>
      <w:tr w:rsidR="00B40AD3" w:rsidRPr="007A263C" w:rsidTr="00DE68BF">
        <w:trPr>
          <w:gridAfter w:val="1"/>
          <w:wAfter w:w="7" w:type="dxa"/>
          <w:jc w:val="center"/>
        </w:trPr>
        <w:tc>
          <w:tcPr>
            <w:tcW w:w="239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2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м</w:t>
            </w:r>
          </w:p>
        </w:tc>
        <w:tc>
          <w:tcPr>
            <w:tcW w:w="212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500</w:t>
            </w:r>
          </w:p>
        </w:tc>
      </w:tr>
      <w:tr w:rsidR="00B40AD3" w:rsidRPr="007A263C" w:rsidTr="00DE68BF">
        <w:trPr>
          <w:jc w:val="center"/>
        </w:trPr>
        <w:tc>
          <w:tcPr>
            <w:tcW w:w="9639" w:type="dxa"/>
            <w:gridSpan w:val="5"/>
            <w:shd w:val="clear" w:color="auto" w:fill="auto"/>
          </w:tcPr>
          <w:p w:rsidR="00B40AD3" w:rsidRPr="007A263C" w:rsidRDefault="00B40AD3" w:rsidP="00954CA5">
            <w:pPr>
              <w:pStyle w:val="Default"/>
              <w:widowControl w:val="0"/>
              <w:ind w:firstLine="0"/>
              <w:rPr>
                <w:b/>
                <w:iCs/>
                <w:color w:val="auto"/>
                <w:sz w:val="12"/>
                <w:szCs w:val="16"/>
              </w:rPr>
            </w:pPr>
            <w:r w:rsidRPr="007A263C">
              <w:rPr>
                <w:b/>
                <w:iCs/>
                <w:color w:val="auto"/>
                <w:sz w:val="12"/>
                <w:szCs w:val="16"/>
              </w:rPr>
              <w:t>Примечания:</w:t>
            </w:r>
          </w:p>
          <w:p w:rsidR="00B40AD3" w:rsidRPr="007A263C" w:rsidRDefault="00B40AD3" w:rsidP="00954CA5">
            <w:pPr>
              <w:pStyle w:val="Default"/>
              <w:widowControl w:val="0"/>
              <w:ind w:firstLine="0"/>
              <w:rPr>
                <w:iCs/>
                <w:color w:val="auto"/>
                <w:sz w:val="12"/>
                <w:szCs w:val="16"/>
              </w:rPr>
            </w:pPr>
            <w:r w:rsidRPr="007A263C">
              <w:rPr>
                <w:iCs/>
                <w:color w:val="auto"/>
                <w:sz w:val="12"/>
                <w:szCs w:val="16"/>
              </w:rPr>
              <w:t>1. Место размещения открытых плоскостных физкультурно-спортивных сооружений выбирается с учетом действующих требований санитарного законодательства и нормативной документации по планировке территории. В соответствии с СанПиН 2.2.1./2.1.1.1200-03 для защиты от шума зрителей на трибунах расстояния от границы жилой застройки до открытых физкультурно-оздоровительных сооружений открытого типа должны составлять:</w:t>
            </w:r>
          </w:p>
          <w:p w:rsidR="00B40AD3" w:rsidRPr="007A263C" w:rsidRDefault="00B40AD3" w:rsidP="00954CA5">
            <w:pPr>
              <w:pStyle w:val="Default"/>
              <w:widowControl w:val="0"/>
              <w:numPr>
                <w:ilvl w:val="0"/>
                <w:numId w:val="39"/>
              </w:numPr>
              <w:ind w:left="0" w:firstLine="0"/>
              <w:jc w:val="left"/>
              <w:rPr>
                <w:iCs/>
                <w:color w:val="auto"/>
                <w:sz w:val="12"/>
                <w:szCs w:val="16"/>
              </w:rPr>
            </w:pPr>
            <w:r w:rsidRPr="007A263C">
              <w:rPr>
                <w:iCs/>
                <w:color w:val="auto"/>
                <w:sz w:val="12"/>
                <w:szCs w:val="16"/>
              </w:rPr>
              <w:t>со стационарными трибунами вместимостью свыше 500 мест – 300 м;</w:t>
            </w:r>
          </w:p>
          <w:p w:rsidR="00B40AD3" w:rsidRPr="007A263C" w:rsidRDefault="00B40AD3" w:rsidP="00954CA5">
            <w:pPr>
              <w:pStyle w:val="Default"/>
              <w:widowControl w:val="0"/>
              <w:numPr>
                <w:ilvl w:val="0"/>
                <w:numId w:val="39"/>
              </w:numPr>
              <w:ind w:left="0" w:firstLine="0"/>
              <w:jc w:val="left"/>
              <w:rPr>
                <w:iCs/>
                <w:color w:val="auto"/>
                <w:sz w:val="12"/>
                <w:szCs w:val="16"/>
              </w:rPr>
            </w:pPr>
            <w:r w:rsidRPr="007A263C">
              <w:rPr>
                <w:iCs/>
                <w:color w:val="auto"/>
                <w:sz w:val="12"/>
                <w:szCs w:val="16"/>
              </w:rPr>
              <w:t>со стационарными трибунами вместимостью от 100 до 500 мест – 100 м;</w:t>
            </w:r>
          </w:p>
          <w:p w:rsidR="00B40AD3" w:rsidRPr="007A263C" w:rsidRDefault="00B40AD3" w:rsidP="00954CA5">
            <w:pPr>
              <w:pStyle w:val="Default"/>
              <w:widowControl w:val="0"/>
              <w:numPr>
                <w:ilvl w:val="0"/>
                <w:numId w:val="39"/>
              </w:numPr>
              <w:ind w:left="0" w:firstLine="0"/>
              <w:jc w:val="left"/>
              <w:rPr>
                <w:iCs/>
                <w:color w:val="auto"/>
                <w:sz w:val="12"/>
                <w:szCs w:val="16"/>
              </w:rPr>
            </w:pPr>
            <w:r w:rsidRPr="007A263C">
              <w:rPr>
                <w:iCs/>
                <w:color w:val="auto"/>
                <w:sz w:val="12"/>
                <w:szCs w:val="16"/>
              </w:rPr>
              <w:t>со стационарными трибунами вместимостью до 100 мест – 50 м.</w:t>
            </w:r>
          </w:p>
          <w:p w:rsidR="00B40AD3" w:rsidRPr="007A263C" w:rsidRDefault="00B40AD3" w:rsidP="00954CA5">
            <w:pPr>
              <w:pStyle w:val="Default"/>
              <w:widowControl w:val="0"/>
              <w:ind w:firstLine="0"/>
              <w:rPr>
                <w:iCs/>
                <w:color w:val="auto"/>
                <w:sz w:val="12"/>
                <w:szCs w:val="16"/>
              </w:rPr>
            </w:pPr>
            <w:r w:rsidRPr="007A263C">
              <w:rPr>
                <w:iCs/>
                <w:color w:val="auto"/>
                <w:sz w:val="12"/>
                <w:szCs w:val="16"/>
              </w:rPr>
              <w:t xml:space="preserve">2. Удельный размер площадок для занятий физической культурой, размещаемых на </w:t>
            </w:r>
            <w:r w:rsidRPr="007A263C">
              <w:rPr>
                <w:iCs/>
                <w:color w:val="auto"/>
                <w:sz w:val="12"/>
                <w:szCs w:val="16"/>
              </w:rPr>
              <w:lastRenderedPageBreak/>
              <w:t>участках жилой застройки, указан таблице 1.9 настоящих МНГП</w:t>
            </w:r>
          </w:p>
        </w:tc>
      </w:tr>
    </w:tbl>
    <w:bookmarkEnd w:id="189"/>
    <w:bookmarkEnd w:id="190"/>
    <w:bookmarkEnd w:id="191"/>
    <w:p w:rsidR="00B40AD3" w:rsidRPr="007A263C" w:rsidRDefault="00B40AD3" w:rsidP="00954CA5">
      <w:pPr>
        <w:widowControl w:val="0"/>
        <w:jc w:val="right"/>
        <w:rPr>
          <w:bCs/>
          <w:iCs/>
          <w:sz w:val="16"/>
          <w:szCs w:val="16"/>
        </w:rPr>
      </w:pPr>
      <w:r w:rsidRPr="007A263C">
        <w:rPr>
          <w:bCs/>
          <w:iCs/>
          <w:sz w:val="16"/>
          <w:szCs w:val="16"/>
        </w:rPr>
        <w:lastRenderedPageBreak/>
        <w:t>Таблица 1.6</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культуры</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981"/>
        <w:gridCol w:w="1677"/>
        <w:gridCol w:w="1099"/>
        <w:gridCol w:w="901"/>
        <w:gridCol w:w="8"/>
      </w:tblGrid>
      <w:tr w:rsidR="00B40AD3" w:rsidRPr="007A263C" w:rsidTr="00DE68BF">
        <w:trPr>
          <w:gridAfter w:val="1"/>
          <w:wAfter w:w="11" w:type="dxa"/>
          <w:cantSplit/>
          <w:tblHeader/>
          <w:jc w:val="center"/>
        </w:trPr>
        <w:tc>
          <w:tcPr>
            <w:tcW w:w="2013"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3506"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226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расчетного показателя, единица измерения</w:t>
            </w:r>
          </w:p>
        </w:tc>
        <w:tc>
          <w:tcPr>
            <w:tcW w:w="1843"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Значение расчетного показателя</w:t>
            </w:r>
          </w:p>
        </w:tc>
      </w:tr>
      <w:tr w:rsidR="00B40AD3" w:rsidRPr="007A263C" w:rsidTr="00DE68BF">
        <w:trPr>
          <w:gridAfter w:val="1"/>
          <w:wAfter w:w="11" w:type="dxa"/>
          <w:cantSplit/>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bookmarkStart w:id="192" w:name="OLE_LINK497"/>
            <w:bookmarkStart w:id="193" w:name="OLE_LINK498"/>
            <w:r w:rsidRPr="007A263C">
              <w:rPr>
                <w:iCs/>
                <w:sz w:val="12"/>
                <w:szCs w:val="16"/>
                <w:lang w:val="ru-RU"/>
              </w:rPr>
              <w:t>Общедоступная библиотека с детским отделением</w:t>
            </w:r>
            <w:bookmarkEnd w:id="192"/>
            <w:bookmarkEnd w:id="193"/>
          </w:p>
        </w:tc>
        <w:tc>
          <w:tcPr>
            <w:tcW w:w="3506"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6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Количество объектов, ед. на 10 тыс. чел.[1]</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w:t>
            </w:r>
          </w:p>
        </w:tc>
      </w:tr>
      <w:tr w:rsidR="00B40AD3" w:rsidRPr="007A263C" w:rsidTr="00DE68BF">
        <w:trPr>
          <w:gridAfter w:val="1"/>
          <w:wAfter w:w="11" w:type="dxa"/>
          <w:cantSplit/>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06"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26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Транспортная доступность, мин.</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30</w:t>
            </w:r>
          </w:p>
        </w:tc>
      </w:tr>
      <w:tr w:rsidR="00B40AD3" w:rsidRPr="007A263C" w:rsidTr="00DE68BF">
        <w:trPr>
          <w:gridAfter w:val="1"/>
          <w:wAfter w:w="11" w:type="dxa"/>
          <w:cantSplit/>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Точка доступа к полнотекстовым информационным ресурсам</w:t>
            </w:r>
          </w:p>
        </w:tc>
        <w:tc>
          <w:tcPr>
            <w:tcW w:w="3506"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6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Количество объектов, ед.</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w:t>
            </w:r>
          </w:p>
        </w:tc>
      </w:tr>
      <w:tr w:rsidR="00B40AD3" w:rsidRPr="007A263C" w:rsidTr="00DE68BF">
        <w:trPr>
          <w:gridAfter w:val="1"/>
          <w:wAfter w:w="11" w:type="dxa"/>
          <w:cantSplit/>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06"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26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Транспортная доступность, мин.</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30</w:t>
            </w:r>
          </w:p>
        </w:tc>
      </w:tr>
      <w:tr w:rsidR="00B40AD3" w:rsidRPr="007A263C" w:rsidTr="00DE68BF">
        <w:trPr>
          <w:gridAfter w:val="1"/>
          <w:wAfter w:w="11" w:type="dxa"/>
          <w:cantSplit/>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Краеведческий музей</w:t>
            </w:r>
          </w:p>
        </w:tc>
        <w:tc>
          <w:tcPr>
            <w:tcW w:w="3506"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68" w:type="dxa"/>
            <w:shd w:val="clear" w:color="auto" w:fill="auto"/>
          </w:tcPr>
          <w:p w:rsidR="00B40AD3" w:rsidRPr="007A263C" w:rsidRDefault="00B40AD3" w:rsidP="00954CA5">
            <w:pPr>
              <w:pStyle w:val="afffffffffff8"/>
              <w:widowControl w:val="0"/>
              <w:ind w:firstLine="0"/>
              <w:rPr>
                <w:iCs/>
                <w:sz w:val="12"/>
                <w:szCs w:val="16"/>
              </w:rPr>
            </w:pPr>
            <w:r w:rsidRPr="007A263C">
              <w:rPr>
                <w:iCs/>
                <w:sz w:val="12"/>
                <w:szCs w:val="16"/>
                <w:lang w:val="ru-RU"/>
              </w:rPr>
              <w:t>Количество объектов, ед.</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w:t>
            </w:r>
          </w:p>
        </w:tc>
      </w:tr>
      <w:tr w:rsidR="00B40AD3" w:rsidRPr="007A263C" w:rsidTr="00DE68BF">
        <w:trPr>
          <w:gridAfter w:val="1"/>
          <w:wAfter w:w="11" w:type="dxa"/>
          <w:cantSplit/>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06"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268"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Транспортная доступность, мин.</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30</w:t>
            </w:r>
          </w:p>
        </w:tc>
      </w:tr>
      <w:tr w:rsidR="00B40AD3" w:rsidRPr="007A263C" w:rsidTr="00DE68BF">
        <w:trPr>
          <w:gridAfter w:val="1"/>
          <w:wAfter w:w="11" w:type="dxa"/>
          <w:cantSplit/>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Дом культуры</w:t>
            </w:r>
          </w:p>
        </w:tc>
        <w:tc>
          <w:tcPr>
            <w:tcW w:w="3506"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68"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Количество объектов, ед. на 10 тыс. чел., ед.</w:t>
            </w:r>
          </w:p>
        </w:tc>
        <w:tc>
          <w:tcPr>
            <w:tcW w:w="1843" w:type="dxa"/>
            <w:shd w:val="clear" w:color="auto" w:fill="auto"/>
          </w:tcPr>
          <w:p w:rsidR="00B40AD3" w:rsidRPr="007A263C" w:rsidRDefault="00B40AD3" w:rsidP="00954CA5">
            <w:pPr>
              <w:pStyle w:val="afffffffffff8"/>
              <w:widowControl w:val="0"/>
              <w:ind w:firstLine="0"/>
              <w:jc w:val="center"/>
              <w:rPr>
                <w:iCs/>
                <w:sz w:val="12"/>
                <w:szCs w:val="16"/>
              </w:rPr>
            </w:pPr>
            <w:r w:rsidRPr="007A263C">
              <w:rPr>
                <w:iCs/>
                <w:sz w:val="12"/>
                <w:szCs w:val="16"/>
                <w:lang w:val="ru-RU"/>
              </w:rPr>
              <w:t>1</w:t>
            </w:r>
            <w:r w:rsidRPr="007A263C">
              <w:rPr>
                <w:iCs/>
                <w:sz w:val="12"/>
                <w:szCs w:val="16"/>
              </w:rPr>
              <w:t>[2]</w:t>
            </w:r>
          </w:p>
        </w:tc>
      </w:tr>
      <w:tr w:rsidR="00B40AD3" w:rsidRPr="007A263C" w:rsidTr="00DE68BF">
        <w:trPr>
          <w:gridAfter w:val="1"/>
          <w:wAfter w:w="11" w:type="dxa"/>
          <w:cantSplit/>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06"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Число посадочных мест на 1000 чел. [2]</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65</w:t>
            </w:r>
          </w:p>
        </w:tc>
      </w:tr>
      <w:tr w:rsidR="00B40AD3" w:rsidRPr="007A263C" w:rsidTr="00DE68BF">
        <w:trPr>
          <w:gridAfter w:val="1"/>
          <w:wAfter w:w="11" w:type="dxa"/>
          <w:cantSplit/>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0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268"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Транспортная доступность, мин.</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30</w:t>
            </w:r>
          </w:p>
        </w:tc>
      </w:tr>
      <w:tr w:rsidR="00B40AD3" w:rsidRPr="007A263C" w:rsidTr="00DE68BF">
        <w:trPr>
          <w:gridAfter w:val="1"/>
          <w:wAfter w:w="11" w:type="dxa"/>
          <w:cantSplit/>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Кинозал</w:t>
            </w:r>
          </w:p>
        </w:tc>
        <w:tc>
          <w:tcPr>
            <w:tcW w:w="350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26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Количество объектов, ед.</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w:t>
            </w:r>
          </w:p>
        </w:tc>
      </w:tr>
      <w:tr w:rsidR="00B40AD3" w:rsidRPr="007A263C" w:rsidTr="00DE68BF">
        <w:trPr>
          <w:gridAfter w:val="1"/>
          <w:wAfter w:w="11" w:type="dxa"/>
          <w:cantSplit/>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0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26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Транспортная доступность, мин.</w:t>
            </w:r>
          </w:p>
        </w:tc>
        <w:tc>
          <w:tcPr>
            <w:tcW w:w="1843"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30</w:t>
            </w:r>
          </w:p>
        </w:tc>
      </w:tr>
      <w:tr w:rsidR="00B40AD3" w:rsidRPr="007A263C" w:rsidTr="00DE68BF">
        <w:trPr>
          <w:cantSplit/>
          <w:jc w:val="center"/>
        </w:trPr>
        <w:tc>
          <w:tcPr>
            <w:tcW w:w="9641" w:type="dxa"/>
            <w:gridSpan w:val="5"/>
            <w:shd w:val="clear" w:color="auto" w:fill="auto"/>
          </w:tcPr>
          <w:p w:rsidR="00B40AD3" w:rsidRPr="007A263C" w:rsidRDefault="00B40AD3" w:rsidP="00954CA5">
            <w:pPr>
              <w:pStyle w:val="Default"/>
              <w:widowControl w:val="0"/>
              <w:ind w:firstLine="0"/>
              <w:rPr>
                <w:b/>
                <w:iCs/>
                <w:sz w:val="12"/>
                <w:szCs w:val="16"/>
              </w:rPr>
            </w:pPr>
            <w:bookmarkStart w:id="194" w:name="OLE_LINK90"/>
            <w:r w:rsidRPr="007A263C">
              <w:rPr>
                <w:b/>
                <w:iCs/>
                <w:sz w:val="12"/>
                <w:szCs w:val="16"/>
              </w:rPr>
              <w:t>Примечания:</w:t>
            </w:r>
          </w:p>
          <w:bookmarkEnd w:id="194"/>
          <w:p w:rsidR="00B40AD3" w:rsidRPr="007A263C" w:rsidRDefault="00B40AD3" w:rsidP="00954CA5">
            <w:pPr>
              <w:pStyle w:val="afffffffffff8"/>
              <w:widowControl w:val="0"/>
              <w:ind w:firstLine="0"/>
              <w:rPr>
                <w:sz w:val="12"/>
                <w:szCs w:val="16"/>
                <w:lang w:val="ru-RU"/>
              </w:rPr>
            </w:pPr>
            <w:r w:rsidRPr="007A263C">
              <w:rPr>
                <w:iCs/>
                <w:sz w:val="12"/>
                <w:szCs w:val="16"/>
                <w:lang w:val="ru-RU"/>
              </w:rPr>
              <w:t>1.</w:t>
            </w:r>
            <w:r w:rsidRPr="007A263C">
              <w:rPr>
                <w:sz w:val="12"/>
                <w:szCs w:val="16"/>
                <w:lang w:val="ru-RU"/>
              </w:rPr>
              <w:t xml:space="preserve"> В качестве объекта принимается сетевая единица соответствующего вида обслуживания, а также филиалы и территориально обособленные отделы.</w:t>
            </w:r>
          </w:p>
          <w:p w:rsidR="00B40AD3" w:rsidRPr="007A263C" w:rsidRDefault="00B40AD3" w:rsidP="00954CA5">
            <w:pPr>
              <w:pStyle w:val="afffffffffff8"/>
              <w:widowControl w:val="0"/>
              <w:ind w:firstLine="0"/>
              <w:rPr>
                <w:iCs/>
                <w:sz w:val="12"/>
                <w:szCs w:val="16"/>
                <w:lang w:val="ru-RU"/>
              </w:rPr>
            </w:pPr>
            <w:r w:rsidRPr="007A263C">
              <w:rPr>
                <w:sz w:val="12"/>
                <w:szCs w:val="16"/>
                <w:lang w:val="ru-RU"/>
              </w:rPr>
              <w:t xml:space="preserve">2. При расчете потребности населения в учреждениях </w:t>
            </w:r>
            <w:r w:rsidRPr="007A263C">
              <w:rPr>
                <w:iCs/>
                <w:color w:val="000000" w:themeColor="text1"/>
                <w:sz w:val="12"/>
                <w:szCs w:val="16"/>
                <w:lang w:val="ru-RU"/>
              </w:rPr>
              <w:t>клубного типа</w:t>
            </w:r>
            <w:r w:rsidRPr="007A263C">
              <w:rPr>
                <w:sz w:val="12"/>
                <w:szCs w:val="16"/>
                <w:lang w:val="ru-RU"/>
              </w:rPr>
              <w:t xml:space="preserve"> рекомендуется учитывать учреждения местного значения муниципального района</w:t>
            </w:r>
          </w:p>
        </w:tc>
      </w:tr>
    </w:tbl>
    <w:p w:rsidR="00B40AD3" w:rsidRPr="007A263C" w:rsidRDefault="00B40AD3" w:rsidP="00954CA5">
      <w:pPr>
        <w:widowControl w:val="0"/>
        <w:jc w:val="right"/>
        <w:rPr>
          <w:bCs/>
          <w:iCs/>
          <w:sz w:val="16"/>
          <w:szCs w:val="16"/>
        </w:rPr>
      </w:pPr>
      <w:r w:rsidRPr="007A263C">
        <w:rPr>
          <w:bCs/>
          <w:iCs/>
          <w:sz w:val="16"/>
          <w:szCs w:val="16"/>
        </w:rPr>
        <w:t>Таблица 1.7</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содержания мест погребения</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847"/>
        <w:gridCol w:w="1947"/>
        <w:gridCol w:w="1172"/>
        <w:gridCol w:w="700"/>
      </w:tblGrid>
      <w:tr w:rsidR="00B40AD3" w:rsidRPr="007A263C" w:rsidTr="00DE68BF">
        <w:trPr>
          <w:jc w:val="center"/>
        </w:trPr>
        <w:tc>
          <w:tcPr>
            <w:tcW w:w="1727"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4075"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241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расчетного показателя, единица измерения</w:t>
            </w:r>
          </w:p>
        </w:tc>
        <w:tc>
          <w:tcPr>
            <w:tcW w:w="1409"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b/>
                <w:iCs/>
                <w:sz w:val="12"/>
                <w:szCs w:val="16"/>
                <w:lang w:val="ru-RU"/>
              </w:rPr>
              <w:t>Значение расчетного показателя</w:t>
            </w:r>
          </w:p>
        </w:tc>
      </w:tr>
      <w:tr w:rsidR="00B40AD3" w:rsidRPr="007A263C" w:rsidTr="00DE68BF">
        <w:trPr>
          <w:jc w:val="center"/>
        </w:trPr>
        <w:tc>
          <w:tcPr>
            <w:tcW w:w="1727"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Кладбища смешанного и традиционного захоронения</w:t>
            </w:r>
          </w:p>
        </w:tc>
        <w:tc>
          <w:tcPr>
            <w:tcW w:w="40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418" w:type="dxa"/>
            <w:shd w:val="clear" w:color="auto" w:fill="auto"/>
          </w:tcPr>
          <w:p w:rsidR="00B40AD3" w:rsidRPr="007A263C" w:rsidRDefault="00B40AD3" w:rsidP="00954CA5">
            <w:pPr>
              <w:pStyle w:val="afffffffffff8"/>
              <w:widowControl w:val="0"/>
              <w:ind w:firstLine="0"/>
              <w:jc w:val="left"/>
              <w:rPr>
                <w:iCs/>
                <w:sz w:val="12"/>
                <w:szCs w:val="16"/>
              </w:rPr>
            </w:pPr>
            <w:r w:rsidRPr="007A263C">
              <w:rPr>
                <w:iCs/>
                <w:sz w:val="12"/>
                <w:szCs w:val="16"/>
                <w:lang w:val="ru-RU"/>
              </w:rPr>
              <w:t>Площадь, га на 1000 чел.</w:t>
            </w:r>
          </w:p>
        </w:tc>
        <w:tc>
          <w:tcPr>
            <w:tcW w:w="140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0,24</w:t>
            </w:r>
          </w:p>
        </w:tc>
      </w:tr>
      <w:tr w:rsidR="00B40AD3" w:rsidRPr="007A263C" w:rsidTr="00DE68BF">
        <w:trPr>
          <w:jc w:val="center"/>
        </w:trPr>
        <w:tc>
          <w:tcPr>
            <w:tcW w:w="1727"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40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3827" w:type="dxa"/>
            <w:gridSpan w:val="2"/>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Не нормируется</w:t>
            </w:r>
          </w:p>
        </w:tc>
      </w:tr>
      <w:tr w:rsidR="00B40AD3" w:rsidRPr="007A263C" w:rsidTr="00DE68BF">
        <w:trPr>
          <w:jc w:val="center"/>
        </w:trPr>
        <w:tc>
          <w:tcPr>
            <w:tcW w:w="1727"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Кладбища для погребения после кремации</w:t>
            </w:r>
          </w:p>
        </w:tc>
        <w:tc>
          <w:tcPr>
            <w:tcW w:w="40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418" w:type="dxa"/>
            <w:shd w:val="clear" w:color="auto" w:fill="auto"/>
          </w:tcPr>
          <w:p w:rsidR="00B40AD3" w:rsidRPr="007A263C" w:rsidRDefault="00B40AD3" w:rsidP="00954CA5">
            <w:pPr>
              <w:pStyle w:val="afffffffffff8"/>
              <w:widowControl w:val="0"/>
              <w:ind w:firstLine="0"/>
              <w:jc w:val="left"/>
              <w:rPr>
                <w:iCs/>
                <w:sz w:val="12"/>
                <w:szCs w:val="16"/>
              </w:rPr>
            </w:pPr>
            <w:r w:rsidRPr="007A263C">
              <w:rPr>
                <w:iCs/>
                <w:sz w:val="12"/>
                <w:szCs w:val="16"/>
                <w:lang w:val="ru-RU"/>
              </w:rPr>
              <w:t>Площадь, га на 1000 чел.</w:t>
            </w:r>
          </w:p>
        </w:tc>
        <w:tc>
          <w:tcPr>
            <w:tcW w:w="1409"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0,02</w:t>
            </w:r>
          </w:p>
        </w:tc>
      </w:tr>
      <w:tr w:rsidR="00B40AD3" w:rsidRPr="007A263C" w:rsidTr="00DE68BF">
        <w:trPr>
          <w:jc w:val="center"/>
        </w:trPr>
        <w:tc>
          <w:tcPr>
            <w:tcW w:w="1727"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407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3827" w:type="dxa"/>
            <w:gridSpan w:val="2"/>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color w:val="auto"/>
                <w:sz w:val="12"/>
                <w:szCs w:val="16"/>
              </w:rPr>
              <w:t>Не нормируется</w:t>
            </w:r>
          </w:p>
        </w:tc>
      </w:tr>
    </w:tbl>
    <w:p w:rsidR="00B40AD3" w:rsidRPr="007A263C" w:rsidRDefault="00B40AD3" w:rsidP="00954CA5">
      <w:pPr>
        <w:widowControl w:val="0"/>
        <w:jc w:val="right"/>
        <w:rPr>
          <w:bCs/>
          <w:iCs/>
          <w:sz w:val="16"/>
          <w:szCs w:val="16"/>
        </w:rPr>
      </w:pPr>
      <w:bookmarkStart w:id="195" w:name="OLE_LINK282"/>
      <w:bookmarkStart w:id="196" w:name="OLE_LINK283"/>
      <w:bookmarkStart w:id="197" w:name="OLE_LINK284"/>
      <w:bookmarkStart w:id="198" w:name="OLE_LINK285"/>
      <w:r w:rsidRPr="007A263C">
        <w:rPr>
          <w:bCs/>
          <w:iCs/>
          <w:sz w:val="16"/>
          <w:szCs w:val="16"/>
        </w:rPr>
        <w:t>Таблица 1.8</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жилищного строительства</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tblPr>
      <w:tblGrid>
        <w:gridCol w:w="586"/>
        <w:gridCol w:w="1325"/>
        <w:gridCol w:w="1090"/>
        <w:gridCol w:w="959"/>
        <w:gridCol w:w="697"/>
        <w:gridCol w:w="9"/>
      </w:tblGrid>
      <w:tr w:rsidR="00B40AD3" w:rsidRPr="007A263C" w:rsidTr="00DE68BF">
        <w:trPr>
          <w:gridAfter w:val="1"/>
          <w:wAfter w:w="13" w:type="dxa"/>
          <w:jc w:val="center"/>
        </w:trPr>
        <w:tc>
          <w:tcPr>
            <w:tcW w:w="1182" w:type="dxa"/>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Наименование вида объекта</w:t>
            </w:r>
          </w:p>
        </w:tc>
        <w:tc>
          <w:tcPr>
            <w:tcW w:w="2777" w:type="dxa"/>
            <w:shd w:val="clear" w:color="auto" w:fill="auto"/>
          </w:tcPr>
          <w:p w:rsidR="00B40AD3" w:rsidRPr="007A263C" w:rsidRDefault="00B40AD3" w:rsidP="00954CA5">
            <w:pPr>
              <w:pStyle w:val="Default"/>
              <w:widowControl w:val="0"/>
              <w:ind w:firstLine="0"/>
              <w:jc w:val="center"/>
              <w:rPr>
                <w:b/>
                <w:bCs/>
                <w:iCs/>
                <w:sz w:val="12"/>
                <w:szCs w:val="16"/>
              </w:rPr>
            </w:pPr>
            <w:r w:rsidRPr="007A263C">
              <w:rPr>
                <w:b/>
                <w:iCs/>
                <w:sz w:val="12"/>
                <w:szCs w:val="16"/>
              </w:rPr>
              <w:t>Тип расчетного показателя</w:t>
            </w:r>
          </w:p>
        </w:tc>
        <w:tc>
          <w:tcPr>
            <w:tcW w:w="2268" w:type="dxa"/>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Наименование расчетного показателя, единица измерения</w:t>
            </w:r>
          </w:p>
        </w:tc>
        <w:tc>
          <w:tcPr>
            <w:tcW w:w="3403" w:type="dxa"/>
            <w:gridSpan w:val="2"/>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Значение расчетного показателя</w:t>
            </w:r>
          </w:p>
        </w:tc>
      </w:tr>
      <w:tr w:rsidR="00B40AD3" w:rsidRPr="007A263C" w:rsidTr="00DE68BF">
        <w:trPr>
          <w:gridAfter w:val="1"/>
          <w:wAfter w:w="13" w:type="dxa"/>
          <w:jc w:val="center"/>
        </w:trPr>
        <w:tc>
          <w:tcPr>
            <w:tcW w:w="1182" w:type="dxa"/>
            <w:vMerge w:val="restart"/>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 xml:space="preserve">Жилые помещения </w:t>
            </w:r>
          </w:p>
        </w:tc>
        <w:tc>
          <w:tcPr>
            <w:tcW w:w="2777" w:type="dxa"/>
            <w:vMerge w:val="restart"/>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Расчетный показатель минимально допустимого уровня обеспеченности</w:t>
            </w:r>
          </w:p>
        </w:tc>
        <w:tc>
          <w:tcPr>
            <w:tcW w:w="2268" w:type="dxa"/>
            <w:vMerge w:val="restart"/>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Жилищная обеспеченность для нового строительства, кв. м на чел.</w:t>
            </w:r>
          </w:p>
        </w:tc>
        <w:tc>
          <w:tcPr>
            <w:tcW w:w="1985"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Стандартное жилье</w:t>
            </w:r>
          </w:p>
        </w:tc>
        <w:tc>
          <w:tcPr>
            <w:tcW w:w="1418"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30</w:t>
            </w:r>
          </w:p>
        </w:tc>
      </w:tr>
      <w:tr w:rsidR="00B40AD3" w:rsidRPr="007A263C" w:rsidTr="00DE68BF">
        <w:trPr>
          <w:gridAfter w:val="1"/>
          <w:wAfter w:w="13" w:type="dxa"/>
          <w:jc w:val="center"/>
        </w:trPr>
        <w:tc>
          <w:tcPr>
            <w:tcW w:w="1182" w:type="dxa"/>
            <w:vMerge/>
            <w:shd w:val="clear" w:color="auto" w:fill="auto"/>
          </w:tcPr>
          <w:p w:rsidR="00B40AD3" w:rsidRPr="007A263C" w:rsidRDefault="00B40AD3" w:rsidP="00954CA5">
            <w:pPr>
              <w:pStyle w:val="Default"/>
              <w:widowControl w:val="0"/>
              <w:ind w:firstLine="0"/>
              <w:rPr>
                <w:iCs/>
                <w:sz w:val="12"/>
                <w:szCs w:val="16"/>
              </w:rPr>
            </w:pPr>
          </w:p>
        </w:tc>
        <w:tc>
          <w:tcPr>
            <w:tcW w:w="2777" w:type="dxa"/>
            <w:vMerge/>
            <w:shd w:val="clear" w:color="auto" w:fill="auto"/>
          </w:tcPr>
          <w:p w:rsidR="00B40AD3" w:rsidRPr="007A263C" w:rsidRDefault="00B40AD3" w:rsidP="00954CA5">
            <w:pPr>
              <w:pStyle w:val="Default"/>
              <w:widowControl w:val="0"/>
              <w:ind w:firstLine="0"/>
              <w:rPr>
                <w:iCs/>
                <w:sz w:val="12"/>
                <w:szCs w:val="16"/>
              </w:rPr>
            </w:pPr>
          </w:p>
        </w:tc>
        <w:tc>
          <w:tcPr>
            <w:tcW w:w="2268" w:type="dxa"/>
            <w:vMerge/>
            <w:shd w:val="clear" w:color="auto" w:fill="auto"/>
          </w:tcPr>
          <w:p w:rsidR="00B40AD3" w:rsidRPr="007A263C" w:rsidRDefault="00B40AD3" w:rsidP="00954CA5">
            <w:pPr>
              <w:pStyle w:val="Default"/>
              <w:widowControl w:val="0"/>
              <w:ind w:firstLine="0"/>
              <w:rPr>
                <w:iCs/>
                <w:sz w:val="12"/>
                <w:szCs w:val="16"/>
              </w:rPr>
            </w:pPr>
          </w:p>
        </w:tc>
        <w:tc>
          <w:tcPr>
            <w:tcW w:w="1985"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Социальное жилье</w:t>
            </w:r>
          </w:p>
        </w:tc>
        <w:tc>
          <w:tcPr>
            <w:tcW w:w="1418"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20</w:t>
            </w:r>
          </w:p>
        </w:tc>
      </w:tr>
      <w:tr w:rsidR="00B40AD3" w:rsidRPr="007A263C" w:rsidTr="00DE68BF">
        <w:trPr>
          <w:gridAfter w:val="1"/>
          <w:wAfter w:w="13" w:type="dxa"/>
          <w:jc w:val="center"/>
        </w:trPr>
        <w:tc>
          <w:tcPr>
            <w:tcW w:w="1182" w:type="dxa"/>
            <w:vMerge/>
            <w:shd w:val="clear" w:color="auto" w:fill="auto"/>
          </w:tcPr>
          <w:p w:rsidR="00B40AD3" w:rsidRPr="007A263C" w:rsidRDefault="00B40AD3" w:rsidP="00954CA5">
            <w:pPr>
              <w:pStyle w:val="Default"/>
              <w:widowControl w:val="0"/>
              <w:ind w:firstLine="0"/>
              <w:rPr>
                <w:iCs/>
                <w:sz w:val="12"/>
                <w:szCs w:val="16"/>
              </w:rPr>
            </w:pPr>
          </w:p>
        </w:tc>
        <w:tc>
          <w:tcPr>
            <w:tcW w:w="2777" w:type="dxa"/>
            <w:vMerge/>
            <w:shd w:val="clear" w:color="auto" w:fill="auto"/>
          </w:tcPr>
          <w:p w:rsidR="00B40AD3" w:rsidRPr="007A263C" w:rsidRDefault="00B40AD3" w:rsidP="00954CA5">
            <w:pPr>
              <w:pStyle w:val="Default"/>
              <w:widowControl w:val="0"/>
              <w:ind w:firstLine="0"/>
              <w:rPr>
                <w:iCs/>
                <w:sz w:val="12"/>
                <w:szCs w:val="16"/>
              </w:rPr>
            </w:pPr>
          </w:p>
        </w:tc>
        <w:tc>
          <w:tcPr>
            <w:tcW w:w="2268" w:type="dxa"/>
            <w:vMerge/>
            <w:shd w:val="clear" w:color="auto" w:fill="auto"/>
          </w:tcPr>
          <w:p w:rsidR="00B40AD3" w:rsidRPr="007A263C" w:rsidRDefault="00B40AD3" w:rsidP="00954CA5">
            <w:pPr>
              <w:pStyle w:val="Default"/>
              <w:widowControl w:val="0"/>
              <w:ind w:firstLine="0"/>
              <w:rPr>
                <w:iCs/>
                <w:sz w:val="12"/>
                <w:szCs w:val="16"/>
              </w:rPr>
            </w:pPr>
          </w:p>
        </w:tc>
        <w:tc>
          <w:tcPr>
            <w:tcW w:w="1985"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Индивидуальная жилая застройка</w:t>
            </w:r>
          </w:p>
        </w:tc>
        <w:tc>
          <w:tcPr>
            <w:tcW w:w="1418"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Не нормируется</w:t>
            </w:r>
          </w:p>
        </w:tc>
      </w:tr>
      <w:tr w:rsidR="00B40AD3" w:rsidRPr="007A263C" w:rsidTr="00DE68BF">
        <w:trPr>
          <w:jc w:val="center"/>
        </w:trPr>
        <w:tc>
          <w:tcPr>
            <w:tcW w:w="1182" w:type="dxa"/>
            <w:vMerge/>
            <w:shd w:val="clear" w:color="auto" w:fill="auto"/>
          </w:tcPr>
          <w:p w:rsidR="00B40AD3" w:rsidRPr="007A263C" w:rsidRDefault="00B40AD3" w:rsidP="00954CA5">
            <w:pPr>
              <w:pStyle w:val="Default"/>
              <w:widowControl w:val="0"/>
              <w:ind w:firstLine="0"/>
              <w:rPr>
                <w:iCs/>
                <w:sz w:val="12"/>
                <w:szCs w:val="16"/>
              </w:rPr>
            </w:pPr>
          </w:p>
        </w:tc>
        <w:tc>
          <w:tcPr>
            <w:tcW w:w="2777"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Расчетный показатель максимально допустимого уровня территориальной доступности</w:t>
            </w:r>
          </w:p>
        </w:tc>
        <w:tc>
          <w:tcPr>
            <w:tcW w:w="5684" w:type="dxa"/>
            <w:gridSpan w:val="4"/>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Не нормируется</w:t>
            </w:r>
          </w:p>
        </w:tc>
      </w:tr>
      <w:tr w:rsidR="00B40AD3" w:rsidRPr="007A263C" w:rsidTr="00DE68BF">
        <w:trPr>
          <w:jc w:val="center"/>
        </w:trPr>
        <w:tc>
          <w:tcPr>
            <w:tcW w:w="9643" w:type="dxa"/>
            <w:gridSpan w:val="6"/>
            <w:shd w:val="clear" w:color="auto" w:fill="auto"/>
          </w:tcPr>
          <w:p w:rsidR="00B40AD3" w:rsidRPr="007A263C" w:rsidRDefault="00B40AD3" w:rsidP="00954CA5">
            <w:pPr>
              <w:pStyle w:val="afffffffffff8"/>
              <w:widowControl w:val="0"/>
              <w:ind w:firstLine="0"/>
              <w:jc w:val="left"/>
              <w:rPr>
                <w:b/>
                <w:iCs/>
                <w:sz w:val="12"/>
                <w:szCs w:val="16"/>
                <w:lang w:val="ru-RU"/>
              </w:rPr>
            </w:pPr>
            <w:r w:rsidRPr="007A263C">
              <w:rPr>
                <w:b/>
                <w:iCs/>
                <w:sz w:val="12"/>
                <w:szCs w:val="16"/>
                <w:lang w:val="ru-RU"/>
              </w:rPr>
              <w:t>Примечание:</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1. Нормативные параметры застройки жилых зон, в том числе требования к организации земельного участка многоквартирного жилого дома принимаются в соответствии с пунктом 1.3.10 РНГП Воронежской области</w:t>
            </w:r>
          </w:p>
        </w:tc>
      </w:tr>
    </w:tbl>
    <w:p w:rsidR="00B40AD3" w:rsidRPr="007A263C" w:rsidRDefault="00B40AD3" w:rsidP="00954CA5">
      <w:pPr>
        <w:widowControl w:val="0"/>
        <w:jc w:val="right"/>
        <w:rPr>
          <w:bCs/>
          <w:iCs/>
          <w:sz w:val="16"/>
          <w:szCs w:val="16"/>
        </w:rPr>
      </w:pPr>
      <w:r w:rsidRPr="007A263C">
        <w:rPr>
          <w:bCs/>
          <w:iCs/>
          <w:sz w:val="16"/>
          <w:szCs w:val="16"/>
        </w:rPr>
        <w:t>Таблица 1.9</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озеленения и благоустройства</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823"/>
        <w:gridCol w:w="960"/>
        <w:gridCol w:w="960"/>
        <w:gridCol w:w="1354"/>
        <w:gridCol w:w="569"/>
      </w:tblGrid>
      <w:tr w:rsidR="00B40AD3" w:rsidRPr="007A263C" w:rsidTr="00DE68BF">
        <w:trPr>
          <w:jc w:val="center"/>
        </w:trPr>
        <w:tc>
          <w:tcPr>
            <w:tcW w:w="1690"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1984"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1983"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расчетного показателя, единица измерения</w:t>
            </w:r>
          </w:p>
        </w:tc>
        <w:tc>
          <w:tcPr>
            <w:tcW w:w="3972" w:type="dxa"/>
            <w:gridSpan w:val="2"/>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Значение расчетного показателя</w:t>
            </w:r>
          </w:p>
        </w:tc>
      </w:tr>
      <w:tr w:rsidR="00B40AD3" w:rsidRPr="007A263C" w:rsidTr="00DE68BF">
        <w:trPr>
          <w:jc w:val="center"/>
        </w:trPr>
        <w:tc>
          <w:tcPr>
            <w:tcW w:w="1690"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Озелененные территории общего пользования</w:t>
            </w:r>
          </w:p>
        </w:tc>
        <w:tc>
          <w:tcPr>
            <w:tcW w:w="1984"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198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Суммарная площадь озелененных территорий общего пользования, кв. м/чел.</w:t>
            </w:r>
          </w:p>
        </w:tc>
        <w:tc>
          <w:tcPr>
            <w:tcW w:w="3972" w:type="dxa"/>
            <w:gridSpan w:val="2"/>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10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Размеры земельного участка озелененной территории общего пользования, га</w:t>
            </w: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Городские парки</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15</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Парки планировочных районов</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10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Сады жилых районов</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3</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Скверы</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0,5</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Скверы в условиях реконструкции</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0,1</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Норма посадки деревьев, штук на 1 га озеленяемой площади</w:t>
            </w: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Парки общегородские и районные</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200-250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Скверы, бульвары</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300-330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Улицы</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300-330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Жилые кварталы, микрорайоны</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150-170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Участки детских дошкольных учреждений</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180-220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Участки школ</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100-120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Норма посадки кустарников, штук на 1 га озеленяемой площади</w:t>
            </w: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Парки общегородские и районные</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2000-2500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Скверы, бульвары</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1200-1320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Улицы</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900-990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Жилые кварталы, микрорайоны</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750-850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Участки детских дошкольных учреждений</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1440-1760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Участки школ</w:t>
            </w:r>
          </w:p>
        </w:tc>
        <w:tc>
          <w:tcPr>
            <w:tcW w:w="1139" w:type="dxa"/>
            <w:shd w:val="clear" w:color="auto" w:fill="auto"/>
          </w:tcPr>
          <w:p w:rsidR="00B40AD3" w:rsidRPr="007A263C" w:rsidRDefault="00B40AD3" w:rsidP="00954CA5">
            <w:pPr>
              <w:pStyle w:val="afffffffffff8"/>
              <w:widowControl w:val="0"/>
              <w:ind w:firstLine="0"/>
              <w:jc w:val="center"/>
              <w:rPr>
                <w:sz w:val="12"/>
                <w:szCs w:val="16"/>
              </w:rPr>
            </w:pPr>
            <w:r w:rsidRPr="007A263C">
              <w:rPr>
                <w:sz w:val="12"/>
                <w:szCs w:val="16"/>
              </w:rPr>
              <w:t>1000-1200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198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198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iCs/>
                <w:sz w:val="12"/>
                <w:szCs w:val="16"/>
                <w:lang w:val="ru-RU"/>
              </w:rPr>
              <w:t>Пешеходная доступность, мин.</w:t>
            </w:r>
          </w:p>
        </w:tc>
        <w:tc>
          <w:tcPr>
            <w:tcW w:w="3972" w:type="dxa"/>
            <w:gridSpan w:val="2"/>
            <w:shd w:val="clear" w:color="auto" w:fill="auto"/>
          </w:tcPr>
          <w:p w:rsidR="00B40AD3" w:rsidRPr="007A263C" w:rsidRDefault="00B40AD3" w:rsidP="00954CA5">
            <w:pPr>
              <w:pStyle w:val="afffffffffff8"/>
              <w:widowControl w:val="0"/>
              <w:ind w:firstLine="0"/>
              <w:jc w:val="center"/>
              <w:rPr>
                <w:sz w:val="12"/>
                <w:szCs w:val="16"/>
              </w:rPr>
            </w:pPr>
            <w:r w:rsidRPr="007A263C">
              <w:rPr>
                <w:iCs/>
                <w:sz w:val="12"/>
                <w:szCs w:val="16"/>
                <w:lang w:val="ru-RU"/>
              </w:rPr>
              <w:t>15</w:t>
            </w:r>
          </w:p>
        </w:tc>
      </w:tr>
      <w:tr w:rsidR="00B40AD3" w:rsidRPr="007A263C" w:rsidTr="00DE68BF">
        <w:trPr>
          <w:jc w:val="center"/>
        </w:trPr>
        <w:tc>
          <w:tcPr>
            <w:tcW w:w="1690"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Площадки общего пользования (элементы благоустройства)</w:t>
            </w:r>
          </w:p>
        </w:tc>
        <w:tc>
          <w:tcPr>
            <w:tcW w:w="1984"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198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Площадь территории, кв. м/ чел.</w:t>
            </w:r>
          </w:p>
        </w:tc>
        <w:tc>
          <w:tcPr>
            <w:tcW w:w="283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Площадки для игр детей дошкольного и младшего школьного возраста</w:t>
            </w:r>
          </w:p>
        </w:tc>
        <w:tc>
          <w:tcPr>
            <w:tcW w:w="1139"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sz w:val="12"/>
                <w:szCs w:val="16"/>
              </w:rPr>
              <w:t>0,4</w:t>
            </w:r>
            <w:r w:rsidRPr="007A263C">
              <w:rPr>
                <w:sz w:val="12"/>
                <w:szCs w:val="16"/>
                <w:lang w:val="ru-RU"/>
              </w:rPr>
              <w:t>-0,7</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Площадки для отдыха взрослого населения</w:t>
            </w:r>
          </w:p>
        </w:tc>
        <w:tc>
          <w:tcPr>
            <w:tcW w:w="1139"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sz w:val="12"/>
                <w:szCs w:val="16"/>
              </w:rPr>
              <w:t>0,1</w:t>
            </w:r>
            <w:r w:rsidRPr="007A263C">
              <w:rPr>
                <w:sz w:val="12"/>
                <w:szCs w:val="16"/>
                <w:lang w:val="ru-RU"/>
              </w:rPr>
              <w:t>-0,2</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Площадки для занятий физической культурой</w:t>
            </w:r>
          </w:p>
        </w:tc>
        <w:tc>
          <w:tcPr>
            <w:tcW w:w="1139"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sz w:val="12"/>
                <w:szCs w:val="16"/>
              </w:rPr>
              <w:t>0,5</w:t>
            </w:r>
            <w:r w:rsidRPr="007A263C">
              <w:rPr>
                <w:sz w:val="12"/>
                <w:szCs w:val="16"/>
                <w:lang w:val="ru-RU"/>
              </w:rPr>
              <w:t>-0,7</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Площадки для хозяйственных целей (контейнерные площадки для сбора ТКО и крупногабаритного мусора)</w:t>
            </w:r>
          </w:p>
        </w:tc>
        <w:tc>
          <w:tcPr>
            <w:tcW w:w="1139" w:type="dxa"/>
            <w:shd w:val="clear" w:color="auto" w:fill="auto"/>
          </w:tcPr>
          <w:p w:rsidR="00B40AD3" w:rsidRPr="007A263C" w:rsidRDefault="00B40AD3" w:rsidP="00954CA5">
            <w:pPr>
              <w:pStyle w:val="afffffffffff8"/>
              <w:widowControl w:val="0"/>
              <w:ind w:firstLine="0"/>
              <w:jc w:val="center"/>
              <w:rPr>
                <w:iCs/>
                <w:sz w:val="12"/>
                <w:szCs w:val="16"/>
              </w:rPr>
            </w:pPr>
            <w:r w:rsidRPr="007A263C">
              <w:rPr>
                <w:sz w:val="12"/>
                <w:szCs w:val="16"/>
              </w:rPr>
              <w:t>0,03 [</w:t>
            </w:r>
            <w:r w:rsidRPr="007A263C">
              <w:rPr>
                <w:sz w:val="12"/>
                <w:szCs w:val="16"/>
                <w:lang w:val="ru-RU"/>
              </w:rPr>
              <w:t>2</w:t>
            </w:r>
            <w:r w:rsidRPr="007A263C">
              <w:rPr>
                <w:sz w:val="12"/>
                <w:szCs w:val="16"/>
              </w:rPr>
              <w:t>]</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Пешеходная доступность, м</w:t>
            </w:r>
          </w:p>
        </w:tc>
        <w:tc>
          <w:tcPr>
            <w:tcW w:w="283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Площадки для игр детей дошкольного и младшего школьного возраста</w:t>
            </w:r>
          </w:p>
        </w:tc>
        <w:tc>
          <w:tcPr>
            <w:tcW w:w="1139" w:type="dxa"/>
            <w:shd w:val="clear" w:color="auto" w:fill="auto"/>
          </w:tcPr>
          <w:p w:rsidR="00B40AD3" w:rsidRPr="007A263C" w:rsidRDefault="00B40AD3" w:rsidP="00954CA5">
            <w:pPr>
              <w:pStyle w:val="afffffffffff8"/>
              <w:widowControl w:val="0"/>
              <w:ind w:firstLine="0"/>
              <w:jc w:val="center"/>
              <w:rPr>
                <w:iCs/>
                <w:sz w:val="12"/>
                <w:szCs w:val="16"/>
              </w:rPr>
            </w:pPr>
            <w:r w:rsidRPr="007A263C">
              <w:rPr>
                <w:sz w:val="12"/>
                <w:szCs w:val="16"/>
              </w:rPr>
              <w:t>100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Площадки для отдыха взрослого населения</w:t>
            </w:r>
          </w:p>
        </w:tc>
        <w:tc>
          <w:tcPr>
            <w:tcW w:w="1139" w:type="dxa"/>
            <w:shd w:val="clear" w:color="auto" w:fill="auto"/>
          </w:tcPr>
          <w:p w:rsidR="00B40AD3" w:rsidRPr="007A263C" w:rsidRDefault="00B40AD3" w:rsidP="00954CA5">
            <w:pPr>
              <w:pStyle w:val="afffffffffff8"/>
              <w:widowControl w:val="0"/>
              <w:ind w:firstLine="0"/>
              <w:jc w:val="center"/>
              <w:rPr>
                <w:iCs/>
                <w:sz w:val="12"/>
                <w:szCs w:val="16"/>
              </w:rPr>
            </w:pPr>
            <w:r w:rsidRPr="007A263C">
              <w:rPr>
                <w:sz w:val="12"/>
                <w:szCs w:val="16"/>
              </w:rPr>
              <w:t>100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Площадки для занятий физической культурой</w:t>
            </w:r>
          </w:p>
        </w:tc>
        <w:tc>
          <w:tcPr>
            <w:tcW w:w="1139" w:type="dxa"/>
            <w:shd w:val="clear" w:color="auto" w:fill="auto"/>
          </w:tcPr>
          <w:p w:rsidR="00B40AD3" w:rsidRPr="007A263C" w:rsidRDefault="00B40AD3" w:rsidP="00954CA5">
            <w:pPr>
              <w:pStyle w:val="afffffffffff8"/>
              <w:widowControl w:val="0"/>
              <w:ind w:firstLine="0"/>
              <w:jc w:val="center"/>
              <w:rPr>
                <w:iCs/>
                <w:sz w:val="12"/>
                <w:szCs w:val="16"/>
              </w:rPr>
            </w:pPr>
            <w:r w:rsidRPr="007A263C">
              <w:rPr>
                <w:sz w:val="12"/>
                <w:szCs w:val="16"/>
              </w:rPr>
              <w:t>800</w:t>
            </w:r>
          </w:p>
        </w:tc>
      </w:tr>
      <w:tr w:rsidR="00B40AD3" w:rsidRPr="007A263C" w:rsidTr="00DE68BF">
        <w:trPr>
          <w:jc w:val="center"/>
        </w:trPr>
        <w:tc>
          <w:tcPr>
            <w:tcW w:w="1690"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4"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198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Площадки для хозяйственных целей (контейнерные площадки для сбора ТКО и крупногабаритного мусора)</w:t>
            </w:r>
          </w:p>
        </w:tc>
        <w:tc>
          <w:tcPr>
            <w:tcW w:w="1139" w:type="dxa"/>
            <w:shd w:val="clear" w:color="auto" w:fill="auto"/>
          </w:tcPr>
          <w:p w:rsidR="00B40AD3" w:rsidRPr="007A263C" w:rsidRDefault="00B40AD3" w:rsidP="00954CA5">
            <w:pPr>
              <w:pStyle w:val="afffffffffff8"/>
              <w:widowControl w:val="0"/>
              <w:ind w:firstLine="0"/>
              <w:jc w:val="center"/>
              <w:rPr>
                <w:iCs/>
                <w:sz w:val="12"/>
                <w:szCs w:val="16"/>
              </w:rPr>
            </w:pPr>
            <w:r w:rsidRPr="007A263C">
              <w:rPr>
                <w:sz w:val="12"/>
                <w:szCs w:val="16"/>
              </w:rPr>
              <w:t>100</w:t>
            </w:r>
          </w:p>
        </w:tc>
      </w:tr>
      <w:tr w:rsidR="00B40AD3" w:rsidRPr="007A263C" w:rsidTr="00DE68BF">
        <w:trPr>
          <w:jc w:val="center"/>
        </w:trPr>
        <w:tc>
          <w:tcPr>
            <w:tcW w:w="9629" w:type="dxa"/>
            <w:gridSpan w:val="5"/>
            <w:shd w:val="clear" w:color="auto" w:fill="auto"/>
          </w:tcPr>
          <w:p w:rsidR="00B40AD3" w:rsidRPr="007A263C" w:rsidRDefault="00B40AD3" w:rsidP="00954CA5">
            <w:pPr>
              <w:pStyle w:val="afffffffffff8"/>
              <w:widowControl w:val="0"/>
              <w:ind w:firstLine="0"/>
              <w:jc w:val="left"/>
              <w:rPr>
                <w:b/>
                <w:iCs/>
                <w:sz w:val="12"/>
                <w:szCs w:val="16"/>
                <w:lang w:val="ru-RU"/>
              </w:rPr>
            </w:pPr>
            <w:r w:rsidRPr="007A263C">
              <w:rPr>
                <w:b/>
                <w:iCs/>
                <w:sz w:val="12"/>
                <w:szCs w:val="16"/>
                <w:lang w:val="ru-RU"/>
              </w:rPr>
              <w:t>Примечания:</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1. При выделении территорий для рекреационной деятельности необходимо учитывать допустимые нагрузки на природный комплекс с учетом типа ландшафта, его состояния.</w:t>
            </w:r>
          </w:p>
          <w:p w:rsidR="00B40AD3" w:rsidRPr="007A263C" w:rsidRDefault="00B40AD3" w:rsidP="00954CA5">
            <w:pPr>
              <w:pStyle w:val="Default"/>
              <w:widowControl w:val="0"/>
              <w:ind w:firstLine="0"/>
              <w:rPr>
                <w:sz w:val="12"/>
                <w:szCs w:val="16"/>
              </w:rPr>
            </w:pPr>
            <w:r w:rsidRPr="007A263C">
              <w:rPr>
                <w:sz w:val="12"/>
                <w:szCs w:val="16"/>
              </w:rPr>
              <w:t>2. Показатель может быть уточнен правилами благоустройства территории муниципального образования.</w:t>
            </w:r>
          </w:p>
          <w:p w:rsidR="00B40AD3" w:rsidRPr="007A263C" w:rsidRDefault="00B40AD3" w:rsidP="00954CA5">
            <w:pPr>
              <w:pStyle w:val="afffffffffff8"/>
              <w:widowControl w:val="0"/>
              <w:ind w:firstLine="0"/>
              <w:rPr>
                <w:iCs/>
                <w:sz w:val="12"/>
                <w:szCs w:val="16"/>
                <w:lang w:val="ru-RU"/>
              </w:rPr>
            </w:pPr>
            <w:r w:rsidRPr="007A263C">
              <w:rPr>
                <w:sz w:val="12"/>
                <w:szCs w:val="16"/>
                <w:lang w:val="ru-RU"/>
              </w:rPr>
              <w:t>3. Требования по благоустройству придомовой территории в части создания спортивно-игровой инфраструктуры</w:t>
            </w:r>
            <w:r w:rsidRPr="007A263C">
              <w:rPr>
                <w:iCs/>
                <w:sz w:val="12"/>
                <w:szCs w:val="16"/>
                <w:lang w:val="ru-RU"/>
              </w:rPr>
              <w:t xml:space="preserve"> принимаются в соответствии с пунктом 1.3.10.9 РНГП Воронежской области.</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4. Требования к организации земельного участка индивидуального жилого дома, каждого из блоков (квартиры) блокированного жилого дома принимаются в соответствии с пунктом 1.3.10.10 РНГП Воронежской области:</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1) Предельные (минимальные и (или) максимальные) размеры приусадебных (приквартирных) земельных участков устанавливаются градостроительными регламентами правил землепользования и застройки муниципального образования.</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2) Расстояния от окон жилых помещений (комнат), кухонь, веранд до стен жилых домов и хозяйственных построек (сарая, гаража, бани), расположенных на соседних земельных участках, должны приниматься с учетом противопожарных требований и быть не менее 6 м.</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При отсутствии централизованной канализации расстояние от туалета до стен ближайшего жилого дома необходимо принимать не менее 12 м, до источника водоснабжения (колодца) - не менее 25 м.</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Хозяйственные постройки (сараи) для скота и птицы следует предусматривать на расстоянии от окон жилых помещений дома, м, не менее: одиночные или двойные - 10, до восьми блоков - 25, от восьми до 30 блоков - 50. Площадь застройки сблокированных сараев не должна превышать 800 кв. м. Расстояния между группами сараев следует принимать в соответствии с требованиями пожарной безопасности. Расстояние от сараев для скота и птицы до шахтных колодцев должно быть не менее 20 м.</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Расстояние от границы участка должно быть не менее, м:</w:t>
            </w:r>
          </w:p>
          <w:p w:rsidR="00B40AD3" w:rsidRPr="007A263C" w:rsidRDefault="00B40AD3" w:rsidP="00954CA5">
            <w:pPr>
              <w:pStyle w:val="afffffffffff8"/>
              <w:widowControl w:val="0"/>
              <w:numPr>
                <w:ilvl w:val="0"/>
                <w:numId w:val="38"/>
              </w:numPr>
              <w:ind w:left="0" w:firstLine="0"/>
              <w:rPr>
                <w:bCs/>
                <w:iCs/>
                <w:sz w:val="12"/>
                <w:szCs w:val="16"/>
                <w:lang w:val="ru-RU"/>
              </w:rPr>
            </w:pPr>
            <w:r w:rsidRPr="007A263C">
              <w:rPr>
                <w:iCs/>
                <w:sz w:val="12"/>
                <w:szCs w:val="16"/>
                <w:lang w:val="ru-RU"/>
              </w:rPr>
              <w:t xml:space="preserve">до </w:t>
            </w:r>
            <w:r w:rsidRPr="007A263C">
              <w:rPr>
                <w:bCs/>
                <w:iCs/>
                <w:sz w:val="12"/>
                <w:szCs w:val="16"/>
                <w:lang w:val="ru-RU"/>
              </w:rPr>
              <w:t>стены жилого дома – 3;</w:t>
            </w:r>
          </w:p>
          <w:p w:rsidR="00B40AD3" w:rsidRPr="007A263C" w:rsidRDefault="00B40AD3" w:rsidP="00954CA5">
            <w:pPr>
              <w:pStyle w:val="afffffffffff8"/>
              <w:widowControl w:val="0"/>
              <w:numPr>
                <w:ilvl w:val="0"/>
                <w:numId w:val="38"/>
              </w:numPr>
              <w:ind w:left="0" w:firstLine="0"/>
              <w:rPr>
                <w:bCs/>
                <w:iCs/>
                <w:sz w:val="12"/>
                <w:szCs w:val="16"/>
                <w:lang w:val="ru-RU"/>
              </w:rPr>
            </w:pPr>
            <w:r w:rsidRPr="007A263C">
              <w:rPr>
                <w:bCs/>
                <w:iCs/>
                <w:sz w:val="12"/>
                <w:szCs w:val="16"/>
                <w:lang w:val="ru-RU"/>
              </w:rPr>
              <w:t>до хозяйственных построек – 1 (при возведении хозяйственных построек, располагаемых на расстоянии 1 м от границы соседнего земельного участка, скат крыши следует ориентировать таким образом, чтобы сток дождевой воды не попал на соседний участок);</w:t>
            </w:r>
          </w:p>
          <w:p w:rsidR="00B40AD3" w:rsidRPr="007A263C" w:rsidRDefault="00B40AD3" w:rsidP="00954CA5">
            <w:pPr>
              <w:pStyle w:val="afffffffffff8"/>
              <w:widowControl w:val="0"/>
              <w:numPr>
                <w:ilvl w:val="0"/>
                <w:numId w:val="38"/>
              </w:numPr>
              <w:ind w:left="0" w:firstLine="0"/>
              <w:rPr>
                <w:bCs/>
                <w:iCs/>
                <w:sz w:val="12"/>
                <w:szCs w:val="16"/>
                <w:lang w:val="ru-RU"/>
              </w:rPr>
            </w:pPr>
            <w:r w:rsidRPr="007A263C">
              <w:rPr>
                <w:bCs/>
                <w:iCs/>
                <w:sz w:val="12"/>
                <w:szCs w:val="16"/>
                <w:lang w:val="ru-RU"/>
              </w:rPr>
              <w:t>до сарая для содержания скота и птицы – 4;</w:t>
            </w:r>
          </w:p>
          <w:p w:rsidR="00B40AD3" w:rsidRPr="007A263C" w:rsidRDefault="00B40AD3" w:rsidP="00954CA5">
            <w:pPr>
              <w:pStyle w:val="afffffffffff8"/>
              <w:widowControl w:val="0"/>
              <w:numPr>
                <w:ilvl w:val="0"/>
                <w:numId w:val="38"/>
              </w:numPr>
              <w:ind w:left="0" w:firstLine="0"/>
              <w:rPr>
                <w:bCs/>
                <w:iCs/>
                <w:sz w:val="12"/>
                <w:szCs w:val="16"/>
                <w:lang w:val="ru-RU"/>
              </w:rPr>
            </w:pPr>
            <w:r w:rsidRPr="007A263C">
              <w:rPr>
                <w:bCs/>
                <w:iCs/>
                <w:sz w:val="12"/>
                <w:szCs w:val="16"/>
                <w:lang w:val="ru-RU"/>
              </w:rPr>
              <w:t>до стволов высокорослых деревьев – 4;</w:t>
            </w:r>
          </w:p>
          <w:p w:rsidR="00B40AD3" w:rsidRPr="007A263C" w:rsidRDefault="00B40AD3" w:rsidP="00954CA5">
            <w:pPr>
              <w:pStyle w:val="afffffffffff8"/>
              <w:widowControl w:val="0"/>
              <w:numPr>
                <w:ilvl w:val="0"/>
                <w:numId w:val="38"/>
              </w:numPr>
              <w:ind w:left="0" w:firstLine="0"/>
              <w:rPr>
                <w:bCs/>
                <w:iCs/>
                <w:sz w:val="12"/>
                <w:szCs w:val="16"/>
                <w:lang w:val="ru-RU"/>
              </w:rPr>
            </w:pPr>
            <w:r w:rsidRPr="007A263C">
              <w:rPr>
                <w:bCs/>
                <w:iCs/>
                <w:sz w:val="12"/>
                <w:szCs w:val="16"/>
                <w:lang w:val="ru-RU"/>
              </w:rPr>
              <w:t>до стволов среднерослых деревьев – 2;</w:t>
            </w:r>
          </w:p>
          <w:p w:rsidR="00B40AD3" w:rsidRPr="007A263C" w:rsidRDefault="00B40AD3" w:rsidP="00954CA5">
            <w:pPr>
              <w:pStyle w:val="afffffffffff8"/>
              <w:widowControl w:val="0"/>
              <w:numPr>
                <w:ilvl w:val="0"/>
                <w:numId w:val="38"/>
              </w:numPr>
              <w:ind w:left="0" w:firstLine="0"/>
              <w:rPr>
                <w:iCs/>
                <w:sz w:val="12"/>
                <w:szCs w:val="16"/>
                <w:lang w:val="ru-RU"/>
              </w:rPr>
            </w:pPr>
            <w:r w:rsidRPr="007A263C">
              <w:rPr>
                <w:bCs/>
                <w:iCs/>
                <w:sz w:val="12"/>
                <w:szCs w:val="16"/>
                <w:lang w:val="ru-RU"/>
              </w:rPr>
              <w:t>кустарника</w:t>
            </w:r>
            <w:r w:rsidRPr="007A263C">
              <w:rPr>
                <w:iCs/>
                <w:sz w:val="12"/>
                <w:szCs w:val="16"/>
                <w:lang w:val="ru-RU"/>
              </w:rPr>
              <w:t>– 1.</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Допускается пристройка хозяйственной постройки (в том числе для скота и птицы), гаража, бани, теплицы к индивидуальному одноквартирному жилому дому с соблюдением требований СП 55.13330.2016, СП 4.13130.2013</w:t>
            </w:r>
          </w:p>
        </w:tc>
      </w:tr>
    </w:tbl>
    <w:p w:rsidR="00B40AD3" w:rsidRPr="007A263C" w:rsidRDefault="00B40AD3" w:rsidP="00954CA5">
      <w:pPr>
        <w:widowControl w:val="0"/>
        <w:jc w:val="right"/>
        <w:rPr>
          <w:bCs/>
          <w:iCs/>
          <w:sz w:val="16"/>
          <w:szCs w:val="16"/>
        </w:rPr>
      </w:pPr>
      <w:bookmarkStart w:id="199" w:name="_Toc498776593"/>
      <w:bookmarkStart w:id="200" w:name="OLE_LINK735"/>
      <w:bookmarkStart w:id="201" w:name="OLE_LINK736"/>
      <w:bookmarkStart w:id="202" w:name="OLE_LINK724"/>
      <w:bookmarkStart w:id="203" w:name="OLE_LINK725"/>
      <w:bookmarkStart w:id="204" w:name="OLE_LINK732"/>
      <w:bookmarkStart w:id="205" w:name="OLE_LINK733"/>
      <w:bookmarkStart w:id="206" w:name="OLE_LINK734"/>
      <w:r w:rsidRPr="007A263C">
        <w:rPr>
          <w:bCs/>
          <w:iCs/>
          <w:sz w:val="16"/>
          <w:szCs w:val="16"/>
        </w:rPr>
        <w:t>Таблица 1.10</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торговли, общественного питания и бытового обслуживания</w:t>
      </w:r>
    </w:p>
    <w:tbl>
      <w:tblPr>
        <w:tblStyle w:val="affe"/>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776"/>
        <w:gridCol w:w="1092"/>
        <w:gridCol w:w="1008"/>
        <w:gridCol w:w="1354"/>
        <w:gridCol w:w="436"/>
      </w:tblGrid>
      <w:tr w:rsidR="00B40AD3" w:rsidRPr="007A263C" w:rsidTr="00DE68BF">
        <w:tc>
          <w:tcPr>
            <w:tcW w:w="1588" w:type="dxa"/>
            <w:shd w:val="clear" w:color="auto" w:fill="auto"/>
          </w:tcPr>
          <w:p w:rsidR="00B40AD3" w:rsidRPr="007A263C" w:rsidRDefault="00B40AD3" w:rsidP="00954CA5">
            <w:pPr>
              <w:pStyle w:val="afffffffffff8"/>
              <w:widowControl w:val="0"/>
              <w:ind w:firstLine="0"/>
              <w:jc w:val="center"/>
              <w:rPr>
                <w:b/>
                <w:iCs/>
                <w:sz w:val="12"/>
                <w:szCs w:val="16"/>
                <w:lang w:val="ru-RU"/>
              </w:rPr>
            </w:pPr>
            <w:bookmarkStart w:id="207" w:name="OLE_LINK426"/>
            <w:r w:rsidRPr="007A263C">
              <w:rPr>
                <w:b/>
                <w:iCs/>
                <w:sz w:val="12"/>
                <w:szCs w:val="16"/>
                <w:lang w:val="ru-RU"/>
              </w:rPr>
              <w:t>Наименование вида объекта</w:t>
            </w:r>
          </w:p>
        </w:tc>
        <w:tc>
          <w:tcPr>
            <w:tcW w:w="226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208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расчетного показателя, единица измерения</w:t>
            </w:r>
          </w:p>
        </w:tc>
        <w:tc>
          <w:tcPr>
            <w:tcW w:w="3687" w:type="dxa"/>
            <w:gridSpan w:val="2"/>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b/>
                <w:iCs/>
                <w:sz w:val="12"/>
                <w:szCs w:val="16"/>
                <w:lang w:val="ru-RU"/>
              </w:rPr>
              <w:t>Значение расчетного показателя</w:t>
            </w:r>
          </w:p>
        </w:tc>
      </w:tr>
      <w:tr w:rsidR="00B40AD3" w:rsidRPr="007A263C" w:rsidTr="00DE68BF">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Торговые объекты</w:t>
            </w:r>
          </w:p>
        </w:tc>
        <w:tc>
          <w:tcPr>
            <w:tcW w:w="226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0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Площадь стационарных торговых объектов, кв. м на 1000 жителей</w:t>
            </w:r>
          </w:p>
        </w:tc>
        <w:tc>
          <w:tcPr>
            <w:tcW w:w="2835"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Всего, в том числе</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280</w:t>
            </w:r>
          </w:p>
        </w:tc>
      </w:tr>
      <w:tr w:rsidR="00B40AD3" w:rsidRPr="007A263C" w:rsidTr="00DE68BF">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0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Магазины продовольственных товаров</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100</w:t>
            </w:r>
          </w:p>
        </w:tc>
      </w:tr>
      <w:tr w:rsidR="00B40AD3" w:rsidRPr="007A263C" w:rsidTr="00DE68BF">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0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Магазины непродовольственных товаров</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180</w:t>
            </w:r>
          </w:p>
        </w:tc>
      </w:tr>
      <w:tr w:rsidR="00B40AD3" w:rsidRPr="007A263C" w:rsidTr="00DE68BF">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0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м</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При застройке от трех этажей и выше</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500</w:t>
            </w:r>
          </w:p>
        </w:tc>
      </w:tr>
      <w:tr w:rsidR="00B40AD3" w:rsidRPr="007A263C" w:rsidTr="00DE68BF">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0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При одно-, двухэтажной застройке</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800</w:t>
            </w:r>
          </w:p>
        </w:tc>
      </w:tr>
      <w:tr w:rsidR="00B40AD3" w:rsidRPr="007A263C" w:rsidTr="00DE68BF">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Объекты общественного питания</w:t>
            </w:r>
          </w:p>
        </w:tc>
        <w:tc>
          <w:tcPr>
            <w:tcW w:w="226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08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Количество посадочных мест на 1 тыс. чел.</w:t>
            </w:r>
          </w:p>
        </w:tc>
        <w:tc>
          <w:tcPr>
            <w:tcW w:w="3687" w:type="dxa"/>
            <w:gridSpan w:val="2"/>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40 (8) [1]</w:t>
            </w:r>
          </w:p>
        </w:tc>
      </w:tr>
      <w:tr w:rsidR="00B40AD3" w:rsidRPr="007A263C" w:rsidTr="00DE68BF">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0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м</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При застройке от трех этажей и выше</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500</w:t>
            </w:r>
          </w:p>
        </w:tc>
      </w:tr>
      <w:tr w:rsidR="00B40AD3" w:rsidRPr="007A263C" w:rsidTr="00DE68BF">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0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При одно-, двухэтажной застройке</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800</w:t>
            </w:r>
          </w:p>
        </w:tc>
      </w:tr>
      <w:tr w:rsidR="00B40AD3" w:rsidRPr="007A263C" w:rsidTr="00DE68BF">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Объекты бытового обслуживания</w:t>
            </w:r>
          </w:p>
        </w:tc>
        <w:tc>
          <w:tcPr>
            <w:tcW w:w="226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20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Количество рабочих мест на 1 тыс. чел.</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rPr>
              <w:t>Всего</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9 (2) [1]</w:t>
            </w:r>
          </w:p>
        </w:tc>
      </w:tr>
      <w:tr w:rsidR="00B40AD3" w:rsidRPr="007A263C" w:rsidTr="00DE68BF">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0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В том числе непосредственного обслуживания населения</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5 (2) [1]</w:t>
            </w:r>
          </w:p>
        </w:tc>
      </w:tr>
      <w:tr w:rsidR="00B40AD3" w:rsidRPr="007A263C" w:rsidTr="00DE68BF">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20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м</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При застройке от трех этажей и выше</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500</w:t>
            </w:r>
          </w:p>
        </w:tc>
      </w:tr>
      <w:tr w:rsidR="00B40AD3" w:rsidRPr="007A263C" w:rsidTr="00DE68BF">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26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0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При одно-, двухэтажной застройке</w:t>
            </w:r>
          </w:p>
        </w:tc>
        <w:tc>
          <w:tcPr>
            <w:tcW w:w="852"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800</w:t>
            </w:r>
          </w:p>
        </w:tc>
      </w:tr>
      <w:tr w:rsidR="00B40AD3" w:rsidRPr="007A263C" w:rsidTr="00DE68BF">
        <w:tc>
          <w:tcPr>
            <w:tcW w:w="9631" w:type="dxa"/>
            <w:gridSpan w:val="5"/>
            <w:shd w:val="clear" w:color="auto" w:fill="auto"/>
          </w:tcPr>
          <w:p w:rsidR="00B40AD3" w:rsidRPr="007A263C" w:rsidRDefault="00B40AD3" w:rsidP="00954CA5">
            <w:pPr>
              <w:pStyle w:val="Default"/>
              <w:widowControl w:val="0"/>
              <w:ind w:firstLine="0"/>
              <w:rPr>
                <w:b/>
                <w:iCs/>
                <w:sz w:val="12"/>
                <w:szCs w:val="16"/>
              </w:rPr>
            </w:pPr>
            <w:r w:rsidRPr="007A263C">
              <w:rPr>
                <w:b/>
                <w:iCs/>
                <w:sz w:val="12"/>
                <w:szCs w:val="16"/>
              </w:rPr>
              <w:t>Примечание:</w:t>
            </w:r>
          </w:p>
          <w:p w:rsidR="00B40AD3" w:rsidRPr="007A263C" w:rsidRDefault="00B40AD3" w:rsidP="00954CA5">
            <w:pPr>
              <w:pStyle w:val="afffffffffff8"/>
              <w:widowControl w:val="0"/>
              <w:ind w:firstLine="0"/>
              <w:rPr>
                <w:iCs/>
                <w:sz w:val="12"/>
                <w:szCs w:val="16"/>
                <w:lang w:val="ru-RU"/>
              </w:rPr>
            </w:pPr>
            <w:r w:rsidRPr="007A263C">
              <w:rPr>
                <w:iCs/>
                <w:sz w:val="12"/>
                <w:szCs w:val="16"/>
                <w:lang w:val="ru-RU"/>
              </w:rPr>
              <w:t>1. В скобках приведены нормативы расчета предприятий общественного питания и бытового обслуживания для размещения в микрорайоне или жилом районе</w:t>
            </w:r>
          </w:p>
        </w:tc>
      </w:tr>
    </w:tbl>
    <w:bookmarkEnd w:id="199"/>
    <w:bookmarkEnd w:id="207"/>
    <w:p w:rsidR="00B40AD3" w:rsidRPr="007A263C" w:rsidRDefault="00B40AD3" w:rsidP="00954CA5">
      <w:pPr>
        <w:widowControl w:val="0"/>
        <w:jc w:val="right"/>
        <w:rPr>
          <w:bCs/>
          <w:iCs/>
          <w:sz w:val="16"/>
          <w:szCs w:val="16"/>
        </w:rPr>
      </w:pPr>
      <w:r w:rsidRPr="007A263C">
        <w:rPr>
          <w:bCs/>
          <w:iCs/>
          <w:sz w:val="16"/>
          <w:szCs w:val="16"/>
        </w:rPr>
        <w:t>Таблица 1.11</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местного самоуправления</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901"/>
        <w:gridCol w:w="1970"/>
        <w:gridCol w:w="1221"/>
        <w:gridCol w:w="574"/>
      </w:tblGrid>
      <w:tr w:rsidR="00B40AD3" w:rsidRPr="007A263C" w:rsidTr="00DE68BF">
        <w:trPr>
          <w:jc w:val="center"/>
        </w:trPr>
        <w:tc>
          <w:tcPr>
            <w:tcW w:w="1833"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4111"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2514"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расчетного показателя, единица измерения</w:t>
            </w:r>
          </w:p>
        </w:tc>
        <w:tc>
          <w:tcPr>
            <w:tcW w:w="1137"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Значение расчетного показателя</w:t>
            </w:r>
          </w:p>
        </w:tc>
      </w:tr>
      <w:tr w:rsidR="00B40AD3" w:rsidRPr="007A263C" w:rsidTr="00DE68BF">
        <w:trPr>
          <w:jc w:val="center"/>
        </w:trPr>
        <w:tc>
          <w:tcPr>
            <w:tcW w:w="1833"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Административное здание органа местного самоуправления</w:t>
            </w:r>
          </w:p>
        </w:tc>
        <w:tc>
          <w:tcPr>
            <w:tcW w:w="4111" w:type="dxa"/>
            <w:shd w:val="clear" w:color="auto" w:fill="auto"/>
          </w:tcPr>
          <w:p w:rsidR="00B40AD3" w:rsidRPr="007A263C" w:rsidRDefault="00B40AD3" w:rsidP="00954CA5">
            <w:pPr>
              <w:pStyle w:val="afffffffffff8"/>
              <w:widowControl w:val="0"/>
              <w:ind w:firstLine="0"/>
              <w:rPr>
                <w:sz w:val="12"/>
                <w:szCs w:val="16"/>
                <w:lang w:val="ru-RU"/>
              </w:rPr>
            </w:pPr>
            <w:r w:rsidRPr="007A263C">
              <w:rPr>
                <w:sz w:val="12"/>
                <w:szCs w:val="16"/>
                <w:lang w:val="ru-RU"/>
              </w:rPr>
              <w:t>Расчетный показатель минимально допустимого уровня обеспеченности</w:t>
            </w:r>
          </w:p>
        </w:tc>
        <w:tc>
          <w:tcPr>
            <w:tcW w:w="2514" w:type="dxa"/>
            <w:shd w:val="clear" w:color="auto" w:fill="auto"/>
          </w:tcPr>
          <w:p w:rsidR="00B40AD3" w:rsidRPr="007A263C" w:rsidRDefault="00B40AD3" w:rsidP="00954CA5">
            <w:pPr>
              <w:pStyle w:val="afffffffffff8"/>
              <w:widowControl w:val="0"/>
              <w:ind w:firstLine="0"/>
              <w:rPr>
                <w:sz w:val="12"/>
                <w:szCs w:val="16"/>
              </w:rPr>
            </w:pPr>
            <w:r w:rsidRPr="007A263C">
              <w:rPr>
                <w:sz w:val="12"/>
                <w:szCs w:val="16"/>
                <w:lang w:val="ru-RU"/>
              </w:rPr>
              <w:t>Объект на поселение, ед.</w:t>
            </w:r>
          </w:p>
        </w:tc>
        <w:tc>
          <w:tcPr>
            <w:tcW w:w="1137" w:type="dxa"/>
            <w:shd w:val="clear" w:color="auto" w:fill="auto"/>
          </w:tcPr>
          <w:p w:rsidR="00B40AD3" w:rsidRPr="007A263C" w:rsidRDefault="00B40AD3" w:rsidP="00954CA5">
            <w:pPr>
              <w:pStyle w:val="afffffffffff8"/>
              <w:widowControl w:val="0"/>
              <w:ind w:firstLine="0"/>
              <w:jc w:val="center"/>
              <w:rPr>
                <w:sz w:val="12"/>
                <w:szCs w:val="16"/>
                <w:lang w:val="ru-RU"/>
              </w:rPr>
            </w:pPr>
            <w:r w:rsidRPr="007A263C">
              <w:rPr>
                <w:sz w:val="12"/>
                <w:szCs w:val="16"/>
                <w:lang w:val="ru-RU"/>
              </w:rPr>
              <w:t>1</w:t>
            </w:r>
          </w:p>
        </w:tc>
      </w:tr>
      <w:tr w:rsidR="00B40AD3" w:rsidRPr="007A263C" w:rsidTr="00DE68BF">
        <w:trPr>
          <w:jc w:val="center"/>
        </w:trPr>
        <w:tc>
          <w:tcPr>
            <w:tcW w:w="1833"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4111" w:type="dxa"/>
            <w:shd w:val="clear" w:color="auto" w:fill="auto"/>
          </w:tcPr>
          <w:p w:rsidR="00B40AD3" w:rsidRPr="007A263C" w:rsidRDefault="00B40AD3" w:rsidP="00954CA5">
            <w:pPr>
              <w:pStyle w:val="afffffffffff8"/>
              <w:widowControl w:val="0"/>
              <w:ind w:firstLine="0"/>
              <w:rPr>
                <w:sz w:val="12"/>
                <w:szCs w:val="16"/>
                <w:lang w:val="ru-RU"/>
              </w:rPr>
            </w:pPr>
            <w:r w:rsidRPr="007A263C">
              <w:rPr>
                <w:sz w:val="12"/>
                <w:szCs w:val="16"/>
                <w:lang w:val="ru-RU"/>
              </w:rPr>
              <w:t>Расчетный показатель максимально допустимого уровня территориальной доступности</w:t>
            </w:r>
          </w:p>
        </w:tc>
        <w:tc>
          <w:tcPr>
            <w:tcW w:w="3651" w:type="dxa"/>
            <w:gridSpan w:val="2"/>
            <w:shd w:val="clear" w:color="auto" w:fill="auto"/>
          </w:tcPr>
          <w:p w:rsidR="00B40AD3" w:rsidRPr="007A263C" w:rsidRDefault="00B40AD3" w:rsidP="00954CA5">
            <w:pPr>
              <w:pStyle w:val="afffffffffff8"/>
              <w:widowControl w:val="0"/>
              <w:ind w:firstLine="0"/>
              <w:jc w:val="center"/>
              <w:rPr>
                <w:sz w:val="12"/>
                <w:szCs w:val="16"/>
                <w:lang w:val="ru-RU"/>
              </w:rPr>
            </w:pPr>
            <w:r w:rsidRPr="007A263C">
              <w:rPr>
                <w:sz w:val="12"/>
                <w:szCs w:val="16"/>
                <w:lang w:val="ru-RU"/>
              </w:rPr>
              <w:t>Не нормируется</w:t>
            </w:r>
          </w:p>
        </w:tc>
      </w:tr>
    </w:tbl>
    <w:bookmarkEnd w:id="195"/>
    <w:bookmarkEnd w:id="196"/>
    <w:bookmarkEnd w:id="197"/>
    <w:bookmarkEnd w:id="198"/>
    <w:bookmarkEnd w:id="200"/>
    <w:bookmarkEnd w:id="201"/>
    <w:bookmarkEnd w:id="202"/>
    <w:bookmarkEnd w:id="203"/>
    <w:bookmarkEnd w:id="204"/>
    <w:bookmarkEnd w:id="205"/>
    <w:bookmarkEnd w:id="206"/>
    <w:p w:rsidR="00B40AD3" w:rsidRPr="007A263C" w:rsidRDefault="00B40AD3" w:rsidP="00954CA5">
      <w:pPr>
        <w:widowControl w:val="0"/>
        <w:jc w:val="right"/>
        <w:rPr>
          <w:bCs/>
          <w:iCs/>
          <w:sz w:val="16"/>
          <w:szCs w:val="16"/>
        </w:rPr>
      </w:pPr>
      <w:r w:rsidRPr="007A263C">
        <w:rPr>
          <w:bCs/>
          <w:iCs/>
          <w:sz w:val="16"/>
          <w:szCs w:val="16"/>
        </w:rPr>
        <w:t>Таблица 1.12</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обеспечения общественного правопорядка</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tblPr>
      <w:tblGrid>
        <w:gridCol w:w="896"/>
        <w:gridCol w:w="1560"/>
        <w:gridCol w:w="1362"/>
        <w:gridCol w:w="833"/>
        <w:gridCol w:w="15"/>
      </w:tblGrid>
      <w:tr w:rsidR="00B40AD3" w:rsidRPr="007A263C" w:rsidTr="00DE68BF">
        <w:trPr>
          <w:gridAfter w:val="1"/>
          <w:wAfter w:w="27" w:type="dxa"/>
          <w:jc w:val="center"/>
        </w:trPr>
        <w:tc>
          <w:tcPr>
            <w:tcW w:w="1833" w:type="dxa"/>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Наименование вида объекта</w:t>
            </w:r>
          </w:p>
        </w:tc>
        <w:tc>
          <w:tcPr>
            <w:tcW w:w="3260" w:type="dxa"/>
            <w:shd w:val="clear" w:color="auto" w:fill="auto"/>
          </w:tcPr>
          <w:p w:rsidR="00B40AD3" w:rsidRPr="007A263C" w:rsidRDefault="00B40AD3" w:rsidP="00954CA5">
            <w:pPr>
              <w:pStyle w:val="Default"/>
              <w:widowControl w:val="0"/>
              <w:ind w:firstLine="0"/>
              <w:jc w:val="center"/>
              <w:rPr>
                <w:b/>
                <w:bCs/>
                <w:iCs/>
                <w:sz w:val="12"/>
                <w:szCs w:val="16"/>
              </w:rPr>
            </w:pPr>
            <w:r w:rsidRPr="007A263C">
              <w:rPr>
                <w:b/>
                <w:iCs/>
                <w:sz w:val="12"/>
                <w:szCs w:val="16"/>
              </w:rPr>
              <w:t>Тип расчетного показателя</w:t>
            </w:r>
          </w:p>
        </w:tc>
        <w:tc>
          <w:tcPr>
            <w:tcW w:w="2835" w:type="dxa"/>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Наименование расчетного показателя, единица измерения</w:t>
            </w:r>
          </w:p>
        </w:tc>
        <w:tc>
          <w:tcPr>
            <w:tcW w:w="1701" w:type="dxa"/>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Значение расчетного показателя</w:t>
            </w:r>
          </w:p>
        </w:tc>
      </w:tr>
      <w:tr w:rsidR="00B40AD3" w:rsidRPr="007A263C" w:rsidTr="00DE68BF">
        <w:trPr>
          <w:gridAfter w:val="1"/>
          <w:wAfter w:w="27" w:type="dxa"/>
          <w:jc w:val="center"/>
        </w:trPr>
        <w:tc>
          <w:tcPr>
            <w:tcW w:w="1833" w:type="dxa"/>
            <w:vMerge w:val="restart"/>
            <w:shd w:val="clear" w:color="auto" w:fill="auto"/>
          </w:tcPr>
          <w:p w:rsidR="00B40AD3" w:rsidRPr="007A263C" w:rsidRDefault="00B40AD3" w:rsidP="00954CA5">
            <w:pPr>
              <w:pStyle w:val="Default"/>
              <w:widowControl w:val="0"/>
              <w:ind w:firstLine="0"/>
              <w:rPr>
                <w:sz w:val="12"/>
                <w:szCs w:val="16"/>
              </w:rPr>
            </w:pPr>
            <w:r w:rsidRPr="007A263C">
              <w:rPr>
                <w:sz w:val="12"/>
                <w:szCs w:val="16"/>
              </w:rPr>
              <w:t>Участковые пункты полиции</w:t>
            </w:r>
          </w:p>
        </w:tc>
        <w:tc>
          <w:tcPr>
            <w:tcW w:w="3260" w:type="dxa"/>
            <w:shd w:val="clear" w:color="auto" w:fill="auto"/>
          </w:tcPr>
          <w:p w:rsidR="00B40AD3" w:rsidRPr="007A263C" w:rsidRDefault="00B40AD3" w:rsidP="00954CA5">
            <w:pPr>
              <w:pStyle w:val="Default"/>
              <w:widowControl w:val="0"/>
              <w:ind w:firstLine="0"/>
              <w:rPr>
                <w:sz w:val="12"/>
                <w:szCs w:val="16"/>
              </w:rPr>
            </w:pPr>
            <w:r w:rsidRPr="007A263C">
              <w:rPr>
                <w:sz w:val="12"/>
                <w:szCs w:val="16"/>
              </w:rPr>
              <w:t>Расчетный показатель минимально допустимого уровня обеспеченности</w:t>
            </w:r>
          </w:p>
        </w:tc>
        <w:tc>
          <w:tcPr>
            <w:tcW w:w="2835" w:type="dxa"/>
            <w:shd w:val="clear" w:color="auto" w:fill="auto"/>
          </w:tcPr>
          <w:p w:rsidR="00B40AD3" w:rsidRPr="007A263C" w:rsidRDefault="00B40AD3" w:rsidP="00954CA5">
            <w:pPr>
              <w:pStyle w:val="Default"/>
              <w:widowControl w:val="0"/>
              <w:ind w:firstLine="0"/>
              <w:rPr>
                <w:sz w:val="12"/>
                <w:szCs w:val="16"/>
              </w:rPr>
            </w:pPr>
            <w:r w:rsidRPr="007A263C">
              <w:rPr>
                <w:sz w:val="12"/>
                <w:szCs w:val="16"/>
              </w:rPr>
              <w:t>Количество объектов на 1 административный участок, ед. [1]</w:t>
            </w:r>
          </w:p>
        </w:tc>
        <w:tc>
          <w:tcPr>
            <w:tcW w:w="1701" w:type="dxa"/>
            <w:shd w:val="clear" w:color="auto" w:fill="auto"/>
          </w:tcPr>
          <w:p w:rsidR="00B40AD3" w:rsidRPr="007A263C" w:rsidRDefault="00B40AD3" w:rsidP="00954CA5">
            <w:pPr>
              <w:pStyle w:val="Default"/>
              <w:widowControl w:val="0"/>
              <w:ind w:firstLine="0"/>
              <w:jc w:val="center"/>
              <w:rPr>
                <w:sz w:val="12"/>
                <w:szCs w:val="16"/>
              </w:rPr>
            </w:pPr>
            <w:r w:rsidRPr="007A263C">
              <w:rPr>
                <w:sz w:val="12"/>
                <w:szCs w:val="16"/>
              </w:rPr>
              <w:t>1</w:t>
            </w:r>
          </w:p>
        </w:tc>
      </w:tr>
      <w:tr w:rsidR="00B40AD3" w:rsidRPr="007A263C" w:rsidTr="00DE68BF">
        <w:trPr>
          <w:gridAfter w:val="1"/>
          <w:wAfter w:w="27" w:type="dxa"/>
          <w:jc w:val="center"/>
        </w:trPr>
        <w:tc>
          <w:tcPr>
            <w:tcW w:w="1833" w:type="dxa"/>
            <w:vMerge/>
            <w:shd w:val="clear" w:color="auto" w:fill="auto"/>
          </w:tcPr>
          <w:p w:rsidR="00B40AD3" w:rsidRPr="007A263C" w:rsidRDefault="00B40AD3" w:rsidP="00954CA5">
            <w:pPr>
              <w:pStyle w:val="Default"/>
              <w:widowControl w:val="0"/>
              <w:ind w:firstLine="0"/>
              <w:rPr>
                <w:sz w:val="12"/>
                <w:szCs w:val="16"/>
              </w:rPr>
            </w:pPr>
          </w:p>
        </w:tc>
        <w:tc>
          <w:tcPr>
            <w:tcW w:w="3260" w:type="dxa"/>
            <w:shd w:val="clear" w:color="auto" w:fill="auto"/>
          </w:tcPr>
          <w:p w:rsidR="00B40AD3" w:rsidRPr="007A263C" w:rsidRDefault="00B40AD3" w:rsidP="00954CA5">
            <w:pPr>
              <w:pStyle w:val="Default"/>
              <w:widowControl w:val="0"/>
              <w:ind w:firstLine="0"/>
              <w:rPr>
                <w:sz w:val="12"/>
                <w:szCs w:val="16"/>
              </w:rPr>
            </w:pPr>
            <w:r w:rsidRPr="007A263C">
              <w:rPr>
                <w:sz w:val="12"/>
                <w:szCs w:val="16"/>
              </w:rPr>
              <w:t>Расчетный показатель максимально допустимого уровня территориальной доступности</w:t>
            </w:r>
          </w:p>
        </w:tc>
        <w:tc>
          <w:tcPr>
            <w:tcW w:w="2835" w:type="dxa"/>
            <w:shd w:val="clear" w:color="auto" w:fill="auto"/>
          </w:tcPr>
          <w:p w:rsidR="00B40AD3" w:rsidRPr="007A263C" w:rsidRDefault="00B40AD3" w:rsidP="00954CA5">
            <w:pPr>
              <w:pStyle w:val="Default"/>
              <w:widowControl w:val="0"/>
              <w:ind w:firstLine="0"/>
              <w:rPr>
                <w:sz w:val="12"/>
                <w:szCs w:val="16"/>
              </w:rPr>
            </w:pPr>
            <w:r w:rsidRPr="007A263C">
              <w:rPr>
                <w:sz w:val="12"/>
                <w:szCs w:val="16"/>
              </w:rPr>
              <w:t>Радиус доступности, км</w:t>
            </w:r>
          </w:p>
        </w:tc>
        <w:tc>
          <w:tcPr>
            <w:tcW w:w="1701" w:type="dxa"/>
            <w:shd w:val="clear" w:color="auto" w:fill="auto"/>
          </w:tcPr>
          <w:p w:rsidR="00B40AD3" w:rsidRPr="007A263C" w:rsidRDefault="00B40AD3" w:rsidP="00954CA5">
            <w:pPr>
              <w:pStyle w:val="Default"/>
              <w:widowControl w:val="0"/>
              <w:ind w:firstLine="0"/>
              <w:jc w:val="center"/>
              <w:rPr>
                <w:sz w:val="12"/>
                <w:szCs w:val="16"/>
              </w:rPr>
            </w:pPr>
            <w:r w:rsidRPr="007A263C">
              <w:rPr>
                <w:sz w:val="12"/>
                <w:szCs w:val="16"/>
              </w:rPr>
              <w:t>1,5</w:t>
            </w:r>
          </w:p>
        </w:tc>
      </w:tr>
      <w:tr w:rsidR="00B40AD3" w:rsidRPr="007A263C" w:rsidTr="00DE68BF">
        <w:trPr>
          <w:jc w:val="center"/>
        </w:trPr>
        <w:tc>
          <w:tcPr>
            <w:tcW w:w="9656" w:type="dxa"/>
            <w:gridSpan w:val="5"/>
            <w:shd w:val="clear" w:color="auto" w:fill="auto"/>
          </w:tcPr>
          <w:p w:rsidR="00B40AD3" w:rsidRPr="007A263C" w:rsidRDefault="00B40AD3" w:rsidP="00954CA5">
            <w:pPr>
              <w:pStyle w:val="afffffffffff8"/>
              <w:widowControl w:val="0"/>
              <w:ind w:firstLine="0"/>
              <w:rPr>
                <w:b/>
                <w:bCs/>
                <w:sz w:val="12"/>
                <w:szCs w:val="16"/>
                <w:lang w:val="ru-RU"/>
              </w:rPr>
            </w:pPr>
            <w:r w:rsidRPr="007A263C">
              <w:rPr>
                <w:b/>
                <w:bCs/>
                <w:sz w:val="12"/>
                <w:szCs w:val="16"/>
                <w:lang w:val="ru-RU"/>
              </w:rPr>
              <w:t>Примечание:</w:t>
            </w:r>
          </w:p>
          <w:p w:rsidR="00B40AD3" w:rsidRPr="007A263C" w:rsidRDefault="00B40AD3" w:rsidP="00954CA5">
            <w:pPr>
              <w:pStyle w:val="Default"/>
              <w:widowControl w:val="0"/>
              <w:ind w:firstLine="0"/>
              <w:rPr>
                <w:sz w:val="12"/>
                <w:szCs w:val="16"/>
              </w:rPr>
            </w:pPr>
            <w:r w:rsidRPr="007A263C">
              <w:rPr>
                <w:sz w:val="12"/>
                <w:szCs w:val="16"/>
              </w:rPr>
              <w:t>1. Размеры и границы административного участка определяются территориальными органами МВД России</w:t>
            </w:r>
          </w:p>
        </w:tc>
      </w:tr>
    </w:tbl>
    <w:p w:rsidR="00B40AD3" w:rsidRPr="007A263C" w:rsidRDefault="00B40AD3" w:rsidP="00954CA5">
      <w:pPr>
        <w:pStyle w:val="27"/>
        <w:keepNext w:val="0"/>
        <w:widowControl w:val="0"/>
        <w:numPr>
          <w:ilvl w:val="1"/>
          <w:numId w:val="32"/>
        </w:numPr>
        <w:ind w:left="0" w:firstLine="0"/>
      </w:pPr>
      <w:bookmarkStart w:id="208" w:name="_Toc84513416"/>
      <w:bookmarkStart w:id="209" w:name="_Toc180409441"/>
      <w:bookmarkStart w:id="210" w:name="OLE_LINK366"/>
      <w:bookmarkStart w:id="211" w:name="OLE_LINK367"/>
      <w:bookmarkStart w:id="212" w:name="OLE_LINK368"/>
      <w:bookmarkStart w:id="213" w:name="OLE_LINK369"/>
      <w:bookmarkStart w:id="214" w:name="_Toc483046937"/>
      <w:r w:rsidRPr="007A263C">
        <w:t>Приложения к основной части</w:t>
      </w:r>
      <w:bookmarkEnd w:id="208"/>
      <w:bookmarkEnd w:id="209"/>
    </w:p>
    <w:p w:rsidR="00B40AD3" w:rsidRPr="007A263C" w:rsidRDefault="00B40AD3" w:rsidP="00954CA5">
      <w:pPr>
        <w:pStyle w:val="34"/>
        <w:keepNext w:val="0"/>
        <w:widowControl w:val="0"/>
        <w:numPr>
          <w:ilvl w:val="2"/>
          <w:numId w:val="32"/>
        </w:numPr>
        <w:suppressAutoHyphens w:val="0"/>
        <w:spacing w:before="0" w:after="0"/>
        <w:ind w:left="0" w:firstLine="0"/>
        <w:jc w:val="center"/>
        <w:rPr>
          <w:rFonts w:ascii="Times New Roman" w:hAnsi="Times New Roman"/>
          <w:sz w:val="16"/>
          <w:szCs w:val="16"/>
        </w:rPr>
      </w:pPr>
      <w:bookmarkStart w:id="215" w:name="_Toc84513417"/>
      <w:bookmarkStart w:id="216" w:name="_Toc180409442"/>
      <w:r w:rsidRPr="007A263C">
        <w:rPr>
          <w:rFonts w:ascii="Times New Roman" w:hAnsi="Times New Roman"/>
          <w:sz w:val="16"/>
          <w:szCs w:val="16"/>
        </w:rPr>
        <w:t>Перечень нормативно-правовых актов и иных документов</w:t>
      </w:r>
      <w:bookmarkEnd w:id="215"/>
      <w:bookmarkEnd w:id="216"/>
    </w:p>
    <w:p w:rsidR="00B40AD3" w:rsidRPr="007A263C" w:rsidRDefault="00B40AD3" w:rsidP="00954CA5">
      <w:pPr>
        <w:pStyle w:val="41"/>
        <w:keepNext w:val="0"/>
        <w:widowControl w:val="0"/>
        <w:spacing w:before="0" w:after="0"/>
        <w:rPr>
          <w:sz w:val="16"/>
          <w:szCs w:val="16"/>
        </w:rPr>
      </w:pPr>
      <w:r w:rsidRPr="007A263C">
        <w:rPr>
          <w:sz w:val="16"/>
          <w:szCs w:val="16"/>
        </w:rPr>
        <w:t>Федеральные законы</w:t>
      </w:r>
    </w:p>
    <w:p w:rsidR="00B40AD3" w:rsidRPr="007A263C" w:rsidRDefault="00B40AD3" w:rsidP="00954CA5">
      <w:pPr>
        <w:pStyle w:val="aff8"/>
        <w:widowControl w:val="0"/>
        <w:numPr>
          <w:ilvl w:val="0"/>
          <w:numId w:val="34"/>
        </w:numPr>
        <w:ind w:left="0" w:firstLine="0"/>
        <w:jc w:val="both"/>
        <w:rPr>
          <w:bCs/>
          <w:sz w:val="16"/>
          <w:szCs w:val="16"/>
        </w:rPr>
      </w:pPr>
      <w:bookmarkStart w:id="217" w:name="_Hlk144132977"/>
      <w:bookmarkStart w:id="218" w:name="_Toc490405857"/>
      <w:r w:rsidRPr="007A263C">
        <w:rPr>
          <w:sz w:val="16"/>
          <w:szCs w:val="16"/>
        </w:rPr>
        <w:t>Градостроительный кодекс Российской Федерации от 29.12.2004 № 190-ФЗ (ред. от 08.08.2024).</w:t>
      </w:r>
    </w:p>
    <w:p w:rsidR="00B40AD3" w:rsidRPr="007A263C" w:rsidRDefault="00B40AD3" w:rsidP="00954CA5">
      <w:pPr>
        <w:pStyle w:val="aff8"/>
        <w:widowControl w:val="0"/>
        <w:numPr>
          <w:ilvl w:val="0"/>
          <w:numId w:val="34"/>
        </w:numPr>
        <w:ind w:left="0" w:firstLine="0"/>
        <w:jc w:val="both"/>
        <w:rPr>
          <w:bCs/>
          <w:sz w:val="16"/>
          <w:szCs w:val="16"/>
        </w:rPr>
      </w:pPr>
      <w:r w:rsidRPr="007A263C">
        <w:rPr>
          <w:bCs/>
          <w:sz w:val="16"/>
          <w:szCs w:val="16"/>
        </w:rPr>
        <w:t>Федеральный закон от 22.08.1995 № 151-ФЗ «Об аварийно-спасательных службах и статусе спасателей» (ред. от 14.07.2022).</w:t>
      </w:r>
    </w:p>
    <w:p w:rsidR="00B40AD3" w:rsidRPr="007A263C" w:rsidRDefault="00B40AD3" w:rsidP="00954CA5">
      <w:pPr>
        <w:pStyle w:val="aff8"/>
        <w:widowControl w:val="0"/>
        <w:numPr>
          <w:ilvl w:val="0"/>
          <w:numId w:val="34"/>
        </w:numPr>
        <w:ind w:left="0" w:firstLine="0"/>
        <w:jc w:val="both"/>
        <w:rPr>
          <w:bCs/>
          <w:sz w:val="16"/>
          <w:szCs w:val="16"/>
        </w:rPr>
      </w:pPr>
      <w:r w:rsidRPr="007A263C">
        <w:rPr>
          <w:bCs/>
          <w:sz w:val="16"/>
          <w:szCs w:val="16"/>
        </w:rPr>
        <w:t xml:space="preserve">Федеральный закон от 06.10.2003 № 131-ФЗ «Об общих принципах организации местного самоуправления в Российской Федерации» (ред. от </w:t>
      </w:r>
      <w:r w:rsidRPr="007A263C">
        <w:rPr>
          <w:sz w:val="16"/>
          <w:szCs w:val="16"/>
        </w:rPr>
        <w:t>08.08.2024</w:t>
      </w:r>
      <w:r w:rsidRPr="007A263C">
        <w:rPr>
          <w:bCs/>
          <w:sz w:val="16"/>
          <w:szCs w:val="16"/>
        </w:rPr>
        <w:t>).</w:t>
      </w:r>
    </w:p>
    <w:p w:rsidR="00B40AD3" w:rsidRPr="007A263C" w:rsidRDefault="00B40AD3" w:rsidP="00954CA5">
      <w:pPr>
        <w:pStyle w:val="aff8"/>
        <w:widowControl w:val="0"/>
        <w:numPr>
          <w:ilvl w:val="0"/>
          <w:numId w:val="34"/>
        </w:numPr>
        <w:ind w:left="0" w:firstLine="0"/>
        <w:jc w:val="both"/>
        <w:rPr>
          <w:bCs/>
          <w:sz w:val="16"/>
          <w:szCs w:val="16"/>
        </w:rPr>
      </w:pPr>
      <w:r w:rsidRPr="007A263C">
        <w:rPr>
          <w:bCs/>
          <w:sz w:val="16"/>
          <w:szCs w:val="16"/>
        </w:rPr>
        <w:t>Федеральный закон от 07.02.2011 № 3-ФЗ «О полиции» (ред. от 08.08.2024).</w:t>
      </w:r>
    </w:p>
    <w:p w:rsidR="00B40AD3" w:rsidRPr="007A263C" w:rsidRDefault="00B40AD3" w:rsidP="00954CA5">
      <w:pPr>
        <w:pStyle w:val="aff8"/>
        <w:widowControl w:val="0"/>
        <w:numPr>
          <w:ilvl w:val="0"/>
          <w:numId w:val="34"/>
        </w:numPr>
        <w:ind w:left="0" w:firstLine="0"/>
        <w:jc w:val="both"/>
        <w:rPr>
          <w:bCs/>
          <w:sz w:val="16"/>
          <w:szCs w:val="16"/>
        </w:rPr>
      </w:pPr>
      <w:r w:rsidRPr="007A263C">
        <w:rPr>
          <w:bCs/>
          <w:color w:val="000000" w:themeColor="text1"/>
          <w:sz w:val="16"/>
          <w:szCs w:val="16"/>
        </w:rPr>
        <w:t xml:space="preserve">Федеральный закон от 22.07.2008 № 123-ФЗ «Технический регламент о требованиях пожарной безопасности» (ред. от </w:t>
      </w:r>
      <w:r w:rsidRPr="007A263C">
        <w:rPr>
          <w:sz w:val="16"/>
          <w:szCs w:val="16"/>
        </w:rPr>
        <w:t>25.12.2023</w:t>
      </w:r>
      <w:r w:rsidRPr="007A263C">
        <w:rPr>
          <w:bCs/>
          <w:color w:val="000000" w:themeColor="text1"/>
          <w:sz w:val="16"/>
          <w:szCs w:val="16"/>
        </w:rPr>
        <w:t>).</w:t>
      </w:r>
    </w:p>
    <w:bookmarkEnd w:id="217"/>
    <w:p w:rsidR="00B40AD3" w:rsidRPr="007A263C" w:rsidRDefault="00B40AD3" w:rsidP="00954CA5">
      <w:pPr>
        <w:pStyle w:val="41"/>
        <w:keepNext w:val="0"/>
        <w:widowControl w:val="0"/>
        <w:spacing w:before="0" w:after="0"/>
        <w:rPr>
          <w:sz w:val="16"/>
          <w:szCs w:val="16"/>
        </w:rPr>
      </w:pPr>
      <w:r w:rsidRPr="007A263C">
        <w:rPr>
          <w:sz w:val="16"/>
          <w:szCs w:val="16"/>
        </w:rPr>
        <w:t>Иные нормативные акты Российской Федерации</w:t>
      </w:r>
      <w:bookmarkEnd w:id="218"/>
    </w:p>
    <w:p w:rsidR="00B40AD3" w:rsidRPr="007A263C" w:rsidRDefault="00B40AD3" w:rsidP="00954CA5">
      <w:pPr>
        <w:pStyle w:val="aff8"/>
        <w:widowControl w:val="0"/>
        <w:numPr>
          <w:ilvl w:val="0"/>
          <w:numId w:val="34"/>
        </w:numPr>
        <w:ind w:left="0" w:firstLine="0"/>
        <w:jc w:val="both"/>
        <w:rPr>
          <w:bCs/>
          <w:sz w:val="16"/>
          <w:szCs w:val="16"/>
        </w:rPr>
      </w:pPr>
      <w:r w:rsidRPr="007A263C">
        <w:rPr>
          <w:bCs/>
          <w:sz w:val="16"/>
          <w:szCs w:val="16"/>
        </w:rPr>
        <w:t>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rsidR="00B40AD3" w:rsidRPr="007A263C" w:rsidRDefault="00B40AD3" w:rsidP="00954CA5">
      <w:pPr>
        <w:widowControl w:val="0"/>
        <w:numPr>
          <w:ilvl w:val="0"/>
          <w:numId w:val="34"/>
        </w:numPr>
        <w:ind w:left="0" w:firstLine="0"/>
        <w:contextualSpacing/>
        <w:jc w:val="both"/>
        <w:rPr>
          <w:bCs/>
          <w:sz w:val="16"/>
          <w:szCs w:val="16"/>
        </w:rPr>
      </w:pPr>
      <w:r w:rsidRPr="007A263C">
        <w:rPr>
          <w:bCs/>
          <w:sz w:val="16"/>
          <w:szCs w:val="1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rsidR="00B40AD3" w:rsidRPr="007A263C" w:rsidRDefault="00B40AD3" w:rsidP="00954CA5">
      <w:pPr>
        <w:pStyle w:val="aff8"/>
        <w:widowControl w:val="0"/>
        <w:numPr>
          <w:ilvl w:val="0"/>
          <w:numId w:val="34"/>
        </w:numPr>
        <w:ind w:left="0" w:firstLine="0"/>
        <w:jc w:val="both"/>
        <w:rPr>
          <w:bCs/>
          <w:sz w:val="16"/>
          <w:szCs w:val="16"/>
        </w:rPr>
      </w:pPr>
      <w:r w:rsidRPr="007A263C">
        <w:rPr>
          <w:bCs/>
          <w:sz w:val="16"/>
          <w:szCs w:val="16"/>
        </w:rPr>
        <w:t xml:space="preserve">Приказ Минспорта России от 19.08.2021 № 649 «О </w:t>
      </w:r>
      <w:r w:rsidRPr="007A263C">
        <w:rPr>
          <w:sz w:val="16"/>
          <w:szCs w:val="16"/>
        </w:rPr>
        <w:t xml:space="preserve">рекомендованных нормативах </w:t>
      </w:r>
      <w:r w:rsidRPr="007A263C">
        <w:rPr>
          <w:bCs/>
          <w:sz w:val="16"/>
          <w:szCs w:val="16"/>
        </w:rPr>
        <w:t xml:space="preserve">и </w:t>
      </w:r>
      <w:r w:rsidRPr="007A263C">
        <w:rPr>
          <w:sz w:val="16"/>
          <w:szCs w:val="16"/>
        </w:rPr>
        <w:t>нормах обеспеченности населения объектами спортивной инфраструктуры</w:t>
      </w:r>
      <w:r w:rsidRPr="007A263C">
        <w:rPr>
          <w:bCs/>
          <w:sz w:val="16"/>
          <w:szCs w:val="16"/>
        </w:rPr>
        <w:t>».</w:t>
      </w:r>
    </w:p>
    <w:p w:rsidR="00B40AD3" w:rsidRPr="007A263C" w:rsidRDefault="00B40AD3" w:rsidP="00954CA5">
      <w:pPr>
        <w:pStyle w:val="aff8"/>
        <w:widowControl w:val="0"/>
        <w:numPr>
          <w:ilvl w:val="0"/>
          <w:numId w:val="34"/>
        </w:numPr>
        <w:ind w:left="0" w:firstLine="0"/>
        <w:jc w:val="both"/>
        <w:rPr>
          <w:bCs/>
          <w:sz w:val="16"/>
          <w:szCs w:val="16"/>
        </w:rPr>
      </w:pPr>
      <w:r w:rsidRPr="007A263C">
        <w:rPr>
          <w:bCs/>
          <w:sz w:val="16"/>
          <w:szCs w:val="16"/>
        </w:rPr>
        <w:t>Распоряжение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rsidR="00B40AD3" w:rsidRPr="007A263C" w:rsidRDefault="00B40AD3" w:rsidP="00954CA5">
      <w:pPr>
        <w:pStyle w:val="41"/>
        <w:keepNext w:val="0"/>
        <w:widowControl w:val="0"/>
        <w:spacing w:before="0" w:after="0"/>
        <w:rPr>
          <w:sz w:val="16"/>
          <w:szCs w:val="16"/>
        </w:rPr>
      </w:pPr>
      <w:r w:rsidRPr="007A263C">
        <w:rPr>
          <w:sz w:val="16"/>
          <w:szCs w:val="16"/>
        </w:rPr>
        <w:t>Нормативные акты Воронежской области</w:t>
      </w:r>
    </w:p>
    <w:p w:rsidR="00B40AD3" w:rsidRPr="007A263C" w:rsidRDefault="00B40AD3" w:rsidP="00954CA5">
      <w:pPr>
        <w:pStyle w:val="aff8"/>
        <w:widowControl w:val="0"/>
        <w:numPr>
          <w:ilvl w:val="0"/>
          <w:numId w:val="34"/>
        </w:numPr>
        <w:ind w:left="0" w:firstLine="0"/>
        <w:jc w:val="both"/>
        <w:rPr>
          <w:bCs/>
          <w:sz w:val="16"/>
          <w:szCs w:val="16"/>
        </w:rPr>
      </w:pPr>
      <w:bookmarkStart w:id="219" w:name="OLE_LINK756"/>
      <w:bookmarkStart w:id="220" w:name="OLE_LINK158"/>
      <w:bookmarkStart w:id="221" w:name="OLE_LINK159"/>
      <w:bookmarkStart w:id="222" w:name="OLE_LINK221"/>
      <w:bookmarkStart w:id="223" w:name="OLE_LINK213"/>
      <w:bookmarkStart w:id="224" w:name="OLE_LINK214"/>
      <w:bookmarkStart w:id="225" w:name="OLE_LINK215"/>
      <w:r w:rsidRPr="007A263C">
        <w:rPr>
          <w:bCs/>
          <w:sz w:val="16"/>
          <w:szCs w:val="16"/>
        </w:rPr>
        <w:t>Закон Воронежской области от 07.07.2006 № 61-ОЗ «О регулировании градостроительной деятельности в Воронежской области» (ред. от 23.07.2024).</w:t>
      </w:r>
    </w:p>
    <w:p w:rsidR="00B40AD3" w:rsidRPr="007A263C" w:rsidRDefault="00B40AD3" w:rsidP="00954CA5">
      <w:pPr>
        <w:pStyle w:val="aff8"/>
        <w:widowControl w:val="0"/>
        <w:numPr>
          <w:ilvl w:val="0"/>
          <w:numId w:val="34"/>
        </w:numPr>
        <w:ind w:left="0" w:firstLine="0"/>
        <w:jc w:val="both"/>
        <w:rPr>
          <w:bCs/>
          <w:sz w:val="16"/>
          <w:szCs w:val="16"/>
        </w:rPr>
      </w:pPr>
      <w:r w:rsidRPr="007A263C">
        <w:rPr>
          <w:bCs/>
          <w:sz w:val="16"/>
          <w:szCs w:val="16"/>
        </w:rPr>
        <w:t>Закон Воронежской области от 15.10.2004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 (ред. от 27.09.2024).</w:t>
      </w:r>
    </w:p>
    <w:p w:rsidR="00B40AD3" w:rsidRPr="007A263C" w:rsidRDefault="00B40AD3" w:rsidP="00954CA5">
      <w:pPr>
        <w:pStyle w:val="aff8"/>
        <w:widowControl w:val="0"/>
        <w:numPr>
          <w:ilvl w:val="0"/>
          <w:numId w:val="34"/>
        </w:numPr>
        <w:ind w:left="0" w:firstLine="0"/>
        <w:jc w:val="both"/>
        <w:rPr>
          <w:sz w:val="16"/>
          <w:szCs w:val="16"/>
        </w:rPr>
      </w:pPr>
      <w:r w:rsidRPr="007A263C">
        <w:rPr>
          <w:bCs/>
          <w:sz w:val="16"/>
          <w:szCs w:val="16"/>
        </w:rPr>
        <w:t>Приказ</w:t>
      </w:r>
      <w:r w:rsidRPr="007A263C">
        <w:rPr>
          <w:sz w:val="16"/>
          <w:szCs w:val="16"/>
        </w:rPr>
        <w:t xml:space="preserve"> Управления АиГ Воронежской обл. от 09.10.2017 № 45-01-04/115  «Об утверждении региональных нормативов градостроительного проектирования Воронежской области» (ред. от 30.09.2024).</w:t>
      </w:r>
    </w:p>
    <w:bookmarkEnd w:id="219"/>
    <w:bookmarkEnd w:id="220"/>
    <w:bookmarkEnd w:id="221"/>
    <w:p w:rsidR="00B40AD3" w:rsidRPr="007A263C" w:rsidRDefault="00B40AD3" w:rsidP="00954CA5">
      <w:pPr>
        <w:pStyle w:val="41"/>
        <w:keepNext w:val="0"/>
        <w:widowControl w:val="0"/>
        <w:spacing w:before="0" w:after="0"/>
        <w:rPr>
          <w:sz w:val="16"/>
          <w:szCs w:val="16"/>
        </w:rPr>
      </w:pPr>
      <w:r w:rsidRPr="007A263C">
        <w:rPr>
          <w:sz w:val="16"/>
          <w:szCs w:val="16"/>
        </w:rPr>
        <w:t>Нормативные акты муниципального образования город Павловск Павловскогомуниципального района Воронежской области</w:t>
      </w:r>
    </w:p>
    <w:bookmarkEnd w:id="222"/>
    <w:bookmarkEnd w:id="223"/>
    <w:bookmarkEnd w:id="224"/>
    <w:bookmarkEnd w:id="225"/>
    <w:p w:rsidR="00B40AD3" w:rsidRPr="007A263C" w:rsidRDefault="00B40AD3" w:rsidP="00954CA5">
      <w:pPr>
        <w:pStyle w:val="aff8"/>
        <w:widowControl w:val="0"/>
        <w:numPr>
          <w:ilvl w:val="0"/>
          <w:numId w:val="34"/>
        </w:numPr>
        <w:ind w:left="0" w:firstLine="0"/>
        <w:jc w:val="both"/>
        <w:rPr>
          <w:bCs/>
          <w:sz w:val="16"/>
          <w:szCs w:val="16"/>
        </w:rPr>
      </w:pPr>
      <w:r w:rsidRPr="007A263C">
        <w:rPr>
          <w:bCs/>
          <w:sz w:val="16"/>
          <w:szCs w:val="16"/>
        </w:rPr>
        <w:t>Устав городского поселения– город Павловск Павловского муниципального района Воронежской области (принят решением Совета народных депутатов городского поселения – город Павловск Павловского муниципального района Воронежской области от 26.08.2016, в ред. от 22.12.2022 № 87).</w:t>
      </w:r>
    </w:p>
    <w:p w:rsidR="00B40AD3" w:rsidRPr="007A263C" w:rsidRDefault="00B40AD3" w:rsidP="00954CA5">
      <w:pPr>
        <w:pStyle w:val="41"/>
        <w:keepNext w:val="0"/>
        <w:widowControl w:val="0"/>
        <w:spacing w:before="0" w:after="0"/>
        <w:rPr>
          <w:sz w:val="16"/>
          <w:szCs w:val="16"/>
        </w:rPr>
      </w:pPr>
      <w:bookmarkStart w:id="226" w:name="_Toc529548351"/>
      <w:bookmarkStart w:id="227" w:name="_Toc489889957"/>
      <w:r w:rsidRPr="007A263C">
        <w:rPr>
          <w:sz w:val="16"/>
          <w:szCs w:val="16"/>
        </w:rPr>
        <w:t>Своды правил по проектированию и строительству</w:t>
      </w:r>
      <w:bookmarkEnd w:id="226"/>
    </w:p>
    <w:p w:rsidR="00B40AD3" w:rsidRPr="007A263C" w:rsidRDefault="00B40AD3" w:rsidP="00954CA5">
      <w:pPr>
        <w:pStyle w:val="aff8"/>
        <w:widowControl w:val="0"/>
        <w:numPr>
          <w:ilvl w:val="0"/>
          <w:numId w:val="34"/>
        </w:numPr>
        <w:ind w:left="0" w:firstLine="0"/>
        <w:jc w:val="both"/>
        <w:rPr>
          <w:bCs/>
          <w:color w:val="000000" w:themeColor="text1"/>
          <w:sz w:val="16"/>
          <w:szCs w:val="16"/>
        </w:rPr>
      </w:pPr>
      <w:r w:rsidRPr="007A263C">
        <w:rPr>
          <w:bCs/>
          <w:color w:val="000000" w:themeColor="text1"/>
          <w:sz w:val="16"/>
          <w:szCs w:val="1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27.06.2023).</w:t>
      </w:r>
    </w:p>
    <w:p w:rsidR="00B40AD3" w:rsidRPr="007A263C" w:rsidRDefault="00B40AD3" w:rsidP="00954CA5">
      <w:pPr>
        <w:pStyle w:val="aff8"/>
        <w:widowControl w:val="0"/>
        <w:numPr>
          <w:ilvl w:val="0"/>
          <w:numId w:val="34"/>
        </w:numPr>
        <w:ind w:left="0" w:firstLine="0"/>
        <w:jc w:val="both"/>
        <w:rPr>
          <w:bCs/>
          <w:color w:val="000000" w:themeColor="text1"/>
          <w:sz w:val="16"/>
          <w:szCs w:val="16"/>
        </w:rPr>
      </w:pPr>
      <w:r w:rsidRPr="007A263C">
        <w:rPr>
          <w:bCs/>
          <w:color w:val="000000" w:themeColor="text1"/>
          <w:sz w:val="16"/>
          <w:szCs w:val="1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rsidR="00B40AD3" w:rsidRPr="007A263C" w:rsidRDefault="00B40AD3" w:rsidP="00954CA5">
      <w:pPr>
        <w:pStyle w:val="aff8"/>
        <w:widowControl w:val="0"/>
        <w:numPr>
          <w:ilvl w:val="0"/>
          <w:numId w:val="34"/>
        </w:numPr>
        <w:ind w:left="0" w:firstLine="0"/>
        <w:jc w:val="both"/>
        <w:rPr>
          <w:sz w:val="16"/>
          <w:szCs w:val="16"/>
        </w:rPr>
      </w:pPr>
      <w:r w:rsidRPr="007A263C">
        <w:rPr>
          <w:bCs/>
          <w:color w:val="000000" w:themeColor="text1"/>
          <w:sz w:val="16"/>
          <w:szCs w:val="16"/>
        </w:rPr>
        <w:t>СП</w:t>
      </w:r>
      <w:r w:rsidRPr="007A263C">
        <w:rPr>
          <w:sz w:val="16"/>
          <w:szCs w:val="16"/>
        </w:rPr>
        <w:t xml:space="preserve"> 31.13330.2021 «Свод правил. СНиП 2.04.02-84 Водоснабжение. Наружные сети и сооружения» (утв. Приказом Минстроя России от 27.12.2021 № 1016/пр).</w:t>
      </w:r>
    </w:p>
    <w:p w:rsidR="00B40AD3" w:rsidRPr="007A263C" w:rsidRDefault="00B40AD3" w:rsidP="00954CA5">
      <w:pPr>
        <w:pStyle w:val="aff8"/>
        <w:widowControl w:val="0"/>
        <w:numPr>
          <w:ilvl w:val="0"/>
          <w:numId w:val="34"/>
        </w:numPr>
        <w:ind w:left="0" w:firstLine="0"/>
        <w:jc w:val="both"/>
        <w:rPr>
          <w:sz w:val="16"/>
          <w:szCs w:val="16"/>
        </w:rPr>
      </w:pPr>
      <w:bookmarkStart w:id="228" w:name="_Hlk51951211"/>
      <w:r w:rsidRPr="007A263C">
        <w:rPr>
          <w:sz w:val="16"/>
          <w:szCs w:val="16"/>
        </w:rPr>
        <w:t>СП 32.13330.2018 «Свод правил. Канализация. Наружные сети и сооружения. СНиП 2.04.03-85» (утв. и введен в действие Приказом Минстроя России от 25.12.2018 № 860/пр) (ред. от 27.12.2021).</w:t>
      </w:r>
      <w:bookmarkEnd w:id="228"/>
    </w:p>
    <w:p w:rsidR="00B40AD3" w:rsidRPr="007A263C" w:rsidRDefault="00B40AD3" w:rsidP="00954CA5">
      <w:pPr>
        <w:pStyle w:val="aff8"/>
        <w:widowControl w:val="0"/>
        <w:numPr>
          <w:ilvl w:val="0"/>
          <w:numId w:val="34"/>
        </w:numPr>
        <w:ind w:left="0" w:firstLine="0"/>
        <w:jc w:val="both"/>
        <w:rPr>
          <w:sz w:val="16"/>
          <w:szCs w:val="16"/>
        </w:rPr>
      </w:pPr>
      <w:r w:rsidRPr="007A263C">
        <w:rPr>
          <w:sz w:val="16"/>
          <w:szCs w:val="16"/>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в ред. от 09.06.2022).</w:t>
      </w:r>
    </w:p>
    <w:p w:rsidR="00B40AD3" w:rsidRPr="007A263C" w:rsidRDefault="00B40AD3" w:rsidP="00954CA5">
      <w:pPr>
        <w:pStyle w:val="aff8"/>
        <w:widowControl w:val="0"/>
        <w:numPr>
          <w:ilvl w:val="0"/>
          <w:numId w:val="34"/>
        </w:numPr>
        <w:ind w:left="0" w:firstLine="0"/>
        <w:jc w:val="both"/>
        <w:rPr>
          <w:sz w:val="16"/>
          <w:szCs w:val="16"/>
        </w:rPr>
      </w:pPr>
      <w:r w:rsidRPr="007A263C">
        <w:rPr>
          <w:sz w:val="16"/>
          <w:szCs w:val="16"/>
        </w:rPr>
        <w:t>СП 50.13330.2024 «Свод правил. Тепловая защита зданий. Актуализированная редакция СНиП 23-02-2003» (утв. и введен в действие Приказом Минстроя России от 15.05.2024 № 327/пр).</w:t>
      </w:r>
    </w:p>
    <w:p w:rsidR="00B40AD3" w:rsidRPr="007A263C" w:rsidRDefault="00B40AD3" w:rsidP="00954CA5">
      <w:pPr>
        <w:pStyle w:val="aff8"/>
        <w:widowControl w:val="0"/>
        <w:numPr>
          <w:ilvl w:val="0"/>
          <w:numId w:val="34"/>
        </w:numPr>
        <w:ind w:left="0" w:firstLine="0"/>
        <w:jc w:val="both"/>
        <w:rPr>
          <w:sz w:val="16"/>
          <w:szCs w:val="16"/>
        </w:rPr>
      </w:pPr>
      <w:r w:rsidRPr="007A263C">
        <w:rPr>
          <w:sz w:val="16"/>
          <w:szCs w:val="16"/>
        </w:rPr>
        <w:t>СП 59.13330.2020 «Доступность зданий и сооружений для маломобильных групп населения. СНиП 35-01-2001» (утв. и введен в действие Приказом Минстроя России от 30.12.2020 № 904/пр, ред. от 31.05.2022).</w:t>
      </w:r>
    </w:p>
    <w:p w:rsidR="00B40AD3" w:rsidRPr="007A263C" w:rsidRDefault="00B40AD3" w:rsidP="00954CA5">
      <w:pPr>
        <w:pStyle w:val="aff8"/>
        <w:widowControl w:val="0"/>
        <w:numPr>
          <w:ilvl w:val="0"/>
          <w:numId w:val="34"/>
        </w:numPr>
        <w:ind w:left="0" w:firstLine="0"/>
        <w:jc w:val="both"/>
        <w:rPr>
          <w:sz w:val="16"/>
          <w:szCs w:val="16"/>
        </w:rPr>
      </w:pPr>
      <w:r w:rsidRPr="007A263C">
        <w:rPr>
          <w:sz w:val="16"/>
          <w:szCs w:val="16"/>
        </w:rPr>
        <w:t>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33/пр).</w:t>
      </w:r>
    </w:p>
    <w:p w:rsidR="00B40AD3" w:rsidRPr="007A263C" w:rsidRDefault="00B40AD3" w:rsidP="00954CA5">
      <w:pPr>
        <w:pStyle w:val="41"/>
        <w:keepNext w:val="0"/>
        <w:widowControl w:val="0"/>
        <w:spacing w:before="0" w:after="0"/>
        <w:rPr>
          <w:sz w:val="16"/>
          <w:szCs w:val="16"/>
        </w:rPr>
      </w:pPr>
      <w:r w:rsidRPr="007A263C">
        <w:rPr>
          <w:sz w:val="16"/>
          <w:szCs w:val="16"/>
        </w:rPr>
        <w:t>Иные документы</w:t>
      </w:r>
    </w:p>
    <w:p w:rsidR="00B40AD3" w:rsidRPr="007A263C" w:rsidRDefault="00B40AD3" w:rsidP="00954CA5">
      <w:pPr>
        <w:pStyle w:val="aff8"/>
        <w:widowControl w:val="0"/>
        <w:numPr>
          <w:ilvl w:val="0"/>
          <w:numId w:val="34"/>
        </w:numPr>
        <w:ind w:left="0" w:firstLine="0"/>
        <w:jc w:val="both"/>
        <w:rPr>
          <w:sz w:val="16"/>
          <w:szCs w:val="16"/>
        </w:rPr>
      </w:pPr>
      <w:bookmarkStart w:id="229" w:name="_Hlk52381670"/>
      <w:bookmarkStart w:id="230" w:name="_Toc491920230"/>
      <w:bookmarkStart w:id="231" w:name="_Toc84513418"/>
      <w:bookmarkEnd w:id="227"/>
      <w:r w:rsidRPr="007A263C">
        <w:rPr>
          <w:sz w:val="16"/>
          <w:szCs w:val="16"/>
        </w:rPr>
        <w:t>ГОСТ 33150-2014 «Дороги автомобильные общего пользования. Проектирование пешеходных и велосипедных дорожек. Общие требования».</w:t>
      </w:r>
    </w:p>
    <w:bookmarkEnd w:id="229"/>
    <w:p w:rsidR="00B40AD3" w:rsidRPr="007A263C" w:rsidRDefault="00B40AD3" w:rsidP="00954CA5">
      <w:pPr>
        <w:pStyle w:val="aff8"/>
        <w:widowControl w:val="0"/>
        <w:numPr>
          <w:ilvl w:val="0"/>
          <w:numId w:val="34"/>
        </w:numPr>
        <w:ind w:left="0" w:firstLine="0"/>
        <w:jc w:val="both"/>
        <w:rPr>
          <w:sz w:val="16"/>
          <w:szCs w:val="16"/>
        </w:rPr>
      </w:pPr>
      <w:r w:rsidRPr="007A263C">
        <w:rPr>
          <w:sz w:val="16"/>
          <w:szCs w:val="16"/>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14.02.2022).</w:t>
      </w:r>
    </w:p>
    <w:p w:rsidR="00B40AD3" w:rsidRPr="007A263C" w:rsidRDefault="00B40AD3" w:rsidP="00954CA5">
      <w:pPr>
        <w:pStyle w:val="34"/>
        <w:keepNext w:val="0"/>
        <w:widowControl w:val="0"/>
        <w:numPr>
          <w:ilvl w:val="2"/>
          <w:numId w:val="32"/>
        </w:numPr>
        <w:suppressAutoHyphens w:val="0"/>
        <w:spacing w:before="0" w:after="0"/>
        <w:ind w:left="0" w:firstLine="0"/>
        <w:jc w:val="center"/>
        <w:rPr>
          <w:rFonts w:ascii="Times New Roman" w:hAnsi="Times New Roman"/>
          <w:sz w:val="16"/>
          <w:szCs w:val="16"/>
        </w:rPr>
      </w:pPr>
      <w:bookmarkStart w:id="232" w:name="_Toc180409443"/>
      <w:r w:rsidRPr="007A263C">
        <w:rPr>
          <w:rFonts w:ascii="Times New Roman" w:hAnsi="Times New Roman"/>
          <w:sz w:val="16"/>
          <w:szCs w:val="16"/>
        </w:rPr>
        <w:t>Список терминов и определений</w:t>
      </w:r>
      <w:bookmarkEnd w:id="230"/>
      <w:bookmarkEnd w:id="231"/>
      <w:bookmarkEnd w:id="232"/>
    </w:p>
    <w:p w:rsidR="00B40AD3" w:rsidRPr="007A263C" w:rsidRDefault="00B40AD3" w:rsidP="00954CA5">
      <w:pPr>
        <w:widowControl w:val="0"/>
        <w:rPr>
          <w:sz w:val="16"/>
          <w:szCs w:val="16"/>
        </w:rPr>
      </w:pPr>
      <w:bookmarkStart w:id="233" w:name="OLE_LINK249"/>
      <w:bookmarkStart w:id="234" w:name="OLE_LINK250"/>
      <w:r w:rsidRPr="007A263C">
        <w:rPr>
          <w:b/>
          <w:bCs/>
          <w:sz w:val="16"/>
          <w:szCs w:val="16"/>
        </w:rPr>
        <w:t>Благоустройство территории</w:t>
      </w:r>
      <w:r w:rsidRPr="007A263C">
        <w:rPr>
          <w:sz w:val="16"/>
          <w:szCs w:val="16"/>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B40AD3" w:rsidRPr="007A263C" w:rsidRDefault="00B40AD3" w:rsidP="00954CA5">
      <w:pPr>
        <w:widowControl w:val="0"/>
        <w:rPr>
          <w:sz w:val="16"/>
          <w:szCs w:val="16"/>
        </w:rPr>
      </w:pPr>
      <w:r w:rsidRPr="007A263C">
        <w:rPr>
          <w:b/>
          <w:sz w:val="16"/>
          <w:szCs w:val="16"/>
        </w:rPr>
        <w:t>Градостроительная деятельность</w:t>
      </w:r>
      <w:r w:rsidRPr="007A263C">
        <w:rPr>
          <w:sz w:val="16"/>
          <w:szCs w:val="16"/>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B40AD3" w:rsidRPr="007A263C" w:rsidRDefault="00B40AD3" w:rsidP="00954CA5">
      <w:pPr>
        <w:widowControl w:val="0"/>
        <w:rPr>
          <w:sz w:val="16"/>
          <w:szCs w:val="16"/>
        </w:rPr>
      </w:pPr>
      <w:bookmarkStart w:id="235" w:name="_Hlk98857094"/>
      <w:bookmarkStart w:id="236" w:name="OLE_LINK245"/>
      <w:bookmarkStart w:id="237" w:name="OLE_LINK246"/>
      <w:bookmarkStart w:id="238" w:name="OLE_LINK247"/>
      <w:bookmarkStart w:id="239" w:name="OLE_LINK248"/>
      <w:bookmarkEnd w:id="233"/>
      <w:bookmarkEnd w:id="234"/>
      <w:r w:rsidRPr="007A263C">
        <w:rPr>
          <w:b/>
          <w:sz w:val="16"/>
          <w:szCs w:val="16"/>
        </w:rPr>
        <w:t xml:space="preserve">Градостроительная документация </w:t>
      </w:r>
      <w:r w:rsidRPr="007A263C">
        <w:rPr>
          <w:sz w:val="16"/>
          <w:szCs w:val="16"/>
        </w:rPr>
        <w:t>– общее наименование документов территориального планирования, градостроительного зонирования, документации по планировке территории, решения которых направлены на изменение сложившегося состояния территории.</w:t>
      </w:r>
    </w:p>
    <w:bookmarkEnd w:id="235"/>
    <w:p w:rsidR="00B40AD3" w:rsidRPr="007A263C" w:rsidRDefault="00B40AD3" w:rsidP="00954CA5">
      <w:pPr>
        <w:widowControl w:val="0"/>
        <w:rPr>
          <w:sz w:val="16"/>
          <w:szCs w:val="16"/>
          <w:highlight w:val="yellow"/>
        </w:rPr>
      </w:pPr>
      <w:r w:rsidRPr="007A263C">
        <w:rPr>
          <w:b/>
          <w:bCs/>
          <w:sz w:val="16"/>
          <w:szCs w:val="16"/>
        </w:rPr>
        <w:t>Нормативы градостроительного проектирования</w:t>
      </w:r>
      <w:r w:rsidRPr="007A263C">
        <w:rPr>
          <w:sz w:val="16"/>
          <w:szCs w:val="16"/>
        </w:rPr>
        <w:t xml:space="preserve">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B40AD3" w:rsidRPr="007A263C" w:rsidRDefault="00B40AD3" w:rsidP="00954CA5">
      <w:pPr>
        <w:widowControl w:val="0"/>
        <w:rPr>
          <w:sz w:val="16"/>
          <w:szCs w:val="16"/>
        </w:rPr>
      </w:pPr>
      <w:r w:rsidRPr="007A263C">
        <w:rPr>
          <w:b/>
          <w:bCs/>
          <w:sz w:val="16"/>
          <w:szCs w:val="16"/>
        </w:rPr>
        <w:t>Объекты местного значения</w:t>
      </w:r>
      <w:r w:rsidRPr="007A263C">
        <w:rPr>
          <w:sz w:val="16"/>
          <w:szCs w:val="16"/>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 </w:t>
      </w:r>
    </w:p>
    <w:p w:rsidR="00B40AD3" w:rsidRPr="007A263C" w:rsidRDefault="00B40AD3" w:rsidP="00954CA5">
      <w:pPr>
        <w:widowControl w:val="0"/>
        <w:rPr>
          <w:sz w:val="16"/>
          <w:szCs w:val="16"/>
        </w:rPr>
      </w:pPr>
      <w:r w:rsidRPr="007A263C">
        <w:rPr>
          <w:b/>
          <w:bCs/>
          <w:sz w:val="16"/>
          <w:szCs w:val="16"/>
        </w:rPr>
        <w:t>Озелененные территории</w:t>
      </w:r>
      <w:r w:rsidRPr="007A263C">
        <w:rPr>
          <w:sz w:val="16"/>
          <w:szCs w:val="16"/>
        </w:rPr>
        <w:t xml:space="preserve"> – территории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и не менее 70% поверхности которых занято зелеными насаждениями и другим растительным покровом.</w:t>
      </w:r>
    </w:p>
    <w:bookmarkEnd w:id="236"/>
    <w:bookmarkEnd w:id="237"/>
    <w:bookmarkEnd w:id="238"/>
    <w:bookmarkEnd w:id="239"/>
    <w:p w:rsidR="00B40AD3" w:rsidRPr="007A263C" w:rsidRDefault="00B40AD3" w:rsidP="00954CA5">
      <w:pPr>
        <w:widowControl w:val="0"/>
        <w:rPr>
          <w:sz w:val="16"/>
          <w:szCs w:val="16"/>
        </w:rPr>
      </w:pPr>
      <w:r w:rsidRPr="007A263C">
        <w:rPr>
          <w:b/>
          <w:bCs/>
          <w:sz w:val="16"/>
          <w:szCs w:val="16"/>
        </w:rPr>
        <w:t>Парковка (парковочное место)</w:t>
      </w:r>
      <w:r w:rsidRPr="007A263C">
        <w:rPr>
          <w:sz w:val="16"/>
          <w:szCs w:val="16"/>
        </w:rPr>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B40AD3" w:rsidRPr="007A263C" w:rsidRDefault="00B40AD3" w:rsidP="00954CA5">
      <w:pPr>
        <w:widowControl w:val="0"/>
        <w:rPr>
          <w:sz w:val="16"/>
          <w:szCs w:val="16"/>
        </w:rPr>
      </w:pPr>
      <w:r w:rsidRPr="007A263C">
        <w:rPr>
          <w:sz w:val="16"/>
          <w:szCs w:val="16"/>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B40AD3" w:rsidRPr="007A263C" w:rsidRDefault="00B40AD3" w:rsidP="00954CA5">
      <w:pPr>
        <w:pStyle w:val="34"/>
        <w:keepNext w:val="0"/>
        <w:widowControl w:val="0"/>
        <w:numPr>
          <w:ilvl w:val="2"/>
          <w:numId w:val="32"/>
        </w:numPr>
        <w:suppressAutoHyphens w:val="0"/>
        <w:spacing w:before="0" w:after="0"/>
        <w:ind w:left="0" w:firstLine="0"/>
        <w:jc w:val="center"/>
        <w:rPr>
          <w:rFonts w:ascii="Times New Roman" w:hAnsi="Times New Roman"/>
          <w:sz w:val="16"/>
          <w:szCs w:val="16"/>
        </w:rPr>
      </w:pPr>
      <w:bookmarkStart w:id="240" w:name="_Toc84513419"/>
      <w:bookmarkStart w:id="241" w:name="_Toc180409444"/>
      <w:r w:rsidRPr="007A263C">
        <w:rPr>
          <w:rFonts w:ascii="Times New Roman" w:hAnsi="Times New Roman"/>
          <w:sz w:val="16"/>
          <w:szCs w:val="16"/>
        </w:rPr>
        <w:t>Перечень используемых сокращений</w:t>
      </w:r>
      <w:bookmarkEnd w:id="240"/>
      <w:bookmarkEnd w:id="241"/>
    </w:p>
    <w:p w:rsidR="00B40AD3" w:rsidRPr="007A263C" w:rsidRDefault="00B40AD3" w:rsidP="00954CA5">
      <w:pPr>
        <w:widowControl w:val="0"/>
        <w:rPr>
          <w:sz w:val="16"/>
          <w:szCs w:val="16"/>
        </w:rPr>
      </w:pPr>
      <w:r w:rsidRPr="007A263C">
        <w:rPr>
          <w:sz w:val="16"/>
          <w:szCs w:val="16"/>
        </w:rPr>
        <w:t>В местных нормативах градостроительного проектирования муниципального образования город Павловск применяются следующие сокращения:</w:t>
      </w:r>
    </w:p>
    <w:p w:rsidR="00B40AD3" w:rsidRPr="007A263C" w:rsidRDefault="00B40AD3" w:rsidP="00954CA5">
      <w:pPr>
        <w:widowControl w:val="0"/>
        <w:rPr>
          <w:sz w:val="16"/>
          <w:szCs w:val="16"/>
        </w:rPr>
      </w:pPr>
      <w:bookmarkStart w:id="242" w:name="_Hlk122260480"/>
      <w:r w:rsidRPr="007A263C">
        <w:rPr>
          <w:sz w:val="16"/>
          <w:szCs w:val="16"/>
        </w:rPr>
        <w:t>МГН– маломобильные группы населения;</w:t>
      </w:r>
    </w:p>
    <w:p w:rsidR="00B40AD3" w:rsidRPr="007A263C" w:rsidRDefault="00B40AD3" w:rsidP="00954CA5">
      <w:pPr>
        <w:widowControl w:val="0"/>
        <w:rPr>
          <w:sz w:val="16"/>
          <w:szCs w:val="16"/>
        </w:rPr>
      </w:pPr>
      <w:r w:rsidRPr="007A263C">
        <w:rPr>
          <w:sz w:val="16"/>
          <w:szCs w:val="16"/>
        </w:rPr>
        <w:t>МНГП – местные нормативы градостроительного проектирования;</w:t>
      </w:r>
    </w:p>
    <w:p w:rsidR="00B40AD3" w:rsidRPr="007A263C" w:rsidRDefault="00B40AD3" w:rsidP="00954CA5">
      <w:pPr>
        <w:widowControl w:val="0"/>
        <w:rPr>
          <w:rFonts w:eastAsiaTheme="majorEastAsia"/>
          <w:b/>
          <w:bCs/>
          <w:caps/>
          <w:sz w:val="16"/>
          <w:szCs w:val="16"/>
        </w:rPr>
      </w:pPr>
      <w:r w:rsidRPr="007A263C">
        <w:rPr>
          <w:sz w:val="16"/>
          <w:szCs w:val="16"/>
        </w:rPr>
        <w:t>РНГП – региональные нормативы градостроительного проектирования.</w:t>
      </w:r>
      <w:bookmarkEnd w:id="242"/>
    </w:p>
    <w:p w:rsidR="00B40AD3" w:rsidRPr="007A263C" w:rsidRDefault="00B40AD3" w:rsidP="00954CA5">
      <w:pPr>
        <w:pStyle w:val="17"/>
        <w:keepNext w:val="0"/>
        <w:widowControl w:val="0"/>
        <w:numPr>
          <w:ilvl w:val="0"/>
          <w:numId w:val="32"/>
        </w:numPr>
        <w:spacing w:before="0" w:after="0"/>
        <w:ind w:left="0" w:firstLine="0"/>
        <w:jc w:val="center"/>
        <w:rPr>
          <w:rFonts w:ascii="Times New Roman" w:hAnsi="Times New Roman"/>
          <w:sz w:val="16"/>
          <w:szCs w:val="16"/>
        </w:rPr>
      </w:pPr>
      <w:bookmarkStart w:id="243" w:name="_Toc180409445"/>
      <w:r w:rsidRPr="007A263C">
        <w:rPr>
          <w:rFonts w:ascii="Times New Roman" w:hAnsi="Times New Roman"/>
          <w:sz w:val="16"/>
          <w:szCs w:val="16"/>
        </w:rPr>
        <w:t>Материалы по обоснованию расчетных показателей, содержащихся в основной части</w:t>
      </w:r>
      <w:bookmarkEnd w:id="243"/>
    </w:p>
    <w:p w:rsidR="00B40AD3" w:rsidRPr="007A263C" w:rsidRDefault="00B40AD3" w:rsidP="00954CA5">
      <w:pPr>
        <w:pStyle w:val="27"/>
        <w:keepNext w:val="0"/>
        <w:widowControl w:val="0"/>
        <w:numPr>
          <w:ilvl w:val="1"/>
          <w:numId w:val="32"/>
        </w:numPr>
        <w:ind w:left="0" w:firstLine="0"/>
      </w:pPr>
      <w:bookmarkStart w:id="244" w:name="_Toc82780358"/>
      <w:bookmarkStart w:id="245" w:name="_Toc180409446"/>
      <w:r w:rsidRPr="007A263C">
        <w:t>Результаты анализа территориальных особенностей муниципального образования город Павловск, влияющих на установление расчетных показателей</w:t>
      </w:r>
      <w:bookmarkEnd w:id="244"/>
      <w:bookmarkEnd w:id="245"/>
    </w:p>
    <w:p w:rsidR="00B40AD3" w:rsidRPr="007A263C" w:rsidRDefault="00B40AD3" w:rsidP="00954CA5">
      <w:pPr>
        <w:widowControl w:val="0"/>
        <w:rPr>
          <w:sz w:val="16"/>
          <w:szCs w:val="16"/>
        </w:rPr>
      </w:pPr>
      <w:r w:rsidRPr="007A263C">
        <w:rPr>
          <w:sz w:val="16"/>
          <w:szCs w:val="16"/>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B40AD3" w:rsidRPr="007A263C" w:rsidRDefault="00B40AD3" w:rsidP="00954CA5">
      <w:pPr>
        <w:widowControl w:val="0"/>
        <w:rPr>
          <w:sz w:val="16"/>
          <w:szCs w:val="16"/>
        </w:rPr>
      </w:pPr>
      <w:r w:rsidRPr="007A263C">
        <w:rPr>
          <w:sz w:val="16"/>
          <w:szCs w:val="16"/>
        </w:rPr>
        <w:t>1) социально-демографического состава и плотности населения на территории муниципального образования;</w:t>
      </w:r>
    </w:p>
    <w:p w:rsidR="00B40AD3" w:rsidRPr="007A263C" w:rsidRDefault="00B40AD3" w:rsidP="00954CA5">
      <w:pPr>
        <w:widowControl w:val="0"/>
        <w:rPr>
          <w:sz w:val="16"/>
          <w:szCs w:val="16"/>
        </w:rPr>
      </w:pPr>
      <w:r w:rsidRPr="007A263C">
        <w:rPr>
          <w:sz w:val="16"/>
          <w:szCs w:val="16"/>
        </w:rPr>
        <w:t xml:space="preserve">2) </w:t>
      </w:r>
      <w:bookmarkStart w:id="246" w:name="_Hlk52372125"/>
      <w:r w:rsidRPr="007A263C">
        <w:rPr>
          <w:sz w:val="16"/>
          <w:szCs w:val="16"/>
        </w:rPr>
        <w:t xml:space="preserve">стратегии социально-экономического развития муниципального образования и плана мероприятий по ее реализации </w:t>
      </w:r>
      <w:bookmarkEnd w:id="246"/>
      <w:r w:rsidRPr="007A263C">
        <w:rPr>
          <w:sz w:val="16"/>
          <w:szCs w:val="16"/>
        </w:rPr>
        <w:t>(при наличии);</w:t>
      </w:r>
    </w:p>
    <w:p w:rsidR="00B40AD3" w:rsidRPr="007A263C" w:rsidRDefault="00B40AD3" w:rsidP="00954CA5">
      <w:pPr>
        <w:widowControl w:val="0"/>
        <w:rPr>
          <w:sz w:val="16"/>
          <w:szCs w:val="16"/>
        </w:rPr>
      </w:pPr>
      <w:r w:rsidRPr="007A263C">
        <w:rPr>
          <w:sz w:val="16"/>
          <w:szCs w:val="16"/>
        </w:rPr>
        <w:t>3) предложений органов местного самоуправления и заинтересованных лиц.</w:t>
      </w:r>
    </w:p>
    <w:p w:rsidR="00B40AD3" w:rsidRPr="007A263C" w:rsidRDefault="00B40AD3" w:rsidP="00954CA5">
      <w:pPr>
        <w:widowControl w:val="0"/>
        <w:rPr>
          <w:sz w:val="16"/>
          <w:szCs w:val="16"/>
        </w:rPr>
      </w:pPr>
      <w:r w:rsidRPr="007A263C">
        <w:rPr>
          <w:sz w:val="16"/>
          <w:szCs w:val="16"/>
        </w:rPr>
        <w:t xml:space="preserve">Таким образом, установление расчетных показателей в МНГП Павловск необходимо выполнять с учетом территориальных особенностей муниципального образования город Павловск, выраженных в социально-демографических, инфраструктурных, экономических и иных аспектах. </w:t>
      </w:r>
    </w:p>
    <w:p w:rsidR="00B40AD3" w:rsidRPr="007A263C" w:rsidRDefault="00B40AD3" w:rsidP="00954CA5">
      <w:pPr>
        <w:pStyle w:val="34"/>
        <w:keepNext w:val="0"/>
        <w:widowControl w:val="0"/>
        <w:numPr>
          <w:ilvl w:val="2"/>
          <w:numId w:val="32"/>
        </w:numPr>
        <w:suppressAutoHyphens w:val="0"/>
        <w:spacing w:before="0" w:after="0"/>
        <w:ind w:left="0" w:firstLine="0"/>
        <w:jc w:val="center"/>
        <w:rPr>
          <w:rFonts w:ascii="Times New Roman" w:hAnsi="Times New Roman"/>
          <w:sz w:val="16"/>
          <w:szCs w:val="16"/>
        </w:rPr>
      </w:pPr>
      <w:bookmarkStart w:id="247" w:name="_Toc84513422"/>
      <w:bookmarkStart w:id="248" w:name="_Toc180409447"/>
      <w:r w:rsidRPr="007A263C">
        <w:rPr>
          <w:rFonts w:ascii="Times New Roman" w:hAnsi="Times New Roman"/>
          <w:sz w:val="16"/>
          <w:szCs w:val="16"/>
        </w:rPr>
        <w:t>Анализ социально-демографического состава и плотности населения на территории городского</w:t>
      </w:r>
      <w:bookmarkEnd w:id="247"/>
      <w:r w:rsidRPr="007A263C">
        <w:rPr>
          <w:rFonts w:ascii="Times New Roman" w:hAnsi="Times New Roman"/>
          <w:sz w:val="16"/>
          <w:szCs w:val="16"/>
        </w:rPr>
        <w:t xml:space="preserve"> поселения</w:t>
      </w:r>
      <w:bookmarkEnd w:id="248"/>
    </w:p>
    <w:p w:rsidR="00B40AD3" w:rsidRPr="007A263C" w:rsidRDefault="00B40AD3" w:rsidP="00954CA5">
      <w:pPr>
        <w:widowControl w:val="0"/>
        <w:shd w:val="clear" w:color="auto" w:fill="FFFFFF"/>
        <w:tabs>
          <w:tab w:val="left" w:pos="0"/>
          <w:tab w:val="left" w:leader="underscore" w:pos="4853"/>
        </w:tabs>
        <w:rPr>
          <w:color w:val="000000"/>
          <w:spacing w:val="-4"/>
          <w:sz w:val="16"/>
          <w:szCs w:val="16"/>
        </w:rPr>
      </w:pPr>
      <w:bookmarkStart w:id="249" w:name="OLE_LINK291"/>
      <w:bookmarkStart w:id="250" w:name="OLE_LINK292"/>
      <w:r w:rsidRPr="007A263C">
        <w:rPr>
          <w:color w:val="000000"/>
          <w:sz w:val="16"/>
          <w:szCs w:val="16"/>
        </w:rPr>
        <w:t xml:space="preserve">Муниципальное образование город Павловск Павловского муниципального района Воронежской области </w:t>
      </w:r>
      <w:r w:rsidRPr="007A263C">
        <w:rPr>
          <w:color w:val="000000"/>
          <w:spacing w:val="-6"/>
          <w:sz w:val="16"/>
          <w:szCs w:val="16"/>
        </w:rPr>
        <w:t>образовано в 2004</w:t>
      </w:r>
      <w:r w:rsidRPr="007A263C">
        <w:rPr>
          <w:color w:val="000000"/>
          <w:spacing w:val="-4"/>
          <w:sz w:val="16"/>
          <w:szCs w:val="16"/>
        </w:rPr>
        <w:t xml:space="preserve">году Законом Воронежской области от </w:t>
      </w:r>
      <w:r w:rsidRPr="007A263C">
        <w:rPr>
          <w:sz w:val="16"/>
          <w:szCs w:val="16"/>
        </w:rPr>
        <w:t xml:space="preserve">15.10.2004 </w:t>
      </w:r>
      <w:r w:rsidRPr="007A263C">
        <w:rPr>
          <w:sz w:val="16"/>
          <w:szCs w:val="16"/>
        </w:rPr>
        <w:br/>
        <w:t>№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w:t>
      </w:r>
      <w:r w:rsidRPr="007A263C">
        <w:rPr>
          <w:color w:val="000000"/>
          <w:spacing w:val="-4"/>
          <w:sz w:val="16"/>
          <w:szCs w:val="16"/>
        </w:rPr>
        <w:t>.Границы муниципального образования город Павловск установлены данным Законом</w:t>
      </w:r>
      <w:r w:rsidRPr="007A263C">
        <w:rPr>
          <w:color w:val="000000"/>
          <w:spacing w:val="-8"/>
          <w:sz w:val="16"/>
          <w:szCs w:val="16"/>
        </w:rPr>
        <w:t xml:space="preserve">. </w:t>
      </w:r>
      <w:r w:rsidRPr="007A263C">
        <w:rPr>
          <w:color w:val="000000"/>
          <w:spacing w:val="-4"/>
          <w:sz w:val="16"/>
          <w:szCs w:val="16"/>
        </w:rPr>
        <w:t xml:space="preserve">Статус муниципального образования </w:t>
      </w:r>
      <w:r w:rsidRPr="007A263C">
        <w:rPr>
          <w:color w:val="000000"/>
          <w:sz w:val="16"/>
          <w:szCs w:val="16"/>
        </w:rPr>
        <w:t xml:space="preserve">город Павловск – городское поселение. </w:t>
      </w:r>
    </w:p>
    <w:p w:rsidR="00B40AD3" w:rsidRPr="007A263C" w:rsidRDefault="00B40AD3" w:rsidP="00954CA5">
      <w:pPr>
        <w:pStyle w:val="b4"/>
        <w:jc w:val="both"/>
        <w:rPr>
          <w:sz w:val="16"/>
          <w:szCs w:val="16"/>
        </w:rPr>
      </w:pPr>
      <w:r w:rsidRPr="007A263C">
        <w:rPr>
          <w:sz w:val="16"/>
          <w:szCs w:val="16"/>
        </w:rPr>
        <w:t>В состав территории городского поселения входит один населенный пункт - город Павловск, основанный в апреле 1709 года как Осередская крепость, переименованный в 1715 году в город Новопавловск, а затем в город Павловск, образованный в качестве города, являющегося районным центром, постановлением ВЦИК и СНК РСФСР «О новом районировании» от 30.07.1928.</w:t>
      </w:r>
    </w:p>
    <w:p w:rsidR="00B40AD3" w:rsidRPr="007A263C" w:rsidRDefault="00B40AD3" w:rsidP="00954CA5">
      <w:pPr>
        <w:widowControl w:val="0"/>
        <w:rPr>
          <w:sz w:val="16"/>
          <w:szCs w:val="16"/>
        </w:rPr>
      </w:pPr>
      <w:r w:rsidRPr="007A263C">
        <w:rPr>
          <w:sz w:val="16"/>
          <w:szCs w:val="16"/>
        </w:rPr>
        <w:t xml:space="preserve">Город Павловск является </w:t>
      </w:r>
      <w:r w:rsidRPr="007A263C">
        <w:rPr>
          <w:b/>
          <w:bCs/>
          <w:sz w:val="16"/>
          <w:szCs w:val="16"/>
        </w:rPr>
        <w:t>городским</w:t>
      </w:r>
      <w:r w:rsidRPr="007A263C">
        <w:rPr>
          <w:sz w:val="16"/>
          <w:szCs w:val="16"/>
        </w:rPr>
        <w:t xml:space="preserve"> населенным пунктом (согласно таблице 4.1 п. 4.4 СП 42.13330.2016относится к </w:t>
      </w:r>
      <w:r w:rsidRPr="007A263C">
        <w:rPr>
          <w:bCs/>
          <w:sz w:val="16"/>
          <w:szCs w:val="16"/>
        </w:rPr>
        <w:t>малым городам</w:t>
      </w:r>
      <w:r w:rsidRPr="007A263C">
        <w:rPr>
          <w:sz w:val="16"/>
          <w:szCs w:val="16"/>
        </w:rPr>
        <w:t>).</w:t>
      </w:r>
    </w:p>
    <w:p w:rsidR="00B40AD3" w:rsidRPr="007A263C" w:rsidRDefault="00B40AD3" w:rsidP="00954CA5">
      <w:pPr>
        <w:pStyle w:val="afffffffffff8"/>
        <w:widowControl w:val="0"/>
        <w:ind w:firstLine="0"/>
        <w:rPr>
          <w:sz w:val="16"/>
          <w:szCs w:val="16"/>
          <w:lang w:val="ru-RU"/>
        </w:rPr>
      </w:pPr>
      <w:r w:rsidRPr="007A263C">
        <w:rPr>
          <w:sz w:val="16"/>
          <w:szCs w:val="16"/>
          <w:lang w:val="ru-RU"/>
        </w:rPr>
        <w:t>Характеристика городского поселения город Павловск Павловского муниципального района Воронежской области представлена в таблице 2.1.</w:t>
      </w:r>
    </w:p>
    <w:p w:rsidR="00B40AD3" w:rsidRPr="007A263C" w:rsidRDefault="00B40AD3" w:rsidP="00954CA5">
      <w:pPr>
        <w:pStyle w:val="afffffffffff8"/>
        <w:widowControl w:val="0"/>
        <w:ind w:firstLine="0"/>
        <w:jc w:val="right"/>
        <w:rPr>
          <w:sz w:val="16"/>
          <w:szCs w:val="16"/>
          <w:lang w:val="ru-RU"/>
        </w:rPr>
      </w:pPr>
      <w:bookmarkStart w:id="251" w:name="OLE_LINK296"/>
      <w:bookmarkStart w:id="252" w:name="OLE_LINK297"/>
      <w:bookmarkEnd w:id="249"/>
      <w:bookmarkEnd w:id="250"/>
      <w:r w:rsidRPr="007A263C">
        <w:rPr>
          <w:sz w:val="16"/>
          <w:szCs w:val="16"/>
          <w:lang w:val="ru-RU"/>
        </w:rPr>
        <w:t>Таблица 2.1</w:t>
      </w:r>
    </w:p>
    <w:p w:rsidR="00B40AD3" w:rsidRPr="007A263C" w:rsidRDefault="00B40AD3" w:rsidP="00954CA5">
      <w:pPr>
        <w:pStyle w:val="5"/>
        <w:widowControl w:val="0"/>
        <w:spacing w:before="0" w:after="0"/>
        <w:rPr>
          <w:sz w:val="16"/>
          <w:szCs w:val="16"/>
        </w:rPr>
      </w:pPr>
      <w:r w:rsidRPr="007A263C">
        <w:rPr>
          <w:sz w:val="16"/>
          <w:szCs w:val="16"/>
        </w:rPr>
        <w:t>Характеристика городского поселения город Павловск Павловского муниципального района Воронежской области (по данным статистики на начало 2024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42"/>
        <w:gridCol w:w="819"/>
        <w:gridCol w:w="814"/>
        <w:gridCol w:w="621"/>
        <w:gridCol w:w="621"/>
        <w:gridCol w:w="428"/>
        <w:gridCol w:w="621"/>
      </w:tblGrid>
      <w:tr w:rsidR="00B40AD3" w:rsidRPr="007A263C" w:rsidTr="00DE68BF">
        <w:trPr>
          <w:trHeight w:val="243"/>
          <w:jc w:val="center"/>
        </w:trPr>
        <w:tc>
          <w:tcPr>
            <w:tcW w:w="1545" w:type="dxa"/>
            <w:shd w:val="clear" w:color="auto" w:fill="auto"/>
          </w:tcPr>
          <w:p w:rsidR="00B40AD3" w:rsidRPr="007A263C" w:rsidRDefault="00B40AD3" w:rsidP="00954CA5">
            <w:pPr>
              <w:widowControl w:val="0"/>
              <w:jc w:val="center"/>
              <w:rPr>
                <w:rFonts w:eastAsia="Calibri"/>
                <w:b/>
                <w:sz w:val="16"/>
                <w:szCs w:val="16"/>
                <w:lang w:eastAsia="en-US" w:bidi="en-US"/>
              </w:rPr>
            </w:pPr>
            <w:bookmarkStart w:id="253" w:name="_Hlk467614988"/>
            <w:bookmarkStart w:id="254" w:name="OLE_LINK64"/>
            <w:bookmarkStart w:id="255" w:name="OLE_LINK65"/>
            <w:bookmarkStart w:id="256" w:name="OLE_LINK2"/>
            <w:bookmarkStart w:id="257" w:name="OLE_LINK3"/>
            <w:bookmarkStart w:id="258" w:name="OLE_LINK109"/>
            <w:bookmarkStart w:id="259" w:name="OLE_LINK110"/>
            <w:bookmarkStart w:id="260" w:name="OLE_LINK111"/>
            <w:bookmarkStart w:id="261" w:name="OLE_LINK112"/>
            <w:bookmarkStart w:id="262" w:name="OLE_LINK113"/>
            <w:bookmarkStart w:id="263" w:name="OLE_LINK142"/>
            <w:bookmarkStart w:id="264" w:name="OLE_LINK143"/>
            <w:bookmarkStart w:id="265" w:name="OLE_LINK144"/>
            <w:bookmarkStart w:id="266" w:name="OLE_LINK175"/>
            <w:bookmarkStart w:id="267" w:name="OLE_LINK178"/>
            <w:r w:rsidRPr="007A263C">
              <w:rPr>
                <w:rFonts w:eastAsia="Calibri"/>
                <w:b/>
                <w:sz w:val="16"/>
                <w:szCs w:val="16"/>
                <w:lang w:eastAsia="en-US" w:bidi="en-US"/>
              </w:rPr>
              <w:t>Муниципальное образование</w:t>
            </w:r>
          </w:p>
        </w:tc>
        <w:tc>
          <w:tcPr>
            <w:tcW w:w="1711" w:type="dxa"/>
            <w:shd w:val="clear" w:color="auto" w:fill="auto"/>
          </w:tcPr>
          <w:p w:rsidR="00B40AD3" w:rsidRPr="007A263C" w:rsidRDefault="00B40AD3" w:rsidP="00954CA5">
            <w:pPr>
              <w:widowControl w:val="0"/>
              <w:jc w:val="center"/>
              <w:rPr>
                <w:rFonts w:eastAsia="Calibri"/>
                <w:b/>
                <w:sz w:val="16"/>
                <w:szCs w:val="16"/>
                <w:lang w:eastAsia="en-US" w:bidi="en-US"/>
              </w:rPr>
            </w:pPr>
            <w:r w:rsidRPr="007A263C">
              <w:rPr>
                <w:rFonts w:eastAsia="Calibri"/>
                <w:b/>
                <w:sz w:val="16"/>
                <w:szCs w:val="16"/>
                <w:lang w:eastAsia="en-US" w:bidi="en-US"/>
              </w:rPr>
              <w:t>Статус муниципального образования</w:t>
            </w:r>
          </w:p>
        </w:tc>
        <w:tc>
          <w:tcPr>
            <w:tcW w:w="1701" w:type="dxa"/>
            <w:shd w:val="clear" w:color="auto" w:fill="auto"/>
          </w:tcPr>
          <w:p w:rsidR="00B40AD3" w:rsidRPr="007A263C" w:rsidRDefault="00B40AD3" w:rsidP="00954CA5">
            <w:pPr>
              <w:widowControl w:val="0"/>
              <w:jc w:val="center"/>
              <w:rPr>
                <w:rFonts w:eastAsia="Calibri"/>
                <w:b/>
                <w:sz w:val="16"/>
                <w:szCs w:val="16"/>
                <w:lang w:eastAsia="en-US" w:bidi="en-US"/>
              </w:rPr>
            </w:pPr>
            <w:r w:rsidRPr="007A263C">
              <w:rPr>
                <w:rFonts w:eastAsia="Calibri"/>
                <w:b/>
                <w:sz w:val="16"/>
                <w:szCs w:val="16"/>
                <w:lang w:eastAsia="en-US" w:bidi="en-US"/>
              </w:rPr>
              <w:t>Административный центр</w:t>
            </w:r>
          </w:p>
        </w:tc>
        <w:tc>
          <w:tcPr>
            <w:tcW w:w="1276" w:type="dxa"/>
            <w:shd w:val="clear" w:color="auto" w:fill="auto"/>
          </w:tcPr>
          <w:p w:rsidR="00B40AD3" w:rsidRPr="007A263C" w:rsidRDefault="00B40AD3" w:rsidP="00954CA5">
            <w:pPr>
              <w:widowControl w:val="0"/>
              <w:jc w:val="center"/>
              <w:rPr>
                <w:rFonts w:eastAsia="Calibri"/>
                <w:b/>
                <w:sz w:val="16"/>
                <w:szCs w:val="16"/>
                <w:lang w:eastAsia="en-US" w:bidi="en-US"/>
              </w:rPr>
            </w:pPr>
            <w:r w:rsidRPr="007A263C">
              <w:rPr>
                <w:rFonts w:eastAsia="Calibri"/>
                <w:b/>
                <w:sz w:val="16"/>
                <w:szCs w:val="16"/>
                <w:lang w:eastAsia="en-US" w:bidi="en-US"/>
              </w:rPr>
              <w:t>Количество населенных пунктов</w:t>
            </w:r>
          </w:p>
        </w:tc>
        <w:tc>
          <w:tcPr>
            <w:tcW w:w="1276" w:type="dxa"/>
            <w:shd w:val="clear" w:color="auto" w:fill="auto"/>
          </w:tcPr>
          <w:p w:rsidR="00B40AD3" w:rsidRPr="007A263C" w:rsidRDefault="00B40AD3" w:rsidP="00954CA5">
            <w:pPr>
              <w:widowControl w:val="0"/>
              <w:jc w:val="center"/>
              <w:rPr>
                <w:rFonts w:eastAsia="Calibri"/>
                <w:b/>
                <w:sz w:val="16"/>
                <w:szCs w:val="16"/>
                <w:lang w:eastAsia="en-US" w:bidi="en-US"/>
              </w:rPr>
            </w:pPr>
            <w:r w:rsidRPr="007A263C">
              <w:rPr>
                <w:rFonts w:eastAsia="Calibri"/>
                <w:b/>
                <w:sz w:val="16"/>
                <w:szCs w:val="16"/>
                <w:lang w:eastAsia="en-US" w:bidi="en-US"/>
              </w:rPr>
              <w:t>Численность населения, чел.</w:t>
            </w:r>
          </w:p>
        </w:tc>
        <w:tc>
          <w:tcPr>
            <w:tcW w:w="851" w:type="dxa"/>
            <w:shd w:val="clear" w:color="auto" w:fill="auto"/>
          </w:tcPr>
          <w:p w:rsidR="00B40AD3" w:rsidRPr="007A263C" w:rsidRDefault="00B40AD3" w:rsidP="00954CA5">
            <w:pPr>
              <w:widowControl w:val="0"/>
              <w:jc w:val="center"/>
              <w:rPr>
                <w:rFonts w:eastAsia="Calibri"/>
                <w:b/>
                <w:sz w:val="16"/>
                <w:szCs w:val="16"/>
                <w:vertAlign w:val="superscript"/>
                <w:lang w:eastAsia="en-US" w:bidi="en-US"/>
              </w:rPr>
            </w:pPr>
            <w:r w:rsidRPr="007A263C">
              <w:rPr>
                <w:rFonts w:eastAsia="Calibri"/>
                <w:b/>
                <w:sz w:val="16"/>
                <w:szCs w:val="16"/>
                <w:lang w:eastAsia="en-US" w:bidi="en-US"/>
              </w:rPr>
              <w:t>Площадь, кв. км</w:t>
            </w:r>
          </w:p>
        </w:tc>
        <w:tc>
          <w:tcPr>
            <w:tcW w:w="1275" w:type="dxa"/>
            <w:shd w:val="clear" w:color="auto" w:fill="auto"/>
          </w:tcPr>
          <w:p w:rsidR="00B40AD3" w:rsidRPr="007A263C" w:rsidRDefault="00B40AD3" w:rsidP="00954CA5">
            <w:pPr>
              <w:widowControl w:val="0"/>
              <w:jc w:val="center"/>
              <w:rPr>
                <w:rFonts w:eastAsia="Calibri"/>
                <w:b/>
                <w:sz w:val="16"/>
                <w:szCs w:val="16"/>
                <w:vertAlign w:val="superscript"/>
                <w:lang w:eastAsia="en-US" w:bidi="en-US"/>
              </w:rPr>
            </w:pPr>
            <w:r w:rsidRPr="007A263C">
              <w:rPr>
                <w:rFonts w:eastAsia="Calibri"/>
                <w:b/>
                <w:sz w:val="16"/>
                <w:szCs w:val="16"/>
                <w:lang w:eastAsia="en-US" w:bidi="en-US"/>
              </w:rPr>
              <w:t>Плотность населения, чел./кв. км</w:t>
            </w:r>
          </w:p>
        </w:tc>
      </w:tr>
      <w:tr w:rsidR="00B40AD3" w:rsidRPr="007A263C" w:rsidTr="00DE68BF">
        <w:trPr>
          <w:trHeight w:val="230"/>
          <w:jc w:val="center"/>
        </w:trPr>
        <w:tc>
          <w:tcPr>
            <w:tcW w:w="1545" w:type="dxa"/>
            <w:shd w:val="clear" w:color="auto" w:fill="auto"/>
          </w:tcPr>
          <w:p w:rsidR="00B40AD3" w:rsidRPr="007A263C" w:rsidRDefault="00B40AD3" w:rsidP="00954CA5">
            <w:pPr>
              <w:widowControl w:val="0"/>
              <w:rPr>
                <w:rFonts w:eastAsia="Calibri"/>
                <w:b/>
                <w:i/>
                <w:iCs/>
                <w:sz w:val="16"/>
                <w:szCs w:val="16"/>
                <w:lang w:eastAsia="en-US" w:bidi="en-US"/>
              </w:rPr>
            </w:pPr>
            <w:bookmarkStart w:id="268" w:name="_Hlk466622162"/>
            <w:bookmarkEnd w:id="253"/>
            <w:r w:rsidRPr="007A263C">
              <w:rPr>
                <w:rFonts w:eastAsia="Calibri"/>
                <w:bCs/>
                <w:sz w:val="16"/>
                <w:szCs w:val="16"/>
                <w:lang w:eastAsia="en-US" w:bidi="en-US"/>
              </w:rPr>
              <w:t>Город Павловск</w:t>
            </w:r>
          </w:p>
        </w:tc>
        <w:tc>
          <w:tcPr>
            <w:tcW w:w="1711" w:type="dxa"/>
            <w:shd w:val="clear" w:color="auto" w:fill="auto"/>
          </w:tcPr>
          <w:p w:rsidR="00B40AD3" w:rsidRPr="007A263C" w:rsidRDefault="00B40AD3" w:rsidP="00954CA5">
            <w:pPr>
              <w:widowControl w:val="0"/>
              <w:jc w:val="center"/>
              <w:rPr>
                <w:sz w:val="16"/>
                <w:szCs w:val="16"/>
              </w:rPr>
            </w:pPr>
            <w:r w:rsidRPr="007A263C">
              <w:rPr>
                <w:bCs/>
                <w:sz w:val="16"/>
                <w:szCs w:val="16"/>
              </w:rPr>
              <w:t>Городское поселение</w:t>
            </w:r>
          </w:p>
        </w:tc>
        <w:tc>
          <w:tcPr>
            <w:tcW w:w="1701" w:type="dxa"/>
            <w:shd w:val="clear" w:color="auto" w:fill="auto"/>
          </w:tcPr>
          <w:p w:rsidR="00B40AD3" w:rsidRPr="007A263C" w:rsidRDefault="00B40AD3" w:rsidP="00954CA5">
            <w:pPr>
              <w:widowControl w:val="0"/>
              <w:rPr>
                <w:sz w:val="16"/>
                <w:szCs w:val="16"/>
              </w:rPr>
            </w:pPr>
            <w:r w:rsidRPr="007A263C">
              <w:rPr>
                <w:bCs/>
                <w:sz w:val="16"/>
                <w:szCs w:val="16"/>
              </w:rPr>
              <w:t>Город Павловск</w:t>
            </w:r>
          </w:p>
        </w:tc>
        <w:tc>
          <w:tcPr>
            <w:tcW w:w="1276" w:type="dxa"/>
            <w:shd w:val="clear" w:color="auto" w:fill="auto"/>
          </w:tcPr>
          <w:p w:rsidR="00B40AD3" w:rsidRPr="007A263C" w:rsidRDefault="00B40AD3" w:rsidP="00954CA5">
            <w:pPr>
              <w:widowControl w:val="0"/>
              <w:jc w:val="center"/>
              <w:rPr>
                <w:sz w:val="16"/>
                <w:szCs w:val="16"/>
              </w:rPr>
            </w:pPr>
            <w:r w:rsidRPr="007A263C">
              <w:rPr>
                <w:color w:val="000000"/>
                <w:sz w:val="16"/>
                <w:szCs w:val="16"/>
              </w:rPr>
              <w:t>1</w:t>
            </w:r>
          </w:p>
        </w:tc>
        <w:tc>
          <w:tcPr>
            <w:tcW w:w="1276" w:type="dxa"/>
            <w:shd w:val="clear" w:color="auto" w:fill="auto"/>
          </w:tcPr>
          <w:p w:rsidR="00B40AD3" w:rsidRPr="007A263C" w:rsidRDefault="00B40AD3" w:rsidP="00954CA5">
            <w:pPr>
              <w:widowControl w:val="0"/>
              <w:jc w:val="center"/>
              <w:rPr>
                <w:color w:val="000000"/>
                <w:sz w:val="16"/>
                <w:szCs w:val="16"/>
              </w:rPr>
            </w:pPr>
            <w:r w:rsidRPr="007A263C">
              <w:rPr>
                <w:color w:val="000000"/>
                <w:sz w:val="16"/>
                <w:szCs w:val="16"/>
              </w:rPr>
              <w:t>21636</w:t>
            </w:r>
          </w:p>
        </w:tc>
        <w:tc>
          <w:tcPr>
            <w:tcW w:w="851" w:type="dxa"/>
            <w:shd w:val="clear" w:color="auto" w:fill="auto"/>
          </w:tcPr>
          <w:p w:rsidR="00B40AD3" w:rsidRPr="007A263C" w:rsidRDefault="00B40AD3" w:rsidP="00954CA5">
            <w:pPr>
              <w:widowControl w:val="0"/>
              <w:jc w:val="center"/>
              <w:rPr>
                <w:color w:val="000000"/>
                <w:sz w:val="16"/>
                <w:szCs w:val="16"/>
              </w:rPr>
            </w:pPr>
            <w:r w:rsidRPr="007A263C">
              <w:rPr>
                <w:color w:val="000000"/>
                <w:sz w:val="16"/>
                <w:szCs w:val="16"/>
              </w:rPr>
              <w:t>62,38</w:t>
            </w:r>
          </w:p>
        </w:tc>
        <w:tc>
          <w:tcPr>
            <w:tcW w:w="1275" w:type="dxa"/>
            <w:shd w:val="clear" w:color="auto" w:fill="auto"/>
          </w:tcPr>
          <w:p w:rsidR="00B40AD3" w:rsidRPr="007A263C" w:rsidRDefault="00B40AD3" w:rsidP="00954CA5">
            <w:pPr>
              <w:widowControl w:val="0"/>
              <w:jc w:val="center"/>
              <w:rPr>
                <w:color w:val="000000"/>
                <w:sz w:val="16"/>
                <w:szCs w:val="16"/>
              </w:rPr>
            </w:pPr>
            <w:r w:rsidRPr="007A263C">
              <w:rPr>
                <w:color w:val="000000"/>
                <w:sz w:val="16"/>
                <w:szCs w:val="16"/>
              </w:rPr>
              <w:t>346,8</w:t>
            </w:r>
          </w:p>
        </w:tc>
      </w:tr>
    </w:tbl>
    <w:bookmarkEnd w:id="251"/>
    <w:bookmarkEnd w:id="252"/>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rsidR="00B40AD3" w:rsidRPr="007A263C" w:rsidRDefault="00B40AD3" w:rsidP="00954CA5">
      <w:pPr>
        <w:pStyle w:val="afffffffffff8"/>
        <w:widowControl w:val="0"/>
        <w:ind w:firstLine="0"/>
        <w:rPr>
          <w:sz w:val="16"/>
          <w:szCs w:val="16"/>
          <w:lang w:val="ru-RU"/>
        </w:rPr>
      </w:pPr>
      <w:r w:rsidRPr="007A263C">
        <w:rPr>
          <w:sz w:val="16"/>
          <w:szCs w:val="16"/>
          <w:lang w:val="ru-RU"/>
        </w:rPr>
        <w:t>Плотность населения городского поселения город Павловск составляет 346,8 человек на квадратный километр. На начало 2024 года численность населения города составляла 21636 чел.</w:t>
      </w:r>
    </w:p>
    <w:p w:rsidR="00B40AD3" w:rsidRPr="007A263C" w:rsidRDefault="00B40AD3" w:rsidP="00954CA5">
      <w:pPr>
        <w:pStyle w:val="afffffffffff8"/>
        <w:widowControl w:val="0"/>
        <w:ind w:firstLine="0"/>
        <w:jc w:val="center"/>
        <w:rPr>
          <w:sz w:val="16"/>
          <w:szCs w:val="16"/>
          <w:lang w:val="ru-RU"/>
        </w:rPr>
      </w:pPr>
      <w:r w:rsidRPr="007A263C">
        <w:rPr>
          <w:noProof/>
          <w:sz w:val="16"/>
          <w:szCs w:val="16"/>
          <w:lang w:val="ru-RU" w:eastAsia="ru-RU" w:bidi="ar-SA"/>
        </w:rPr>
        <w:drawing>
          <wp:inline distT="0" distB="0" distL="0" distR="0">
            <wp:extent cx="2925997" cy="1758840"/>
            <wp:effectExtent l="19050" t="0" r="7703" b="0"/>
            <wp:docPr id="169466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9342" cy="1760851"/>
                    </a:xfrm>
                    <a:prstGeom prst="rect">
                      <a:avLst/>
                    </a:prstGeom>
                    <a:noFill/>
                  </pic:spPr>
                </pic:pic>
              </a:graphicData>
            </a:graphic>
          </wp:inline>
        </w:drawing>
      </w:r>
    </w:p>
    <w:p w:rsidR="00B40AD3" w:rsidRPr="007A263C" w:rsidRDefault="00B40AD3" w:rsidP="00954CA5">
      <w:pPr>
        <w:widowControl w:val="0"/>
        <w:jc w:val="center"/>
        <w:rPr>
          <w:b/>
          <w:iCs/>
          <w:sz w:val="16"/>
          <w:szCs w:val="16"/>
        </w:rPr>
      </w:pPr>
      <w:r w:rsidRPr="007A263C">
        <w:rPr>
          <w:b/>
          <w:iCs/>
          <w:sz w:val="16"/>
          <w:szCs w:val="16"/>
        </w:rPr>
        <w:t>Рисунок 2.1 Динамика численности населения городского поселения город Павловск в 2019-2024 гг. (данные на начало года)</w:t>
      </w:r>
    </w:p>
    <w:p w:rsidR="00B40AD3" w:rsidRPr="007A263C" w:rsidRDefault="00B40AD3" w:rsidP="00954CA5">
      <w:pPr>
        <w:widowControl w:val="0"/>
        <w:rPr>
          <w:sz w:val="16"/>
          <w:szCs w:val="16"/>
        </w:rPr>
      </w:pPr>
      <w:r w:rsidRPr="007A263C">
        <w:rPr>
          <w:sz w:val="16"/>
          <w:szCs w:val="16"/>
        </w:rPr>
        <w:t>Динамика численности населения муниципального образования город Павловска последние пять лет – отрицательная. В целом за этот период численность населения городского поселения сократилась на 2906 чел. (11,8%).</w:t>
      </w:r>
    </w:p>
    <w:p w:rsidR="00B40AD3" w:rsidRPr="007A263C" w:rsidRDefault="00B40AD3" w:rsidP="00954CA5">
      <w:pPr>
        <w:pStyle w:val="34"/>
        <w:keepNext w:val="0"/>
        <w:widowControl w:val="0"/>
        <w:numPr>
          <w:ilvl w:val="2"/>
          <w:numId w:val="32"/>
        </w:numPr>
        <w:suppressAutoHyphens w:val="0"/>
        <w:spacing w:before="0" w:after="0"/>
        <w:ind w:left="0" w:firstLine="0"/>
        <w:jc w:val="center"/>
        <w:rPr>
          <w:rFonts w:ascii="Times New Roman" w:hAnsi="Times New Roman"/>
          <w:sz w:val="16"/>
          <w:szCs w:val="16"/>
        </w:rPr>
      </w:pPr>
      <w:bookmarkStart w:id="269" w:name="_Toc84513424"/>
      <w:bookmarkStart w:id="270" w:name="_Toc180409448"/>
      <w:r w:rsidRPr="007A263C">
        <w:rPr>
          <w:rFonts w:ascii="Times New Roman" w:hAnsi="Times New Roman"/>
          <w:sz w:val="16"/>
          <w:szCs w:val="16"/>
        </w:rPr>
        <w:t>Виды объектов местного значения городского поселения, для которых разрабатываются местные нормативы градостроительного проектирования</w:t>
      </w:r>
      <w:bookmarkEnd w:id="269"/>
      <w:bookmarkEnd w:id="270"/>
    </w:p>
    <w:p w:rsidR="00B40AD3" w:rsidRPr="007A263C" w:rsidRDefault="00B40AD3" w:rsidP="00954CA5">
      <w:pPr>
        <w:pStyle w:val="afffffffffff8"/>
        <w:widowControl w:val="0"/>
        <w:ind w:firstLine="0"/>
        <w:rPr>
          <w:sz w:val="16"/>
          <w:szCs w:val="16"/>
          <w:lang w:val="ru-RU"/>
        </w:rPr>
      </w:pPr>
      <w:r w:rsidRPr="007A263C">
        <w:rPr>
          <w:sz w:val="16"/>
          <w:szCs w:val="16"/>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rsidR="00B40AD3" w:rsidRPr="007A263C" w:rsidRDefault="00B40AD3" w:rsidP="00954CA5">
      <w:pPr>
        <w:pStyle w:val="afffffffffff8"/>
        <w:widowControl w:val="0"/>
        <w:ind w:firstLine="0"/>
        <w:rPr>
          <w:sz w:val="16"/>
          <w:szCs w:val="16"/>
          <w:lang w:val="ru-RU"/>
        </w:rPr>
      </w:pPr>
      <w:r w:rsidRPr="007A263C">
        <w:rPr>
          <w:sz w:val="16"/>
          <w:szCs w:val="16"/>
          <w:lang w:val="ru-RU"/>
        </w:rPr>
        <w:t>Перечень объектов местного значения муниципального образования город Павловск - Павловского района для целей настоящих МНГП подготовлен на основании:</w:t>
      </w:r>
    </w:p>
    <w:p w:rsidR="00B40AD3" w:rsidRPr="007A263C" w:rsidRDefault="00B40AD3" w:rsidP="00954CA5">
      <w:pPr>
        <w:pStyle w:val="afffffffffff8"/>
        <w:widowControl w:val="0"/>
        <w:numPr>
          <w:ilvl w:val="0"/>
          <w:numId w:val="36"/>
        </w:numPr>
        <w:ind w:left="0" w:firstLine="0"/>
        <w:rPr>
          <w:sz w:val="16"/>
          <w:szCs w:val="16"/>
          <w:lang w:val="ru-RU"/>
        </w:rPr>
      </w:pPr>
      <w:r w:rsidRPr="007A263C">
        <w:rPr>
          <w:sz w:val="16"/>
          <w:szCs w:val="16"/>
          <w:lang w:val="ru-RU"/>
        </w:rPr>
        <w:t>статьи 23 Градостроительного кодекса Российской Федерации;</w:t>
      </w:r>
    </w:p>
    <w:p w:rsidR="00B40AD3" w:rsidRPr="007A263C" w:rsidRDefault="00B40AD3" w:rsidP="00954CA5">
      <w:pPr>
        <w:pStyle w:val="afffffffffff8"/>
        <w:widowControl w:val="0"/>
        <w:numPr>
          <w:ilvl w:val="0"/>
          <w:numId w:val="36"/>
        </w:numPr>
        <w:ind w:left="0" w:firstLine="0"/>
        <w:rPr>
          <w:sz w:val="16"/>
          <w:szCs w:val="16"/>
          <w:lang w:val="ru-RU"/>
        </w:rPr>
      </w:pPr>
      <w:r w:rsidRPr="007A263C">
        <w:rPr>
          <w:sz w:val="16"/>
          <w:szCs w:val="16"/>
          <w:lang w:val="ru-RU"/>
        </w:rPr>
        <w:t>статьи 14 Федерального закона от 06.10.2003 № 131-ФЗ «Об общих принципах организации местного самоуправления в Российской Федерации»;</w:t>
      </w:r>
    </w:p>
    <w:p w:rsidR="00B40AD3" w:rsidRPr="007A263C" w:rsidRDefault="00B40AD3" w:rsidP="00954CA5">
      <w:pPr>
        <w:pStyle w:val="afffffffffff8"/>
        <w:widowControl w:val="0"/>
        <w:numPr>
          <w:ilvl w:val="0"/>
          <w:numId w:val="36"/>
        </w:numPr>
        <w:ind w:left="0" w:firstLine="0"/>
        <w:rPr>
          <w:sz w:val="16"/>
          <w:szCs w:val="16"/>
          <w:lang w:val="ru-RU"/>
        </w:rPr>
      </w:pPr>
      <w:r w:rsidRPr="007A263C">
        <w:rPr>
          <w:sz w:val="16"/>
          <w:szCs w:val="16"/>
          <w:lang w:val="ru-RU"/>
        </w:rPr>
        <w:t xml:space="preserve">статьи 10.1 Закона </w:t>
      </w:r>
      <w:r w:rsidRPr="007A263C">
        <w:rPr>
          <w:bCs/>
          <w:sz w:val="16"/>
          <w:szCs w:val="16"/>
          <w:lang w:val="ru-RU"/>
        </w:rPr>
        <w:t>Воронежской области от 07.07.2006 № 61-ОЗ «О регулировании градостроительной деятельности в Воронежской области»</w:t>
      </w:r>
      <w:r w:rsidRPr="007A263C">
        <w:rPr>
          <w:sz w:val="16"/>
          <w:szCs w:val="16"/>
          <w:lang w:val="ru-RU"/>
        </w:rPr>
        <w:t>;</w:t>
      </w:r>
    </w:p>
    <w:p w:rsidR="00B40AD3" w:rsidRPr="007A263C" w:rsidRDefault="00B40AD3" w:rsidP="00954CA5">
      <w:pPr>
        <w:pStyle w:val="afffffffffff8"/>
        <w:widowControl w:val="0"/>
        <w:numPr>
          <w:ilvl w:val="0"/>
          <w:numId w:val="37"/>
        </w:numPr>
        <w:ind w:left="0" w:firstLine="0"/>
        <w:rPr>
          <w:sz w:val="16"/>
          <w:szCs w:val="16"/>
          <w:lang w:val="ru-RU"/>
        </w:rPr>
      </w:pPr>
      <w:r w:rsidRPr="007A263C">
        <w:rPr>
          <w:sz w:val="16"/>
          <w:szCs w:val="16"/>
          <w:lang w:val="ru-RU"/>
        </w:rPr>
        <w:t xml:space="preserve">Устава </w:t>
      </w:r>
      <w:r w:rsidRPr="007A263C">
        <w:rPr>
          <w:bCs/>
          <w:sz w:val="16"/>
          <w:szCs w:val="16"/>
          <w:lang w:val="ru-RU"/>
        </w:rPr>
        <w:t xml:space="preserve">городского поселения город Павловск </w:t>
      </w:r>
      <w:r w:rsidRPr="007A263C">
        <w:rPr>
          <w:sz w:val="16"/>
          <w:szCs w:val="16"/>
          <w:lang w:val="ru-RU"/>
        </w:rPr>
        <w:t xml:space="preserve">Павловского муниципального района </w:t>
      </w:r>
      <w:r w:rsidRPr="007A263C">
        <w:rPr>
          <w:bCs/>
          <w:sz w:val="16"/>
          <w:szCs w:val="16"/>
          <w:lang w:val="ru-RU"/>
        </w:rPr>
        <w:t>Воронежской области</w:t>
      </w:r>
      <w:r w:rsidRPr="007A263C">
        <w:rPr>
          <w:sz w:val="16"/>
          <w:szCs w:val="16"/>
          <w:lang w:val="ru-RU"/>
        </w:rPr>
        <w:t>.</w:t>
      </w:r>
    </w:p>
    <w:p w:rsidR="00B40AD3" w:rsidRPr="007A263C" w:rsidRDefault="00B40AD3" w:rsidP="00954CA5">
      <w:pPr>
        <w:pStyle w:val="afffffffffff8"/>
        <w:widowControl w:val="0"/>
        <w:ind w:firstLine="0"/>
        <w:rPr>
          <w:sz w:val="16"/>
          <w:szCs w:val="16"/>
          <w:lang w:val="ru-RU"/>
        </w:rPr>
      </w:pPr>
      <w:r w:rsidRPr="007A263C">
        <w:rPr>
          <w:sz w:val="16"/>
          <w:szCs w:val="16"/>
          <w:lang w:val="ru-RU"/>
        </w:rPr>
        <w:t>В число объектов местного значения поселения, отнесенных к таковым градостроительным законодательством Российской Федерации, входят объекты, относящиеся к областям:</w:t>
      </w:r>
    </w:p>
    <w:p w:rsidR="00B40AD3" w:rsidRPr="007A263C" w:rsidRDefault="00B40AD3" w:rsidP="00954CA5">
      <w:pPr>
        <w:pStyle w:val="afffffffffff8"/>
        <w:widowControl w:val="0"/>
        <w:ind w:firstLine="0"/>
        <w:rPr>
          <w:sz w:val="16"/>
          <w:szCs w:val="16"/>
          <w:lang w:val="ru-RU"/>
        </w:rPr>
      </w:pPr>
      <w:r w:rsidRPr="007A263C">
        <w:rPr>
          <w:sz w:val="16"/>
          <w:szCs w:val="16"/>
          <w:lang w:val="ru-RU"/>
        </w:rPr>
        <w:t>а) электро-, тепло-, газо- и водоснабжение населения, водоотведение;</w:t>
      </w:r>
    </w:p>
    <w:p w:rsidR="00B40AD3" w:rsidRPr="007A263C" w:rsidRDefault="00B40AD3" w:rsidP="00954CA5">
      <w:pPr>
        <w:pStyle w:val="afffffffffff8"/>
        <w:widowControl w:val="0"/>
        <w:ind w:firstLine="0"/>
        <w:rPr>
          <w:sz w:val="16"/>
          <w:szCs w:val="16"/>
          <w:lang w:val="ru-RU"/>
        </w:rPr>
      </w:pPr>
      <w:r w:rsidRPr="007A263C">
        <w:rPr>
          <w:sz w:val="16"/>
          <w:szCs w:val="16"/>
          <w:lang w:val="ru-RU"/>
        </w:rPr>
        <w:t>б) автомобильные дороги местного значения;</w:t>
      </w:r>
    </w:p>
    <w:p w:rsidR="00B40AD3" w:rsidRPr="007A263C" w:rsidRDefault="00B40AD3" w:rsidP="00954CA5">
      <w:pPr>
        <w:pStyle w:val="afffffffffff8"/>
        <w:widowControl w:val="0"/>
        <w:ind w:firstLine="0"/>
        <w:rPr>
          <w:sz w:val="16"/>
          <w:szCs w:val="16"/>
          <w:lang w:val="ru-RU"/>
        </w:rPr>
      </w:pPr>
      <w:r w:rsidRPr="007A263C">
        <w:rPr>
          <w:sz w:val="16"/>
          <w:szCs w:val="16"/>
          <w:lang w:val="ru-RU"/>
        </w:rPr>
        <w:t>в)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rsidR="00B40AD3" w:rsidRPr="007A263C" w:rsidRDefault="00B40AD3" w:rsidP="00954CA5">
      <w:pPr>
        <w:pStyle w:val="afffffffffff8"/>
        <w:widowControl w:val="0"/>
        <w:ind w:firstLine="0"/>
        <w:rPr>
          <w:sz w:val="16"/>
          <w:szCs w:val="16"/>
          <w:lang w:val="ru-RU"/>
        </w:rPr>
      </w:pPr>
      <w:r w:rsidRPr="007A263C">
        <w:rPr>
          <w:sz w:val="16"/>
          <w:szCs w:val="16"/>
          <w:lang w:val="ru-RU"/>
        </w:rPr>
        <w:t>г) иные области в связи с решением вопросов местного значения поселения.</w:t>
      </w:r>
    </w:p>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Иные области в связи с решением вопросов местного значения поселения определялись в соответствии с Уставом городского поселения город Павловск Павловского муниципального района </w:t>
      </w:r>
      <w:r w:rsidRPr="007A263C">
        <w:rPr>
          <w:bCs/>
          <w:sz w:val="16"/>
          <w:szCs w:val="16"/>
          <w:lang w:val="ru-RU"/>
        </w:rPr>
        <w:t>Воронежской области</w:t>
      </w:r>
      <w:r w:rsidRPr="007A263C">
        <w:rPr>
          <w:sz w:val="16"/>
          <w:szCs w:val="16"/>
          <w:lang w:val="ru-RU"/>
        </w:rPr>
        <w:t>.</w:t>
      </w:r>
    </w:p>
    <w:p w:rsidR="00B40AD3" w:rsidRPr="007A263C" w:rsidRDefault="00B40AD3" w:rsidP="00954CA5">
      <w:pPr>
        <w:pStyle w:val="27"/>
        <w:keepNext w:val="0"/>
        <w:widowControl w:val="0"/>
        <w:numPr>
          <w:ilvl w:val="1"/>
          <w:numId w:val="32"/>
        </w:numPr>
        <w:ind w:left="0" w:firstLine="0"/>
      </w:pPr>
      <w:bookmarkStart w:id="271" w:name="_Toc180409449"/>
      <w:bookmarkStart w:id="272" w:name="OLE_LINK11"/>
      <w:bookmarkStart w:id="273" w:name="OLE_LINK12"/>
      <w:bookmarkStart w:id="274" w:name="OLE_LINK128"/>
      <w:bookmarkStart w:id="275" w:name="OLE_LINK129"/>
      <w:r w:rsidRPr="007A263C">
        <w:t>Обоснование расчетных показателей, содержащихся в основной части</w:t>
      </w:r>
      <w:bookmarkEnd w:id="271"/>
    </w:p>
    <w:p w:rsidR="00B40AD3" w:rsidRPr="007A263C" w:rsidRDefault="00B40AD3" w:rsidP="00954CA5">
      <w:pPr>
        <w:widowControl w:val="0"/>
        <w:jc w:val="right"/>
        <w:rPr>
          <w:bCs/>
          <w:iCs/>
          <w:sz w:val="16"/>
          <w:szCs w:val="16"/>
        </w:rPr>
      </w:pPr>
      <w:r w:rsidRPr="007A263C">
        <w:rPr>
          <w:bCs/>
          <w:iCs/>
          <w:sz w:val="16"/>
          <w:szCs w:val="16"/>
        </w:rPr>
        <w:t>Таблица 2.2</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электро-, газо-, тепло-, водоснабжения населения, водоотведения</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1106"/>
        <w:gridCol w:w="1713"/>
        <w:gridCol w:w="1847"/>
      </w:tblGrid>
      <w:tr w:rsidR="00B40AD3" w:rsidRPr="007A263C" w:rsidTr="00DE68BF">
        <w:trPr>
          <w:jc w:val="center"/>
        </w:trPr>
        <w:tc>
          <w:tcPr>
            <w:tcW w:w="225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3544"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382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b/>
                <w:iCs/>
                <w:sz w:val="12"/>
                <w:szCs w:val="16"/>
                <w:lang w:val="ru-RU"/>
              </w:rPr>
              <w:t>Обоснование расчетного показателя</w:t>
            </w:r>
          </w:p>
        </w:tc>
      </w:tr>
      <w:tr w:rsidR="00B40AD3" w:rsidRPr="007A263C" w:rsidTr="00DE68BF">
        <w:trPr>
          <w:jc w:val="center"/>
        </w:trPr>
        <w:tc>
          <w:tcPr>
            <w:tcW w:w="225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Электростанции, подстанция 35 кВ, переключательные пункты, ТП, линии электропередач и 35 кВ, линии электропередачи 10 кВ</w:t>
            </w: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382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Объем электропотребления принят в соответствии с таблицей пункта 1.3.6 РНГП Воронежской области</w:t>
            </w:r>
          </w:p>
        </w:tc>
      </w:tr>
      <w:tr w:rsidR="00B40AD3" w:rsidRPr="007A263C" w:rsidTr="00DE68BF">
        <w:trPr>
          <w:jc w:val="center"/>
        </w:trPr>
        <w:tc>
          <w:tcPr>
            <w:tcW w:w="225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382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225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Пункты редуцирования газа, резервуарные установки сжиженных углеводородных газов, газонаполнительные станции, газопровод распределительный, газопроводы попутного нефтяного газа</w:t>
            </w: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382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Объем газопотребления принят в соответствии с таблицей пункта 1.3.6 РНГП Воронежской области</w:t>
            </w:r>
          </w:p>
        </w:tc>
      </w:tr>
      <w:tr w:rsidR="00B40AD3" w:rsidRPr="007A263C" w:rsidTr="00DE68BF">
        <w:trPr>
          <w:jc w:val="center"/>
        </w:trPr>
        <w:tc>
          <w:tcPr>
            <w:tcW w:w="225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382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225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Котельные, тепловые перекачивающие насосные станции, ЦТП, теплопровод магистральный</w:t>
            </w: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382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Расход тепловой энергии на отопление принят в соответствии с таблицей пункта 1.3.6 РНГП Воронежской области</w:t>
            </w:r>
          </w:p>
        </w:tc>
      </w:tr>
      <w:tr w:rsidR="00B40AD3" w:rsidRPr="007A263C" w:rsidTr="00DE68BF">
        <w:trPr>
          <w:jc w:val="center"/>
        </w:trPr>
        <w:tc>
          <w:tcPr>
            <w:tcW w:w="225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382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225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Водозаборы, станции водоподготовки (водопроводные очистные сооружения), насосные станции, резервуары, водонапорные башни, водопровод</w:t>
            </w: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382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Объем водопотребления принят в соответствии с таблицей пункта 1.3.6 РНГП Воронежской области, таблицей 1 СП 31.13330.2021</w:t>
            </w:r>
          </w:p>
        </w:tc>
      </w:tr>
      <w:tr w:rsidR="00B40AD3" w:rsidRPr="007A263C" w:rsidTr="00DE68BF">
        <w:trPr>
          <w:jc w:val="center"/>
        </w:trPr>
        <w:tc>
          <w:tcPr>
            <w:tcW w:w="225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382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225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Очистные сооружения, канализационные насосные станции, канализация магистральная</w:t>
            </w: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3828"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Объем водоотведения принят в соответствии с таблицей пункта 1.3.6 РНГП Воронежской области, пунктом 5.1.1 СП 32.13330.2018</w:t>
            </w:r>
          </w:p>
        </w:tc>
      </w:tr>
      <w:tr w:rsidR="00B40AD3" w:rsidRPr="007A263C" w:rsidTr="00DE68BF">
        <w:trPr>
          <w:jc w:val="center"/>
        </w:trPr>
        <w:tc>
          <w:tcPr>
            <w:tcW w:w="225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354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382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bl>
    <w:bookmarkEnd w:id="272"/>
    <w:bookmarkEnd w:id="273"/>
    <w:bookmarkEnd w:id="274"/>
    <w:bookmarkEnd w:id="275"/>
    <w:p w:rsidR="00B40AD3" w:rsidRPr="007A263C" w:rsidRDefault="00B40AD3" w:rsidP="00954CA5">
      <w:pPr>
        <w:widowControl w:val="0"/>
        <w:jc w:val="right"/>
        <w:rPr>
          <w:bCs/>
          <w:iCs/>
          <w:sz w:val="16"/>
          <w:szCs w:val="16"/>
        </w:rPr>
      </w:pPr>
      <w:r w:rsidRPr="007A263C">
        <w:rPr>
          <w:bCs/>
          <w:iCs/>
          <w:sz w:val="16"/>
          <w:szCs w:val="16"/>
        </w:rPr>
        <w:t>Таблица 2.3</w:t>
      </w:r>
    </w:p>
    <w:p w:rsidR="00B40AD3" w:rsidRPr="007A263C" w:rsidRDefault="00B40AD3" w:rsidP="00954CA5">
      <w:pPr>
        <w:pStyle w:val="5"/>
        <w:widowControl w:val="0"/>
        <w:spacing w:before="0" w:after="0"/>
        <w:rPr>
          <w:sz w:val="16"/>
          <w:szCs w:val="16"/>
        </w:rPr>
      </w:pPr>
      <w:bookmarkStart w:id="276" w:name="OLE_LINK971"/>
      <w:bookmarkStart w:id="277" w:name="OLE_LINK972"/>
      <w:bookmarkStart w:id="278" w:name="OLE_LINK973"/>
      <w:bookmarkStart w:id="279" w:name="OLE_LINK974"/>
      <w:bookmarkStart w:id="280" w:name="OLE_LINK975"/>
      <w:bookmarkStart w:id="281" w:name="OLE_LINK976"/>
      <w:bookmarkStart w:id="282" w:name="OLE_LINK977"/>
      <w:r w:rsidRPr="007A263C">
        <w:rPr>
          <w:sz w:val="16"/>
          <w:szCs w:val="16"/>
        </w:rPr>
        <w:t>Объекты</w:t>
      </w:r>
      <w:bookmarkEnd w:id="276"/>
      <w:bookmarkEnd w:id="277"/>
      <w:bookmarkEnd w:id="278"/>
      <w:bookmarkEnd w:id="279"/>
      <w:bookmarkEnd w:id="280"/>
      <w:bookmarkEnd w:id="281"/>
      <w:bookmarkEnd w:id="282"/>
      <w:r w:rsidRPr="007A263C">
        <w:rPr>
          <w:sz w:val="16"/>
          <w:szCs w:val="16"/>
        </w:rPr>
        <w:t xml:space="preserve"> местного значения городского поселения в области автомобильных дорог местного значения</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790"/>
        <w:gridCol w:w="1311"/>
        <w:gridCol w:w="2565"/>
      </w:tblGrid>
      <w:tr w:rsidR="00B40AD3" w:rsidRPr="007A263C" w:rsidTr="00DE68BF">
        <w:trPr>
          <w:jc w:val="center"/>
        </w:trPr>
        <w:tc>
          <w:tcPr>
            <w:tcW w:w="158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2693"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534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Обоснование показателя</w:t>
            </w: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Автомобильные дороги общего пользования</w:t>
            </w: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348" w:type="dxa"/>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Плотность сети автомобильных дорог общего пользования местного значения принята по текущей обеспеченности.</w:t>
            </w:r>
          </w:p>
          <w:p w:rsidR="00B40AD3" w:rsidRPr="007A263C" w:rsidRDefault="00B40AD3" w:rsidP="00954CA5">
            <w:pPr>
              <w:pStyle w:val="afffffffffff8"/>
              <w:widowControl w:val="0"/>
              <w:ind w:firstLine="0"/>
              <w:jc w:val="left"/>
              <w:rPr>
                <w:bCs/>
                <w:i/>
                <w:sz w:val="12"/>
                <w:szCs w:val="16"/>
                <w:lang w:val="ru-RU"/>
              </w:rPr>
            </w:pPr>
            <w:r w:rsidRPr="007A263C">
              <w:rPr>
                <w:bCs/>
                <w:i/>
                <w:sz w:val="12"/>
                <w:szCs w:val="16"/>
                <w:lang w:val="ru-RU"/>
              </w:rPr>
              <w:t>Расчет:</w:t>
            </w:r>
          </w:p>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 xml:space="preserve">Протяженность автодорог общего пользования местного значения городского поселения город Павловск по данным Росстата составляет 556 км, в том числе с твердым покрытием 253,8 км. Площадь городского поселения </w:t>
            </w:r>
            <w:r w:rsidRPr="007A263C">
              <w:rPr>
                <w:color w:val="000000"/>
                <w:sz w:val="12"/>
                <w:szCs w:val="16"/>
                <w:lang w:val="ru-RU"/>
              </w:rPr>
              <w:t>62,38 кв. км.</w:t>
            </w:r>
          </w:p>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Плотность сети автомобильных дорог общего пользования местного значения:</w:t>
            </w:r>
          </w:p>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253,8/62,38=8,9 км / кв. км.</w:t>
            </w:r>
          </w:p>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Плотность сети автомобильных дорог общего пользования местного значения с твердым покрытием:</w:t>
            </w:r>
          </w:p>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253,8/62,38=4,1 км / кв. км.</w:t>
            </w:r>
          </w:p>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Рассчитанные показатели превышают соответствующие предельные значения показателей в РНГП Воронежской области, поэтому могут быть приняты</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34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Автозаправочные станции</w:t>
            </w: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534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Уровень обеспеченности не менее 1 колонки на 1200 автомобилей принят в соответствии с п. 11.41 СП 42.13330.2016и таблицей пункта 1.3.1 РНГП Воронежской области</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534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Объекты зарядной инфраструктуры для быстрой зарядки электрического автомобильного транспорта</w:t>
            </w:r>
          </w:p>
        </w:tc>
        <w:tc>
          <w:tcPr>
            <w:tcW w:w="2693" w:type="dxa"/>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5348"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Не менее 4 зарядных станций принято в соответствии с таблицей пункта 1.3.1 РНГП Воронежской области</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bCs/>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5348" w:type="dxa"/>
            <w:shd w:val="clear" w:color="auto" w:fill="auto"/>
          </w:tcPr>
          <w:p w:rsidR="00B40AD3" w:rsidRPr="007A263C" w:rsidRDefault="00B40AD3" w:rsidP="00954CA5">
            <w:pPr>
              <w:pStyle w:val="afffffffffff8"/>
              <w:widowControl w:val="0"/>
              <w:ind w:firstLine="0"/>
              <w:jc w:val="center"/>
              <w:rPr>
                <w:iCs/>
                <w:sz w:val="12"/>
                <w:szCs w:val="16"/>
                <w:lang w:val="ru-RU"/>
              </w:rPr>
            </w:pP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Автогазозаправочные станции</w:t>
            </w: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Расчетный показатель минимально допустимого уровня обеспеченности</w:t>
            </w:r>
          </w:p>
        </w:tc>
        <w:tc>
          <w:tcPr>
            <w:tcW w:w="5348"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 xml:space="preserve">Не менее 15% автогазозаправочных станций от общего количества автозаправочных станций принято </w:t>
            </w:r>
            <w:r w:rsidRPr="007A263C">
              <w:rPr>
                <w:iCs/>
                <w:sz w:val="12"/>
                <w:szCs w:val="16"/>
                <w:lang w:val="ru-RU"/>
              </w:rPr>
              <w:t>в соответствии с таблицей пункта 1.3.1 РНГП Воронежской области</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Расчетный показатель максимально допустимого уровня территориальной доступности</w:t>
            </w:r>
          </w:p>
        </w:tc>
        <w:tc>
          <w:tcPr>
            <w:tcW w:w="534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Велосипедные дорожки</w:t>
            </w: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348"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Расчетные параметры велосипедной дорожки приняты в соответствии с таблицей 4 ГОСТ 33150-2014 и таблицей пункта 1.3.1 РНГП Воронежской области</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34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Пешеходные переходы</w:t>
            </w: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348"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348" w:type="dxa"/>
            <w:shd w:val="clear" w:color="auto" w:fill="auto"/>
          </w:tcPr>
          <w:p w:rsidR="00B40AD3" w:rsidRPr="007A263C" w:rsidRDefault="00B40AD3" w:rsidP="00954CA5">
            <w:pPr>
              <w:pStyle w:val="afffffffffff8"/>
              <w:widowControl w:val="0"/>
              <w:ind w:firstLine="0"/>
              <w:rPr>
                <w:iCs/>
                <w:sz w:val="12"/>
                <w:szCs w:val="16"/>
                <w:lang w:val="ru-RU"/>
              </w:rPr>
            </w:pPr>
            <w:r w:rsidRPr="007A263C">
              <w:rPr>
                <w:bCs/>
                <w:iCs/>
                <w:sz w:val="12"/>
                <w:szCs w:val="16"/>
                <w:lang w:val="ru-RU"/>
              </w:rPr>
              <w:t xml:space="preserve">Максимальное расстояние между пешеходными переходами принято по таблице </w:t>
            </w:r>
            <w:r w:rsidRPr="007A263C">
              <w:rPr>
                <w:iCs/>
                <w:sz w:val="12"/>
                <w:szCs w:val="16"/>
                <w:lang w:val="ru-RU"/>
              </w:rPr>
              <w:t>пункта 1.3.1 РНГП Воронежской области</w:t>
            </w: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bCs/>
                <w:iCs/>
                <w:sz w:val="12"/>
                <w:szCs w:val="16"/>
                <w:lang w:val="ru-RU"/>
              </w:rPr>
              <w:t>Общественный пассажирский транспорт</w:t>
            </w: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348"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Количество остановок общественного автомобильного транспорта принято в соответствии с п. 11.25 СП 42.13330.2016</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348" w:type="dxa"/>
            <w:shd w:val="clear" w:color="auto" w:fill="auto"/>
          </w:tcPr>
          <w:p w:rsidR="00B40AD3" w:rsidRPr="007A263C" w:rsidRDefault="00B40AD3" w:rsidP="00954CA5">
            <w:pPr>
              <w:pStyle w:val="afffffffffff8"/>
              <w:widowControl w:val="0"/>
              <w:ind w:firstLine="0"/>
              <w:rPr>
                <w:iCs/>
                <w:sz w:val="12"/>
                <w:szCs w:val="16"/>
                <w:lang w:val="ru-RU"/>
              </w:rPr>
            </w:pPr>
            <w:r w:rsidRPr="007A263C">
              <w:rPr>
                <w:bCs/>
                <w:iCs/>
                <w:sz w:val="12"/>
                <w:szCs w:val="16"/>
                <w:lang w:val="ru-RU"/>
              </w:rPr>
              <w:t>Дальность пешеходного подхода до ближайшей остановки общественного транспорта</w:t>
            </w:r>
            <w:r w:rsidRPr="007A263C">
              <w:rPr>
                <w:iCs/>
                <w:sz w:val="12"/>
                <w:szCs w:val="16"/>
                <w:lang w:val="ru-RU"/>
              </w:rPr>
              <w:t xml:space="preserve"> принята в соответствии с таблицей пункта 1.3.1 РНГП Воронежской области</w:t>
            </w:r>
          </w:p>
        </w:tc>
      </w:tr>
    </w:tbl>
    <w:p w:rsidR="00B40AD3" w:rsidRPr="007A263C" w:rsidRDefault="00B40AD3" w:rsidP="00954CA5">
      <w:pPr>
        <w:widowControl w:val="0"/>
        <w:jc w:val="right"/>
        <w:rPr>
          <w:bCs/>
          <w:iCs/>
          <w:sz w:val="16"/>
          <w:szCs w:val="16"/>
        </w:rPr>
      </w:pPr>
      <w:bookmarkStart w:id="283" w:name="_Toc479953584"/>
      <w:r w:rsidRPr="007A263C">
        <w:rPr>
          <w:bCs/>
          <w:iCs/>
          <w:sz w:val="16"/>
          <w:szCs w:val="16"/>
        </w:rPr>
        <w:t>Таблица 2.4</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организации парковочного пространства</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1106"/>
        <w:gridCol w:w="1311"/>
        <w:gridCol w:w="2249"/>
      </w:tblGrid>
      <w:tr w:rsidR="00B40AD3" w:rsidRPr="007A263C" w:rsidTr="00DE68BF">
        <w:trPr>
          <w:jc w:val="center"/>
        </w:trPr>
        <w:tc>
          <w:tcPr>
            <w:tcW w:w="225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2693"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467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Обоснование показателя</w:t>
            </w:r>
          </w:p>
        </w:tc>
      </w:tr>
      <w:tr w:rsidR="00B40AD3" w:rsidRPr="007A263C" w:rsidTr="00DE68BF">
        <w:trPr>
          <w:jc w:val="center"/>
        </w:trPr>
        <w:tc>
          <w:tcPr>
            <w:tcW w:w="2258"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Места хранения легковых автомобилей при размещении многоквартирного дома</w:t>
            </w:r>
          </w:p>
        </w:tc>
        <w:tc>
          <w:tcPr>
            <w:tcW w:w="269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минимально допустимого уровня обеспеченности</w:t>
            </w:r>
          </w:p>
        </w:tc>
        <w:tc>
          <w:tcPr>
            <w:tcW w:w="4678"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iCs/>
                <w:sz w:val="12"/>
                <w:szCs w:val="16"/>
                <w:lang w:val="ru-RU"/>
              </w:rPr>
              <w:t xml:space="preserve">Машино -мест на 1 квартиру многоквартирного жилого дома </w:t>
            </w:r>
            <w:r w:rsidRPr="007A263C">
              <w:rPr>
                <w:sz w:val="12"/>
                <w:szCs w:val="16"/>
                <w:lang w:val="ru-RU"/>
              </w:rPr>
              <w:t>принято в соответствии с таблицей 11.8 СП 42.13330.2016</w:t>
            </w:r>
          </w:p>
        </w:tc>
      </w:tr>
      <w:tr w:rsidR="00B40AD3" w:rsidRPr="007A263C" w:rsidTr="00DE68BF">
        <w:trPr>
          <w:jc w:val="center"/>
        </w:trPr>
        <w:tc>
          <w:tcPr>
            <w:tcW w:w="2258"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максимально допустимого уровня территориальной доступности</w:t>
            </w:r>
          </w:p>
        </w:tc>
        <w:tc>
          <w:tcPr>
            <w:tcW w:w="4678"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Доступность парковок принята согласно подпунктом 4 пункта1.3.10.5 РНГП Воронежской области</w:t>
            </w:r>
          </w:p>
        </w:tc>
      </w:tr>
      <w:tr w:rsidR="00B40AD3" w:rsidRPr="007A263C" w:rsidTr="00DE68BF">
        <w:trPr>
          <w:jc w:val="center"/>
        </w:trPr>
        <w:tc>
          <w:tcPr>
            <w:tcW w:w="2258"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iCs/>
                <w:sz w:val="12"/>
                <w:szCs w:val="16"/>
                <w:lang w:val="ru-RU"/>
              </w:rPr>
              <w:t>Места для паркования на приобъектных стоянках автомобилей в границах жилых и общественно-деловых зон</w:t>
            </w:r>
          </w:p>
        </w:tc>
        <w:tc>
          <w:tcPr>
            <w:tcW w:w="269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минимально допустимого уровня обеспеченности</w:t>
            </w:r>
          </w:p>
        </w:tc>
        <w:tc>
          <w:tcPr>
            <w:tcW w:w="4678"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Количество парковок принято в соответствии с таблицей 1 РНГП Воронежской области</w:t>
            </w:r>
          </w:p>
        </w:tc>
      </w:tr>
      <w:tr w:rsidR="00B40AD3" w:rsidRPr="007A263C" w:rsidTr="00DE68BF">
        <w:trPr>
          <w:jc w:val="center"/>
        </w:trPr>
        <w:tc>
          <w:tcPr>
            <w:tcW w:w="2258"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максимально допустимого уровня территориальной доступности</w:t>
            </w:r>
          </w:p>
        </w:tc>
        <w:tc>
          <w:tcPr>
            <w:tcW w:w="4678"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Пешеходная доступность принята в соответствии с пунктом 11.36 СП 42.13330.2016</w:t>
            </w:r>
          </w:p>
        </w:tc>
      </w:tr>
      <w:tr w:rsidR="00B40AD3" w:rsidRPr="007A263C" w:rsidTr="00DE68BF">
        <w:trPr>
          <w:jc w:val="center"/>
        </w:trPr>
        <w:tc>
          <w:tcPr>
            <w:tcW w:w="2258"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iCs/>
                <w:sz w:val="12"/>
                <w:szCs w:val="16"/>
                <w:lang w:val="ru-RU"/>
              </w:rPr>
              <w:t>Места для паркования стоянках автомобилей, размещаемых у границ лесопарков, зон отдыха</w:t>
            </w:r>
          </w:p>
        </w:tc>
        <w:tc>
          <w:tcPr>
            <w:tcW w:w="269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минимально допустимого уровня обеспеченности</w:t>
            </w:r>
          </w:p>
        </w:tc>
        <w:tc>
          <w:tcPr>
            <w:tcW w:w="4678"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Количество парковок принято в соответствии с таблицей 2 РНГП Воронежской области</w:t>
            </w:r>
          </w:p>
        </w:tc>
      </w:tr>
      <w:tr w:rsidR="00B40AD3" w:rsidRPr="007A263C" w:rsidTr="00DE68BF">
        <w:trPr>
          <w:jc w:val="center"/>
        </w:trPr>
        <w:tc>
          <w:tcPr>
            <w:tcW w:w="2258"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максимально допустимого уровня территориальной доступности</w:t>
            </w:r>
          </w:p>
        </w:tc>
        <w:tc>
          <w:tcPr>
            <w:tcW w:w="4678"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Пешеходная доступность принята в соответствии с пунктом 11.36 СП 42.13330.2016 и таблицей 2 РНГП Воронежской области</w:t>
            </w:r>
          </w:p>
        </w:tc>
      </w:tr>
      <w:tr w:rsidR="00B40AD3" w:rsidRPr="007A263C" w:rsidTr="00DE68BF">
        <w:trPr>
          <w:jc w:val="center"/>
        </w:trPr>
        <w:tc>
          <w:tcPr>
            <w:tcW w:w="2258" w:type="dxa"/>
            <w:vMerge w:val="restart"/>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Индивидуальные автостоянки для маломобильных групп населения на участке около или внутри зданий учреждений обслуживания</w:t>
            </w:r>
          </w:p>
        </w:tc>
        <w:tc>
          <w:tcPr>
            <w:tcW w:w="269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минимально допустимого уровня обеспеченности</w:t>
            </w:r>
          </w:p>
        </w:tc>
        <w:tc>
          <w:tcPr>
            <w:tcW w:w="4678"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bCs/>
                <w:kern w:val="36"/>
                <w:sz w:val="12"/>
                <w:szCs w:val="16"/>
                <w:lang w:val="ru-RU"/>
              </w:rPr>
              <w:t>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пунктом</w:t>
            </w:r>
            <w:bookmarkStart w:id="284" w:name="_Hlk51952327"/>
            <w:r w:rsidRPr="007A263C">
              <w:rPr>
                <w:bCs/>
                <w:kern w:val="36"/>
                <w:sz w:val="12"/>
                <w:szCs w:val="16"/>
                <w:lang w:val="ru-RU"/>
              </w:rPr>
              <w:t>5.2.1 СП 59.13330.2020</w:t>
            </w:r>
            <w:bookmarkEnd w:id="284"/>
          </w:p>
        </w:tc>
      </w:tr>
      <w:tr w:rsidR="00B40AD3" w:rsidRPr="007A263C" w:rsidTr="00DE68BF">
        <w:trPr>
          <w:jc w:val="center"/>
        </w:trPr>
        <w:tc>
          <w:tcPr>
            <w:tcW w:w="2258" w:type="dxa"/>
            <w:vMerge/>
            <w:shd w:val="clear" w:color="auto" w:fill="auto"/>
          </w:tcPr>
          <w:p w:rsidR="00B40AD3" w:rsidRPr="007A263C" w:rsidRDefault="00B40AD3" w:rsidP="00954CA5">
            <w:pPr>
              <w:pStyle w:val="afffffffffff8"/>
              <w:widowControl w:val="0"/>
              <w:ind w:firstLine="0"/>
              <w:jc w:val="left"/>
              <w:rPr>
                <w:sz w:val="12"/>
                <w:szCs w:val="16"/>
                <w:lang w:val="ru-RU"/>
              </w:rPr>
            </w:pPr>
          </w:p>
        </w:tc>
        <w:tc>
          <w:tcPr>
            <w:tcW w:w="269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Расчетный показатель максимально допустимого уровня территориальной доступности</w:t>
            </w:r>
          </w:p>
        </w:tc>
        <w:tc>
          <w:tcPr>
            <w:tcW w:w="4678" w:type="dxa"/>
            <w:shd w:val="clear" w:color="auto" w:fill="auto"/>
          </w:tcPr>
          <w:p w:rsidR="00B40AD3" w:rsidRPr="007A263C" w:rsidRDefault="00B40AD3" w:rsidP="00954CA5">
            <w:pPr>
              <w:pStyle w:val="afffffffffff8"/>
              <w:widowControl w:val="0"/>
              <w:ind w:firstLine="0"/>
              <w:jc w:val="left"/>
              <w:rPr>
                <w:bCs/>
                <w:kern w:val="36"/>
                <w:sz w:val="12"/>
                <w:szCs w:val="16"/>
                <w:lang w:val="ru-RU"/>
              </w:rPr>
            </w:pPr>
            <w:r w:rsidRPr="007A263C">
              <w:rPr>
                <w:bCs/>
                <w:kern w:val="36"/>
                <w:sz w:val="12"/>
                <w:szCs w:val="16"/>
                <w:lang w:val="ru-RU"/>
              </w:rPr>
              <w:t>Расстояние от входа в предприятие или в учреждение, доступного для инвалидов не более 50 м, от входа в жилое здание не более 100 м принято в соответствии с пунктом5.2.2 СП 59.13330.2020</w:t>
            </w:r>
          </w:p>
        </w:tc>
      </w:tr>
    </w:tbl>
    <w:p w:rsidR="00B40AD3" w:rsidRPr="007A263C" w:rsidRDefault="00B40AD3" w:rsidP="00954CA5">
      <w:pPr>
        <w:widowControl w:val="0"/>
        <w:jc w:val="right"/>
        <w:rPr>
          <w:bCs/>
          <w:iCs/>
          <w:sz w:val="16"/>
          <w:szCs w:val="16"/>
        </w:rPr>
      </w:pPr>
      <w:r w:rsidRPr="007A263C">
        <w:rPr>
          <w:bCs/>
          <w:iCs/>
          <w:sz w:val="16"/>
          <w:szCs w:val="16"/>
        </w:rPr>
        <w:t>Таблица 2.5</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предупреждения чрезвычайных ситуаций</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790"/>
        <w:gridCol w:w="1378"/>
        <w:gridCol w:w="2498"/>
      </w:tblGrid>
      <w:tr w:rsidR="00B40AD3" w:rsidRPr="007A263C" w:rsidTr="00DE68BF">
        <w:trPr>
          <w:jc w:val="center"/>
        </w:trPr>
        <w:tc>
          <w:tcPr>
            <w:tcW w:w="1588"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2835"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5206"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Обоснование расчетного показателя</w:t>
            </w: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Аварийно-спасательные службы и (или) аварийно-спасательные формирования местного значения</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206"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 xml:space="preserve">Количество объектов устанавливается по решению органов местного самоуправления в </w:t>
            </w:r>
            <w:r w:rsidRPr="007A263C">
              <w:rPr>
                <w:sz w:val="12"/>
                <w:szCs w:val="16"/>
                <w:lang w:val="ru-RU"/>
              </w:rPr>
              <w:t>соответствии со ст. 7 Федерального Закона от 22 августа 1995 года № 151-ФЗ «Об аварийно-спасательных службах и статусе спасателей»</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206"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sz w:val="12"/>
                <w:szCs w:val="16"/>
                <w:lang w:val="ru-RU"/>
              </w:rPr>
              <w:t>Подразделения пожарной охраны</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206"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Количество подразделений пожарной охраны принимается в соответствии с СП 11.13130.2009</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206"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Время прибытия не менее 10 мин. в городе Павловск как для городского населенного пункта принято согласно ст. 76 Федерального закона от 22 июля 2008 года № 123-ФЗ «Технический регламент о требованиях пожарной безопасности»</w:t>
            </w:r>
          </w:p>
        </w:tc>
      </w:tr>
      <w:tr w:rsidR="00B40AD3" w:rsidRPr="007A263C" w:rsidTr="00DE68BF">
        <w:trPr>
          <w:jc w:val="center"/>
        </w:trPr>
        <w:tc>
          <w:tcPr>
            <w:tcW w:w="1588"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Дороги (улицы, проезды) с обеспечением беспрепятственного проезда пожарной техники</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206"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Количество сторон здания для подъезда принимается в соответствии с СП 4.13130.2013</w:t>
            </w:r>
          </w:p>
        </w:tc>
      </w:tr>
      <w:tr w:rsidR="00B40AD3" w:rsidRPr="007A263C" w:rsidTr="00DE68BF">
        <w:trPr>
          <w:jc w:val="center"/>
        </w:trPr>
        <w:tc>
          <w:tcPr>
            <w:tcW w:w="1588"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206" w:type="dxa"/>
            <w:shd w:val="clear" w:color="auto" w:fill="auto"/>
          </w:tcPr>
          <w:p w:rsidR="00B40AD3" w:rsidRPr="007A263C" w:rsidRDefault="00B40AD3" w:rsidP="00954CA5">
            <w:pPr>
              <w:pStyle w:val="afffffffffff8"/>
              <w:widowControl w:val="0"/>
              <w:ind w:firstLine="0"/>
              <w:rPr>
                <w:iCs/>
                <w:sz w:val="12"/>
                <w:szCs w:val="16"/>
                <w:lang w:val="ru-RU"/>
              </w:rPr>
            </w:pPr>
            <w:bookmarkStart w:id="285" w:name="_Hlk158736464"/>
            <w:r w:rsidRPr="007A263C">
              <w:rPr>
                <w:iCs/>
                <w:sz w:val="12"/>
                <w:szCs w:val="16"/>
                <w:lang w:val="ru-RU"/>
              </w:rPr>
              <w:t>Максимальная протяженность тупикового проезда 150 м принята согласно п. 8.1.11 СП 4.13130.2013</w:t>
            </w:r>
            <w:bookmarkEnd w:id="285"/>
          </w:p>
        </w:tc>
      </w:tr>
    </w:tbl>
    <w:p w:rsidR="00B40AD3" w:rsidRPr="007A263C" w:rsidRDefault="00B40AD3" w:rsidP="00954CA5">
      <w:pPr>
        <w:widowControl w:val="0"/>
        <w:jc w:val="right"/>
        <w:rPr>
          <w:bCs/>
          <w:iCs/>
          <w:sz w:val="16"/>
          <w:szCs w:val="16"/>
        </w:rPr>
      </w:pPr>
      <w:r w:rsidRPr="007A263C">
        <w:rPr>
          <w:bCs/>
          <w:iCs/>
          <w:sz w:val="16"/>
          <w:szCs w:val="16"/>
        </w:rPr>
        <w:t>Таблица 2.6</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физической культуры и массового спорта</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991"/>
        <w:gridCol w:w="1378"/>
        <w:gridCol w:w="2297"/>
      </w:tblGrid>
      <w:tr w:rsidR="00B40AD3" w:rsidRPr="007A263C" w:rsidTr="00DE68BF">
        <w:trPr>
          <w:jc w:val="center"/>
        </w:trPr>
        <w:tc>
          <w:tcPr>
            <w:tcW w:w="2013"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2835"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4781"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b/>
                <w:iCs/>
                <w:sz w:val="12"/>
                <w:szCs w:val="16"/>
                <w:lang w:val="ru-RU"/>
              </w:rPr>
              <w:t>Обоснование расчетного показателя</w:t>
            </w:r>
          </w:p>
        </w:tc>
      </w:tr>
      <w:tr w:rsidR="00B40AD3" w:rsidRPr="007A263C" w:rsidTr="00DE68BF">
        <w:trPr>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Объекты физической культуры и массового спорта (всего)</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4781" w:type="dxa"/>
            <w:shd w:val="clear" w:color="auto" w:fill="auto"/>
          </w:tcPr>
          <w:p w:rsidR="00B40AD3" w:rsidRPr="007A263C" w:rsidRDefault="00B40AD3" w:rsidP="00954CA5">
            <w:pPr>
              <w:pStyle w:val="Default"/>
              <w:widowControl w:val="0"/>
              <w:ind w:firstLine="0"/>
              <w:rPr>
                <w:iCs/>
                <w:color w:val="auto"/>
                <w:sz w:val="12"/>
                <w:szCs w:val="16"/>
              </w:rPr>
            </w:pPr>
            <w:r w:rsidRPr="007A263C">
              <w:rPr>
                <w:iCs/>
                <w:sz w:val="12"/>
                <w:szCs w:val="16"/>
              </w:rPr>
              <w:t>Норматив единовременной пропускной способности</w:t>
            </w:r>
            <w:r w:rsidRPr="007A263C">
              <w:rPr>
                <w:iCs/>
                <w:color w:val="auto"/>
                <w:sz w:val="12"/>
                <w:szCs w:val="16"/>
              </w:rPr>
              <w:t xml:space="preserve">12,2% </w:t>
            </w:r>
            <w:r w:rsidRPr="007A263C">
              <w:rPr>
                <w:iCs/>
                <w:sz w:val="12"/>
                <w:szCs w:val="16"/>
              </w:rPr>
              <w:t xml:space="preserve">от численности населения в возрасте от 3 до 79 лет </w:t>
            </w:r>
            <w:r w:rsidRPr="007A263C">
              <w:rPr>
                <w:iCs/>
                <w:color w:val="auto"/>
                <w:sz w:val="12"/>
                <w:szCs w:val="16"/>
              </w:rPr>
              <w:t>принят в соответствии с таблицей пункта1.3.5 РНГП Воронежской области Методическими рекомендациями</w:t>
            </w:r>
            <w:r w:rsidRPr="007A263C">
              <w:rPr>
                <w:iCs/>
                <w:sz w:val="12"/>
                <w:szCs w:val="16"/>
              </w:rPr>
              <w:t xml:space="preserve">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Минспорта России от 21 марта 2018 года № 244</w:t>
            </w:r>
          </w:p>
        </w:tc>
      </w:tr>
      <w:tr w:rsidR="00B40AD3" w:rsidRPr="007A263C" w:rsidTr="00DE68BF">
        <w:trPr>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4781" w:type="dxa"/>
            <w:shd w:val="clear" w:color="auto" w:fill="auto"/>
          </w:tcPr>
          <w:p w:rsidR="00B40AD3" w:rsidRPr="007A263C" w:rsidRDefault="00B40AD3" w:rsidP="00954CA5">
            <w:pPr>
              <w:pStyle w:val="Default"/>
              <w:widowControl w:val="0"/>
              <w:ind w:firstLine="0"/>
              <w:jc w:val="center"/>
              <w:rPr>
                <w:iCs/>
                <w:color w:val="auto"/>
                <w:sz w:val="12"/>
                <w:szCs w:val="16"/>
              </w:rPr>
            </w:pPr>
            <w:r w:rsidRPr="007A263C">
              <w:rPr>
                <w:iCs/>
                <w:sz w:val="12"/>
                <w:szCs w:val="16"/>
              </w:rPr>
              <w:t>Не нормируется</w:t>
            </w:r>
          </w:p>
        </w:tc>
      </w:tr>
      <w:tr w:rsidR="00B40AD3" w:rsidRPr="007A263C" w:rsidTr="00DE68BF">
        <w:trPr>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Плоскостные сооружения крытые и открытые</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4781" w:type="dxa"/>
            <w:shd w:val="clear" w:color="auto" w:fill="auto"/>
          </w:tcPr>
          <w:p w:rsidR="00B40AD3" w:rsidRPr="007A263C" w:rsidRDefault="00B40AD3" w:rsidP="00954CA5">
            <w:pPr>
              <w:pStyle w:val="Default"/>
              <w:widowControl w:val="0"/>
              <w:ind w:firstLine="0"/>
              <w:rPr>
                <w:iCs/>
                <w:color w:val="auto"/>
                <w:sz w:val="12"/>
                <w:szCs w:val="16"/>
              </w:rPr>
            </w:pPr>
            <w:r w:rsidRPr="007A263C">
              <w:rPr>
                <w:iCs/>
                <w:color w:val="auto"/>
                <w:sz w:val="12"/>
                <w:szCs w:val="16"/>
              </w:rPr>
              <w:t>Площадь территории объектов принята в соответствии с таблицей пункта 1.3.5 РНГП Воронежской области</w:t>
            </w:r>
          </w:p>
        </w:tc>
      </w:tr>
      <w:tr w:rsidR="00B40AD3" w:rsidRPr="007A263C" w:rsidTr="00DE68BF">
        <w:trPr>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4781" w:type="dxa"/>
            <w:shd w:val="clear" w:color="auto" w:fill="auto"/>
          </w:tcPr>
          <w:p w:rsidR="00B40AD3" w:rsidRPr="007A263C" w:rsidRDefault="00B40AD3" w:rsidP="00954CA5">
            <w:pPr>
              <w:pStyle w:val="Default"/>
              <w:widowControl w:val="0"/>
              <w:ind w:firstLine="0"/>
              <w:rPr>
                <w:iCs/>
                <w:color w:val="auto"/>
                <w:sz w:val="12"/>
                <w:szCs w:val="16"/>
              </w:rPr>
            </w:pPr>
            <w:r w:rsidRPr="007A263C">
              <w:rPr>
                <w:iCs/>
                <w:sz w:val="12"/>
                <w:szCs w:val="16"/>
              </w:rPr>
              <w:t xml:space="preserve">Пешеходная доступность принята </w:t>
            </w:r>
            <w:r w:rsidRPr="007A263C">
              <w:rPr>
                <w:iCs/>
                <w:color w:val="auto"/>
                <w:sz w:val="12"/>
                <w:szCs w:val="16"/>
              </w:rPr>
              <w:t>в соответствии с таблицей пункта 1.3.5 РНГП Воронежской области</w:t>
            </w:r>
          </w:p>
        </w:tc>
      </w:tr>
      <w:tr w:rsidR="00B40AD3" w:rsidRPr="007A263C" w:rsidTr="00DE68BF">
        <w:trPr>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Бассейны крытые и открытые</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4781" w:type="dxa"/>
            <w:shd w:val="clear" w:color="auto" w:fill="auto"/>
          </w:tcPr>
          <w:p w:rsidR="00B40AD3" w:rsidRPr="007A263C" w:rsidRDefault="00B40AD3" w:rsidP="00954CA5">
            <w:pPr>
              <w:pStyle w:val="Default"/>
              <w:widowControl w:val="0"/>
              <w:ind w:firstLine="0"/>
              <w:rPr>
                <w:iCs/>
                <w:color w:val="auto"/>
                <w:sz w:val="12"/>
                <w:szCs w:val="16"/>
              </w:rPr>
            </w:pPr>
            <w:r w:rsidRPr="007A263C">
              <w:rPr>
                <w:iCs/>
                <w:color w:val="auto"/>
                <w:sz w:val="12"/>
                <w:szCs w:val="16"/>
              </w:rPr>
              <w:t>Площадь зеркала воды принята в соответствии с таблицей пункта 1.3.5 РНГП Воронежской области</w:t>
            </w:r>
          </w:p>
        </w:tc>
      </w:tr>
      <w:tr w:rsidR="00B40AD3" w:rsidRPr="007A263C" w:rsidTr="00DE68BF">
        <w:trPr>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4781" w:type="dxa"/>
            <w:shd w:val="clear" w:color="auto" w:fill="auto"/>
          </w:tcPr>
          <w:p w:rsidR="00B40AD3" w:rsidRPr="007A263C" w:rsidRDefault="00B40AD3" w:rsidP="00954CA5">
            <w:pPr>
              <w:pStyle w:val="Default"/>
              <w:widowControl w:val="0"/>
              <w:ind w:firstLine="0"/>
              <w:rPr>
                <w:iCs/>
                <w:color w:val="auto"/>
                <w:sz w:val="12"/>
                <w:szCs w:val="16"/>
              </w:rPr>
            </w:pPr>
            <w:r w:rsidRPr="007A263C">
              <w:rPr>
                <w:iCs/>
                <w:sz w:val="12"/>
                <w:szCs w:val="16"/>
              </w:rPr>
              <w:t xml:space="preserve">Пешеходная доступность принята </w:t>
            </w:r>
            <w:r w:rsidRPr="007A263C">
              <w:rPr>
                <w:iCs/>
                <w:color w:val="auto"/>
                <w:sz w:val="12"/>
                <w:szCs w:val="16"/>
              </w:rPr>
              <w:t>в соответствии с таблицей пункта 1.3.5 РНГП Воронежской области</w:t>
            </w:r>
          </w:p>
        </w:tc>
      </w:tr>
      <w:tr w:rsidR="00B40AD3" w:rsidRPr="007A263C" w:rsidTr="00DE68BF">
        <w:trPr>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Физкультурно-спортивные залы</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4781"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Площадь пола</w:t>
            </w:r>
            <w:r w:rsidRPr="007A263C">
              <w:rPr>
                <w:iCs/>
                <w:color w:val="auto"/>
                <w:sz w:val="12"/>
                <w:szCs w:val="16"/>
              </w:rPr>
              <w:t xml:space="preserve"> принята в соответствии с таблицей пункта 1.3.5 РНГП Воронежской области</w:t>
            </w:r>
          </w:p>
        </w:tc>
      </w:tr>
      <w:tr w:rsidR="00B40AD3" w:rsidRPr="007A263C" w:rsidTr="00DE68BF">
        <w:trPr>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4781"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 xml:space="preserve">Пешеходная доступность принята </w:t>
            </w:r>
            <w:r w:rsidRPr="007A263C">
              <w:rPr>
                <w:iCs/>
                <w:color w:val="auto"/>
                <w:sz w:val="12"/>
                <w:szCs w:val="16"/>
              </w:rPr>
              <w:t>в соответствии с таблицей пункта 1.3.5 РНГП Воронежской области</w:t>
            </w:r>
          </w:p>
        </w:tc>
      </w:tr>
      <w:tr w:rsidR="00B40AD3" w:rsidRPr="007A263C" w:rsidTr="00DE68BF">
        <w:trPr>
          <w:jc w:val="center"/>
        </w:trPr>
        <w:tc>
          <w:tcPr>
            <w:tcW w:w="2013"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Помещения для физкультурно-оздоровительных занятий в микрорайоне</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4781"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 xml:space="preserve">Площадь </w:t>
            </w:r>
            <w:r w:rsidRPr="007A263C">
              <w:rPr>
                <w:iCs/>
                <w:color w:val="auto"/>
                <w:sz w:val="12"/>
                <w:szCs w:val="16"/>
              </w:rPr>
              <w:t>принята в соответствии с таблицей пункта 1.3.5 РНГП Воронежской области</w:t>
            </w:r>
          </w:p>
        </w:tc>
      </w:tr>
      <w:tr w:rsidR="00B40AD3" w:rsidRPr="007A263C" w:rsidTr="00DE68BF">
        <w:trPr>
          <w:jc w:val="center"/>
        </w:trPr>
        <w:tc>
          <w:tcPr>
            <w:tcW w:w="2013"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4781"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 xml:space="preserve">Пешеходная доступность принята </w:t>
            </w:r>
            <w:r w:rsidRPr="007A263C">
              <w:rPr>
                <w:iCs/>
                <w:color w:val="auto"/>
                <w:sz w:val="12"/>
                <w:szCs w:val="16"/>
              </w:rPr>
              <w:t>в соответствии с таблицей пункта 1.3.5 РНГП Воронежской области</w:t>
            </w:r>
          </w:p>
        </w:tc>
      </w:tr>
    </w:tbl>
    <w:bookmarkEnd w:id="283"/>
    <w:p w:rsidR="00B40AD3" w:rsidRPr="007A263C" w:rsidRDefault="00B40AD3" w:rsidP="00954CA5">
      <w:pPr>
        <w:widowControl w:val="0"/>
        <w:jc w:val="right"/>
        <w:rPr>
          <w:bCs/>
          <w:iCs/>
          <w:sz w:val="16"/>
          <w:szCs w:val="16"/>
        </w:rPr>
      </w:pPr>
      <w:r w:rsidRPr="007A263C">
        <w:rPr>
          <w:bCs/>
          <w:iCs/>
          <w:sz w:val="16"/>
          <w:szCs w:val="16"/>
        </w:rPr>
        <w:t>Таблица 2.7</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культуры</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790"/>
        <w:gridCol w:w="1026"/>
        <w:gridCol w:w="2850"/>
      </w:tblGrid>
      <w:tr w:rsidR="00B40AD3" w:rsidRPr="007A263C" w:rsidTr="00DE68BF">
        <w:trPr>
          <w:cantSplit/>
          <w:tblHeader/>
          <w:jc w:val="center"/>
        </w:trPr>
        <w:tc>
          <w:tcPr>
            <w:tcW w:w="1599"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2102"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5994"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Обоснование расчетного показателя</w:t>
            </w:r>
          </w:p>
        </w:tc>
      </w:tr>
      <w:tr w:rsidR="00B40AD3" w:rsidRPr="007A263C" w:rsidTr="00DE68BF">
        <w:trPr>
          <w:cantSplit/>
          <w:jc w:val="center"/>
        </w:trPr>
        <w:tc>
          <w:tcPr>
            <w:tcW w:w="1599"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Общедоступная библиотека с детским отделением</w:t>
            </w: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994"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 xml:space="preserve">Не менее 1 объекта на 10 тыс. чел. принято в соответствии с таблицей пункта 1.3.9 РНГП Воронежской области и </w:t>
            </w:r>
            <w:r w:rsidRPr="007A263C">
              <w:rPr>
                <w:iCs/>
                <w:color w:val="000000" w:themeColor="text1"/>
                <w:sz w:val="12"/>
                <w:szCs w:val="16"/>
                <w:lang w:val="ru-RU"/>
              </w:rPr>
              <w:t>таблицей 1 распоряжения Минкультуры России от 23 октября 2023 года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 Р-2879)</w:t>
            </w:r>
          </w:p>
        </w:tc>
      </w:tr>
      <w:tr w:rsidR="00B40AD3" w:rsidRPr="007A263C" w:rsidTr="00DE68BF">
        <w:trPr>
          <w:cantSplit/>
          <w:jc w:val="center"/>
        </w:trPr>
        <w:tc>
          <w:tcPr>
            <w:tcW w:w="1599"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99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 xml:space="preserve">Транспортная доступность 30 мин. принята в соответствии с таблицей пункта 1.3.9 РНГП Воронежской области и </w:t>
            </w:r>
            <w:r w:rsidRPr="007A263C">
              <w:rPr>
                <w:iCs/>
                <w:color w:val="000000" w:themeColor="text1"/>
                <w:sz w:val="12"/>
                <w:szCs w:val="16"/>
                <w:lang w:val="ru-RU"/>
              </w:rPr>
              <w:t>таблицей 1 распоряжения Минкультуры России № Р-2879</w:t>
            </w:r>
          </w:p>
        </w:tc>
      </w:tr>
      <w:tr w:rsidR="00B40AD3" w:rsidRPr="007A263C" w:rsidTr="00DE68BF">
        <w:trPr>
          <w:cantSplit/>
          <w:jc w:val="center"/>
        </w:trPr>
        <w:tc>
          <w:tcPr>
            <w:tcW w:w="1599"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Точка доступа к полнотекстовым информационным ресурсам</w:t>
            </w: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99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Не менее 1 объекта принято в соответствии с таблицей пункта 1.3.9 РНГП Воронежской области</w:t>
            </w:r>
          </w:p>
        </w:tc>
      </w:tr>
      <w:tr w:rsidR="00B40AD3" w:rsidRPr="007A263C" w:rsidTr="00DE68BF">
        <w:trPr>
          <w:cantSplit/>
          <w:jc w:val="center"/>
        </w:trPr>
        <w:tc>
          <w:tcPr>
            <w:tcW w:w="1599"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99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Транспортная доступность 30 мин. принята в соответствии с таблицей пункта 1.3.9 РНГП Воронежской области</w:t>
            </w:r>
          </w:p>
        </w:tc>
      </w:tr>
      <w:tr w:rsidR="00B40AD3" w:rsidRPr="007A263C" w:rsidTr="00DE68BF">
        <w:trPr>
          <w:cantSplit/>
          <w:jc w:val="center"/>
        </w:trPr>
        <w:tc>
          <w:tcPr>
            <w:tcW w:w="1599"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Краеведческий музей</w:t>
            </w: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99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 xml:space="preserve">Не менее 1 объекта принято в соответствии с таблицей пункта 1.3.9 РНГП Воронежской области и </w:t>
            </w:r>
            <w:r w:rsidRPr="007A263C">
              <w:rPr>
                <w:iCs/>
                <w:color w:val="000000" w:themeColor="text1"/>
                <w:sz w:val="12"/>
                <w:szCs w:val="16"/>
                <w:lang w:val="ru-RU"/>
              </w:rPr>
              <w:t>таблицей2 распоряжения Минкультуры России № Р-2879</w:t>
            </w:r>
          </w:p>
        </w:tc>
      </w:tr>
      <w:tr w:rsidR="00B40AD3" w:rsidRPr="007A263C" w:rsidTr="00DE68BF">
        <w:trPr>
          <w:cantSplit/>
          <w:jc w:val="center"/>
        </w:trPr>
        <w:tc>
          <w:tcPr>
            <w:tcW w:w="1599"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99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 xml:space="preserve">Транспортная доступность 30 мин. принята в соответствии с таблицей пункта 1.3.9 РНГП Воронежской области и </w:t>
            </w:r>
            <w:r w:rsidRPr="007A263C">
              <w:rPr>
                <w:iCs/>
                <w:color w:val="000000" w:themeColor="text1"/>
                <w:sz w:val="12"/>
                <w:szCs w:val="16"/>
                <w:lang w:val="ru-RU"/>
              </w:rPr>
              <w:t>таблицей2 распоряжения Минкультуры России № Р-2879</w:t>
            </w:r>
          </w:p>
        </w:tc>
      </w:tr>
      <w:tr w:rsidR="00B40AD3" w:rsidRPr="007A263C" w:rsidTr="00DE68BF">
        <w:trPr>
          <w:cantSplit/>
          <w:jc w:val="center"/>
        </w:trPr>
        <w:tc>
          <w:tcPr>
            <w:tcW w:w="1599"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Дом культуры</w:t>
            </w: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994" w:type="dxa"/>
            <w:shd w:val="clear" w:color="auto" w:fill="auto"/>
          </w:tcPr>
          <w:p w:rsidR="00B40AD3" w:rsidRPr="007A263C" w:rsidRDefault="00B40AD3" w:rsidP="00954CA5">
            <w:pPr>
              <w:pStyle w:val="afffffffffff8"/>
              <w:widowControl w:val="0"/>
              <w:ind w:firstLine="0"/>
              <w:jc w:val="left"/>
              <w:rPr>
                <w:iCs/>
                <w:color w:val="000000" w:themeColor="text1"/>
                <w:sz w:val="12"/>
                <w:szCs w:val="16"/>
                <w:lang w:val="ru-RU"/>
              </w:rPr>
            </w:pPr>
            <w:r w:rsidRPr="007A263C">
              <w:rPr>
                <w:iCs/>
                <w:sz w:val="12"/>
                <w:szCs w:val="16"/>
                <w:lang w:val="ru-RU"/>
              </w:rPr>
              <w:t xml:space="preserve">Не менее 1 объекта на 10 тыс. чел. принято в соответствии с таблицей пункта 1.3.9 РНГП Воронежской области и </w:t>
            </w:r>
            <w:r w:rsidRPr="007A263C">
              <w:rPr>
                <w:iCs/>
                <w:color w:val="000000" w:themeColor="text1"/>
                <w:sz w:val="12"/>
                <w:szCs w:val="16"/>
                <w:lang w:val="ru-RU"/>
              </w:rPr>
              <w:t>таблицей6 распоряжения Минкультуры России № Р-2879</w:t>
            </w:r>
            <w:bookmarkStart w:id="286" w:name="OLE_LINK660"/>
            <w:bookmarkStart w:id="287" w:name="OLE_LINK661"/>
            <w:bookmarkStart w:id="288" w:name="OLE_LINK662"/>
            <w:r w:rsidRPr="007A263C">
              <w:rPr>
                <w:iCs/>
                <w:color w:val="000000" w:themeColor="text1"/>
                <w:sz w:val="12"/>
                <w:szCs w:val="16"/>
                <w:lang w:val="ru-RU"/>
              </w:rPr>
              <w:t>.</w:t>
            </w:r>
          </w:p>
          <w:p w:rsidR="00B40AD3" w:rsidRPr="007A263C" w:rsidRDefault="00B40AD3" w:rsidP="00954CA5">
            <w:pPr>
              <w:pStyle w:val="afffffffffff8"/>
              <w:widowControl w:val="0"/>
              <w:ind w:firstLine="0"/>
              <w:jc w:val="left"/>
              <w:rPr>
                <w:iCs/>
                <w:color w:val="000000" w:themeColor="text1"/>
                <w:sz w:val="12"/>
                <w:szCs w:val="16"/>
                <w:lang w:val="ru-RU"/>
              </w:rPr>
            </w:pPr>
            <w:r w:rsidRPr="007A263C">
              <w:rPr>
                <w:iCs/>
                <w:sz w:val="12"/>
                <w:szCs w:val="16"/>
                <w:lang w:val="ru-RU"/>
              </w:rPr>
              <w:t xml:space="preserve">65 посадочных мест на 1000 чел. принято в соответствии с </w:t>
            </w:r>
            <w:bookmarkEnd w:id="286"/>
            <w:bookmarkEnd w:id="287"/>
            <w:bookmarkEnd w:id="288"/>
            <w:r w:rsidRPr="007A263C">
              <w:rPr>
                <w:iCs/>
                <w:sz w:val="12"/>
                <w:szCs w:val="16"/>
                <w:lang w:val="ru-RU"/>
              </w:rPr>
              <w:t xml:space="preserve">таблицей 12 </w:t>
            </w:r>
            <w:r w:rsidRPr="007A263C">
              <w:rPr>
                <w:iCs/>
                <w:color w:val="000000" w:themeColor="text1"/>
                <w:sz w:val="12"/>
                <w:szCs w:val="16"/>
                <w:lang w:val="ru-RU"/>
              </w:rPr>
              <w:t>распоряжения Минкультуры России № Р-2879 (показатель для городского поселения с численностью населения от 20000 до 29999 чел.)</w:t>
            </w:r>
          </w:p>
        </w:tc>
      </w:tr>
      <w:tr w:rsidR="00B40AD3" w:rsidRPr="007A263C" w:rsidTr="00DE68BF">
        <w:trPr>
          <w:cantSplit/>
          <w:jc w:val="center"/>
        </w:trPr>
        <w:tc>
          <w:tcPr>
            <w:tcW w:w="1599"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99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 xml:space="preserve">Транспортная доступность 30 мин. принята в соответствии с таблицей пункта 1.3.9 РНГП Воронежской области и </w:t>
            </w:r>
            <w:r w:rsidRPr="007A263C">
              <w:rPr>
                <w:iCs/>
                <w:color w:val="000000" w:themeColor="text1"/>
                <w:sz w:val="12"/>
                <w:szCs w:val="16"/>
                <w:lang w:val="ru-RU"/>
              </w:rPr>
              <w:t>таблицей6 распоряжения Минкультуры России № Р-2879</w:t>
            </w:r>
          </w:p>
        </w:tc>
      </w:tr>
      <w:tr w:rsidR="00B40AD3" w:rsidRPr="007A263C" w:rsidTr="00DE68BF">
        <w:trPr>
          <w:cantSplit/>
          <w:jc w:val="center"/>
        </w:trPr>
        <w:tc>
          <w:tcPr>
            <w:tcW w:w="1599"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Кинозал</w:t>
            </w: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99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1 объект независимо от численности населения принято в соответствии с таблицей пункта 1.3.9 РНГП Воронежской области и таблицей 9 распоряжения Минкультуры России №</w:t>
            </w:r>
            <w:r w:rsidRPr="007A263C">
              <w:rPr>
                <w:iCs/>
                <w:sz w:val="12"/>
                <w:szCs w:val="16"/>
              </w:rPr>
              <w:t> </w:t>
            </w:r>
            <w:r w:rsidRPr="007A263C">
              <w:rPr>
                <w:iCs/>
                <w:sz w:val="12"/>
                <w:szCs w:val="16"/>
                <w:lang w:val="ru-RU"/>
              </w:rPr>
              <w:t>Р-</w:t>
            </w:r>
            <w:r w:rsidRPr="007A263C">
              <w:rPr>
                <w:iCs/>
                <w:color w:val="000000" w:themeColor="text1"/>
                <w:sz w:val="12"/>
                <w:szCs w:val="16"/>
                <w:lang w:val="ru-RU"/>
              </w:rPr>
              <w:t>2879</w:t>
            </w:r>
          </w:p>
        </w:tc>
      </w:tr>
      <w:tr w:rsidR="00B40AD3" w:rsidRPr="007A263C" w:rsidTr="00DE68BF">
        <w:trPr>
          <w:cantSplit/>
          <w:jc w:val="center"/>
        </w:trPr>
        <w:tc>
          <w:tcPr>
            <w:tcW w:w="1599"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10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994"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 xml:space="preserve">Транспортная доступность 30 мин. принята в соответствии с таблицей пункта 1.3.9 РНГП Воронежской области и </w:t>
            </w:r>
            <w:r w:rsidRPr="007A263C">
              <w:rPr>
                <w:iCs/>
                <w:color w:val="000000" w:themeColor="text1"/>
                <w:sz w:val="12"/>
                <w:szCs w:val="16"/>
                <w:lang w:val="ru-RU"/>
              </w:rPr>
              <w:t>таблицей9 распоряжения Минкультуры России № Р-2879</w:t>
            </w:r>
          </w:p>
        </w:tc>
      </w:tr>
    </w:tbl>
    <w:p w:rsidR="00B40AD3" w:rsidRPr="007A263C" w:rsidRDefault="00B40AD3" w:rsidP="00954CA5">
      <w:pPr>
        <w:widowControl w:val="0"/>
        <w:jc w:val="right"/>
        <w:rPr>
          <w:bCs/>
          <w:iCs/>
          <w:sz w:val="16"/>
          <w:szCs w:val="16"/>
        </w:rPr>
      </w:pPr>
      <w:r w:rsidRPr="007A263C">
        <w:rPr>
          <w:bCs/>
          <w:iCs/>
          <w:sz w:val="16"/>
          <w:szCs w:val="16"/>
        </w:rPr>
        <w:t>Таблица 2.8</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содержания мест погребения</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852"/>
        <w:gridCol w:w="1555"/>
        <w:gridCol w:w="2259"/>
      </w:tblGrid>
      <w:tr w:rsidR="00B40AD3" w:rsidRPr="007A263C" w:rsidTr="00DE68BF">
        <w:trPr>
          <w:cantSplit/>
          <w:tblHeader/>
          <w:jc w:val="center"/>
        </w:trPr>
        <w:tc>
          <w:tcPr>
            <w:tcW w:w="1729" w:type="dxa"/>
            <w:shd w:val="clear" w:color="auto" w:fill="auto"/>
          </w:tcPr>
          <w:p w:rsidR="00B40AD3" w:rsidRPr="007A263C" w:rsidRDefault="00B40AD3" w:rsidP="00954CA5">
            <w:pPr>
              <w:pStyle w:val="afffffffffff8"/>
              <w:widowControl w:val="0"/>
              <w:ind w:firstLine="0"/>
              <w:jc w:val="center"/>
              <w:rPr>
                <w:b/>
                <w:iCs/>
                <w:sz w:val="8"/>
                <w:szCs w:val="16"/>
                <w:lang w:val="ru-RU"/>
              </w:rPr>
            </w:pPr>
            <w:r w:rsidRPr="007A263C">
              <w:rPr>
                <w:b/>
                <w:iCs/>
                <w:sz w:val="8"/>
                <w:szCs w:val="16"/>
                <w:lang w:val="ru-RU"/>
              </w:rPr>
              <w:t>Наименование вида объекта</w:t>
            </w:r>
          </w:p>
        </w:tc>
        <w:tc>
          <w:tcPr>
            <w:tcW w:w="3223" w:type="dxa"/>
            <w:shd w:val="clear" w:color="auto" w:fill="auto"/>
          </w:tcPr>
          <w:p w:rsidR="00B40AD3" w:rsidRPr="007A263C" w:rsidRDefault="00B40AD3" w:rsidP="00954CA5">
            <w:pPr>
              <w:pStyle w:val="afffffffffff8"/>
              <w:widowControl w:val="0"/>
              <w:ind w:firstLine="0"/>
              <w:jc w:val="center"/>
              <w:rPr>
                <w:b/>
                <w:iCs/>
                <w:sz w:val="8"/>
                <w:szCs w:val="16"/>
                <w:lang w:val="ru-RU"/>
              </w:rPr>
            </w:pPr>
            <w:r w:rsidRPr="007A263C">
              <w:rPr>
                <w:b/>
                <w:iCs/>
                <w:sz w:val="8"/>
                <w:szCs w:val="16"/>
                <w:lang w:val="ru-RU"/>
              </w:rPr>
              <w:t>Тип расчетного показателя</w:t>
            </w:r>
          </w:p>
        </w:tc>
        <w:tc>
          <w:tcPr>
            <w:tcW w:w="4721" w:type="dxa"/>
            <w:shd w:val="clear" w:color="auto" w:fill="auto"/>
          </w:tcPr>
          <w:p w:rsidR="00B40AD3" w:rsidRPr="007A263C" w:rsidRDefault="00B40AD3" w:rsidP="00954CA5">
            <w:pPr>
              <w:pStyle w:val="afffffffffff8"/>
              <w:widowControl w:val="0"/>
              <w:ind w:firstLine="0"/>
              <w:jc w:val="center"/>
              <w:rPr>
                <w:b/>
                <w:iCs/>
                <w:sz w:val="8"/>
                <w:szCs w:val="16"/>
                <w:lang w:val="ru-RU"/>
              </w:rPr>
            </w:pPr>
            <w:r w:rsidRPr="007A263C">
              <w:rPr>
                <w:b/>
                <w:iCs/>
                <w:sz w:val="8"/>
                <w:szCs w:val="16"/>
                <w:lang w:val="ru-RU"/>
              </w:rPr>
              <w:t>Обоснование расчетного показателя</w:t>
            </w:r>
          </w:p>
        </w:tc>
      </w:tr>
      <w:tr w:rsidR="00B40AD3" w:rsidRPr="007A263C" w:rsidTr="00DE68BF">
        <w:trPr>
          <w:cantSplit/>
          <w:trHeight w:val="30"/>
          <w:jc w:val="center"/>
        </w:trPr>
        <w:tc>
          <w:tcPr>
            <w:tcW w:w="1729" w:type="dxa"/>
            <w:vMerge w:val="restart"/>
            <w:shd w:val="clear" w:color="auto" w:fill="auto"/>
          </w:tcPr>
          <w:p w:rsidR="00B40AD3" w:rsidRPr="007A263C" w:rsidRDefault="00B40AD3" w:rsidP="00954CA5">
            <w:pPr>
              <w:pStyle w:val="afffffffffff8"/>
              <w:widowControl w:val="0"/>
              <w:ind w:firstLine="0"/>
              <w:jc w:val="left"/>
              <w:rPr>
                <w:iCs/>
                <w:sz w:val="8"/>
                <w:szCs w:val="16"/>
                <w:lang w:val="ru-RU"/>
              </w:rPr>
            </w:pPr>
            <w:r w:rsidRPr="007A263C">
              <w:rPr>
                <w:iCs/>
                <w:sz w:val="8"/>
                <w:szCs w:val="16"/>
                <w:lang w:val="ru-RU"/>
              </w:rPr>
              <w:t>Кладбища смешанного и традиционного захоронения</w:t>
            </w:r>
          </w:p>
        </w:tc>
        <w:tc>
          <w:tcPr>
            <w:tcW w:w="3223" w:type="dxa"/>
            <w:shd w:val="clear" w:color="auto" w:fill="auto"/>
          </w:tcPr>
          <w:p w:rsidR="00B40AD3" w:rsidRPr="007A263C" w:rsidRDefault="00B40AD3" w:rsidP="00954CA5">
            <w:pPr>
              <w:pStyle w:val="afffffffffff8"/>
              <w:widowControl w:val="0"/>
              <w:ind w:firstLine="0"/>
              <w:jc w:val="left"/>
              <w:rPr>
                <w:iCs/>
                <w:sz w:val="8"/>
                <w:szCs w:val="16"/>
                <w:lang w:val="ru-RU"/>
              </w:rPr>
            </w:pPr>
            <w:r w:rsidRPr="007A263C">
              <w:rPr>
                <w:iCs/>
                <w:sz w:val="8"/>
                <w:szCs w:val="16"/>
                <w:lang w:val="ru-RU"/>
              </w:rPr>
              <w:t>Расчетный показатель минимально допустимого уровня обеспеченности</w:t>
            </w:r>
          </w:p>
        </w:tc>
        <w:tc>
          <w:tcPr>
            <w:tcW w:w="4721" w:type="dxa"/>
            <w:shd w:val="clear" w:color="auto" w:fill="auto"/>
          </w:tcPr>
          <w:p w:rsidR="00B40AD3" w:rsidRPr="007A263C" w:rsidRDefault="00B40AD3" w:rsidP="00954CA5">
            <w:pPr>
              <w:pStyle w:val="afffffffffff8"/>
              <w:widowControl w:val="0"/>
              <w:ind w:firstLine="0"/>
              <w:rPr>
                <w:iCs/>
                <w:sz w:val="8"/>
                <w:szCs w:val="16"/>
                <w:lang w:val="ru-RU"/>
              </w:rPr>
            </w:pPr>
            <w:r w:rsidRPr="007A263C">
              <w:rPr>
                <w:iCs/>
                <w:sz w:val="8"/>
                <w:szCs w:val="16"/>
                <w:lang w:val="ru-RU"/>
              </w:rPr>
              <w:t>Площадь кладбищ смешанного и традиционного захоронения принята в соответствии с таблицей пункта1.3.8 РНГП Воронежской области</w:t>
            </w:r>
          </w:p>
        </w:tc>
      </w:tr>
      <w:tr w:rsidR="00B40AD3" w:rsidRPr="007A263C" w:rsidTr="00DE68BF">
        <w:trPr>
          <w:cantSplit/>
          <w:trHeight w:val="30"/>
          <w:jc w:val="center"/>
        </w:trPr>
        <w:tc>
          <w:tcPr>
            <w:tcW w:w="1729" w:type="dxa"/>
            <w:vMerge/>
            <w:shd w:val="clear" w:color="auto" w:fill="auto"/>
          </w:tcPr>
          <w:p w:rsidR="00B40AD3" w:rsidRPr="007A263C" w:rsidRDefault="00B40AD3" w:rsidP="00954CA5">
            <w:pPr>
              <w:pStyle w:val="afffffffffff8"/>
              <w:widowControl w:val="0"/>
              <w:ind w:firstLine="0"/>
              <w:jc w:val="left"/>
              <w:rPr>
                <w:iCs/>
                <w:sz w:val="8"/>
                <w:szCs w:val="16"/>
                <w:lang w:val="ru-RU"/>
              </w:rPr>
            </w:pPr>
          </w:p>
        </w:tc>
        <w:tc>
          <w:tcPr>
            <w:tcW w:w="3223" w:type="dxa"/>
            <w:shd w:val="clear" w:color="auto" w:fill="auto"/>
          </w:tcPr>
          <w:p w:rsidR="00B40AD3" w:rsidRPr="007A263C" w:rsidRDefault="00B40AD3" w:rsidP="00954CA5">
            <w:pPr>
              <w:pStyle w:val="afffffffffff8"/>
              <w:widowControl w:val="0"/>
              <w:ind w:firstLine="0"/>
              <w:jc w:val="left"/>
              <w:rPr>
                <w:iCs/>
                <w:sz w:val="8"/>
                <w:szCs w:val="16"/>
                <w:lang w:val="ru-RU"/>
              </w:rPr>
            </w:pPr>
            <w:r w:rsidRPr="007A263C">
              <w:rPr>
                <w:iCs/>
                <w:sz w:val="8"/>
                <w:szCs w:val="16"/>
                <w:lang w:val="ru-RU"/>
              </w:rPr>
              <w:t>Расчетный показатель максимально допустимого уровня территориальной доступности</w:t>
            </w:r>
          </w:p>
        </w:tc>
        <w:tc>
          <w:tcPr>
            <w:tcW w:w="4721" w:type="dxa"/>
            <w:shd w:val="clear" w:color="auto" w:fill="auto"/>
          </w:tcPr>
          <w:p w:rsidR="00B40AD3" w:rsidRPr="007A263C" w:rsidRDefault="00B40AD3" w:rsidP="00954CA5">
            <w:pPr>
              <w:pStyle w:val="afffffffffff8"/>
              <w:widowControl w:val="0"/>
              <w:ind w:firstLine="0"/>
              <w:jc w:val="center"/>
              <w:rPr>
                <w:iCs/>
                <w:sz w:val="8"/>
                <w:szCs w:val="16"/>
                <w:lang w:val="ru-RU"/>
              </w:rPr>
            </w:pPr>
            <w:r w:rsidRPr="007A263C">
              <w:rPr>
                <w:iCs/>
                <w:sz w:val="8"/>
                <w:szCs w:val="16"/>
              </w:rPr>
              <w:t>Не нормирутся</w:t>
            </w:r>
          </w:p>
        </w:tc>
      </w:tr>
      <w:tr w:rsidR="00B40AD3" w:rsidRPr="007A263C" w:rsidTr="00DE68BF">
        <w:trPr>
          <w:cantSplit/>
          <w:trHeight w:val="30"/>
          <w:jc w:val="center"/>
        </w:trPr>
        <w:tc>
          <w:tcPr>
            <w:tcW w:w="1729" w:type="dxa"/>
            <w:vMerge w:val="restart"/>
            <w:shd w:val="clear" w:color="auto" w:fill="auto"/>
          </w:tcPr>
          <w:p w:rsidR="00B40AD3" w:rsidRPr="007A263C" w:rsidRDefault="00B40AD3" w:rsidP="00954CA5">
            <w:pPr>
              <w:pStyle w:val="afffffffffff8"/>
              <w:widowControl w:val="0"/>
              <w:ind w:firstLine="0"/>
              <w:jc w:val="left"/>
              <w:rPr>
                <w:iCs/>
                <w:sz w:val="8"/>
                <w:szCs w:val="16"/>
                <w:lang w:val="ru-RU"/>
              </w:rPr>
            </w:pPr>
            <w:r w:rsidRPr="007A263C">
              <w:rPr>
                <w:iCs/>
                <w:sz w:val="8"/>
                <w:szCs w:val="16"/>
                <w:lang w:val="ru-RU"/>
              </w:rPr>
              <w:t>Кладбища для погребения после кремации</w:t>
            </w:r>
          </w:p>
        </w:tc>
        <w:tc>
          <w:tcPr>
            <w:tcW w:w="3223" w:type="dxa"/>
            <w:shd w:val="clear" w:color="auto" w:fill="auto"/>
          </w:tcPr>
          <w:p w:rsidR="00B40AD3" w:rsidRPr="007A263C" w:rsidRDefault="00B40AD3" w:rsidP="00954CA5">
            <w:pPr>
              <w:pStyle w:val="afffffffffff8"/>
              <w:widowControl w:val="0"/>
              <w:ind w:firstLine="0"/>
              <w:jc w:val="left"/>
              <w:rPr>
                <w:iCs/>
                <w:sz w:val="8"/>
                <w:szCs w:val="16"/>
                <w:lang w:val="ru-RU"/>
              </w:rPr>
            </w:pPr>
            <w:r w:rsidRPr="007A263C">
              <w:rPr>
                <w:iCs/>
                <w:sz w:val="8"/>
                <w:szCs w:val="16"/>
                <w:lang w:val="ru-RU"/>
              </w:rPr>
              <w:t>Расчетный показатель минимально допустимого уровня обеспеченности</w:t>
            </w:r>
          </w:p>
        </w:tc>
        <w:tc>
          <w:tcPr>
            <w:tcW w:w="4721" w:type="dxa"/>
            <w:shd w:val="clear" w:color="auto" w:fill="auto"/>
          </w:tcPr>
          <w:p w:rsidR="00B40AD3" w:rsidRPr="007A263C" w:rsidRDefault="00B40AD3" w:rsidP="00954CA5">
            <w:pPr>
              <w:pStyle w:val="afffffffffff8"/>
              <w:widowControl w:val="0"/>
              <w:ind w:firstLine="0"/>
              <w:rPr>
                <w:iCs/>
                <w:sz w:val="8"/>
                <w:szCs w:val="16"/>
                <w:lang w:val="ru-RU"/>
              </w:rPr>
            </w:pPr>
            <w:r w:rsidRPr="007A263C">
              <w:rPr>
                <w:iCs/>
                <w:sz w:val="8"/>
                <w:szCs w:val="16"/>
                <w:lang w:val="ru-RU"/>
              </w:rPr>
              <w:t>Площадь кладбищ для погребения после кремации принята в соответствии с таблицей пункта1.3.8 РНГП Воронежской области</w:t>
            </w:r>
          </w:p>
        </w:tc>
      </w:tr>
      <w:tr w:rsidR="00B40AD3" w:rsidRPr="007A263C" w:rsidTr="00DE68BF">
        <w:trPr>
          <w:cantSplit/>
          <w:trHeight w:val="30"/>
          <w:jc w:val="center"/>
        </w:trPr>
        <w:tc>
          <w:tcPr>
            <w:tcW w:w="1729" w:type="dxa"/>
            <w:vMerge/>
            <w:shd w:val="clear" w:color="auto" w:fill="auto"/>
          </w:tcPr>
          <w:p w:rsidR="00B40AD3" w:rsidRPr="007A263C" w:rsidRDefault="00B40AD3" w:rsidP="00954CA5">
            <w:pPr>
              <w:pStyle w:val="afffffffffff8"/>
              <w:widowControl w:val="0"/>
              <w:ind w:firstLine="0"/>
              <w:jc w:val="left"/>
              <w:rPr>
                <w:iCs/>
                <w:sz w:val="8"/>
                <w:szCs w:val="16"/>
                <w:lang w:val="ru-RU"/>
              </w:rPr>
            </w:pPr>
          </w:p>
        </w:tc>
        <w:tc>
          <w:tcPr>
            <w:tcW w:w="3223" w:type="dxa"/>
            <w:shd w:val="clear" w:color="auto" w:fill="auto"/>
          </w:tcPr>
          <w:p w:rsidR="00B40AD3" w:rsidRPr="007A263C" w:rsidRDefault="00B40AD3" w:rsidP="00954CA5">
            <w:pPr>
              <w:pStyle w:val="afffffffffff8"/>
              <w:widowControl w:val="0"/>
              <w:ind w:firstLine="0"/>
              <w:jc w:val="left"/>
              <w:rPr>
                <w:iCs/>
                <w:sz w:val="8"/>
                <w:szCs w:val="16"/>
                <w:lang w:val="ru-RU"/>
              </w:rPr>
            </w:pPr>
            <w:r w:rsidRPr="007A263C">
              <w:rPr>
                <w:iCs/>
                <w:sz w:val="8"/>
                <w:szCs w:val="16"/>
                <w:lang w:val="ru-RU"/>
              </w:rPr>
              <w:t>Расчетный показатель максимально допустимого уровня территориальной доступности</w:t>
            </w:r>
          </w:p>
        </w:tc>
        <w:tc>
          <w:tcPr>
            <w:tcW w:w="4721" w:type="dxa"/>
            <w:shd w:val="clear" w:color="auto" w:fill="auto"/>
          </w:tcPr>
          <w:p w:rsidR="00B40AD3" w:rsidRPr="007A263C" w:rsidRDefault="00B40AD3" w:rsidP="00954CA5">
            <w:pPr>
              <w:pStyle w:val="afffffffffff8"/>
              <w:widowControl w:val="0"/>
              <w:ind w:firstLine="0"/>
              <w:jc w:val="center"/>
              <w:rPr>
                <w:iCs/>
                <w:sz w:val="8"/>
                <w:szCs w:val="16"/>
                <w:lang w:val="ru-RU"/>
              </w:rPr>
            </w:pPr>
            <w:r w:rsidRPr="007A263C">
              <w:rPr>
                <w:iCs/>
                <w:sz w:val="8"/>
                <w:szCs w:val="16"/>
              </w:rPr>
              <w:t>Не нормируется</w:t>
            </w:r>
          </w:p>
        </w:tc>
      </w:tr>
    </w:tbl>
    <w:p w:rsidR="00B40AD3" w:rsidRPr="007A263C" w:rsidRDefault="00B40AD3" w:rsidP="00954CA5">
      <w:pPr>
        <w:widowControl w:val="0"/>
        <w:jc w:val="right"/>
        <w:rPr>
          <w:bCs/>
          <w:iCs/>
          <w:sz w:val="16"/>
          <w:szCs w:val="16"/>
        </w:rPr>
      </w:pPr>
      <w:r w:rsidRPr="007A263C">
        <w:rPr>
          <w:bCs/>
          <w:iCs/>
          <w:sz w:val="16"/>
          <w:szCs w:val="16"/>
        </w:rPr>
        <w:t>Таблица 2.9</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жилищного строительства</w:t>
      </w:r>
    </w:p>
    <w:tbl>
      <w:tblPr>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tblPr>
      <w:tblGrid>
        <w:gridCol w:w="764"/>
        <w:gridCol w:w="2027"/>
        <w:gridCol w:w="1875"/>
      </w:tblGrid>
      <w:tr w:rsidR="00B40AD3" w:rsidRPr="007A263C" w:rsidTr="00DE68BF">
        <w:tc>
          <w:tcPr>
            <w:tcW w:w="1550" w:type="dxa"/>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Наименование вида объекта</w:t>
            </w:r>
          </w:p>
        </w:tc>
        <w:tc>
          <w:tcPr>
            <w:tcW w:w="4252" w:type="dxa"/>
            <w:shd w:val="clear" w:color="auto" w:fill="auto"/>
          </w:tcPr>
          <w:p w:rsidR="00B40AD3" w:rsidRPr="007A263C" w:rsidRDefault="00B40AD3" w:rsidP="00954CA5">
            <w:pPr>
              <w:pStyle w:val="Default"/>
              <w:widowControl w:val="0"/>
              <w:ind w:firstLine="0"/>
              <w:jc w:val="center"/>
              <w:rPr>
                <w:b/>
                <w:bCs/>
                <w:iCs/>
                <w:sz w:val="12"/>
                <w:szCs w:val="16"/>
              </w:rPr>
            </w:pPr>
            <w:r w:rsidRPr="007A263C">
              <w:rPr>
                <w:b/>
                <w:iCs/>
                <w:sz w:val="12"/>
                <w:szCs w:val="16"/>
              </w:rPr>
              <w:t>Тип расчетного показателя</w:t>
            </w:r>
          </w:p>
        </w:tc>
        <w:tc>
          <w:tcPr>
            <w:tcW w:w="3926" w:type="dxa"/>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Обоснование расчетного показателя</w:t>
            </w:r>
          </w:p>
        </w:tc>
      </w:tr>
      <w:tr w:rsidR="00B40AD3" w:rsidRPr="007A263C" w:rsidTr="00DE68BF">
        <w:tc>
          <w:tcPr>
            <w:tcW w:w="1550" w:type="dxa"/>
            <w:vMerge w:val="restart"/>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 xml:space="preserve">Жилые помещения </w:t>
            </w:r>
          </w:p>
        </w:tc>
        <w:tc>
          <w:tcPr>
            <w:tcW w:w="4252"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Расчетный показатель минимально допустимого уровня обеспеченности</w:t>
            </w:r>
          </w:p>
        </w:tc>
        <w:tc>
          <w:tcPr>
            <w:tcW w:w="3926"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Жилищная обеспеченность устанавливается согласно пункту 1.3.10.1 РНГП Воронежской области</w:t>
            </w:r>
          </w:p>
        </w:tc>
      </w:tr>
      <w:tr w:rsidR="00B40AD3" w:rsidRPr="007A263C" w:rsidTr="00DE68BF">
        <w:tc>
          <w:tcPr>
            <w:tcW w:w="1550" w:type="dxa"/>
            <w:vMerge/>
            <w:shd w:val="clear" w:color="auto" w:fill="auto"/>
          </w:tcPr>
          <w:p w:rsidR="00B40AD3" w:rsidRPr="007A263C" w:rsidRDefault="00B40AD3" w:rsidP="00954CA5">
            <w:pPr>
              <w:pStyle w:val="Default"/>
              <w:widowControl w:val="0"/>
              <w:ind w:firstLine="0"/>
              <w:rPr>
                <w:iCs/>
                <w:sz w:val="12"/>
                <w:szCs w:val="16"/>
              </w:rPr>
            </w:pPr>
          </w:p>
        </w:tc>
        <w:tc>
          <w:tcPr>
            <w:tcW w:w="4252" w:type="dxa"/>
            <w:shd w:val="clear" w:color="auto" w:fill="auto"/>
          </w:tcPr>
          <w:p w:rsidR="00B40AD3" w:rsidRPr="007A263C" w:rsidRDefault="00B40AD3" w:rsidP="00954CA5">
            <w:pPr>
              <w:pStyle w:val="Default"/>
              <w:widowControl w:val="0"/>
              <w:ind w:firstLine="0"/>
              <w:rPr>
                <w:iCs/>
                <w:sz w:val="12"/>
                <w:szCs w:val="16"/>
              </w:rPr>
            </w:pPr>
            <w:r w:rsidRPr="007A263C">
              <w:rPr>
                <w:iCs/>
                <w:sz w:val="12"/>
                <w:szCs w:val="16"/>
              </w:rPr>
              <w:t>Расчетный показатель максимально допустимого уровня территориальной доступности</w:t>
            </w:r>
          </w:p>
        </w:tc>
        <w:tc>
          <w:tcPr>
            <w:tcW w:w="3926" w:type="dxa"/>
            <w:shd w:val="clear" w:color="auto" w:fill="auto"/>
          </w:tcPr>
          <w:p w:rsidR="00B40AD3" w:rsidRPr="007A263C" w:rsidRDefault="00B40AD3" w:rsidP="00954CA5">
            <w:pPr>
              <w:pStyle w:val="Default"/>
              <w:widowControl w:val="0"/>
              <w:ind w:firstLine="0"/>
              <w:jc w:val="center"/>
              <w:rPr>
                <w:iCs/>
                <w:sz w:val="12"/>
                <w:szCs w:val="16"/>
              </w:rPr>
            </w:pPr>
            <w:r w:rsidRPr="007A263C">
              <w:rPr>
                <w:iCs/>
                <w:sz w:val="12"/>
                <w:szCs w:val="16"/>
              </w:rPr>
              <w:t>Не нормируется</w:t>
            </w:r>
          </w:p>
        </w:tc>
      </w:tr>
    </w:tbl>
    <w:p w:rsidR="00B40AD3" w:rsidRPr="007A263C" w:rsidRDefault="00B40AD3" w:rsidP="00954CA5">
      <w:pPr>
        <w:widowControl w:val="0"/>
        <w:jc w:val="right"/>
        <w:rPr>
          <w:bCs/>
          <w:iCs/>
          <w:sz w:val="16"/>
          <w:szCs w:val="16"/>
        </w:rPr>
      </w:pPr>
      <w:r w:rsidRPr="007A263C">
        <w:rPr>
          <w:bCs/>
          <w:iCs/>
          <w:sz w:val="16"/>
          <w:szCs w:val="16"/>
        </w:rPr>
        <w:t>Таблица 2.10</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озеленения и благоустройства</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856"/>
        <w:gridCol w:w="1227"/>
        <w:gridCol w:w="2583"/>
      </w:tblGrid>
      <w:tr w:rsidR="00B40AD3" w:rsidRPr="007A263C" w:rsidTr="00DE68BF">
        <w:trPr>
          <w:jc w:val="center"/>
        </w:trPr>
        <w:tc>
          <w:tcPr>
            <w:tcW w:w="1741"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2531"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5423"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Обоснование расчетного показателя</w:t>
            </w:r>
          </w:p>
        </w:tc>
      </w:tr>
      <w:tr w:rsidR="00B40AD3" w:rsidRPr="007A263C" w:rsidTr="00DE68BF">
        <w:trPr>
          <w:jc w:val="center"/>
        </w:trPr>
        <w:tc>
          <w:tcPr>
            <w:tcW w:w="1741"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Озелененные территории общего пользования</w:t>
            </w:r>
          </w:p>
        </w:tc>
        <w:tc>
          <w:tcPr>
            <w:tcW w:w="2531"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423"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Суммарная площадь озелененных территорий общего пользования, размеры земельного участка озелененной территории общего пользования, нормы посадки деревьев и кустарников приняты согласно таблице пункта 1.3.9 РНГП Воронежской области</w:t>
            </w:r>
          </w:p>
        </w:tc>
      </w:tr>
      <w:tr w:rsidR="00B40AD3" w:rsidRPr="007A263C" w:rsidTr="00DE68BF">
        <w:trPr>
          <w:jc w:val="center"/>
        </w:trPr>
        <w:tc>
          <w:tcPr>
            <w:tcW w:w="174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531"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423" w:type="dxa"/>
            <w:shd w:val="clear" w:color="auto" w:fill="auto"/>
          </w:tcPr>
          <w:p w:rsidR="00B40AD3" w:rsidRPr="007A263C" w:rsidRDefault="00B40AD3" w:rsidP="00954CA5">
            <w:pPr>
              <w:pStyle w:val="afffffffffff8"/>
              <w:widowControl w:val="0"/>
              <w:ind w:firstLine="0"/>
              <w:jc w:val="left"/>
              <w:rPr>
                <w:sz w:val="12"/>
                <w:szCs w:val="16"/>
                <w:lang w:val="ru-RU"/>
              </w:rPr>
            </w:pPr>
            <w:r w:rsidRPr="007A263C">
              <w:rPr>
                <w:sz w:val="12"/>
                <w:szCs w:val="16"/>
                <w:lang w:val="ru-RU"/>
              </w:rPr>
              <w:t>Пешеходная доступность 15 минут принята согласно приложению 4 приказа Минэкономразвития России от 15 февраля 2021 года № 71 «Об утверждении Методических рекомендаций по подготовке нормативов градостроительного проектирования»</w:t>
            </w:r>
          </w:p>
        </w:tc>
      </w:tr>
      <w:tr w:rsidR="00B40AD3" w:rsidRPr="007A263C" w:rsidTr="00DE68BF">
        <w:trPr>
          <w:jc w:val="center"/>
        </w:trPr>
        <w:tc>
          <w:tcPr>
            <w:tcW w:w="1741"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Площадки различного функционального назначения, размещаемых на участке многоквартирного жилого дома</w:t>
            </w:r>
          </w:p>
        </w:tc>
        <w:tc>
          <w:tcPr>
            <w:tcW w:w="2531"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423"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Площадь территории площадок различного назначения принята согласно таблице 8.1 СП 476.1325800.2020 и таблице пункта 1.3.10.7 РНГП Воронежской области</w:t>
            </w:r>
          </w:p>
        </w:tc>
      </w:tr>
      <w:tr w:rsidR="00B40AD3" w:rsidRPr="007A263C" w:rsidTr="00DE68BF">
        <w:trPr>
          <w:jc w:val="center"/>
        </w:trPr>
        <w:tc>
          <w:tcPr>
            <w:tcW w:w="1741"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531"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423"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Пешеходная доступность до площадок различного назначения принята в соответствии с пунктом 7.5 СП 42.13330.2016, пунктом 4 СанПиН 2.1.3684-21 (для контейнерных площадок)</w:t>
            </w:r>
          </w:p>
        </w:tc>
      </w:tr>
    </w:tbl>
    <w:p w:rsidR="00B40AD3" w:rsidRPr="007A263C" w:rsidRDefault="00B40AD3" w:rsidP="00954CA5">
      <w:pPr>
        <w:widowControl w:val="0"/>
        <w:jc w:val="right"/>
        <w:rPr>
          <w:bCs/>
          <w:iCs/>
          <w:sz w:val="16"/>
          <w:szCs w:val="16"/>
        </w:rPr>
      </w:pPr>
      <w:r w:rsidRPr="007A263C">
        <w:rPr>
          <w:bCs/>
          <w:iCs/>
          <w:sz w:val="16"/>
          <w:szCs w:val="16"/>
        </w:rPr>
        <w:t>Таблица 2.11</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торговли, общественного питания и бытового обслуживания</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856"/>
        <w:gridCol w:w="1026"/>
        <w:gridCol w:w="2784"/>
      </w:tblGrid>
      <w:tr w:rsidR="00B40AD3" w:rsidRPr="007A263C" w:rsidTr="00DE68BF">
        <w:trPr>
          <w:cantSplit/>
          <w:tblHeader/>
          <w:jc w:val="center"/>
        </w:trPr>
        <w:tc>
          <w:tcPr>
            <w:tcW w:w="1729"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2089"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5812"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b/>
                <w:iCs/>
                <w:sz w:val="12"/>
                <w:szCs w:val="16"/>
                <w:lang w:val="ru-RU"/>
              </w:rPr>
              <w:t>Обоснование расчетного показателя</w:t>
            </w:r>
          </w:p>
        </w:tc>
      </w:tr>
      <w:tr w:rsidR="00B40AD3" w:rsidRPr="007A263C" w:rsidTr="00DE68BF">
        <w:trPr>
          <w:cantSplit/>
          <w:jc w:val="center"/>
        </w:trPr>
        <w:tc>
          <w:tcPr>
            <w:tcW w:w="1729"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Торговые объекты</w:t>
            </w:r>
          </w:p>
        </w:tc>
        <w:tc>
          <w:tcPr>
            <w:tcW w:w="2089"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812"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Обеспеченность площадью торговых объектов на 1000 чел. принята согласно приложению Д СП 42.13330.2016</w:t>
            </w:r>
          </w:p>
        </w:tc>
      </w:tr>
      <w:tr w:rsidR="00B40AD3" w:rsidRPr="007A263C" w:rsidTr="00DE68BF">
        <w:trPr>
          <w:cantSplit/>
          <w:jc w:val="center"/>
        </w:trPr>
        <w:tc>
          <w:tcPr>
            <w:tcW w:w="1729"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089"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81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500 м в застройке от трех этажей в городском населенном пункте, 800 м в одно-, двухэтажной застройке в городском населенном пункте принята в соответствии с пунктом 10.4 СП 42.13330.2016</w:t>
            </w:r>
          </w:p>
        </w:tc>
      </w:tr>
      <w:tr w:rsidR="00B40AD3" w:rsidRPr="007A263C" w:rsidTr="00DE68BF">
        <w:trPr>
          <w:cantSplit/>
          <w:jc w:val="center"/>
        </w:trPr>
        <w:tc>
          <w:tcPr>
            <w:tcW w:w="1729"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Объекты общественного питания (рестораны, кафе, столовые, закусочные, предприятия быстрого питания и др.)</w:t>
            </w:r>
          </w:p>
        </w:tc>
        <w:tc>
          <w:tcPr>
            <w:tcW w:w="2089"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81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Обеспеченность предприятиями общественного питания принята в соответствии с приложением Д СП 42.13330.2016</w:t>
            </w:r>
          </w:p>
        </w:tc>
      </w:tr>
      <w:tr w:rsidR="00B40AD3" w:rsidRPr="007A263C" w:rsidTr="00DE68BF">
        <w:trPr>
          <w:cantSplit/>
          <w:jc w:val="center"/>
        </w:trPr>
        <w:tc>
          <w:tcPr>
            <w:tcW w:w="1729"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089"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81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500 м в застройке от трех этажей в городском населенном пункте, 800 м в одно-, двухэтажной застройке в городском населенном пункте принята в соответствии с пунктом 10.4 СП 42.13330.2016</w:t>
            </w:r>
          </w:p>
        </w:tc>
      </w:tr>
      <w:tr w:rsidR="00B40AD3" w:rsidRPr="007A263C" w:rsidTr="00DE68BF">
        <w:trPr>
          <w:cantSplit/>
          <w:jc w:val="center"/>
        </w:trPr>
        <w:tc>
          <w:tcPr>
            <w:tcW w:w="1729"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Объекты бытового обслуживания</w:t>
            </w:r>
          </w:p>
        </w:tc>
        <w:tc>
          <w:tcPr>
            <w:tcW w:w="2089"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81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Обеспеченность предприятиями бытового обслуживания принята в соответствии с приложением Д СП 42.13330.2016</w:t>
            </w:r>
          </w:p>
        </w:tc>
      </w:tr>
      <w:tr w:rsidR="00B40AD3" w:rsidRPr="007A263C" w:rsidTr="00DE68BF">
        <w:trPr>
          <w:cantSplit/>
          <w:jc w:val="center"/>
        </w:trPr>
        <w:tc>
          <w:tcPr>
            <w:tcW w:w="1729"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089"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812"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Пешеходная доступность 500 м в застройке от трех этажей в городском населенном пункте, 800 м в одно-, двухэтажной застройке в городском населенном пункте принята в соответствии с пунктом 10.4 СП 42.13330.2016</w:t>
            </w:r>
          </w:p>
        </w:tc>
      </w:tr>
    </w:tbl>
    <w:p w:rsidR="00B40AD3" w:rsidRPr="007A263C" w:rsidRDefault="00B40AD3" w:rsidP="00954CA5">
      <w:pPr>
        <w:widowControl w:val="0"/>
        <w:jc w:val="right"/>
        <w:rPr>
          <w:bCs/>
          <w:iCs/>
          <w:sz w:val="16"/>
          <w:szCs w:val="16"/>
        </w:rPr>
      </w:pPr>
      <w:r w:rsidRPr="007A263C">
        <w:rPr>
          <w:bCs/>
          <w:iCs/>
          <w:sz w:val="16"/>
          <w:szCs w:val="16"/>
        </w:rPr>
        <w:t>Таблица 2.12</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местного самоуправления</w:t>
      </w:r>
    </w:p>
    <w:tbl>
      <w:tblPr>
        <w:tblStyle w:val="affe"/>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tblPr>
      <w:tblGrid>
        <w:gridCol w:w="857"/>
        <w:gridCol w:w="1378"/>
        <w:gridCol w:w="2431"/>
      </w:tblGrid>
      <w:tr w:rsidR="00B40AD3" w:rsidRPr="007A263C" w:rsidTr="00DE68BF">
        <w:trPr>
          <w:cantSplit/>
          <w:tblHeader/>
          <w:jc w:val="center"/>
        </w:trPr>
        <w:tc>
          <w:tcPr>
            <w:tcW w:w="1729"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Наименование вида объекта</w:t>
            </w:r>
          </w:p>
        </w:tc>
        <w:tc>
          <w:tcPr>
            <w:tcW w:w="2835"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Тип расчетного показателя</w:t>
            </w:r>
          </w:p>
        </w:tc>
        <w:tc>
          <w:tcPr>
            <w:tcW w:w="5065" w:type="dxa"/>
            <w:shd w:val="clear" w:color="auto" w:fill="auto"/>
          </w:tcPr>
          <w:p w:rsidR="00B40AD3" w:rsidRPr="007A263C" w:rsidRDefault="00B40AD3" w:rsidP="00954CA5">
            <w:pPr>
              <w:pStyle w:val="afffffffffff8"/>
              <w:widowControl w:val="0"/>
              <w:ind w:firstLine="0"/>
              <w:jc w:val="center"/>
              <w:rPr>
                <w:b/>
                <w:iCs/>
                <w:sz w:val="12"/>
                <w:szCs w:val="16"/>
                <w:lang w:val="ru-RU"/>
              </w:rPr>
            </w:pPr>
            <w:r w:rsidRPr="007A263C">
              <w:rPr>
                <w:b/>
                <w:iCs/>
                <w:sz w:val="12"/>
                <w:szCs w:val="16"/>
                <w:lang w:val="ru-RU"/>
              </w:rPr>
              <w:t>Обоснование расчетного показателя</w:t>
            </w:r>
          </w:p>
        </w:tc>
      </w:tr>
      <w:tr w:rsidR="00B40AD3" w:rsidRPr="007A263C" w:rsidTr="00DE68BF">
        <w:trPr>
          <w:cantSplit/>
          <w:jc w:val="center"/>
        </w:trPr>
        <w:tc>
          <w:tcPr>
            <w:tcW w:w="1729" w:type="dxa"/>
            <w:vMerge w:val="restart"/>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Административное здание органа местного самоуправления</w:t>
            </w: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минимально допустимого уровня обеспеченности</w:t>
            </w:r>
          </w:p>
        </w:tc>
        <w:tc>
          <w:tcPr>
            <w:tcW w:w="5065" w:type="dxa"/>
            <w:shd w:val="clear" w:color="auto" w:fill="auto"/>
          </w:tcPr>
          <w:p w:rsidR="00B40AD3" w:rsidRPr="007A263C" w:rsidRDefault="00B40AD3" w:rsidP="00954CA5">
            <w:pPr>
              <w:pStyle w:val="afffffffffff8"/>
              <w:widowControl w:val="0"/>
              <w:ind w:firstLine="0"/>
              <w:rPr>
                <w:iCs/>
                <w:sz w:val="12"/>
                <w:szCs w:val="16"/>
                <w:lang w:val="ru-RU"/>
              </w:rPr>
            </w:pPr>
            <w:r w:rsidRPr="007A263C">
              <w:rPr>
                <w:iCs/>
                <w:sz w:val="12"/>
                <w:szCs w:val="16"/>
                <w:lang w:val="ru-RU"/>
              </w:rPr>
              <w:t>1 объект независимо от численности населения принят в соответствии с полномочиями, установленными частью 1 статьи 14 Федерального закона от 6 октября 2003 года № 131-ФЗ «Об общих принципах организации местного самоуправления в Российской Федерации»</w:t>
            </w:r>
          </w:p>
        </w:tc>
      </w:tr>
      <w:tr w:rsidR="00B40AD3" w:rsidRPr="007A263C" w:rsidTr="00DE68BF">
        <w:trPr>
          <w:cantSplit/>
          <w:jc w:val="center"/>
        </w:trPr>
        <w:tc>
          <w:tcPr>
            <w:tcW w:w="1729" w:type="dxa"/>
            <w:vMerge/>
            <w:shd w:val="clear" w:color="auto" w:fill="auto"/>
          </w:tcPr>
          <w:p w:rsidR="00B40AD3" w:rsidRPr="007A263C" w:rsidRDefault="00B40AD3" w:rsidP="00954CA5">
            <w:pPr>
              <w:pStyle w:val="afffffffffff8"/>
              <w:widowControl w:val="0"/>
              <w:ind w:firstLine="0"/>
              <w:jc w:val="left"/>
              <w:rPr>
                <w:iCs/>
                <w:sz w:val="12"/>
                <w:szCs w:val="16"/>
                <w:lang w:val="ru-RU"/>
              </w:rPr>
            </w:pPr>
          </w:p>
        </w:tc>
        <w:tc>
          <w:tcPr>
            <w:tcW w:w="2835" w:type="dxa"/>
            <w:shd w:val="clear" w:color="auto" w:fill="auto"/>
          </w:tcPr>
          <w:p w:rsidR="00B40AD3" w:rsidRPr="007A263C" w:rsidRDefault="00B40AD3" w:rsidP="00954CA5">
            <w:pPr>
              <w:pStyle w:val="afffffffffff8"/>
              <w:widowControl w:val="0"/>
              <w:ind w:firstLine="0"/>
              <w:jc w:val="left"/>
              <w:rPr>
                <w:iCs/>
                <w:sz w:val="12"/>
                <w:szCs w:val="16"/>
                <w:lang w:val="ru-RU"/>
              </w:rPr>
            </w:pPr>
            <w:r w:rsidRPr="007A263C">
              <w:rPr>
                <w:iCs/>
                <w:sz w:val="12"/>
                <w:szCs w:val="16"/>
                <w:lang w:val="ru-RU"/>
              </w:rPr>
              <w:t>Расчетный показатель максимально допустимого уровня территориальной доступности</w:t>
            </w:r>
          </w:p>
        </w:tc>
        <w:tc>
          <w:tcPr>
            <w:tcW w:w="5065" w:type="dxa"/>
            <w:shd w:val="clear" w:color="auto" w:fill="auto"/>
          </w:tcPr>
          <w:p w:rsidR="00B40AD3" w:rsidRPr="007A263C" w:rsidRDefault="00B40AD3" w:rsidP="00954CA5">
            <w:pPr>
              <w:pStyle w:val="afffffffffff8"/>
              <w:widowControl w:val="0"/>
              <w:ind w:firstLine="0"/>
              <w:jc w:val="center"/>
              <w:rPr>
                <w:iCs/>
                <w:sz w:val="12"/>
                <w:szCs w:val="16"/>
                <w:lang w:val="ru-RU"/>
              </w:rPr>
            </w:pPr>
            <w:r w:rsidRPr="007A263C">
              <w:rPr>
                <w:iCs/>
                <w:sz w:val="12"/>
                <w:szCs w:val="16"/>
                <w:lang w:val="ru-RU"/>
              </w:rPr>
              <w:t>Не нормируется</w:t>
            </w:r>
          </w:p>
        </w:tc>
      </w:tr>
    </w:tbl>
    <w:p w:rsidR="00B40AD3" w:rsidRPr="007A263C" w:rsidRDefault="00B40AD3" w:rsidP="00954CA5">
      <w:pPr>
        <w:widowControl w:val="0"/>
        <w:jc w:val="right"/>
        <w:rPr>
          <w:bCs/>
          <w:iCs/>
          <w:sz w:val="16"/>
          <w:szCs w:val="16"/>
        </w:rPr>
      </w:pPr>
      <w:r w:rsidRPr="007A263C">
        <w:rPr>
          <w:bCs/>
          <w:iCs/>
          <w:sz w:val="16"/>
          <w:szCs w:val="16"/>
        </w:rPr>
        <w:t>Таблица 2.13</w:t>
      </w:r>
    </w:p>
    <w:p w:rsidR="00B40AD3" w:rsidRPr="007A263C" w:rsidRDefault="00B40AD3" w:rsidP="00954CA5">
      <w:pPr>
        <w:pStyle w:val="5"/>
        <w:widowControl w:val="0"/>
        <w:spacing w:before="0" w:after="0"/>
        <w:rPr>
          <w:sz w:val="16"/>
          <w:szCs w:val="16"/>
        </w:rPr>
      </w:pPr>
      <w:r w:rsidRPr="007A263C">
        <w:rPr>
          <w:sz w:val="16"/>
          <w:szCs w:val="16"/>
        </w:rPr>
        <w:t>Объекты местного значения городского поселения в области обеспечения общественного правопорядка</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000"/>
      </w:tblPr>
      <w:tblGrid>
        <w:gridCol w:w="705"/>
        <w:gridCol w:w="1311"/>
        <w:gridCol w:w="2650"/>
      </w:tblGrid>
      <w:tr w:rsidR="00B40AD3" w:rsidRPr="007A263C" w:rsidTr="00DE68BF">
        <w:trPr>
          <w:jc w:val="center"/>
        </w:trPr>
        <w:tc>
          <w:tcPr>
            <w:tcW w:w="1408" w:type="dxa"/>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Наименование вида объекта</w:t>
            </w:r>
          </w:p>
        </w:tc>
        <w:tc>
          <w:tcPr>
            <w:tcW w:w="2693" w:type="dxa"/>
            <w:shd w:val="clear" w:color="auto" w:fill="auto"/>
          </w:tcPr>
          <w:p w:rsidR="00B40AD3" w:rsidRPr="007A263C" w:rsidRDefault="00B40AD3" w:rsidP="00954CA5">
            <w:pPr>
              <w:pStyle w:val="Default"/>
              <w:widowControl w:val="0"/>
              <w:ind w:firstLine="0"/>
              <w:jc w:val="center"/>
              <w:rPr>
                <w:b/>
                <w:bCs/>
                <w:iCs/>
                <w:sz w:val="12"/>
                <w:szCs w:val="16"/>
              </w:rPr>
            </w:pPr>
            <w:r w:rsidRPr="007A263C">
              <w:rPr>
                <w:b/>
                <w:iCs/>
                <w:sz w:val="12"/>
                <w:szCs w:val="16"/>
              </w:rPr>
              <w:t>Тип расчетного показателя</w:t>
            </w:r>
          </w:p>
        </w:tc>
        <w:tc>
          <w:tcPr>
            <w:tcW w:w="5528" w:type="dxa"/>
            <w:shd w:val="clear" w:color="auto" w:fill="auto"/>
          </w:tcPr>
          <w:p w:rsidR="00B40AD3" w:rsidRPr="007A263C" w:rsidRDefault="00B40AD3" w:rsidP="00954CA5">
            <w:pPr>
              <w:pStyle w:val="Default"/>
              <w:widowControl w:val="0"/>
              <w:ind w:firstLine="0"/>
              <w:jc w:val="center"/>
              <w:rPr>
                <w:iCs/>
                <w:sz w:val="12"/>
                <w:szCs w:val="16"/>
              </w:rPr>
            </w:pPr>
            <w:r w:rsidRPr="007A263C">
              <w:rPr>
                <w:b/>
                <w:bCs/>
                <w:iCs/>
                <w:sz w:val="12"/>
                <w:szCs w:val="16"/>
              </w:rPr>
              <w:t>Обоснование расчетного показателя</w:t>
            </w:r>
          </w:p>
        </w:tc>
      </w:tr>
      <w:tr w:rsidR="00B40AD3" w:rsidRPr="007A263C" w:rsidTr="00DE68BF">
        <w:trPr>
          <w:jc w:val="center"/>
        </w:trPr>
        <w:tc>
          <w:tcPr>
            <w:tcW w:w="1408" w:type="dxa"/>
            <w:vMerge w:val="restart"/>
            <w:shd w:val="clear" w:color="auto" w:fill="auto"/>
          </w:tcPr>
          <w:p w:rsidR="00B40AD3" w:rsidRPr="007A263C" w:rsidRDefault="00B40AD3" w:rsidP="00954CA5">
            <w:pPr>
              <w:pStyle w:val="Default"/>
              <w:widowControl w:val="0"/>
              <w:ind w:firstLine="0"/>
              <w:rPr>
                <w:sz w:val="12"/>
                <w:szCs w:val="16"/>
              </w:rPr>
            </w:pPr>
            <w:r w:rsidRPr="007A263C">
              <w:rPr>
                <w:sz w:val="12"/>
                <w:szCs w:val="16"/>
              </w:rPr>
              <w:t>Участковые пункты полиции</w:t>
            </w:r>
          </w:p>
        </w:tc>
        <w:tc>
          <w:tcPr>
            <w:tcW w:w="2693" w:type="dxa"/>
            <w:shd w:val="clear" w:color="auto" w:fill="auto"/>
          </w:tcPr>
          <w:p w:rsidR="00B40AD3" w:rsidRPr="007A263C" w:rsidRDefault="00B40AD3" w:rsidP="00954CA5">
            <w:pPr>
              <w:pStyle w:val="Default"/>
              <w:widowControl w:val="0"/>
              <w:ind w:firstLine="0"/>
              <w:rPr>
                <w:sz w:val="12"/>
                <w:szCs w:val="16"/>
              </w:rPr>
            </w:pPr>
            <w:r w:rsidRPr="007A263C">
              <w:rPr>
                <w:sz w:val="12"/>
                <w:szCs w:val="16"/>
              </w:rPr>
              <w:t>Расчетный показатель минимально допустимого уровня обеспеченности</w:t>
            </w:r>
          </w:p>
        </w:tc>
        <w:tc>
          <w:tcPr>
            <w:tcW w:w="5528" w:type="dxa"/>
            <w:shd w:val="clear" w:color="auto" w:fill="auto"/>
          </w:tcPr>
          <w:p w:rsidR="00B40AD3" w:rsidRPr="007A263C" w:rsidRDefault="00B40AD3" w:rsidP="00954CA5">
            <w:pPr>
              <w:pStyle w:val="afffffffffff8"/>
              <w:widowControl w:val="0"/>
              <w:ind w:firstLine="0"/>
              <w:rPr>
                <w:sz w:val="12"/>
                <w:szCs w:val="16"/>
                <w:lang w:val="ru-RU"/>
              </w:rPr>
            </w:pPr>
            <w:r w:rsidRPr="007A263C">
              <w:rPr>
                <w:sz w:val="12"/>
                <w:szCs w:val="16"/>
                <w:lang w:val="ru-RU"/>
              </w:rPr>
              <w:t xml:space="preserve">Органы местного самоуправления муниципальных образований в соответствии с п. 7 ст. 48 Федерального закона от 7 февраля 2011 года № 3-ФЗ «О полиции», а также в соответствии с Федеральным законом </w:t>
            </w:r>
            <w:r w:rsidRPr="007A263C">
              <w:rPr>
                <w:iCs/>
                <w:sz w:val="12"/>
                <w:szCs w:val="16"/>
                <w:lang w:val="ru-RU"/>
              </w:rPr>
              <w:t>от 6 октября 2003 года № 131-ФЗ «Об общих принципах организации местного самоуправления в Российской Федерации»</w:t>
            </w:r>
            <w:r w:rsidRPr="007A263C">
              <w:rPr>
                <w:sz w:val="12"/>
                <w:szCs w:val="16"/>
                <w:lang w:val="ru-RU"/>
              </w:rPr>
              <w:t xml:space="preserve">обеспечивают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p>
          <w:p w:rsidR="00B40AD3" w:rsidRPr="007A263C" w:rsidRDefault="00B40AD3" w:rsidP="00954CA5">
            <w:pPr>
              <w:pStyle w:val="afffffffffff8"/>
              <w:widowControl w:val="0"/>
              <w:ind w:firstLine="0"/>
              <w:rPr>
                <w:sz w:val="12"/>
                <w:szCs w:val="16"/>
                <w:lang w:val="ru-RU"/>
              </w:rPr>
            </w:pPr>
            <w:r w:rsidRPr="007A263C">
              <w:rPr>
                <w:sz w:val="12"/>
                <w:szCs w:val="16"/>
                <w:lang w:val="ru-RU"/>
              </w:rPr>
              <w:t>В соответствии с п. 3 приложения 1 приказа Министерства внутренних дел Российской Федерации от 29.03.2019 № 205 «О несении службы участковым уполномоченным полиции на обслуживаемом административном участке и организации этой деятельности» з</w:t>
            </w:r>
            <w:r w:rsidRPr="007A263C">
              <w:rPr>
                <w:bCs/>
                <w:iCs/>
                <w:sz w:val="12"/>
                <w:szCs w:val="16"/>
                <w:lang w:val="ru-RU"/>
              </w:rPr>
              <w:t xml:space="preserve">а участковым уполномоченным полиции приказом начальника территориального органа МВД России на районном уровне закрепляется административный участок. </w:t>
            </w:r>
            <w:r w:rsidRPr="007A263C">
              <w:rPr>
                <w:sz w:val="12"/>
                <w:szCs w:val="16"/>
                <w:lang w:val="ru-RU"/>
              </w:rPr>
              <w:t>Размеры и границы административного участка определяются территориальными органами МВД России</w:t>
            </w:r>
          </w:p>
        </w:tc>
      </w:tr>
      <w:tr w:rsidR="00B40AD3" w:rsidRPr="007A263C" w:rsidTr="00DE68BF">
        <w:trPr>
          <w:jc w:val="center"/>
        </w:trPr>
        <w:tc>
          <w:tcPr>
            <w:tcW w:w="1408" w:type="dxa"/>
            <w:vMerge/>
            <w:shd w:val="clear" w:color="auto" w:fill="auto"/>
          </w:tcPr>
          <w:p w:rsidR="00B40AD3" w:rsidRPr="007A263C" w:rsidRDefault="00B40AD3" w:rsidP="00954CA5">
            <w:pPr>
              <w:pStyle w:val="Default"/>
              <w:widowControl w:val="0"/>
              <w:ind w:firstLine="0"/>
              <w:rPr>
                <w:sz w:val="12"/>
                <w:szCs w:val="16"/>
              </w:rPr>
            </w:pPr>
          </w:p>
        </w:tc>
        <w:tc>
          <w:tcPr>
            <w:tcW w:w="2693" w:type="dxa"/>
            <w:shd w:val="clear" w:color="auto" w:fill="auto"/>
          </w:tcPr>
          <w:p w:rsidR="00B40AD3" w:rsidRPr="007A263C" w:rsidRDefault="00B40AD3" w:rsidP="00954CA5">
            <w:pPr>
              <w:pStyle w:val="Default"/>
              <w:widowControl w:val="0"/>
              <w:ind w:firstLine="0"/>
              <w:rPr>
                <w:sz w:val="12"/>
                <w:szCs w:val="16"/>
              </w:rPr>
            </w:pPr>
            <w:r w:rsidRPr="007A263C">
              <w:rPr>
                <w:sz w:val="12"/>
                <w:szCs w:val="16"/>
              </w:rPr>
              <w:t>Расчетный показатель максимально допустимого уровня территориальной доступности</w:t>
            </w:r>
          </w:p>
        </w:tc>
        <w:tc>
          <w:tcPr>
            <w:tcW w:w="5528" w:type="dxa"/>
            <w:shd w:val="clear" w:color="auto" w:fill="auto"/>
          </w:tcPr>
          <w:p w:rsidR="00B40AD3" w:rsidRPr="007A263C" w:rsidRDefault="00B40AD3" w:rsidP="00954CA5">
            <w:pPr>
              <w:pStyle w:val="Default"/>
              <w:widowControl w:val="0"/>
              <w:ind w:firstLine="0"/>
              <w:rPr>
                <w:sz w:val="12"/>
                <w:szCs w:val="16"/>
              </w:rPr>
            </w:pPr>
            <w:r w:rsidRPr="007A263C">
              <w:rPr>
                <w:sz w:val="12"/>
                <w:szCs w:val="16"/>
              </w:rPr>
              <w:t>В соответствии с примечанием к таблице П.4 приложения П СП 42.13330.2016радиус обслуживания участкового пункта полиции в условиях городского населенного пункта следует устанавливать в 1 - 1,5 км до самого дальнего объекта участка</w:t>
            </w:r>
          </w:p>
        </w:tc>
      </w:tr>
    </w:tbl>
    <w:p w:rsidR="00B40AD3" w:rsidRPr="007A263C" w:rsidRDefault="00B40AD3" w:rsidP="00954CA5">
      <w:pPr>
        <w:widowControl w:val="0"/>
        <w:rPr>
          <w:rFonts w:eastAsiaTheme="majorEastAsia"/>
          <w:b/>
          <w:bCs/>
          <w:caps/>
          <w:sz w:val="16"/>
          <w:szCs w:val="16"/>
        </w:rPr>
      </w:pPr>
    </w:p>
    <w:p w:rsidR="00B40AD3" w:rsidRPr="007A263C" w:rsidRDefault="00B40AD3" w:rsidP="00954CA5">
      <w:pPr>
        <w:pStyle w:val="17"/>
        <w:keepNext w:val="0"/>
        <w:widowControl w:val="0"/>
        <w:numPr>
          <w:ilvl w:val="0"/>
          <w:numId w:val="32"/>
        </w:numPr>
        <w:spacing w:before="0" w:after="0"/>
        <w:ind w:left="0" w:firstLine="0"/>
        <w:jc w:val="center"/>
        <w:rPr>
          <w:rFonts w:ascii="Times New Roman" w:hAnsi="Times New Roman"/>
          <w:sz w:val="16"/>
          <w:szCs w:val="16"/>
        </w:rPr>
      </w:pPr>
      <w:bookmarkStart w:id="289" w:name="_Toc180409450"/>
      <w:r w:rsidRPr="007A263C">
        <w:rPr>
          <w:rFonts w:ascii="Times New Roman" w:hAnsi="Times New Roman"/>
          <w:sz w:val="16"/>
          <w:szCs w:val="16"/>
        </w:rPr>
        <w:t>Правила и область применения расчетных показателей, содержащихся в основной части</w:t>
      </w:r>
      <w:bookmarkEnd w:id="289"/>
    </w:p>
    <w:p w:rsidR="00B40AD3" w:rsidRPr="007A263C" w:rsidRDefault="00B40AD3" w:rsidP="00954CA5">
      <w:pPr>
        <w:pStyle w:val="27"/>
        <w:keepNext w:val="0"/>
        <w:widowControl w:val="0"/>
        <w:numPr>
          <w:ilvl w:val="1"/>
          <w:numId w:val="32"/>
        </w:numPr>
        <w:ind w:left="0" w:firstLine="0"/>
      </w:pPr>
      <w:bookmarkStart w:id="290" w:name="_Toc498871958"/>
      <w:bookmarkStart w:id="291" w:name="_Toc180409451"/>
      <w:bookmarkStart w:id="292" w:name="OLE_LINK748"/>
      <w:bookmarkStart w:id="293" w:name="OLE_LINK553"/>
      <w:bookmarkStart w:id="294" w:name="OLE_LINK554"/>
      <w:r w:rsidRPr="007A263C">
        <w:t>Область применения расчетных показателей</w:t>
      </w:r>
      <w:bookmarkEnd w:id="290"/>
      <w:bookmarkEnd w:id="291"/>
    </w:p>
    <w:p w:rsidR="00B40AD3" w:rsidRPr="007A263C" w:rsidRDefault="00B40AD3" w:rsidP="00954CA5">
      <w:pPr>
        <w:pStyle w:val="afffffffffff8"/>
        <w:widowControl w:val="0"/>
        <w:ind w:firstLine="0"/>
        <w:rPr>
          <w:sz w:val="16"/>
          <w:szCs w:val="16"/>
          <w:lang w:val="ru-RU"/>
        </w:rPr>
      </w:pPr>
      <w:bookmarkStart w:id="295" w:name="_Toc498871959"/>
      <w:bookmarkStart w:id="296" w:name="OLE_LINK555"/>
      <w:bookmarkStart w:id="297" w:name="OLE_LINK562"/>
      <w:bookmarkEnd w:id="292"/>
      <w:bookmarkEnd w:id="293"/>
      <w:bookmarkEnd w:id="294"/>
      <w:r w:rsidRPr="007A263C">
        <w:rPr>
          <w:sz w:val="16"/>
          <w:szCs w:val="16"/>
          <w:lang w:val="ru-RU"/>
        </w:rPr>
        <w:t xml:space="preserve">Действие местных нормативов градостроительного проектирования муниципального образования город Павловск Павловского муниципального района распространяется на всю территорию муниципального образования город Павловск; на правоотношения, возникшие после утверждения настоящих МНГП. </w:t>
      </w:r>
    </w:p>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Настоящие МНГП Павловск устанавливают совокупность расчетных показателей минимально допустимого уровня обеспеченности объектами местного значения городского поселения, объектами благоустройства территории, иными объектами местного значения городского поселения населения городского поселения и расчетных показателей максимально допустимого уровня территориальной доступности таких объектов для населения городского поселения. </w:t>
      </w:r>
    </w:p>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Расчетные показатели минимально допустимого уровня обеспеченности объектами местного значения городского поселения и расчетные показатели максимально допустимого уровня территориальной доступности таких объектов для населения городского поселения, установленные в МНГП муниципального образования город Павловск, применяются при подготовке генерального плана городского поселения, правил землепользования и застройки городского поселения, документации по планировке территории. </w:t>
      </w:r>
    </w:p>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rsidR="00B40AD3" w:rsidRPr="007A263C" w:rsidRDefault="00B40AD3" w:rsidP="00954CA5">
      <w:pPr>
        <w:pStyle w:val="27"/>
        <w:keepNext w:val="0"/>
        <w:widowControl w:val="0"/>
        <w:numPr>
          <w:ilvl w:val="1"/>
          <w:numId w:val="32"/>
        </w:numPr>
        <w:ind w:left="0" w:firstLine="0"/>
      </w:pPr>
      <w:bookmarkStart w:id="298" w:name="_Toc180409452"/>
      <w:r w:rsidRPr="007A263C">
        <w:t>Правила применения расчетных показателей</w:t>
      </w:r>
      <w:bookmarkEnd w:id="295"/>
      <w:bookmarkEnd w:id="298"/>
    </w:p>
    <w:bookmarkEnd w:id="296"/>
    <w:bookmarkEnd w:id="297"/>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В процессе подготовки генерального плана муниципального образования город Павловск необходимо применять расчетные показатели уровня минимальной обеспеченности объектами местного значения городского поселения и уровня максимальной территориальной доступности таких объектов. </w:t>
      </w:r>
    </w:p>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В ходе подготовки документации по планировке территории в границах муниципального образования город Павловск следует учитывать расчетные показатели минимально допустимых площадей территорий, необходимых для размещения объектов местного значения городского поселения. </w:t>
      </w:r>
    </w:p>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Расчетные показатели минимально допустимого уровня обеспеченности объектам местного значения городского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муниципального образования город Павловск(в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городского поселения. </w:t>
      </w:r>
    </w:p>
    <w:p w:rsidR="00B40AD3" w:rsidRPr="007A263C" w:rsidRDefault="00B40AD3" w:rsidP="00954CA5">
      <w:pPr>
        <w:pStyle w:val="afffffffffff8"/>
        <w:widowControl w:val="0"/>
        <w:ind w:firstLine="0"/>
        <w:rPr>
          <w:sz w:val="16"/>
          <w:szCs w:val="16"/>
          <w:lang w:val="ru-RU"/>
        </w:rPr>
      </w:pPr>
      <w:r w:rsidRPr="007A263C">
        <w:rPr>
          <w:sz w:val="16"/>
          <w:szCs w:val="16"/>
          <w:lang w:val="ru-RU"/>
        </w:rPr>
        <w:t xml:space="preserve">При определении местоположения планируемых к размещению объектов местного значения городского поселения в целях подготовки генерального плана муниципального образования город Павловск,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B40AD3" w:rsidRPr="007A263C" w:rsidRDefault="00B40AD3" w:rsidP="00954CA5">
      <w:pPr>
        <w:widowControl w:val="0"/>
        <w:rPr>
          <w:sz w:val="16"/>
          <w:szCs w:val="16"/>
        </w:rPr>
      </w:pPr>
      <w:r w:rsidRPr="007A263C">
        <w:rPr>
          <w:sz w:val="16"/>
          <w:szCs w:val="16"/>
        </w:rPr>
        <w:t>МНГП Павловск имеют приоритет перед РНГП Воронежской области в случае, если расчетные показатели минимально допустимого уровня обеспеченности объектами местного значения городского поселения населения муниципального района, установленные МНГП Павловск выше соответствующих предельных значений расчетных показателей, установленных РНГП Воронежской области. В случае, если расчетные показатели минимально допустимого уровня обеспеченности объектами местного значения городского поселения населения муниципального района, установленные МНГП Павловск, окажутся ниже уровня соответствующих предельных значений расчетных показателей, установленных РНГП Воронежской области, то применяются предельные расчетные показатели РНГП Воронежской области.</w:t>
      </w:r>
    </w:p>
    <w:p w:rsidR="00B40AD3" w:rsidRPr="007A263C" w:rsidRDefault="00B40AD3" w:rsidP="00954CA5">
      <w:pPr>
        <w:widowControl w:val="0"/>
        <w:rPr>
          <w:sz w:val="16"/>
          <w:szCs w:val="16"/>
        </w:rPr>
      </w:pPr>
      <w:r w:rsidRPr="007A263C">
        <w:rPr>
          <w:sz w:val="16"/>
          <w:szCs w:val="16"/>
        </w:rPr>
        <w:t>МНГП Павловск имеют приоритет перед РНГП Воронежской области в случае, если расчетные показатели максимально допустимого уровня территориальной доступности объектов местного значения городского поселения для населения муниципального района, установленные МНГП Павловск ниже соответствующих предельных значений расчетных показателей, установленных РНГП Воронежской области. В случае, если расчетные показатели максимально допустимого уровня территориальной доступности объектов местного значения городского поселения для населения муниципального района, установленные МНГП Павловск, окажутся выше уровня соответствующих предельных значений расчетных показателей, установленных РНГП Воронежской области, то применяются предельные расчетные показатели РНГП Воронежской области.</w:t>
      </w:r>
    </w:p>
    <w:p w:rsidR="00B40AD3" w:rsidRPr="007A263C" w:rsidRDefault="00B40AD3" w:rsidP="00954CA5">
      <w:pPr>
        <w:pStyle w:val="afffffffffff8"/>
        <w:widowControl w:val="0"/>
        <w:ind w:firstLine="0"/>
        <w:rPr>
          <w:sz w:val="16"/>
          <w:szCs w:val="16"/>
          <w:lang w:val="ru-RU"/>
        </w:rPr>
      </w:pPr>
      <w:r w:rsidRPr="007A263C">
        <w:rPr>
          <w:sz w:val="16"/>
          <w:szCs w:val="16"/>
          <w:lang w:val="ru-RU"/>
        </w:rPr>
        <w:t>При отмене и (или) изменении действующих нормативных документов Российской Федерации и (или) Воронежской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58"/>
    <w:bookmarkEnd w:id="159"/>
    <w:bookmarkEnd w:id="210"/>
    <w:bookmarkEnd w:id="211"/>
    <w:bookmarkEnd w:id="212"/>
    <w:bookmarkEnd w:id="213"/>
    <w:bookmarkEnd w:id="214"/>
    <w:p w:rsidR="00B40AD3" w:rsidRPr="007A263C" w:rsidRDefault="00B40AD3" w:rsidP="00954CA5">
      <w:pPr>
        <w:widowControl w:val="0"/>
        <w:rPr>
          <w:sz w:val="16"/>
          <w:szCs w:val="16"/>
        </w:rPr>
      </w:pPr>
    </w:p>
    <w:p w:rsidR="00B40AD3" w:rsidRPr="007A263C" w:rsidRDefault="00B40AD3" w:rsidP="00954CA5">
      <w:pPr>
        <w:rPr>
          <w:sz w:val="16"/>
          <w:szCs w:val="16"/>
        </w:rPr>
      </w:pPr>
    </w:p>
    <w:p w:rsidR="00B40AD3" w:rsidRPr="007A263C" w:rsidRDefault="00B40AD3" w:rsidP="00954CA5">
      <w:pPr>
        <w:rPr>
          <w:sz w:val="16"/>
          <w:szCs w:val="16"/>
        </w:rPr>
      </w:pPr>
    </w:p>
    <w:p w:rsidR="006E1C34" w:rsidRPr="007A263C" w:rsidRDefault="006E1C34" w:rsidP="00954CA5">
      <w:pPr>
        <w:jc w:val="center"/>
        <w:rPr>
          <w:b/>
          <w:sz w:val="16"/>
          <w:szCs w:val="16"/>
        </w:rPr>
      </w:pPr>
    </w:p>
    <w:p w:rsidR="006E1C34" w:rsidRPr="007A263C" w:rsidRDefault="006E1C34" w:rsidP="00954CA5">
      <w:pPr>
        <w:jc w:val="center"/>
        <w:rPr>
          <w:b/>
          <w:sz w:val="16"/>
          <w:szCs w:val="16"/>
        </w:rPr>
      </w:pPr>
    </w:p>
    <w:p w:rsidR="006E1C34" w:rsidRPr="007A263C" w:rsidRDefault="006E1C34" w:rsidP="00954CA5">
      <w:pPr>
        <w:jc w:val="center"/>
        <w:rPr>
          <w:b/>
          <w:sz w:val="16"/>
          <w:szCs w:val="16"/>
        </w:rPr>
      </w:pPr>
    </w:p>
    <w:p w:rsidR="006E1C34" w:rsidRPr="007A263C" w:rsidRDefault="006E1C34" w:rsidP="00954CA5">
      <w:pPr>
        <w:jc w:val="center"/>
        <w:rPr>
          <w:b/>
          <w:sz w:val="16"/>
          <w:szCs w:val="16"/>
        </w:rPr>
      </w:pPr>
      <w:r w:rsidRPr="007A263C">
        <w:rPr>
          <w:b/>
          <w:sz w:val="16"/>
          <w:szCs w:val="16"/>
        </w:rPr>
        <w:t xml:space="preserve">ЗАКЛЮЧЕНИЕ </w:t>
      </w:r>
    </w:p>
    <w:p w:rsidR="006E1C34" w:rsidRPr="007A263C" w:rsidRDefault="006E1C34" w:rsidP="00954CA5">
      <w:pPr>
        <w:tabs>
          <w:tab w:val="left" w:pos="1060"/>
        </w:tabs>
        <w:jc w:val="center"/>
        <w:rPr>
          <w:b/>
          <w:sz w:val="16"/>
          <w:szCs w:val="16"/>
        </w:rPr>
      </w:pPr>
      <w:r w:rsidRPr="007A263C">
        <w:rPr>
          <w:b/>
          <w:sz w:val="16"/>
          <w:szCs w:val="16"/>
        </w:rPr>
        <w:t xml:space="preserve">о результатах публичных слушаний </w:t>
      </w:r>
      <w:r w:rsidRPr="007A263C">
        <w:rPr>
          <w:b/>
          <w:bCs/>
          <w:sz w:val="16"/>
          <w:szCs w:val="16"/>
        </w:rPr>
        <w:t xml:space="preserve">по </w:t>
      </w:r>
      <w:r w:rsidRPr="007A263C">
        <w:rPr>
          <w:b/>
          <w:sz w:val="16"/>
          <w:szCs w:val="16"/>
        </w:rPr>
        <w:t>проекту приказа министерства архитектуры и градостроительства Воронежской области «</w:t>
      </w:r>
      <w:r w:rsidRPr="007A263C">
        <w:rPr>
          <w:rFonts w:eastAsia="Calibri"/>
          <w:b/>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7A263C">
        <w:rPr>
          <w:b/>
          <w:spacing w:val="-2"/>
          <w:sz w:val="16"/>
          <w:szCs w:val="16"/>
        </w:rPr>
        <w:t>»</w:t>
      </w:r>
      <w:r w:rsidRPr="007A263C">
        <w:rPr>
          <w:b/>
          <w:bCs/>
          <w:sz w:val="16"/>
          <w:szCs w:val="16"/>
        </w:rPr>
        <w:t>.</w:t>
      </w:r>
    </w:p>
    <w:p w:rsidR="006E1C34" w:rsidRPr="007A263C" w:rsidRDefault="006E1C34" w:rsidP="00954CA5">
      <w:pPr>
        <w:jc w:val="center"/>
        <w:rPr>
          <w:b/>
          <w:sz w:val="16"/>
          <w:szCs w:val="16"/>
        </w:rPr>
      </w:pPr>
    </w:p>
    <w:p w:rsidR="006E1C34" w:rsidRPr="007A263C" w:rsidRDefault="006E1C34" w:rsidP="00954CA5">
      <w:pPr>
        <w:jc w:val="both"/>
        <w:rPr>
          <w:b/>
          <w:sz w:val="16"/>
          <w:szCs w:val="16"/>
        </w:rPr>
      </w:pPr>
    </w:p>
    <w:p w:rsidR="006E1C34" w:rsidRPr="007A263C" w:rsidRDefault="006E1C34" w:rsidP="00954CA5">
      <w:pPr>
        <w:jc w:val="both"/>
        <w:rPr>
          <w:sz w:val="16"/>
          <w:szCs w:val="16"/>
        </w:rPr>
      </w:pPr>
      <w:r w:rsidRPr="007A263C">
        <w:rPr>
          <w:b/>
          <w:sz w:val="16"/>
          <w:szCs w:val="16"/>
        </w:rPr>
        <w:t>г. Павловск                                                                                              от 11.03.2025 г.</w:t>
      </w:r>
      <w:r w:rsidRPr="007A263C">
        <w:rPr>
          <w:b/>
          <w:sz w:val="16"/>
          <w:szCs w:val="16"/>
        </w:rPr>
        <w:tab/>
      </w:r>
      <w:r w:rsidRPr="007A263C">
        <w:rPr>
          <w:b/>
          <w:sz w:val="16"/>
          <w:szCs w:val="16"/>
        </w:rPr>
        <w:tab/>
      </w:r>
      <w:r w:rsidRPr="007A263C">
        <w:rPr>
          <w:b/>
          <w:sz w:val="16"/>
          <w:szCs w:val="16"/>
        </w:rPr>
        <w:tab/>
      </w:r>
      <w:r w:rsidRPr="007A263C">
        <w:rPr>
          <w:b/>
          <w:sz w:val="16"/>
          <w:szCs w:val="16"/>
        </w:rPr>
        <w:tab/>
      </w:r>
      <w:r w:rsidRPr="007A263C">
        <w:rPr>
          <w:b/>
          <w:sz w:val="16"/>
          <w:szCs w:val="16"/>
        </w:rPr>
        <w:tab/>
      </w:r>
      <w:r w:rsidRPr="007A263C">
        <w:rPr>
          <w:b/>
          <w:sz w:val="16"/>
          <w:szCs w:val="16"/>
        </w:rPr>
        <w:tab/>
      </w:r>
      <w:r w:rsidRPr="007A263C">
        <w:rPr>
          <w:b/>
          <w:sz w:val="16"/>
          <w:szCs w:val="16"/>
        </w:rPr>
        <w:tab/>
      </w:r>
      <w:r w:rsidRPr="007A263C">
        <w:rPr>
          <w:b/>
          <w:sz w:val="16"/>
          <w:szCs w:val="16"/>
        </w:rPr>
        <w:tab/>
      </w:r>
      <w:r w:rsidRPr="007A263C">
        <w:rPr>
          <w:b/>
          <w:sz w:val="16"/>
          <w:szCs w:val="16"/>
        </w:rPr>
        <w:tab/>
      </w:r>
      <w:r w:rsidRPr="007A263C">
        <w:rPr>
          <w:b/>
          <w:sz w:val="16"/>
          <w:szCs w:val="16"/>
        </w:rPr>
        <w:tab/>
      </w:r>
      <w:r w:rsidRPr="007A263C">
        <w:rPr>
          <w:b/>
          <w:sz w:val="16"/>
          <w:szCs w:val="16"/>
        </w:rPr>
        <w:tab/>
      </w:r>
      <w:r w:rsidRPr="007A263C">
        <w:rPr>
          <w:b/>
          <w:sz w:val="16"/>
          <w:szCs w:val="16"/>
        </w:rPr>
        <w:tab/>
      </w:r>
    </w:p>
    <w:p w:rsidR="006E1C34" w:rsidRPr="007A263C" w:rsidRDefault="006E1C34" w:rsidP="00954CA5">
      <w:pPr>
        <w:jc w:val="both"/>
        <w:rPr>
          <w:sz w:val="16"/>
          <w:szCs w:val="16"/>
        </w:rPr>
      </w:pPr>
      <w:r w:rsidRPr="007A263C">
        <w:rPr>
          <w:sz w:val="16"/>
          <w:szCs w:val="16"/>
        </w:rPr>
        <w:t>Собрание участников публичных слушаний проведено 10.03.2025 г. в 17.00 часов по адресу: актовый зал в доме № 9 мкр. Гранитный в городе Павловске Воронежской области.</w:t>
      </w:r>
    </w:p>
    <w:p w:rsidR="006E1C34" w:rsidRPr="007A263C" w:rsidRDefault="006E1C34" w:rsidP="00954CA5">
      <w:pPr>
        <w:jc w:val="both"/>
        <w:rPr>
          <w:sz w:val="16"/>
          <w:szCs w:val="16"/>
        </w:rPr>
      </w:pPr>
      <w:r w:rsidRPr="007A263C">
        <w:rPr>
          <w:sz w:val="16"/>
          <w:szCs w:val="16"/>
        </w:rPr>
        <w:t>В собрании приняло участие: 15 участников.</w:t>
      </w:r>
    </w:p>
    <w:p w:rsidR="006E1C34" w:rsidRPr="007A263C" w:rsidRDefault="006E1C34" w:rsidP="00954CA5">
      <w:pPr>
        <w:jc w:val="both"/>
        <w:rPr>
          <w:sz w:val="16"/>
          <w:szCs w:val="16"/>
        </w:rPr>
      </w:pPr>
      <w:r w:rsidRPr="007A263C">
        <w:rPr>
          <w:sz w:val="16"/>
          <w:szCs w:val="16"/>
        </w:rPr>
        <w:t>Составлен протокол публичных слушаний от 10.03.2025г.</w:t>
      </w:r>
    </w:p>
    <w:p w:rsidR="006E1C34" w:rsidRPr="007A263C" w:rsidRDefault="006E1C34" w:rsidP="00954CA5">
      <w:pPr>
        <w:tabs>
          <w:tab w:val="left" w:pos="1060"/>
        </w:tabs>
        <w:jc w:val="both"/>
        <w:rPr>
          <w:bCs/>
          <w:sz w:val="16"/>
          <w:szCs w:val="16"/>
        </w:rPr>
      </w:pPr>
      <w:r w:rsidRPr="007A263C">
        <w:rPr>
          <w:sz w:val="16"/>
          <w:szCs w:val="16"/>
        </w:rPr>
        <w:t>Тема публичных слушаний:</w:t>
      </w:r>
      <w:r w:rsidRPr="007A263C">
        <w:rPr>
          <w:b/>
          <w:bCs/>
          <w:sz w:val="16"/>
          <w:szCs w:val="16"/>
        </w:rPr>
        <w:t xml:space="preserve"> </w:t>
      </w:r>
      <w:r w:rsidRPr="007A263C">
        <w:rPr>
          <w:bCs/>
          <w:sz w:val="16"/>
          <w:szCs w:val="16"/>
        </w:rPr>
        <w:t xml:space="preserve">рассмотрение проекта приказа </w:t>
      </w:r>
      <w:r w:rsidRPr="007A263C">
        <w:rPr>
          <w:sz w:val="16"/>
          <w:szCs w:val="16"/>
        </w:rPr>
        <w:t>министерство архитектуры и градостроительства Воронежской области «</w:t>
      </w:r>
      <w:r w:rsidRPr="007A263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7A263C">
        <w:rPr>
          <w:spacing w:val="-2"/>
          <w:sz w:val="16"/>
          <w:szCs w:val="16"/>
        </w:rPr>
        <w:t>»</w:t>
      </w:r>
      <w:r w:rsidRPr="007A263C">
        <w:rPr>
          <w:bCs/>
          <w:sz w:val="16"/>
          <w:szCs w:val="16"/>
        </w:rPr>
        <w:t>.</w:t>
      </w:r>
    </w:p>
    <w:p w:rsidR="006E1C34" w:rsidRPr="007A263C" w:rsidRDefault="006E1C34" w:rsidP="00954CA5">
      <w:pPr>
        <w:jc w:val="both"/>
        <w:rPr>
          <w:sz w:val="16"/>
          <w:szCs w:val="16"/>
        </w:rPr>
      </w:pPr>
    </w:p>
    <w:p w:rsidR="006E1C34" w:rsidRPr="007A263C" w:rsidRDefault="006E1C34" w:rsidP="00954CA5">
      <w:pPr>
        <w:pStyle w:val="2c"/>
        <w:spacing w:after="0" w:line="240" w:lineRule="auto"/>
        <w:ind w:left="0"/>
        <w:rPr>
          <w:sz w:val="16"/>
          <w:szCs w:val="16"/>
        </w:rPr>
      </w:pPr>
      <w:r w:rsidRPr="007A263C">
        <w:rPr>
          <w:sz w:val="16"/>
          <w:szCs w:val="16"/>
        </w:rPr>
        <w:t xml:space="preserve">За период проведения публичных слушаний предложений и замечаний в письменной форме не поступили. </w:t>
      </w:r>
    </w:p>
    <w:p w:rsidR="006E1C34" w:rsidRPr="007A263C" w:rsidRDefault="006E1C34" w:rsidP="00954CA5">
      <w:pPr>
        <w:jc w:val="both"/>
        <w:rPr>
          <w:sz w:val="16"/>
          <w:szCs w:val="16"/>
        </w:rPr>
      </w:pPr>
      <w:r w:rsidRPr="007A263C">
        <w:rPr>
          <w:sz w:val="16"/>
          <w:szCs w:val="16"/>
        </w:rPr>
        <w:t>Выводы по результатам публичных слушаний:</w:t>
      </w:r>
    </w:p>
    <w:p w:rsidR="006E1C34" w:rsidRPr="007A263C" w:rsidRDefault="006E1C34" w:rsidP="00954CA5">
      <w:pPr>
        <w:numPr>
          <w:ilvl w:val="0"/>
          <w:numId w:val="21"/>
        </w:numPr>
        <w:ind w:left="0" w:firstLine="0"/>
        <w:jc w:val="both"/>
        <w:rPr>
          <w:sz w:val="16"/>
          <w:szCs w:val="16"/>
        </w:rPr>
      </w:pPr>
      <w:r w:rsidRPr="007A263C">
        <w:rPr>
          <w:sz w:val="16"/>
          <w:szCs w:val="16"/>
        </w:rPr>
        <w:t>Считать публичные слушания состоявшимися.</w:t>
      </w:r>
    </w:p>
    <w:p w:rsidR="006E1C34" w:rsidRPr="007A263C" w:rsidRDefault="006E1C34" w:rsidP="00954CA5">
      <w:pPr>
        <w:numPr>
          <w:ilvl w:val="0"/>
          <w:numId w:val="21"/>
        </w:numPr>
        <w:ind w:left="0" w:firstLine="0"/>
        <w:jc w:val="both"/>
        <w:rPr>
          <w:sz w:val="16"/>
          <w:szCs w:val="16"/>
        </w:rPr>
      </w:pPr>
      <w:r w:rsidRPr="007A263C">
        <w:rPr>
          <w:sz w:val="16"/>
          <w:szCs w:val="16"/>
        </w:rPr>
        <w:t>Одобрить проект Приказа министерства архитектуры и градостроительства Воронежской области «</w:t>
      </w:r>
      <w:r w:rsidRPr="007A263C">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7A263C">
        <w:rPr>
          <w:spacing w:val="-2"/>
          <w:sz w:val="16"/>
          <w:szCs w:val="16"/>
        </w:rPr>
        <w:t xml:space="preserve">» с учетом поступившего предложения </w:t>
      </w:r>
      <w:r w:rsidRPr="007A263C">
        <w:rPr>
          <w:sz w:val="16"/>
          <w:szCs w:val="16"/>
        </w:rPr>
        <w:t>от начальника сектора по градостроительству, архитектуре и земельным отношениям администрации городского поселения - город Павловск Колесник Н.В.</w:t>
      </w:r>
    </w:p>
    <w:p w:rsidR="006E1C34" w:rsidRPr="007A263C" w:rsidRDefault="006E1C34" w:rsidP="00954CA5">
      <w:pPr>
        <w:numPr>
          <w:ilvl w:val="0"/>
          <w:numId w:val="21"/>
        </w:numPr>
        <w:ind w:left="0" w:firstLine="0"/>
        <w:jc w:val="both"/>
        <w:rPr>
          <w:sz w:val="16"/>
          <w:szCs w:val="16"/>
        </w:rPr>
      </w:pPr>
      <w:r w:rsidRPr="007A263C">
        <w:rPr>
          <w:sz w:val="16"/>
          <w:szCs w:val="16"/>
        </w:rPr>
        <w:t xml:space="preserve">Опубликовать настоящее заключение в муниципальной газете «Павловский муниципальный вестник» и разместить в сети «Интернет» на официальном сайте администрации городского поселения – город Павловск </w:t>
      </w:r>
      <w:r w:rsidRPr="007A263C">
        <w:rPr>
          <w:sz w:val="16"/>
          <w:szCs w:val="16"/>
          <w:lang w:val="en-US"/>
        </w:rPr>
        <w:t>https</w:t>
      </w:r>
      <w:r w:rsidRPr="007A263C">
        <w:rPr>
          <w:sz w:val="16"/>
          <w:szCs w:val="16"/>
        </w:rPr>
        <w:t>://</w:t>
      </w:r>
      <w:r w:rsidRPr="007A263C">
        <w:rPr>
          <w:sz w:val="16"/>
          <w:szCs w:val="16"/>
          <w:lang w:val="en-US"/>
        </w:rPr>
        <w:t>pavlovsk</w:t>
      </w:r>
      <w:r w:rsidRPr="007A263C">
        <w:rPr>
          <w:sz w:val="16"/>
          <w:szCs w:val="16"/>
        </w:rPr>
        <w:t>-</w:t>
      </w:r>
      <w:r w:rsidRPr="007A263C">
        <w:rPr>
          <w:sz w:val="16"/>
          <w:szCs w:val="16"/>
          <w:lang w:val="en-US"/>
        </w:rPr>
        <w:t>r</w:t>
      </w:r>
      <w:r w:rsidRPr="007A263C">
        <w:rPr>
          <w:sz w:val="16"/>
          <w:szCs w:val="16"/>
        </w:rPr>
        <w:t>20.</w:t>
      </w:r>
      <w:r w:rsidRPr="007A263C">
        <w:rPr>
          <w:sz w:val="16"/>
          <w:szCs w:val="16"/>
          <w:lang w:val="en-US"/>
        </w:rPr>
        <w:t>gosweb</w:t>
      </w:r>
      <w:r w:rsidRPr="007A263C">
        <w:rPr>
          <w:sz w:val="16"/>
          <w:szCs w:val="16"/>
        </w:rPr>
        <w:t>.</w:t>
      </w:r>
      <w:r w:rsidRPr="007A263C">
        <w:rPr>
          <w:sz w:val="16"/>
          <w:szCs w:val="16"/>
          <w:lang w:val="en-US"/>
        </w:rPr>
        <w:t>gosuslugi</w:t>
      </w:r>
      <w:r w:rsidRPr="007A263C">
        <w:rPr>
          <w:sz w:val="16"/>
          <w:szCs w:val="16"/>
        </w:rPr>
        <w:t>.</w:t>
      </w:r>
      <w:r w:rsidRPr="007A263C">
        <w:rPr>
          <w:sz w:val="16"/>
          <w:szCs w:val="16"/>
          <w:lang w:val="en-US"/>
        </w:rPr>
        <w:t>ru</w:t>
      </w:r>
      <w:r w:rsidRPr="007A263C">
        <w:rPr>
          <w:sz w:val="16"/>
          <w:szCs w:val="16"/>
        </w:rPr>
        <w:t>/.</w:t>
      </w:r>
    </w:p>
    <w:p w:rsidR="006E1C34" w:rsidRPr="007A263C" w:rsidRDefault="006E1C34" w:rsidP="00954CA5">
      <w:pPr>
        <w:jc w:val="both"/>
        <w:rPr>
          <w:sz w:val="16"/>
          <w:szCs w:val="16"/>
        </w:rPr>
      </w:pPr>
    </w:p>
    <w:p w:rsidR="006E1C34" w:rsidRPr="007A263C" w:rsidRDefault="006E1C34" w:rsidP="00954CA5">
      <w:pPr>
        <w:jc w:val="both"/>
        <w:rPr>
          <w:sz w:val="16"/>
          <w:szCs w:val="16"/>
        </w:rPr>
      </w:pPr>
    </w:p>
    <w:p w:rsidR="006E1C34" w:rsidRPr="007A263C" w:rsidRDefault="006E1C34" w:rsidP="00954CA5">
      <w:pPr>
        <w:jc w:val="both"/>
        <w:rPr>
          <w:sz w:val="16"/>
          <w:szCs w:val="16"/>
        </w:rPr>
      </w:pPr>
      <w:r w:rsidRPr="007A263C">
        <w:rPr>
          <w:sz w:val="16"/>
          <w:szCs w:val="16"/>
        </w:rPr>
        <w:t>Председатель комиссии</w:t>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t xml:space="preserve">             В.И. Комнатный</w:t>
      </w:r>
    </w:p>
    <w:p w:rsidR="006E1C34" w:rsidRPr="007A263C" w:rsidRDefault="006E1C34" w:rsidP="00954CA5">
      <w:pPr>
        <w:jc w:val="both"/>
        <w:rPr>
          <w:sz w:val="16"/>
          <w:szCs w:val="16"/>
        </w:rPr>
      </w:pPr>
    </w:p>
    <w:p w:rsidR="006E1C34" w:rsidRPr="007A263C" w:rsidRDefault="006E1C34" w:rsidP="00954CA5">
      <w:pPr>
        <w:jc w:val="both"/>
        <w:rPr>
          <w:sz w:val="16"/>
          <w:szCs w:val="16"/>
        </w:rPr>
      </w:pPr>
    </w:p>
    <w:p w:rsidR="006E1C34" w:rsidRPr="007A263C" w:rsidRDefault="006E1C34" w:rsidP="00954CA5">
      <w:pPr>
        <w:jc w:val="center"/>
        <w:rPr>
          <w:b/>
          <w:sz w:val="16"/>
          <w:szCs w:val="16"/>
        </w:rPr>
      </w:pPr>
      <w:r w:rsidRPr="007A263C">
        <w:rPr>
          <w:b/>
          <w:sz w:val="16"/>
          <w:szCs w:val="16"/>
        </w:rPr>
        <w:t xml:space="preserve">З А К Л Ю Ч Е Н И Е </w:t>
      </w:r>
    </w:p>
    <w:p w:rsidR="006E1C34" w:rsidRPr="007A263C" w:rsidRDefault="006E1C34" w:rsidP="00954CA5">
      <w:pPr>
        <w:jc w:val="both"/>
        <w:rPr>
          <w:b/>
          <w:sz w:val="16"/>
          <w:szCs w:val="16"/>
        </w:rPr>
      </w:pPr>
      <w:r w:rsidRPr="007A263C">
        <w:rPr>
          <w:b/>
          <w:sz w:val="16"/>
          <w:szCs w:val="16"/>
        </w:rPr>
        <w:t>о результатах публичных слушаний по проекту схемы расположения земельного участка, на котором расположен многоквартирный дом и иные входящие в состав такого дома объекты недвижимости имущества, расположенного по адресу: Воронежская область, Павловский муниципальный район, городское поселение - город Павловск, г. Павловск, мкр. Гранитный, земельный участок 4.</w:t>
      </w:r>
    </w:p>
    <w:p w:rsidR="006E1C34" w:rsidRPr="007A263C" w:rsidRDefault="006E1C34" w:rsidP="00954CA5">
      <w:pPr>
        <w:jc w:val="both"/>
        <w:rPr>
          <w:b/>
          <w:sz w:val="16"/>
          <w:szCs w:val="16"/>
        </w:rPr>
      </w:pPr>
    </w:p>
    <w:p w:rsidR="006E1C34" w:rsidRPr="007A263C" w:rsidRDefault="006E1C34" w:rsidP="00954CA5">
      <w:pPr>
        <w:tabs>
          <w:tab w:val="left" w:pos="8505"/>
        </w:tabs>
        <w:jc w:val="right"/>
        <w:rPr>
          <w:b/>
          <w:sz w:val="16"/>
          <w:szCs w:val="16"/>
        </w:rPr>
      </w:pPr>
      <w:r w:rsidRPr="007A263C">
        <w:rPr>
          <w:b/>
          <w:sz w:val="16"/>
          <w:szCs w:val="16"/>
        </w:rPr>
        <w:t>12.03.2025г.</w:t>
      </w:r>
    </w:p>
    <w:p w:rsidR="006E1C34" w:rsidRPr="007A263C" w:rsidRDefault="006E1C34" w:rsidP="00954CA5">
      <w:pPr>
        <w:jc w:val="both"/>
        <w:rPr>
          <w:bCs/>
          <w:sz w:val="16"/>
          <w:szCs w:val="16"/>
        </w:rPr>
      </w:pPr>
    </w:p>
    <w:p w:rsidR="006E1C34" w:rsidRPr="007A263C" w:rsidRDefault="006E1C34" w:rsidP="00954CA5">
      <w:pPr>
        <w:autoSpaceDE w:val="0"/>
        <w:autoSpaceDN w:val="0"/>
        <w:adjustRightInd w:val="0"/>
        <w:jc w:val="both"/>
        <w:rPr>
          <w:bCs/>
          <w:sz w:val="16"/>
          <w:szCs w:val="16"/>
        </w:rPr>
      </w:pPr>
      <w:r w:rsidRPr="007A263C">
        <w:rPr>
          <w:sz w:val="16"/>
          <w:szCs w:val="16"/>
        </w:rPr>
        <w:tab/>
        <w:t xml:space="preserve">Комиссия по проведению публичных слушаний по схеме расположения земельного участка, на котором расположен многоквартирный дом и иные входящие в состав такого дома объекты недвижимого имущества, расположенного по адресу: Воронежская область, Павловский муниципальный район, городское поселение - город Павловск, г. Павловск, мкр. Гранитный, земельный участок 4, информирует, что проведены публичные слушания, назначенные на 11.03.2025г. постановлением главы городского поселения - город Павловск от 17.02.2025г. № 04 «О назначении публичных слушаний по проекту схемы расположения земельного участка, на котором расположен многоквартирный дом и иные входящие в состав такого дома объекты недвижимого имущества», присутствовало </w:t>
      </w:r>
      <w:r w:rsidRPr="007A263C">
        <w:rPr>
          <w:sz w:val="16"/>
          <w:szCs w:val="16"/>
          <w:u w:val="single"/>
        </w:rPr>
        <w:t xml:space="preserve">12 </w:t>
      </w:r>
      <w:r w:rsidRPr="007A263C">
        <w:rPr>
          <w:sz w:val="16"/>
          <w:szCs w:val="16"/>
        </w:rPr>
        <w:t>человек.</w:t>
      </w:r>
    </w:p>
    <w:p w:rsidR="006E1C34" w:rsidRPr="007A263C" w:rsidRDefault="006E1C34" w:rsidP="00954CA5">
      <w:pPr>
        <w:pStyle w:val="afff"/>
        <w:jc w:val="both"/>
        <w:rPr>
          <w:rFonts w:ascii="Times New Roman" w:hAnsi="Times New Roman" w:cs="Times New Roman"/>
          <w:sz w:val="16"/>
          <w:szCs w:val="16"/>
        </w:rPr>
      </w:pPr>
      <w:r w:rsidRPr="007A263C">
        <w:rPr>
          <w:rFonts w:ascii="Times New Roman" w:hAnsi="Times New Roman" w:cs="Times New Roman"/>
          <w:sz w:val="16"/>
          <w:szCs w:val="16"/>
        </w:rPr>
        <w:tab/>
        <w:t>Участники публичных слушаний по теме «Об утверждении схемы расположения земельного участка, на котором расположен многоквартирный дом и иные входящие в состав такого дома объекты недвижимого имущества, расположенный по адресу: Воронежская область, Павловский муниципальный район, городское поселение - город Павловск, г. Павловск, мкр. Гранитный, земельный участок 4», заслушав доклад Колесник Н.В.– начальника сектора по градостроительству, архитектуре и земельным отношениям администрации городского поселения – город Павловск приняли решение рекомендовать главе городского поселения - город Павловск принять решение об утверждении схемы расположения земельного участка, на котором расположен многоквартирный дом и иные входящие в состав такого дома объекты недвижимого имущества, расположенный по адресу: Воронежская область, Павловский муниципальный район, городское поселение - город Павловск, г. Павловск, мкр. Гранитный, земельный участок 4.</w:t>
      </w:r>
    </w:p>
    <w:p w:rsidR="006E1C34" w:rsidRPr="007A263C" w:rsidRDefault="006E1C34" w:rsidP="00954CA5">
      <w:pPr>
        <w:pStyle w:val="afff"/>
        <w:jc w:val="both"/>
        <w:rPr>
          <w:rFonts w:ascii="Times New Roman" w:hAnsi="Times New Roman" w:cs="Times New Roman"/>
          <w:sz w:val="16"/>
          <w:szCs w:val="16"/>
        </w:rPr>
      </w:pPr>
    </w:p>
    <w:p w:rsidR="006E1C34" w:rsidRPr="007A263C" w:rsidRDefault="006E1C34" w:rsidP="00954CA5">
      <w:pPr>
        <w:pStyle w:val="afff"/>
        <w:jc w:val="both"/>
        <w:rPr>
          <w:rFonts w:ascii="Times New Roman" w:hAnsi="Times New Roman" w:cs="Times New Roman"/>
          <w:sz w:val="16"/>
          <w:szCs w:val="16"/>
        </w:rPr>
      </w:pPr>
      <w:r w:rsidRPr="007A263C">
        <w:rPr>
          <w:rFonts w:ascii="Times New Roman" w:hAnsi="Times New Roman" w:cs="Times New Roman"/>
          <w:sz w:val="16"/>
          <w:szCs w:val="16"/>
        </w:rPr>
        <w:t>Председатель публичных слушаний:</w:t>
      </w:r>
      <w:r w:rsidRPr="007A263C">
        <w:rPr>
          <w:rFonts w:ascii="Times New Roman" w:hAnsi="Times New Roman" w:cs="Times New Roman"/>
          <w:sz w:val="16"/>
          <w:szCs w:val="16"/>
        </w:rPr>
        <w:tab/>
      </w:r>
      <w:r w:rsidRPr="007A263C">
        <w:rPr>
          <w:rFonts w:ascii="Times New Roman" w:hAnsi="Times New Roman" w:cs="Times New Roman"/>
          <w:sz w:val="16"/>
          <w:szCs w:val="16"/>
        </w:rPr>
        <w:tab/>
        <w:t xml:space="preserve">                 </w:t>
      </w:r>
      <w:r w:rsidRPr="007A263C">
        <w:rPr>
          <w:rFonts w:ascii="Times New Roman" w:hAnsi="Times New Roman" w:cs="Times New Roman"/>
          <w:sz w:val="16"/>
          <w:szCs w:val="16"/>
        </w:rPr>
        <w:tab/>
        <w:t xml:space="preserve">                В.И. Комнатный</w:t>
      </w:r>
    </w:p>
    <w:p w:rsidR="00457098" w:rsidRDefault="00457098" w:rsidP="00954CA5">
      <w:pPr>
        <w:rPr>
          <w:sz w:val="16"/>
          <w:szCs w:val="16"/>
        </w:rPr>
      </w:pPr>
    </w:p>
    <w:p w:rsidR="000106A0" w:rsidRPr="007A263C" w:rsidRDefault="000106A0" w:rsidP="00954CA5">
      <w:pPr>
        <w:rPr>
          <w:sz w:val="16"/>
          <w:szCs w:val="16"/>
        </w:rPr>
      </w:pPr>
    </w:p>
    <w:tbl>
      <w:tblPr>
        <w:tblStyle w:val="affe"/>
        <w:tblW w:w="0" w:type="auto"/>
        <w:shd w:val="clear" w:color="auto" w:fill="BFBFBF" w:themeFill="background1" w:themeFillShade="BF"/>
        <w:tblLook w:val="04A0"/>
      </w:tblPr>
      <w:tblGrid>
        <w:gridCol w:w="4826"/>
      </w:tblGrid>
      <w:tr w:rsidR="00457098" w:rsidRPr="007A263C" w:rsidTr="00457098">
        <w:tc>
          <w:tcPr>
            <w:tcW w:w="4826" w:type="dxa"/>
            <w:shd w:val="clear" w:color="auto" w:fill="BFBFBF" w:themeFill="background1" w:themeFillShade="BF"/>
          </w:tcPr>
          <w:p w:rsidR="00457098" w:rsidRPr="007A263C" w:rsidRDefault="00457098" w:rsidP="00954CA5">
            <w:pPr>
              <w:jc w:val="center"/>
              <w:rPr>
                <w:b/>
              </w:rPr>
            </w:pPr>
            <w:r w:rsidRPr="007A263C">
              <w:rPr>
                <w:b/>
              </w:rPr>
              <w:t>Александровское сельское поселение</w:t>
            </w:r>
          </w:p>
        </w:tc>
      </w:tr>
    </w:tbl>
    <w:p w:rsidR="00457098" w:rsidRPr="007A263C" w:rsidRDefault="00457098" w:rsidP="00954CA5">
      <w:pPr>
        <w:rPr>
          <w:sz w:val="16"/>
          <w:szCs w:val="16"/>
        </w:rPr>
      </w:pPr>
    </w:p>
    <w:p w:rsidR="001B788D" w:rsidRPr="007A263C" w:rsidRDefault="001B788D" w:rsidP="00954CA5">
      <w:pPr>
        <w:pStyle w:val="affff9"/>
        <w:jc w:val="center"/>
        <w:rPr>
          <w:b/>
          <w:sz w:val="16"/>
          <w:szCs w:val="16"/>
        </w:rPr>
      </w:pPr>
      <w:r w:rsidRPr="007A263C">
        <w:rPr>
          <w:sz w:val="16"/>
          <w:szCs w:val="16"/>
        </w:rPr>
        <w:t xml:space="preserve">  </w:t>
      </w:r>
      <w:r w:rsidRPr="007A263C">
        <w:rPr>
          <w:b/>
          <w:sz w:val="16"/>
          <w:szCs w:val="16"/>
        </w:rPr>
        <w:t>АДМИНИСТРАЦИЯ АЛЕКСАНДРОВСКОГО СЕЛЬСКОГО ПОСЕЛЕНИЯ</w:t>
      </w:r>
    </w:p>
    <w:p w:rsidR="001B788D" w:rsidRPr="007A263C" w:rsidRDefault="001B788D" w:rsidP="00954CA5">
      <w:pPr>
        <w:pStyle w:val="affff9"/>
        <w:jc w:val="center"/>
        <w:rPr>
          <w:b/>
          <w:sz w:val="16"/>
          <w:szCs w:val="16"/>
        </w:rPr>
      </w:pPr>
      <w:r w:rsidRPr="007A263C">
        <w:rPr>
          <w:b/>
          <w:sz w:val="16"/>
          <w:szCs w:val="16"/>
        </w:rPr>
        <w:t>ПАВЛОВСКОГО МУНИЦИПАЛЬНОГО РАЙОНА</w:t>
      </w:r>
    </w:p>
    <w:p w:rsidR="001B788D" w:rsidRPr="007A263C" w:rsidRDefault="001B788D" w:rsidP="00954CA5">
      <w:pPr>
        <w:pStyle w:val="affff9"/>
        <w:jc w:val="center"/>
        <w:rPr>
          <w:b/>
          <w:sz w:val="16"/>
          <w:szCs w:val="16"/>
        </w:rPr>
      </w:pPr>
      <w:r w:rsidRPr="007A263C">
        <w:rPr>
          <w:b/>
          <w:sz w:val="16"/>
          <w:szCs w:val="16"/>
        </w:rPr>
        <w:t>ВОРОНЕЖСКОЙ ОБЛАСТИ</w:t>
      </w:r>
    </w:p>
    <w:p w:rsidR="001B788D" w:rsidRPr="007A263C" w:rsidRDefault="001B788D" w:rsidP="00954CA5">
      <w:pPr>
        <w:pStyle w:val="affff9"/>
        <w:jc w:val="center"/>
        <w:rPr>
          <w:b/>
          <w:sz w:val="16"/>
          <w:szCs w:val="16"/>
        </w:rPr>
      </w:pPr>
    </w:p>
    <w:p w:rsidR="001B788D" w:rsidRPr="007A263C" w:rsidRDefault="001B788D" w:rsidP="00954CA5">
      <w:pPr>
        <w:pStyle w:val="affff9"/>
        <w:jc w:val="center"/>
        <w:rPr>
          <w:b/>
          <w:sz w:val="16"/>
          <w:szCs w:val="16"/>
        </w:rPr>
      </w:pPr>
      <w:r w:rsidRPr="007A263C">
        <w:rPr>
          <w:b/>
          <w:sz w:val="16"/>
          <w:szCs w:val="16"/>
        </w:rPr>
        <w:t>П О С Т А Н О В Л Е Н И Е</w:t>
      </w:r>
    </w:p>
    <w:p w:rsidR="001B788D" w:rsidRPr="007A263C" w:rsidRDefault="001B788D" w:rsidP="00954CA5">
      <w:pPr>
        <w:pStyle w:val="affff9"/>
        <w:jc w:val="center"/>
        <w:rPr>
          <w:b/>
          <w:sz w:val="16"/>
          <w:szCs w:val="16"/>
        </w:rPr>
      </w:pPr>
    </w:p>
    <w:p w:rsidR="001B788D" w:rsidRPr="007A263C" w:rsidRDefault="001B788D" w:rsidP="00954CA5">
      <w:pPr>
        <w:pStyle w:val="affff9"/>
        <w:rPr>
          <w:sz w:val="16"/>
          <w:szCs w:val="16"/>
          <w:u w:val="single"/>
        </w:rPr>
      </w:pPr>
      <w:r w:rsidRPr="007A263C">
        <w:rPr>
          <w:sz w:val="16"/>
          <w:szCs w:val="16"/>
          <w:u w:val="single"/>
        </w:rPr>
        <w:t>От  21.02.2025  №6</w:t>
      </w:r>
    </w:p>
    <w:p w:rsidR="001B788D" w:rsidRPr="007A263C" w:rsidRDefault="001B788D" w:rsidP="00954CA5">
      <w:pPr>
        <w:pStyle w:val="affff9"/>
        <w:rPr>
          <w:sz w:val="16"/>
          <w:szCs w:val="16"/>
        </w:rPr>
      </w:pPr>
      <w:r w:rsidRPr="007A263C">
        <w:rPr>
          <w:sz w:val="16"/>
          <w:szCs w:val="16"/>
        </w:rPr>
        <w:t xml:space="preserve">  с. Александровка</w:t>
      </w:r>
    </w:p>
    <w:p w:rsidR="001B788D" w:rsidRPr="007A263C" w:rsidRDefault="001B788D" w:rsidP="00954CA5">
      <w:pPr>
        <w:pStyle w:val="affff9"/>
        <w:rPr>
          <w:sz w:val="16"/>
          <w:szCs w:val="16"/>
          <w:u w:val="single"/>
        </w:rPr>
      </w:pPr>
    </w:p>
    <w:p w:rsidR="001B788D" w:rsidRPr="007A263C" w:rsidRDefault="001B788D" w:rsidP="00954CA5">
      <w:pPr>
        <w:rPr>
          <w:sz w:val="16"/>
          <w:szCs w:val="16"/>
        </w:rPr>
      </w:pPr>
      <w:r w:rsidRPr="007A263C">
        <w:rPr>
          <w:sz w:val="16"/>
          <w:szCs w:val="16"/>
        </w:rPr>
        <w:t xml:space="preserve">Об утверждении Правил содержания и эксплуатации детских площадок и игрового оборудования, расположенного на территории </w:t>
      </w:r>
    </w:p>
    <w:p w:rsidR="001B788D" w:rsidRPr="007A263C" w:rsidRDefault="001B788D" w:rsidP="00954CA5">
      <w:pPr>
        <w:rPr>
          <w:sz w:val="16"/>
          <w:szCs w:val="16"/>
        </w:rPr>
      </w:pPr>
      <w:r w:rsidRPr="007A263C">
        <w:rPr>
          <w:sz w:val="16"/>
          <w:szCs w:val="16"/>
        </w:rPr>
        <w:t>Александровского сельского поселения Павловского муниципального района Воронежской области</w:t>
      </w:r>
    </w:p>
    <w:p w:rsidR="001B788D" w:rsidRPr="007A263C" w:rsidRDefault="001B788D" w:rsidP="00954CA5">
      <w:pPr>
        <w:rPr>
          <w:sz w:val="16"/>
          <w:szCs w:val="16"/>
        </w:rPr>
      </w:pPr>
    </w:p>
    <w:p w:rsidR="001B788D" w:rsidRPr="007A263C" w:rsidRDefault="001B788D" w:rsidP="00954CA5">
      <w:pPr>
        <w:rPr>
          <w:sz w:val="16"/>
          <w:szCs w:val="16"/>
        </w:rPr>
      </w:pPr>
      <w:r w:rsidRPr="007A263C">
        <w:rPr>
          <w:sz w:val="16"/>
          <w:szCs w:val="16"/>
        </w:rPr>
        <w:t>В соответствии с Федеральным законом от 06.10.2003 № 131-ФЗ «Об общих принципах организации местного самоуправления в Российской Федерации», Правилами благоустройства территории, утвержденными решением Совета народных депутатов Александровского сельского поселения Павловского муниципального района Воронежской области от 29.11.2018  №213, администрация Александровского сельского поселения Павловского муниципального района</w:t>
      </w:r>
    </w:p>
    <w:p w:rsidR="001B788D" w:rsidRPr="007A263C" w:rsidRDefault="001B788D" w:rsidP="00954CA5">
      <w:pPr>
        <w:jc w:val="center"/>
        <w:rPr>
          <w:sz w:val="16"/>
          <w:szCs w:val="16"/>
        </w:rPr>
      </w:pPr>
      <w:r w:rsidRPr="007A263C">
        <w:rPr>
          <w:sz w:val="16"/>
          <w:szCs w:val="16"/>
        </w:rPr>
        <w:t>ПОСТАНОВЛЯЕТ:</w:t>
      </w:r>
    </w:p>
    <w:p w:rsidR="001B788D" w:rsidRPr="007A263C" w:rsidRDefault="001B788D" w:rsidP="00954CA5">
      <w:pPr>
        <w:numPr>
          <w:ilvl w:val="0"/>
          <w:numId w:val="8"/>
        </w:numPr>
        <w:jc w:val="both"/>
        <w:rPr>
          <w:sz w:val="16"/>
          <w:szCs w:val="16"/>
        </w:rPr>
      </w:pPr>
      <w:r w:rsidRPr="007A263C">
        <w:rPr>
          <w:sz w:val="16"/>
          <w:szCs w:val="16"/>
        </w:rPr>
        <w:t>Утвердить Правила содержания и эксплуатации детских площадок и игрового оборудования, расположенных на территории Александровского сельского поселения Павловского муниципального района Воронежской области, согласно приложению № 1.</w:t>
      </w:r>
    </w:p>
    <w:p w:rsidR="001B788D" w:rsidRPr="007A263C" w:rsidRDefault="001B788D" w:rsidP="00954CA5">
      <w:pPr>
        <w:numPr>
          <w:ilvl w:val="0"/>
          <w:numId w:val="8"/>
        </w:numPr>
        <w:jc w:val="both"/>
        <w:rPr>
          <w:sz w:val="16"/>
          <w:szCs w:val="16"/>
        </w:rPr>
      </w:pPr>
      <w:r w:rsidRPr="007A263C">
        <w:rPr>
          <w:sz w:val="16"/>
          <w:szCs w:val="16"/>
        </w:rPr>
        <w:t>Утвердить Форму типового паспорта детских игровых площадок, находящихся на территории Александровского сельского поселения Павловского муниципального района Воронежской области, согласно приложению № 2.</w:t>
      </w:r>
    </w:p>
    <w:p w:rsidR="001B788D" w:rsidRPr="007A263C" w:rsidRDefault="001B788D" w:rsidP="00954CA5">
      <w:pPr>
        <w:numPr>
          <w:ilvl w:val="0"/>
          <w:numId w:val="8"/>
        </w:numPr>
        <w:jc w:val="both"/>
        <w:rPr>
          <w:sz w:val="16"/>
          <w:szCs w:val="16"/>
        </w:rPr>
      </w:pPr>
      <w:r w:rsidRPr="007A263C">
        <w:rPr>
          <w:sz w:val="16"/>
          <w:szCs w:val="16"/>
        </w:rPr>
        <w:t>Утвердить форму реестра детских игровых и спортивных площадок, находящихся на территории Александровского сельского поселения Павловского муниципального района Воронежской области, согласно приложению № 3.</w:t>
      </w:r>
    </w:p>
    <w:p w:rsidR="001B788D" w:rsidRPr="007A263C" w:rsidRDefault="001B788D" w:rsidP="00954CA5">
      <w:pPr>
        <w:numPr>
          <w:ilvl w:val="0"/>
          <w:numId w:val="8"/>
        </w:numPr>
        <w:jc w:val="both"/>
        <w:rPr>
          <w:sz w:val="16"/>
          <w:szCs w:val="16"/>
        </w:rPr>
      </w:pPr>
      <w:r w:rsidRPr="007A263C">
        <w:rPr>
          <w:sz w:val="16"/>
          <w:szCs w:val="16"/>
        </w:rPr>
        <w:t>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Александровского сельского поселения Павловского муниципального района.</w:t>
      </w:r>
    </w:p>
    <w:p w:rsidR="001B788D" w:rsidRPr="007A263C" w:rsidRDefault="001B788D" w:rsidP="00954CA5">
      <w:pPr>
        <w:numPr>
          <w:ilvl w:val="0"/>
          <w:numId w:val="8"/>
        </w:numPr>
        <w:jc w:val="both"/>
        <w:rPr>
          <w:sz w:val="16"/>
          <w:szCs w:val="16"/>
        </w:rPr>
      </w:pPr>
      <w:r w:rsidRPr="007A263C">
        <w:rPr>
          <w:sz w:val="16"/>
          <w:szCs w:val="16"/>
        </w:rPr>
        <w:t xml:space="preserve">Контроль за исполнением постановления оставляю за собой. </w:t>
      </w:r>
    </w:p>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rPr>
          <w:sz w:val="16"/>
          <w:szCs w:val="16"/>
        </w:rPr>
      </w:pPr>
      <w:r w:rsidRPr="007A263C">
        <w:rPr>
          <w:sz w:val="16"/>
          <w:szCs w:val="16"/>
        </w:rPr>
        <w:t>И.о. главы  Александровского сельского</w:t>
      </w:r>
    </w:p>
    <w:p w:rsidR="001B788D" w:rsidRPr="007A263C" w:rsidRDefault="001B788D" w:rsidP="00954CA5">
      <w:pPr>
        <w:rPr>
          <w:sz w:val="16"/>
          <w:szCs w:val="16"/>
        </w:rPr>
      </w:pPr>
      <w:r w:rsidRPr="007A263C">
        <w:rPr>
          <w:sz w:val="16"/>
          <w:szCs w:val="16"/>
        </w:rPr>
        <w:t>поселения Павловского муниципального</w:t>
      </w:r>
    </w:p>
    <w:p w:rsidR="001B788D" w:rsidRPr="007A263C" w:rsidRDefault="001B788D" w:rsidP="00954CA5">
      <w:pPr>
        <w:rPr>
          <w:sz w:val="16"/>
          <w:szCs w:val="16"/>
        </w:rPr>
      </w:pPr>
      <w:r w:rsidRPr="007A263C">
        <w:rPr>
          <w:sz w:val="16"/>
          <w:szCs w:val="16"/>
        </w:rPr>
        <w:t xml:space="preserve">района           Воронежской          области                                                  Н.В.Бурлакина                  </w:t>
      </w:r>
    </w:p>
    <w:p w:rsidR="001B788D" w:rsidRPr="007A263C" w:rsidRDefault="001B788D" w:rsidP="00954CA5">
      <w:pPr>
        <w:rPr>
          <w:sz w:val="16"/>
          <w:szCs w:val="16"/>
        </w:rPr>
      </w:pPr>
    </w:p>
    <w:p w:rsidR="001B788D" w:rsidRPr="007A263C" w:rsidRDefault="001B788D" w:rsidP="00954CA5">
      <w:pPr>
        <w:rPr>
          <w:sz w:val="16"/>
          <w:szCs w:val="16"/>
        </w:rPr>
      </w:pPr>
      <w:r w:rsidRPr="007A263C">
        <w:rPr>
          <w:sz w:val="16"/>
          <w:szCs w:val="16"/>
        </w:rPr>
        <w:t xml:space="preserve">                                                                            Приложение № 1</w:t>
      </w:r>
    </w:p>
    <w:p w:rsidR="001B788D" w:rsidRPr="007A263C" w:rsidRDefault="001B788D" w:rsidP="00954CA5">
      <w:pPr>
        <w:rPr>
          <w:sz w:val="16"/>
          <w:szCs w:val="16"/>
        </w:rPr>
      </w:pPr>
      <w:r w:rsidRPr="007A263C">
        <w:rPr>
          <w:sz w:val="16"/>
          <w:szCs w:val="16"/>
        </w:rPr>
        <w:t xml:space="preserve">                                                                            к постановлению администрации  </w:t>
      </w:r>
    </w:p>
    <w:p w:rsidR="001B788D" w:rsidRPr="007A263C" w:rsidRDefault="001B788D" w:rsidP="00954CA5">
      <w:pPr>
        <w:rPr>
          <w:sz w:val="16"/>
          <w:szCs w:val="16"/>
        </w:rPr>
      </w:pPr>
      <w:r w:rsidRPr="007A263C">
        <w:rPr>
          <w:sz w:val="16"/>
          <w:szCs w:val="16"/>
        </w:rPr>
        <w:t xml:space="preserve">                                                                            Александровского сельского </w:t>
      </w:r>
    </w:p>
    <w:p w:rsidR="001B788D" w:rsidRPr="007A263C" w:rsidRDefault="001B788D" w:rsidP="00954CA5">
      <w:pPr>
        <w:rPr>
          <w:sz w:val="16"/>
          <w:szCs w:val="16"/>
        </w:rPr>
      </w:pPr>
      <w:r w:rsidRPr="007A263C">
        <w:rPr>
          <w:sz w:val="16"/>
          <w:szCs w:val="16"/>
        </w:rPr>
        <w:t xml:space="preserve">                                                                            поселения Павловского</w:t>
      </w:r>
    </w:p>
    <w:p w:rsidR="001B788D" w:rsidRPr="007A263C" w:rsidRDefault="001B788D" w:rsidP="00954CA5">
      <w:pPr>
        <w:rPr>
          <w:sz w:val="16"/>
          <w:szCs w:val="16"/>
        </w:rPr>
      </w:pPr>
      <w:r w:rsidRPr="007A263C">
        <w:rPr>
          <w:sz w:val="16"/>
          <w:szCs w:val="16"/>
        </w:rPr>
        <w:t xml:space="preserve">                                                                            муниципального района</w:t>
      </w:r>
    </w:p>
    <w:p w:rsidR="001B788D" w:rsidRPr="007A263C" w:rsidRDefault="001B788D" w:rsidP="00954CA5">
      <w:pPr>
        <w:rPr>
          <w:sz w:val="16"/>
          <w:szCs w:val="16"/>
        </w:rPr>
      </w:pPr>
      <w:r w:rsidRPr="007A263C">
        <w:rPr>
          <w:sz w:val="16"/>
          <w:szCs w:val="16"/>
        </w:rPr>
        <w:t xml:space="preserve">                                                                            Воронежской области </w:t>
      </w:r>
    </w:p>
    <w:p w:rsidR="001B788D" w:rsidRPr="007A263C" w:rsidRDefault="001B788D" w:rsidP="00954CA5">
      <w:pPr>
        <w:rPr>
          <w:sz w:val="16"/>
          <w:szCs w:val="16"/>
        </w:rPr>
      </w:pPr>
      <w:r w:rsidRPr="007A263C">
        <w:rPr>
          <w:sz w:val="16"/>
          <w:szCs w:val="16"/>
        </w:rPr>
        <w:t xml:space="preserve">                                                                            от 21.02.2025 №6</w:t>
      </w:r>
    </w:p>
    <w:p w:rsidR="001B788D" w:rsidRPr="007A263C" w:rsidRDefault="001B788D" w:rsidP="00954CA5">
      <w:pPr>
        <w:jc w:val="center"/>
        <w:rPr>
          <w:b/>
          <w:sz w:val="16"/>
          <w:szCs w:val="16"/>
        </w:rPr>
      </w:pPr>
    </w:p>
    <w:p w:rsidR="001B788D" w:rsidRPr="007A263C" w:rsidRDefault="001B788D" w:rsidP="00954CA5">
      <w:pPr>
        <w:jc w:val="center"/>
        <w:rPr>
          <w:b/>
          <w:sz w:val="16"/>
          <w:szCs w:val="16"/>
        </w:rPr>
      </w:pPr>
    </w:p>
    <w:p w:rsidR="001B788D" w:rsidRPr="007A263C" w:rsidRDefault="001B788D" w:rsidP="00954CA5">
      <w:pPr>
        <w:jc w:val="center"/>
        <w:rPr>
          <w:b/>
          <w:sz w:val="16"/>
          <w:szCs w:val="16"/>
        </w:rPr>
      </w:pPr>
      <w:r w:rsidRPr="007A263C">
        <w:rPr>
          <w:b/>
          <w:sz w:val="16"/>
          <w:szCs w:val="16"/>
        </w:rPr>
        <w:t>Правила содержания и эксплуатации детских площадок и игрового оборудования, расположенных на территории Александровского сельского поселения Павловского муниципального Воронежской области</w:t>
      </w:r>
    </w:p>
    <w:p w:rsidR="001B788D" w:rsidRPr="007A263C" w:rsidRDefault="001B788D" w:rsidP="00954CA5">
      <w:pPr>
        <w:jc w:val="center"/>
        <w:rPr>
          <w:b/>
          <w:sz w:val="16"/>
          <w:szCs w:val="16"/>
        </w:rPr>
      </w:pPr>
    </w:p>
    <w:p w:rsidR="001B788D" w:rsidRPr="007A263C" w:rsidRDefault="001B788D" w:rsidP="00954CA5">
      <w:pPr>
        <w:numPr>
          <w:ilvl w:val="0"/>
          <w:numId w:val="9"/>
        </w:numPr>
        <w:ind w:left="0"/>
        <w:jc w:val="center"/>
        <w:rPr>
          <w:sz w:val="16"/>
          <w:szCs w:val="16"/>
        </w:rPr>
      </w:pPr>
      <w:r w:rsidRPr="007A263C">
        <w:rPr>
          <w:sz w:val="16"/>
          <w:szCs w:val="16"/>
        </w:rPr>
        <w:t>Общие положения</w:t>
      </w:r>
    </w:p>
    <w:p w:rsidR="001B788D" w:rsidRPr="007A263C" w:rsidRDefault="001B788D" w:rsidP="00954CA5">
      <w:pPr>
        <w:pStyle w:val="aff8"/>
        <w:numPr>
          <w:ilvl w:val="1"/>
          <w:numId w:val="19"/>
        </w:numPr>
        <w:ind w:left="0" w:firstLine="0"/>
        <w:jc w:val="both"/>
        <w:rPr>
          <w:sz w:val="16"/>
          <w:szCs w:val="16"/>
        </w:rPr>
      </w:pPr>
      <w:r w:rsidRPr="007A263C">
        <w:rPr>
          <w:sz w:val="16"/>
          <w:szCs w:val="16"/>
        </w:rPr>
        <w:t>Детские и спортивные площадки (далее Площадки) способствуют адаптации и подготовке детей к дальнейшим физическим нагрузкам, помогают им реализовать свои потребности в активном движении, развивают силу, ловкость, сообразительность.</w:t>
      </w:r>
    </w:p>
    <w:p w:rsidR="001B788D" w:rsidRPr="007A263C" w:rsidRDefault="001B788D" w:rsidP="00954CA5">
      <w:pPr>
        <w:pStyle w:val="aff8"/>
        <w:numPr>
          <w:ilvl w:val="1"/>
          <w:numId w:val="19"/>
        </w:numPr>
        <w:ind w:left="0" w:firstLine="0"/>
        <w:jc w:val="both"/>
        <w:rPr>
          <w:sz w:val="16"/>
          <w:szCs w:val="16"/>
        </w:rPr>
      </w:pPr>
      <w:r w:rsidRPr="007A263C">
        <w:rPr>
          <w:sz w:val="16"/>
          <w:szCs w:val="16"/>
        </w:rPr>
        <w:t>Содержание и обслуживание Площадок осуществляется в соответствии с Федеральным законодательством, а также в соответствии с действующими Государственными стандартами, СанПиН, СП, СНиП.</w:t>
      </w:r>
    </w:p>
    <w:p w:rsidR="001B788D" w:rsidRPr="007A263C" w:rsidRDefault="001B788D" w:rsidP="00954CA5">
      <w:pPr>
        <w:pStyle w:val="aff8"/>
        <w:numPr>
          <w:ilvl w:val="1"/>
          <w:numId w:val="19"/>
        </w:numPr>
        <w:ind w:left="0" w:firstLine="0"/>
        <w:jc w:val="both"/>
        <w:rPr>
          <w:sz w:val="16"/>
          <w:szCs w:val="16"/>
        </w:rPr>
      </w:pPr>
      <w:r w:rsidRPr="007A263C">
        <w:rPr>
          <w:sz w:val="16"/>
          <w:szCs w:val="16"/>
        </w:rPr>
        <w:t xml:space="preserve">Демонтаж, содержание, техническое обслуживание, обследование (осмотр) Площадок осуществляются силами и за счет средств собственников. </w:t>
      </w:r>
    </w:p>
    <w:p w:rsidR="001B788D" w:rsidRPr="007A263C" w:rsidRDefault="001B788D" w:rsidP="00954CA5">
      <w:pPr>
        <w:rPr>
          <w:sz w:val="16"/>
          <w:szCs w:val="16"/>
        </w:rPr>
      </w:pPr>
    </w:p>
    <w:p w:rsidR="001B788D" w:rsidRPr="007A263C" w:rsidRDefault="001B788D" w:rsidP="00954CA5">
      <w:pPr>
        <w:numPr>
          <w:ilvl w:val="0"/>
          <w:numId w:val="9"/>
        </w:numPr>
        <w:ind w:left="0"/>
        <w:jc w:val="center"/>
        <w:rPr>
          <w:sz w:val="16"/>
          <w:szCs w:val="16"/>
        </w:rPr>
      </w:pPr>
      <w:r w:rsidRPr="007A263C">
        <w:rPr>
          <w:sz w:val="16"/>
          <w:szCs w:val="16"/>
        </w:rPr>
        <w:t>Основные понятия</w:t>
      </w:r>
    </w:p>
    <w:p w:rsidR="001B788D" w:rsidRPr="007A263C" w:rsidRDefault="001B788D" w:rsidP="00954CA5">
      <w:pPr>
        <w:rPr>
          <w:sz w:val="16"/>
          <w:szCs w:val="16"/>
        </w:rPr>
      </w:pPr>
    </w:p>
    <w:p w:rsidR="001B788D" w:rsidRPr="007A263C" w:rsidRDefault="001B788D" w:rsidP="00954CA5">
      <w:pPr>
        <w:rPr>
          <w:sz w:val="16"/>
          <w:szCs w:val="16"/>
        </w:rPr>
      </w:pPr>
      <w:r w:rsidRPr="007A263C">
        <w:rPr>
          <w:sz w:val="16"/>
          <w:szCs w:val="16"/>
        </w:rPr>
        <w:t xml:space="preserve">       В Правилах содержания и эксплуатации детских площадок и игрового оборудования, расположенных на территории  Александровского сельского поселения Павловского муниципального Воронежской области (далее Правила), используются следующие основные термины и понятия:</w:t>
      </w:r>
    </w:p>
    <w:p w:rsidR="001B788D" w:rsidRPr="007A263C" w:rsidRDefault="001B788D" w:rsidP="00954CA5">
      <w:pPr>
        <w:pStyle w:val="aff8"/>
        <w:numPr>
          <w:ilvl w:val="1"/>
          <w:numId w:val="9"/>
        </w:numPr>
        <w:ind w:left="0"/>
        <w:jc w:val="both"/>
        <w:rPr>
          <w:sz w:val="16"/>
          <w:szCs w:val="16"/>
        </w:rPr>
      </w:pPr>
      <w:r w:rsidRPr="007A263C">
        <w:rPr>
          <w:sz w:val="16"/>
          <w:szCs w:val="16"/>
        </w:rPr>
        <w:t>Детская площадка - площадка, предназначенная для игр и активного отдыха детей разных возрастов: дошкольного - до 3 лет, дошкольного - до 7 лет, младшего и среднего школьного возраста - 7 - 12 лет.</w:t>
      </w:r>
    </w:p>
    <w:p w:rsidR="001B788D" w:rsidRPr="007A263C" w:rsidRDefault="001B788D" w:rsidP="00954CA5">
      <w:pPr>
        <w:pStyle w:val="aff8"/>
        <w:numPr>
          <w:ilvl w:val="1"/>
          <w:numId w:val="9"/>
        </w:numPr>
        <w:ind w:left="0"/>
        <w:jc w:val="both"/>
        <w:rPr>
          <w:sz w:val="16"/>
          <w:szCs w:val="16"/>
        </w:rPr>
      </w:pPr>
      <w:r w:rsidRPr="007A263C">
        <w:rPr>
          <w:sz w:val="16"/>
          <w:szCs w:val="16"/>
        </w:rPr>
        <w:t xml:space="preserve">Спортивная площадка - площадка, предназначенная для занятий физкультурой и спортом всех возрастных групп населения. </w:t>
      </w:r>
    </w:p>
    <w:p w:rsidR="001B788D" w:rsidRPr="007A263C" w:rsidRDefault="001B788D" w:rsidP="00954CA5">
      <w:pPr>
        <w:pStyle w:val="aff8"/>
        <w:numPr>
          <w:ilvl w:val="1"/>
          <w:numId w:val="9"/>
        </w:numPr>
        <w:ind w:left="0"/>
        <w:jc w:val="both"/>
        <w:rPr>
          <w:sz w:val="16"/>
          <w:szCs w:val="16"/>
        </w:rPr>
      </w:pPr>
      <w:r w:rsidRPr="007A263C">
        <w:rPr>
          <w:sz w:val="16"/>
          <w:szCs w:val="16"/>
        </w:rPr>
        <w:t>Обслуживающие лица – физические или юридические лица, за которыми в соответствии с действующим законодательством закреплены площадки в целях содержания и обслуживания.</w:t>
      </w:r>
    </w:p>
    <w:p w:rsidR="001B788D" w:rsidRPr="007A263C" w:rsidRDefault="001B788D" w:rsidP="00954CA5">
      <w:pPr>
        <w:pStyle w:val="aff8"/>
        <w:numPr>
          <w:ilvl w:val="1"/>
          <w:numId w:val="9"/>
        </w:numPr>
        <w:ind w:left="0"/>
        <w:jc w:val="both"/>
        <w:rPr>
          <w:sz w:val="16"/>
          <w:szCs w:val="16"/>
        </w:rPr>
      </w:pPr>
      <w:r w:rsidRPr="007A263C">
        <w:rPr>
          <w:sz w:val="16"/>
          <w:szCs w:val="16"/>
        </w:rPr>
        <w:t>Регулярный визуальный осмотр - проверка оборудования, позволяющая обнаружить опасные дефекты, вызванные неправильной эксплуатацией и климатическими условиями.</w:t>
      </w:r>
    </w:p>
    <w:p w:rsidR="001B788D" w:rsidRPr="007A263C" w:rsidRDefault="001B788D" w:rsidP="00954CA5">
      <w:pPr>
        <w:pStyle w:val="aff8"/>
        <w:numPr>
          <w:ilvl w:val="1"/>
          <w:numId w:val="9"/>
        </w:numPr>
        <w:ind w:left="0"/>
        <w:jc w:val="both"/>
        <w:rPr>
          <w:sz w:val="16"/>
          <w:szCs w:val="16"/>
        </w:rPr>
      </w:pPr>
      <w:r w:rsidRPr="007A263C">
        <w:rPr>
          <w:sz w:val="16"/>
          <w:szCs w:val="16"/>
        </w:rPr>
        <w:t>Функциональный осмотр - детальная проверка с целью оценки рабочего состояния, степени изношенности, прочности и устойчивости оборудования.</w:t>
      </w:r>
    </w:p>
    <w:p w:rsidR="001B788D" w:rsidRPr="007A263C" w:rsidRDefault="001B788D" w:rsidP="00954CA5">
      <w:pPr>
        <w:pStyle w:val="aff8"/>
        <w:numPr>
          <w:ilvl w:val="1"/>
          <w:numId w:val="9"/>
        </w:numPr>
        <w:ind w:left="0"/>
        <w:jc w:val="both"/>
        <w:rPr>
          <w:sz w:val="16"/>
          <w:szCs w:val="16"/>
        </w:rPr>
      </w:pPr>
      <w:r w:rsidRPr="007A263C">
        <w:rPr>
          <w:sz w:val="16"/>
          <w:szCs w:val="16"/>
        </w:rPr>
        <w:t>Ежегодный основной осмотр - проверка, выполняемая с периодичностью в 12 месяцев с целью оценки соответствия технического состояния оборудования требованиям безопасности.</w:t>
      </w:r>
    </w:p>
    <w:p w:rsidR="001B788D" w:rsidRPr="007A263C" w:rsidRDefault="001B788D" w:rsidP="00954CA5">
      <w:pPr>
        <w:pStyle w:val="aff8"/>
        <w:numPr>
          <w:ilvl w:val="1"/>
          <w:numId w:val="9"/>
        </w:numPr>
        <w:ind w:left="0"/>
        <w:jc w:val="both"/>
        <w:rPr>
          <w:sz w:val="16"/>
          <w:szCs w:val="16"/>
        </w:rPr>
      </w:pPr>
      <w:r w:rsidRPr="007A263C">
        <w:rPr>
          <w:sz w:val="16"/>
          <w:szCs w:val="16"/>
        </w:rPr>
        <w:t>Консервация - комплекс технических мероприятий, обеспечивающих временную противокоррозионную защиту на период изготовления, хранения и транспортировки металлов и изделий, с использованием консервационных масел и смазок.</w:t>
      </w:r>
    </w:p>
    <w:p w:rsidR="001B788D" w:rsidRPr="007A263C" w:rsidRDefault="001B788D" w:rsidP="00954CA5">
      <w:pPr>
        <w:pStyle w:val="aff8"/>
        <w:numPr>
          <w:ilvl w:val="1"/>
          <w:numId w:val="9"/>
        </w:numPr>
        <w:ind w:left="0"/>
        <w:jc w:val="both"/>
        <w:rPr>
          <w:sz w:val="16"/>
          <w:szCs w:val="16"/>
        </w:rPr>
      </w:pPr>
      <w:r w:rsidRPr="007A263C">
        <w:rPr>
          <w:sz w:val="16"/>
          <w:szCs w:val="16"/>
        </w:rPr>
        <w:t>Эксплуатация - стадия жизненного цикла изделия, на которой реализуется, поддерживается и восстанавливается его качество (работоспособное состояние)</w:t>
      </w:r>
    </w:p>
    <w:p w:rsidR="001B788D" w:rsidRPr="007A263C" w:rsidRDefault="001B788D" w:rsidP="00954CA5">
      <w:pPr>
        <w:pStyle w:val="aff8"/>
        <w:ind w:left="0"/>
        <w:rPr>
          <w:sz w:val="16"/>
          <w:szCs w:val="16"/>
        </w:rPr>
      </w:pPr>
      <w:r w:rsidRPr="007A263C">
        <w:rPr>
          <w:sz w:val="16"/>
          <w:szCs w:val="16"/>
        </w:rPr>
        <w:t>.</w:t>
      </w:r>
    </w:p>
    <w:p w:rsidR="001B788D" w:rsidRPr="007A263C" w:rsidRDefault="001B788D" w:rsidP="00954CA5">
      <w:pPr>
        <w:numPr>
          <w:ilvl w:val="0"/>
          <w:numId w:val="9"/>
        </w:numPr>
        <w:ind w:left="0"/>
        <w:jc w:val="center"/>
        <w:rPr>
          <w:sz w:val="16"/>
          <w:szCs w:val="16"/>
        </w:rPr>
      </w:pPr>
      <w:r w:rsidRPr="007A263C">
        <w:rPr>
          <w:sz w:val="16"/>
          <w:szCs w:val="16"/>
        </w:rPr>
        <w:t>Требования к техническому состоянию игровых и спортивных площадок</w:t>
      </w:r>
    </w:p>
    <w:p w:rsidR="001B788D" w:rsidRPr="007A263C" w:rsidRDefault="001B788D" w:rsidP="00954CA5">
      <w:pPr>
        <w:numPr>
          <w:ilvl w:val="1"/>
          <w:numId w:val="9"/>
        </w:numPr>
        <w:ind w:left="0"/>
        <w:jc w:val="both"/>
        <w:rPr>
          <w:sz w:val="16"/>
          <w:szCs w:val="16"/>
        </w:rPr>
      </w:pPr>
      <w:r w:rsidRPr="007A263C">
        <w:rPr>
          <w:sz w:val="16"/>
          <w:szCs w:val="16"/>
        </w:rPr>
        <w:t>Игровое оборудование детских площадок должно соответствовать требованиям санитарно-гигиенических норм, охраны жизни и здоровья ребенка, быть удобным в технической эксплуатации и эстетически привлекательным. Рекомендуется применение модульного оборудования, обеспечивающего вариантность сочетаний элементов.</w:t>
      </w:r>
    </w:p>
    <w:p w:rsidR="001B788D" w:rsidRPr="007A263C" w:rsidRDefault="001B788D" w:rsidP="00954CA5">
      <w:pPr>
        <w:numPr>
          <w:ilvl w:val="1"/>
          <w:numId w:val="9"/>
        </w:numPr>
        <w:ind w:left="0"/>
        <w:jc w:val="both"/>
        <w:rPr>
          <w:sz w:val="16"/>
          <w:szCs w:val="16"/>
        </w:rPr>
      </w:pPr>
      <w:r w:rsidRPr="007A263C">
        <w:rPr>
          <w:sz w:val="16"/>
          <w:szCs w:val="16"/>
        </w:rPr>
        <w:t>Требования к материалу игрового оборудования и условиям его обработки следующие:</w:t>
      </w:r>
    </w:p>
    <w:p w:rsidR="001B788D" w:rsidRPr="007A263C" w:rsidRDefault="001B788D" w:rsidP="00954CA5">
      <w:pPr>
        <w:numPr>
          <w:ilvl w:val="1"/>
          <w:numId w:val="9"/>
        </w:numPr>
        <w:ind w:left="0"/>
        <w:jc w:val="both"/>
        <w:rPr>
          <w:sz w:val="16"/>
          <w:szCs w:val="16"/>
        </w:rPr>
      </w:pPr>
      <w:r w:rsidRPr="007A263C">
        <w:rPr>
          <w:sz w:val="16"/>
          <w:szCs w:val="16"/>
        </w:rPr>
        <w:t>Деревянное оборудование должно быть выполнено из твердых пород дерева со специальной обработкой, имеющей экологический сертификат качества и предотвращающей гниение, усыхание, возгорание, сколы; должно быть отполировано, острые углы закруглены;</w:t>
      </w:r>
    </w:p>
    <w:p w:rsidR="001B788D" w:rsidRPr="007A263C" w:rsidRDefault="001B788D" w:rsidP="00954CA5">
      <w:pPr>
        <w:numPr>
          <w:ilvl w:val="1"/>
          <w:numId w:val="9"/>
        </w:numPr>
        <w:ind w:left="0"/>
        <w:jc w:val="both"/>
        <w:rPr>
          <w:sz w:val="16"/>
          <w:szCs w:val="16"/>
        </w:rPr>
      </w:pPr>
      <w:r w:rsidRPr="007A263C">
        <w:rPr>
          <w:sz w:val="16"/>
          <w:szCs w:val="16"/>
        </w:rPr>
        <w:t>Металл должен применяться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металлопластик, который не травмирует, не ржавеет, морозоустойчив;</w:t>
      </w:r>
    </w:p>
    <w:p w:rsidR="001B788D" w:rsidRPr="007A263C" w:rsidRDefault="001B788D" w:rsidP="00954CA5">
      <w:pPr>
        <w:numPr>
          <w:ilvl w:val="1"/>
          <w:numId w:val="9"/>
        </w:numPr>
        <w:ind w:left="0"/>
        <w:jc w:val="both"/>
        <w:rPr>
          <w:sz w:val="16"/>
          <w:szCs w:val="16"/>
        </w:rPr>
      </w:pPr>
      <w:r w:rsidRPr="007A263C">
        <w:rPr>
          <w:sz w:val="16"/>
          <w:szCs w:val="16"/>
        </w:rPr>
        <w:t>Бетонные и железобетонные элементы оборудования должны иметь гладкие поверхности;</w:t>
      </w:r>
    </w:p>
    <w:p w:rsidR="001B788D" w:rsidRPr="007A263C" w:rsidRDefault="001B788D" w:rsidP="00954CA5">
      <w:pPr>
        <w:numPr>
          <w:ilvl w:val="1"/>
          <w:numId w:val="9"/>
        </w:numPr>
        <w:ind w:left="0"/>
        <w:jc w:val="both"/>
        <w:rPr>
          <w:sz w:val="16"/>
          <w:szCs w:val="16"/>
        </w:rPr>
      </w:pPr>
      <w:r w:rsidRPr="007A263C">
        <w:rPr>
          <w:sz w:val="16"/>
          <w:szCs w:val="16"/>
        </w:rPr>
        <w:t>Оборудование из пластика и полимеров должно иметь гладкую поверхность и яркую, чистую цветовую гамму окраски, не выцветающей от воздействия климатических факторов.</w:t>
      </w:r>
    </w:p>
    <w:p w:rsidR="001B788D" w:rsidRPr="007A263C" w:rsidRDefault="001B788D" w:rsidP="00954CA5">
      <w:pPr>
        <w:rPr>
          <w:sz w:val="16"/>
          <w:szCs w:val="16"/>
        </w:rPr>
      </w:pPr>
    </w:p>
    <w:p w:rsidR="001B788D" w:rsidRPr="007A263C" w:rsidRDefault="001B788D" w:rsidP="00954CA5">
      <w:pPr>
        <w:numPr>
          <w:ilvl w:val="0"/>
          <w:numId w:val="9"/>
        </w:numPr>
        <w:ind w:left="0"/>
        <w:jc w:val="center"/>
        <w:rPr>
          <w:sz w:val="16"/>
          <w:szCs w:val="16"/>
        </w:rPr>
      </w:pPr>
      <w:r w:rsidRPr="007A263C">
        <w:rPr>
          <w:sz w:val="16"/>
          <w:szCs w:val="16"/>
        </w:rPr>
        <w:t>Контроль и техническое обслуживание детских и спортивных площадок</w:t>
      </w:r>
    </w:p>
    <w:p w:rsidR="001B788D" w:rsidRPr="007A263C" w:rsidRDefault="001B788D" w:rsidP="00954CA5">
      <w:pPr>
        <w:numPr>
          <w:ilvl w:val="1"/>
          <w:numId w:val="9"/>
        </w:numPr>
        <w:ind w:left="0"/>
        <w:jc w:val="both"/>
        <w:rPr>
          <w:sz w:val="16"/>
          <w:szCs w:val="16"/>
        </w:rPr>
      </w:pPr>
      <w:r w:rsidRPr="007A263C">
        <w:rPr>
          <w:sz w:val="16"/>
          <w:szCs w:val="16"/>
        </w:rPr>
        <w:t>Оборудование детских и спортивных площадок (далее - Оборудование), находящихся на обслуживании, подлежит техническому обслуживанию и контролю за его состоянием.</w:t>
      </w:r>
    </w:p>
    <w:p w:rsidR="001B788D" w:rsidRPr="007A263C" w:rsidRDefault="001B788D" w:rsidP="00954CA5">
      <w:pPr>
        <w:numPr>
          <w:ilvl w:val="1"/>
          <w:numId w:val="9"/>
        </w:numPr>
        <w:ind w:left="0"/>
        <w:jc w:val="both"/>
        <w:rPr>
          <w:sz w:val="16"/>
          <w:szCs w:val="16"/>
        </w:rPr>
      </w:pPr>
      <w:r w:rsidRPr="007A263C">
        <w:rPr>
          <w:sz w:val="16"/>
          <w:szCs w:val="16"/>
        </w:rPr>
        <w:t>Оборудование и его элементы осматривают и обслуживают в соответствии с инструкцией изготовителя с периодичностью, установленной изготовителем.</w:t>
      </w:r>
    </w:p>
    <w:p w:rsidR="001B788D" w:rsidRPr="007A263C" w:rsidRDefault="001B788D" w:rsidP="00954CA5">
      <w:pPr>
        <w:numPr>
          <w:ilvl w:val="1"/>
          <w:numId w:val="9"/>
        </w:numPr>
        <w:ind w:left="0"/>
        <w:jc w:val="both"/>
        <w:rPr>
          <w:sz w:val="16"/>
          <w:szCs w:val="16"/>
        </w:rPr>
      </w:pPr>
      <w:r w:rsidRPr="007A263C">
        <w:rPr>
          <w:sz w:val="16"/>
          <w:szCs w:val="16"/>
        </w:rPr>
        <w:t>Контроль за техническим состоянием оборудования и контроль соответствия требованиям безопасности, техническое обслуживание и ремонт осуществляют обслуживающие лица или владелец.</w:t>
      </w:r>
    </w:p>
    <w:p w:rsidR="001B788D" w:rsidRPr="007A263C" w:rsidRDefault="001B788D" w:rsidP="00954CA5">
      <w:pPr>
        <w:numPr>
          <w:ilvl w:val="1"/>
          <w:numId w:val="9"/>
        </w:numPr>
        <w:ind w:left="0"/>
        <w:jc w:val="both"/>
        <w:rPr>
          <w:sz w:val="16"/>
          <w:szCs w:val="16"/>
        </w:rPr>
      </w:pPr>
      <w:r w:rsidRPr="007A263C">
        <w:rPr>
          <w:sz w:val="16"/>
          <w:szCs w:val="16"/>
        </w:rPr>
        <w:t>Результаты контроля за техническим состоянием оборудования и контроля соответствия требованиям безопасности, технического обслуживания и ремонта регистрируют в журнале, который хранится у обслуживающих лиц (владельца), согласно приложению № 1.</w:t>
      </w:r>
    </w:p>
    <w:p w:rsidR="001B788D" w:rsidRPr="007A263C" w:rsidRDefault="001B788D" w:rsidP="00954CA5">
      <w:pPr>
        <w:numPr>
          <w:ilvl w:val="1"/>
          <w:numId w:val="9"/>
        </w:numPr>
        <w:ind w:left="0"/>
        <w:jc w:val="both"/>
        <w:rPr>
          <w:sz w:val="16"/>
          <w:szCs w:val="16"/>
        </w:rPr>
      </w:pPr>
      <w:r w:rsidRPr="007A263C">
        <w:rPr>
          <w:sz w:val="16"/>
          <w:szCs w:val="16"/>
        </w:rPr>
        <w:t>Контроль технического состояния оборудования включает:</w:t>
      </w:r>
    </w:p>
    <w:p w:rsidR="001B788D" w:rsidRPr="007A263C" w:rsidRDefault="001B788D" w:rsidP="00954CA5">
      <w:pPr>
        <w:rPr>
          <w:sz w:val="16"/>
          <w:szCs w:val="16"/>
        </w:rPr>
      </w:pPr>
      <w:r w:rsidRPr="007A263C">
        <w:rPr>
          <w:sz w:val="16"/>
          <w:szCs w:val="16"/>
        </w:rPr>
        <w:t>а) осмотр и проверку оборудования перед вводом в эксплуатацию;</w:t>
      </w:r>
    </w:p>
    <w:p w:rsidR="001B788D" w:rsidRPr="007A263C" w:rsidRDefault="001B788D" w:rsidP="00954CA5">
      <w:pPr>
        <w:rPr>
          <w:sz w:val="16"/>
          <w:szCs w:val="16"/>
        </w:rPr>
      </w:pPr>
      <w:r w:rsidRPr="007A263C">
        <w:rPr>
          <w:sz w:val="16"/>
          <w:szCs w:val="16"/>
        </w:rPr>
        <w:t>б) регулярный визуальный осмотр;</w:t>
      </w:r>
    </w:p>
    <w:p w:rsidR="001B788D" w:rsidRPr="007A263C" w:rsidRDefault="001B788D" w:rsidP="00954CA5">
      <w:pPr>
        <w:rPr>
          <w:sz w:val="16"/>
          <w:szCs w:val="16"/>
        </w:rPr>
      </w:pPr>
      <w:r w:rsidRPr="007A263C">
        <w:rPr>
          <w:sz w:val="16"/>
          <w:szCs w:val="16"/>
        </w:rPr>
        <w:t>в) функциональный осмотр; ежегодный основной смотр.</w:t>
      </w:r>
    </w:p>
    <w:p w:rsidR="001B788D" w:rsidRPr="007A263C" w:rsidRDefault="001B788D" w:rsidP="00954CA5">
      <w:pPr>
        <w:numPr>
          <w:ilvl w:val="1"/>
          <w:numId w:val="9"/>
        </w:numPr>
        <w:ind w:left="0"/>
        <w:jc w:val="both"/>
        <w:rPr>
          <w:sz w:val="16"/>
          <w:szCs w:val="16"/>
        </w:rPr>
      </w:pPr>
      <w:r w:rsidRPr="007A263C">
        <w:rPr>
          <w:sz w:val="16"/>
          <w:szCs w:val="16"/>
        </w:rPr>
        <w:t>Контроль оборудования и его частей производится следующим образом:</w:t>
      </w:r>
    </w:p>
    <w:p w:rsidR="001B788D" w:rsidRPr="007A263C" w:rsidRDefault="001B788D" w:rsidP="00954CA5">
      <w:pPr>
        <w:numPr>
          <w:ilvl w:val="2"/>
          <w:numId w:val="9"/>
        </w:numPr>
        <w:ind w:left="0"/>
        <w:jc w:val="both"/>
        <w:rPr>
          <w:sz w:val="16"/>
          <w:szCs w:val="16"/>
        </w:rPr>
      </w:pPr>
      <w:r w:rsidRPr="007A263C">
        <w:rPr>
          <w:sz w:val="16"/>
          <w:szCs w:val="16"/>
        </w:rPr>
        <w:t>Регулярный визуальный осмотр.</w:t>
      </w:r>
    </w:p>
    <w:p w:rsidR="001B788D" w:rsidRPr="007A263C" w:rsidRDefault="001B788D" w:rsidP="00954CA5">
      <w:pPr>
        <w:rPr>
          <w:sz w:val="16"/>
          <w:szCs w:val="16"/>
        </w:rPr>
      </w:pPr>
      <w:r w:rsidRPr="007A263C">
        <w:rPr>
          <w:sz w:val="16"/>
          <w:szCs w:val="16"/>
        </w:rPr>
        <w:t>Регулярный визуальный осмотр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w:t>
      </w:r>
    </w:p>
    <w:p w:rsidR="001B788D" w:rsidRPr="007A263C" w:rsidRDefault="001B788D" w:rsidP="00954CA5">
      <w:pPr>
        <w:rPr>
          <w:sz w:val="16"/>
          <w:szCs w:val="16"/>
        </w:rPr>
      </w:pPr>
      <w:r w:rsidRPr="007A263C">
        <w:rPr>
          <w:sz w:val="16"/>
          <w:szCs w:val="16"/>
        </w:rPr>
        <w:t>Периодичность регулярного визуального осмотра устанавливает эксплуатирующая организация или владелец на основе учета условий эксплуатации. Оборудование детских площадок, подвергающееся интенсивному использованию, требует ежедневного визуального осмотра.</w:t>
      </w:r>
    </w:p>
    <w:p w:rsidR="001B788D" w:rsidRPr="007A263C" w:rsidRDefault="001B788D" w:rsidP="00954CA5">
      <w:pPr>
        <w:rPr>
          <w:sz w:val="16"/>
          <w:szCs w:val="16"/>
        </w:rPr>
      </w:pPr>
      <w:r w:rsidRPr="007A263C">
        <w:rPr>
          <w:sz w:val="16"/>
          <w:szCs w:val="16"/>
        </w:rPr>
        <w:t>Данный осмотр предназначен для определения видимых источников опасностей, которые являются следствием неправильной эксплуатации или неблагоприятных погодных условий.</w:t>
      </w:r>
    </w:p>
    <w:p w:rsidR="001B788D" w:rsidRPr="007A263C" w:rsidRDefault="001B788D" w:rsidP="00954CA5">
      <w:pPr>
        <w:rPr>
          <w:sz w:val="16"/>
          <w:szCs w:val="16"/>
        </w:rPr>
      </w:pPr>
      <w:r w:rsidRPr="007A263C">
        <w:rPr>
          <w:sz w:val="16"/>
          <w:szCs w:val="16"/>
        </w:rPr>
        <w:t>Такой осмотр включает проверку чистоты, свободного пространства между оборудованием и землей, качества игровой поверхности, открытых фундаментов, наличия острых кромок, отсутствия деталей, чрезмерного износа (подвижных частей) и устойчивости конструкции.</w:t>
      </w:r>
    </w:p>
    <w:p w:rsidR="001B788D" w:rsidRPr="007A263C" w:rsidRDefault="001B788D" w:rsidP="00954CA5">
      <w:pPr>
        <w:rPr>
          <w:sz w:val="16"/>
          <w:szCs w:val="16"/>
        </w:rPr>
      </w:pPr>
      <w:r w:rsidRPr="007A263C">
        <w:rPr>
          <w:sz w:val="16"/>
          <w:szCs w:val="16"/>
        </w:rPr>
        <w:t>4.6.2. Функциональный осмотр.</w:t>
      </w:r>
    </w:p>
    <w:p w:rsidR="001B788D" w:rsidRPr="007A263C" w:rsidRDefault="001B788D" w:rsidP="00954CA5">
      <w:pPr>
        <w:rPr>
          <w:sz w:val="16"/>
          <w:szCs w:val="16"/>
        </w:rPr>
      </w:pPr>
      <w:r w:rsidRPr="007A263C">
        <w:rPr>
          <w:sz w:val="16"/>
          <w:szCs w:val="16"/>
        </w:rPr>
        <w:t>Функциональный осмотр предусматривает детальный осмотр с целью проверки исправности, прочности и устойчивости оборудования, особенно в отношении его износа. Данный осмотр проводится один раз в 3 месяца. Особое внимание при данном осмотре уделяется скрытым и труднодоступным элементам оборудования.</w:t>
      </w:r>
    </w:p>
    <w:p w:rsidR="001B788D" w:rsidRPr="007A263C" w:rsidRDefault="001B788D" w:rsidP="00954CA5">
      <w:pPr>
        <w:rPr>
          <w:sz w:val="16"/>
          <w:szCs w:val="16"/>
        </w:rPr>
      </w:pPr>
      <w:r w:rsidRPr="007A263C">
        <w:rPr>
          <w:sz w:val="16"/>
          <w:szCs w:val="16"/>
        </w:rPr>
        <w:t>4.6.3. Ежегодный основной осмотр.</w:t>
      </w:r>
    </w:p>
    <w:p w:rsidR="001B788D" w:rsidRPr="007A263C" w:rsidRDefault="001B788D" w:rsidP="00954CA5">
      <w:pPr>
        <w:rPr>
          <w:sz w:val="16"/>
          <w:szCs w:val="16"/>
        </w:rPr>
      </w:pPr>
      <w:r w:rsidRPr="007A263C">
        <w:rPr>
          <w:sz w:val="16"/>
          <w:szCs w:val="16"/>
        </w:rPr>
        <w:t>Ежегодный основной осмотр проводится один раз в год с целью подтверждения нормального эксплуатационного состояния оборудования, включая его фундаменты и поверхности, о чем составляется акт осмотра и проверки оборудования детских игровых, согласно приложению № 2.</w:t>
      </w:r>
    </w:p>
    <w:p w:rsidR="001B788D" w:rsidRPr="007A263C" w:rsidRDefault="001B788D" w:rsidP="00954CA5">
      <w:pPr>
        <w:rPr>
          <w:sz w:val="16"/>
          <w:szCs w:val="16"/>
        </w:rPr>
      </w:pPr>
      <w:r w:rsidRPr="007A263C">
        <w:rPr>
          <w:sz w:val="16"/>
          <w:szCs w:val="16"/>
        </w:rPr>
        <w:t>На нормальное эксплуатационное состояние могут повлиять неблагоприятные погодные условия, наличие гниения древесины или коррозии металла, а также изменения состояния безопасности вследствие проведенных ремонтов, связанных с внесением изменений в конструкцию или заменой деталей. Особое внимание при данном осмотре должно уделяться скрытым и труднодоступным элементам оборудования.</w:t>
      </w:r>
    </w:p>
    <w:p w:rsidR="001B788D" w:rsidRPr="007A263C" w:rsidRDefault="001B788D" w:rsidP="00954CA5">
      <w:pPr>
        <w:rPr>
          <w:sz w:val="16"/>
          <w:szCs w:val="16"/>
        </w:rPr>
      </w:pPr>
      <w:r w:rsidRPr="007A263C">
        <w:rPr>
          <w:sz w:val="16"/>
          <w:szCs w:val="16"/>
        </w:rPr>
        <w:t>4.7. Если в результате осмотра обнаруживаются серьезные неисправности, влияющие на безопасность оборудования, то их следует незамедлительно Устранить. Если эти неисправности невозможно устранить, то оборудование должно быть выведено из эксплуатации до момента их устранения.</w:t>
      </w:r>
    </w:p>
    <w:p w:rsidR="001B788D" w:rsidRPr="007A263C" w:rsidRDefault="001B788D" w:rsidP="00954CA5">
      <w:pPr>
        <w:rPr>
          <w:sz w:val="16"/>
          <w:szCs w:val="16"/>
        </w:rPr>
      </w:pPr>
    </w:p>
    <w:p w:rsidR="001B788D" w:rsidRPr="007A263C" w:rsidRDefault="001B788D" w:rsidP="00954CA5">
      <w:pPr>
        <w:numPr>
          <w:ilvl w:val="0"/>
          <w:numId w:val="10"/>
        </w:numPr>
        <w:ind w:left="0"/>
        <w:jc w:val="center"/>
        <w:rPr>
          <w:sz w:val="16"/>
          <w:szCs w:val="16"/>
        </w:rPr>
      </w:pPr>
      <w:r w:rsidRPr="007A263C">
        <w:rPr>
          <w:sz w:val="16"/>
          <w:szCs w:val="16"/>
        </w:rPr>
        <w:t>Эксплуатация детских и спортивных площадок</w:t>
      </w:r>
    </w:p>
    <w:p w:rsidR="001B788D" w:rsidRPr="007A263C" w:rsidRDefault="001B788D" w:rsidP="00954CA5">
      <w:pPr>
        <w:rPr>
          <w:sz w:val="16"/>
          <w:szCs w:val="16"/>
        </w:rPr>
      </w:pPr>
    </w:p>
    <w:p w:rsidR="001B788D" w:rsidRPr="007A263C" w:rsidRDefault="001B788D" w:rsidP="00954CA5">
      <w:pPr>
        <w:pStyle w:val="aff8"/>
        <w:numPr>
          <w:ilvl w:val="1"/>
          <w:numId w:val="10"/>
        </w:numPr>
        <w:ind w:left="0"/>
        <w:jc w:val="both"/>
        <w:rPr>
          <w:sz w:val="16"/>
          <w:szCs w:val="16"/>
        </w:rPr>
      </w:pPr>
      <w:r w:rsidRPr="007A263C">
        <w:rPr>
          <w:sz w:val="16"/>
          <w:szCs w:val="16"/>
        </w:rPr>
        <w:t>Оценка мер безопасности.</w:t>
      </w:r>
    </w:p>
    <w:p w:rsidR="001B788D" w:rsidRPr="007A263C" w:rsidRDefault="001B788D" w:rsidP="00954CA5">
      <w:pPr>
        <w:rPr>
          <w:sz w:val="16"/>
          <w:szCs w:val="16"/>
        </w:rPr>
      </w:pPr>
      <w:r w:rsidRPr="007A263C">
        <w:rPr>
          <w:sz w:val="16"/>
          <w:szCs w:val="16"/>
        </w:rPr>
        <w:t>Обслуживающие лица (владелец) должны:</w:t>
      </w:r>
    </w:p>
    <w:p w:rsidR="001B788D" w:rsidRPr="007A263C" w:rsidRDefault="001B788D" w:rsidP="00954CA5">
      <w:pPr>
        <w:numPr>
          <w:ilvl w:val="2"/>
          <w:numId w:val="10"/>
        </w:numPr>
        <w:ind w:left="0"/>
        <w:jc w:val="both"/>
        <w:rPr>
          <w:sz w:val="16"/>
          <w:szCs w:val="16"/>
        </w:rPr>
      </w:pPr>
      <w:r w:rsidRPr="007A263C">
        <w:rPr>
          <w:sz w:val="16"/>
          <w:szCs w:val="16"/>
        </w:rPr>
        <w:t>Регулярно, но не менее одного раза в год оценивать эффективность мероприятий по обеспечению безопасности (включая требования, приведенные в настоящих Правилах).</w:t>
      </w:r>
    </w:p>
    <w:p w:rsidR="001B788D" w:rsidRPr="007A263C" w:rsidRDefault="001B788D" w:rsidP="00954CA5">
      <w:pPr>
        <w:numPr>
          <w:ilvl w:val="2"/>
          <w:numId w:val="10"/>
        </w:numPr>
        <w:ind w:left="0"/>
        <w:jc w:val="both"/>
        <w:rPr>
          <w:sz w:val="16"/>
          <w:szCs w:val="16"/>
        </w:rPr>
      </w:pPr>
      <w:r w:rsidRPr="007A263C">
        <w:rPr>
          <w:sz w:val="16"/>
          <w:szCs w:val="16"/>
        </w:rPr>
        <w:t>Совершенствовать мероприятия или при изменении условий эксплуатации корректировать комплекс мероприятий по обеспечению безопасности.</w:t>
      </w:r>
    </w:p>
    <w:p w:rsidR="001B788D" w:rsidRPr="007A263C" w:rsidRDefault="001B788D" w:rsidP="00954CA5">
      <w:pPr>
        <w:numPr>
          <w:ilvl w:val="1"/>
          <w:numId w:val="10"/>
        </w:numPr>
        <w:ind w:left="0"/>
        <w:jc w:val="both"/>
        <w:rPr>
          <w:sz w:val="16"/>
          <w:szCs w:val="16"/>
        </w:rPr>
      </w:pPr>
      <w:r w:rsidRPr="007A263C">
        <w:rPr>
          <w:sz w:val="16"/>
          <w:szCs w:val="16"/>
        </w:rPr>
        <w:t>При проведении работ, предусмотренных в рамках управления безопасностью, вся информация должна документироваться.</w:t>
      </w:r>
    </w:p>
    <w:p w:rsidR="001B788D" w:rsidRPr="007A263C" w:rsidRDefault="001B788D" w:rsidP="00954CA5">
      <w:pPr>
        <w:rPr>
          <w:sz w:val="16"/>
          <w:szCs w:val="16"/>
        </w:rPr>
      </w:pPr>
      <w:r w:rsidRPr="007A263C">
        <w:rPr>
          <w:sz w:val="16"/>
          <w:szCs w:val="16"/>
        </w:rPr>
        <w:t xml:space="preserve">Документация на оборудование должна содержать: </w:t>
      </w:r>
    </w:p>
    <w:p w:rsidR="001B788D" w:rsidRPr="007A263C" w:rsidRDefault="001B788D" w:rsidP="00954CA5">
      <w:pPr>
        <w:numPr>
          <w:ilvl w:val="0"/>
          <w:numId w:val="11"/>
        </w:numPr>
        <w:ind w:left="0"/>
        <w:jc w:val="both"/>
        <w:rPr>
          <w:sz w:val="16"/>
          <w:szCs w:val="16"/>
        </w:rPr>
      </w:pPr>
      <w:r w:rsidRPr="007A263C">
        <w:rPr>
          <w:sz w:val="16"/>
          <w:szCs w:val="16"/>
        </w:rPr>
        <w:t>акты проверки;</w:t>
      </w:r>
    </w:p>
    <w:p w:rsidR="001B788D" w:rsidRPr="007A263C" w:rsidRDefault="001B788D" w:rsidP="00954CA5">
      <w:pPr>
        <w:numPr>
          <w:ilvl w:val="0"/>
          <w:numId w:val="11"/>
        </w:numPr>
        <w:ind w:left="0"/>
        <w:jc w:val="both"/>
        <w:rPr>
          <w:sz w:val="16"/>
          <w:szCs w:val="16"/>
        </w:rPr>
      </w:pPr>
      <w:r w:rsidRPr="007A263C">
        <w:rPr>
          <w:sz w:val="16"/>
          <w:szCs w:val="16"/>
        </w:rPr>
        <w:t>контроль основных эксплуатационных и технических характеристик;</w:t>
      </w:r>
    </w:p>
    <w:p w:rsidR="001B788D" w:rsidRPr="007A263C" w:rsidRDefault="001B788D" w:rsidP="00954CA5">
      <w:pPr>
        <w:numPr>
          <w:ilvl w:val="0"/>
          <w:numId w:val="11"/>
        </w:numPr>
        <w:ind w:left="0"/>
        <w:jc w:val="both"/>
        <w:rPr>
          <w:sz w:val="16"/>
          <w:szCs w:val="16"/>
        </w:rPr>
      </w:pPr>
      <w:r w:rsidRPr="007A263C">
        <w:rPr>
          <w:sz w:val="16"/>
          <w:szCs w:val="16"/>
        </w:rPr>
        <w:t>инструкции по эксплуатации;</w:t>
      </w:r>
    </w:p>
    <w:p w:rsidR="001B788D" w:rsidRPr="007A263C" w:rsidRDefault="001B788D" w:rsidP="00954CA5">
      <w:pPr>
        <w:numPr>
          <w:ilvl w:val="0"/>
          <w:numId w:val="11"/>
        </w:numPr>
        <w:ind w:left="0"/>
        <w:jc w:val="both"/>
        <w:rPr>
          <w:sz w:val="16"/>
          <w:szCs w:val="16"/>
        </w:rPr>
      </w:pPr>
      <w:r w:rsidRPr="007A263C">
        <w:rPr>
          <w:sz w:val="16"/>
          <w:szCs w:val="16"/>
        </w:rPr>
        <w:t>учет выполнения работ;</w:t>
      </w:r>
    </w:p>
    <w:p w:rsidR="001B788D" w:rsidRPr="007A263C" w:rsidRDefault="001B788D" w:rsidP="00954CA5">
      <w:pPr>
        <w:numPr>
          <w:ilvl w:val="0"/>
          <w:numId w:val="11"/>
        </w:numPr>
        <w:ind w:left="0"/>
        <w:jc w:val="both"/>
        <w:rPr>
          <w:sz w:val="16"/>
          <w:szCs w:val="16"/>
        </w:rPr>
      </w:pPr>
      <w:r w:rsidRPr="007A263C">
        <w:rPr>
          <w:sz w:val="16"/>
          <w:szCs w:val="16"/>
        </w:rPr>
        <w:t>чертежи и схемы (при необходимости).</w:t>
      </w:r>
    </w:p>
    <w:p w:rsidR="001B788D" w:rsidRPr="007A263C" w:rsidRDefault="001B788D" w:rsidP="00954CA5">
      <w:pPr>
        <w:rPr>
          <w:sz w:val="16"/>
          <w:szCs w:val="16"/>
        </w:rPr>
      </w:pPr>
      <w:r w:rsidRPr="007A263C">
        <w:rPr>
          <w:sz w:val="16"/>
          <w:szCs w:val="16"/>
        </w:rPr>
        <w:t>5.3. Информационное обеспечение безопасности.</w:t>
      </w:r>
    </w:p>
    <w:p w:rsidR="001B788D" w:rsidRPr="007A263C" w:rsidRDefault="001B788D" w:rsidP="00954CA5">
      <w:pPr>
        <w:rPr>
          <w:sz w:val="16"/>
          <w:szCs w:val="16"/>
        </w:rPr>
      </w:pPr>
      <w:r w:rsidRPr="007A263C">
        <w:rPr>
          <w:sz w:val="16"/>
          <w:szCs w:val="16"/>
        </w:rPr>
        <w:t>На детской, спортивной площадке устанавливается информационная табличка (далее – табличка) с указанием следующей информации:</w:t>
      </w:r>
    </w:p>
    <w:p w:rsidR="001B788D" w:rsidRPr="007A263C" w:rsidRDefault="001B788D" w:rsidP="00954CA5">
      <w:pPr>
        <w:numPr>
          <w:ilvl w:val="0"/>
          <w:numId w:val="12"/>
        </w:numPr>
        <w:ind w:left="0"/>
        <w:jc w:val="both"/>
        <w:rPr>
          <w:sz w:val="16"/>
          <w:szCs w:val="16"/>
        </w:rPr>
      </w:pPr>
      <w:r w:rsidRPr="007A263C">
        <w:rPr>
          <w:sz w:val="16"/>
          <w:szCs w:val="16"/>
        </w:rPr>
        <w:t>Наименование таблички: Правила эксплуатации детской игровой (спортивной) площадки.</w:t>
      </w:r>
    </w:p>
    <w:p w:rsidR="001B788D" w:rsidRPr="007A263C" w:rsidRDefault="001B788D" w:rsidP="00954CA5">
      <w:pPr>
        <w:numPr>
          <w:ilvl w:val="0"/>
          <w:numId w:val="12"/>
        </w:numPr>
        <w:ind w:left="0"/>
        <w:jc w:val="both"/>
        <w:rPr>
          <w:sz w:val="16"/>
          <w:szCs w:val="16"/>
        </w:rPr>
      </w:pPr>
      <w:r w:rsidRPr="007A263C">
        <w:rPr>
          <w:sz w:val="16"/>
          <w:szCs w:val="16"/>
        </w:rPr>
        <w:t>Содержание:</w:t>
      </w:r>
    </w:p>
    <w:p w:rsidR="001B788D" w:rsidRPr="007A263C" w:rsidRDefault="001B788D" w:rsidP="00954CA5">
      <w:pPr>
        <w:rPr>
          <w:sz w:val="16"/>
          <w:szCs w:val="16"/>
        </w:rPr>
      </w:pPr>
      <w:r w:rsidRPr="007A263C">
        <w:rPr>
          <w:sz w:val="16"/>
          <w:szCs w:val="16"/>
        </w:rPr>
        <w:t>а) Адрес расположения площадки.</w:t>
      </w:r>
    </w:p>
    <w:p w:rsidR="001B788D" w:rsidRPr="007A263C" w:rsidRDefault="001B788D" w:rsidP="00954CA5">
      <w:pPr>
        <w:rPr>
          <w:sz w:val="16"/>
          <w:szCs w:val="16"/>
        </w:rPr>
      </w:pPr>
      <w:r w:rsidRPr="007A263C">
        <w:rPr>
          <w:sz w:val="16"/>
          <w:szCs w:val="16"/>
        </w:rPr>
        <w:t>б) Текст: Внимание! Дети до 7 лет должны находиться на площадке под присмотром родителей (законных представителей) или сопровождающих взрослых.</w:t>
      </w:r>
    </w:p>
    <w:p w:rsidR="001B788D" w:rsidRPr="007A263C" w:rsidRDefault="001B788D" w:rsidP="00954CA5">
      <w:pPr>
        <w:rPr>
          <w:sz w:val="16"/>
          <w:szCs w:val="16"/>
        </w:rPr>
      </w:pPr>
      <w:r w:rsidRPr="007A263C">
        <w:rPr>
          <w:sz w:val="16"/>
          <w:szCs w:val="16"/>
        </w:rPr>
        <w:t>Перед использованием игрового (спортивного) оборудования убедитесь в его безопасности!</w:t>
      </w:r>
    </w:p>
    <w:p w:rsidR="001B788D" w:rsidRPr="007A263C" w:rsidRDefault="001B788D" w:rsidP="00954CA5">
      <w:pPr>
        <w:rPr>
          <w:sz w:val="16"/>
          <w:szCs w:val="16"/>
        </w:rPr>
      </w:pPr>
      <w:r w:rsidRPr="007A263C">
        <w:rPr>
          <w:sz w:val="16"/>
          <w:szCs w:val="16"/>
        </w:rPr>
        <w:t>в) Перечень детского игрового (спортивного) оборудования с указанием возраста детей, для которых предназначено оборудование (указывается по технической документации на оборудование).</w:t>
      </w:r>
    </w:p>
    <w:p w:rsidR="001B788D" w:rsidRPr="007A263C" w:rsidRDefault="001B788D" w:rsidP="00954CA5">
      <w:pPr>
        <w:rPr>
          <w:sz w:val="16"/>
          <w:szCs w:val="16"/>
        </w:rPr>
      </w:pPr>
      <w:r w:rsidRPr="007A263C">
        <w:rPr>
          <w:sz w:val="16"/>
          <w:szCs w:val="16"/>
        </w:rPr>
        <w:t>г) Текст: Уважаемые посетители! На площадке ЗАПРЕЩАЕТСЯ:</w:t>
      </w:r>
    </w:p>
    <w:p w:rsidR="001B788D" w:rsidRPr="007A263C" w:rsidRDefault="001B788D" w:rsidP="00954CA5">
      <w:pPr>
        <w:numPr>
          <w:ilvl w:val="0"/>
          <w:numId w:val="13"/>
        </w:numPr>
        <w:ind w:left="0"/>
        <w:rPr>
          <w:sz w:val="16"/>
          <w:szCs w:val="16"/>
        </w:rPr>
      </w:pPr>
      <w:r w:rsidRPr="007A263C">
        <w:rPr>
          <w:sz w:val="16"/>
          <w:szCs w:val="16"/>
        </w:rPr>
        <w:t>Использовать оборудование не по назначению;</w:t>
      </w:r>
    </w:p>
    <w:p w:rsidR="001B788D" w:rsidRPr="007A263C" w:rsidRDefault="001B788D" w:rsidP="00954CA5">
      <w:pPr>
        <w:numPr>
          <w:ilvl w:val="0"/>
          <w:numId w:val="13"/>
        </w:numPr>
        <w:ind w:left="0"/>
        <w:rPr>
          <w:sz w:val="16"/>
          <w:szCs w:val="16"/>
        </w:rPr>
      </w:pPr>
      <w:r w:rsidRPr="007A263C">
        <w:rPr>
          <w:sz w:val="16"/>
          <w:szCs w:val="16"/>
        </w:rPr>
        <w:t>Мусорить, курить табачные изделия, распивать алкогольные напитки, употреблять запрещенные законодательством вещества; - Выгуливать домашних животных.</w:t>
      </w:r>
    </w:p>
    <w:p w:rsidR="001B788D" w:rsidRPr="007A263C" w:rsidRDefault="001B788D" w:rsidP="00954CA5">
      <w:pPr>
        <w:rPr>
          <w:sz w:val="16"/>
          <w:szCs w:val="16"/>
        </w:rPr>
      </w:pPr>
      <w:r w:rsidRPr="007A263C">
        <w:rPr>
          <w:sz w:val="16"/>
          <w:szCs w:val="16"/>
        </w:rPr>
        <w:t>д) Телефоны служб экстренного реагирования:</w:t>
      </w:r>
    </w:p>
    <w:p w:rsidR="001B788D" w:rsidRPr="007A263C" w:rsidRDefault="001B788D" w:rsidP="00954CA5">
      <w:pPr>
        <w:numPr>
          <w:ilvl w:val="0"/>
          <w:numId w:val="13"/>
        </w:numPr>
        <w:ind w:left="0"/>
        <w:rPr>
          <w:sz w:val="16"/>
          <w:szCs w:val="16"/>
        </w:rPr>
      </w:pPr>
      <w:r w:rsidRPr="007A263C">
        <w:rPr>
          <w:sz w:val="16"/>
          <w:szCs w:val="16"/>
        </w:rPr>
        <w:t>Единая служба спасения                                                               - 112</w:t>
      </w:r>
    </w:p>
    <w:p w:rsidR="001B788D" w:rsidRPr="007A263C" w:rsidRDefault="001B788D" w:rsidP="00954CA5">
      <w:pPr>
        <w:numPr>
          <w:ilvl w:val="0"/>
          <w:numId w:val="13"/>
        </w:numPr>
        <w:ind w:left="0"/>
        <w:rPr>
          <w:sz w:val="16"/>
          <w:szCs w:val="16"/>
        </w:rPr>
      </w:pPr>
      <w:r w:rsidRPr="007A263C">
        <w:rPr>
          <w:sz w:val="16"/>
          <w:szCs w:val="16"/>
        </w:rPr>
        <w:t>Скорая медицинская помощь                                                       - 103, 03</w:t>
      </w:r>
    </w:p>
    <w:p w:rsidR="001B788D" w:rsidRPr="007A263C" w:rsidRDefault="001B788D" w:rsidP="00954CA5">
      <w:pPr>
        <w:numPr>
          <w:ilvl w:val="0"/>
          <w:numId w:val="13"/>
        </w:numPr>
        <w:ind w:left="0"/>
        <w:rPr>
          <w:sz w:val="16"/>
          <w:szCs w:val="16"/>
        </w:rPr>
      </w:pPr>
      <w:r w:rsidRPr="007A263C">
        <w:rPr>
          <w:sz w:val="16"/>
          <w:szCs w:val="16"/>
        </w:rPr>
        <w:t xml:space="preserve">Полиция                                                                                          - 102 Единая дежурно-диспетчерская                                          8(473) 200-83-00 служба </w:t>
      </w:r>
    </w:p>
    <w:p w:rsidR="001B788D" w:rsidRPr="007A263C" w:rsidRDefault="001B788D" w:rsidP="00954CA5">
      <w:pPr>
        <w:numPr>
          <w:ilvl w:val="1"/>
          <w:numId w:val="14"/>
        </w:numPr>
        <w:ind w:left="0"/>
        <w:jc w:val="both"/>
        <w:rPr>
          <w:sz w:val="16"/>
          <w:szCs w:val="16"/>
        </w:rPr>
      </w:pPr>
      <w:r w:rsidRPr="007A263C">
        <w:rPr>
          <w:sz w:val="16"/>
          <w:szCs w:val="16"/>
        </w:rPr>
        <w:t>Вход, выход, а также запасные пути к детской площадке и от нее, которые предназначены как для пользователей, так и для использования спасательными службами, должны быть всегда доступны и не иметь препятствий.</w:t>
      </w:r>
    </w:p>
    <w:p w:rsidR="001B788D" w:rsidRPr="007A263C" w:rsidRDefault="001B788D" w:rsidP="00954CA5">
      <w:pPr>
        <w:numPr>
          <w:ilvl w:val="1"/>
          <w:numId w:val="14"/>
        </w:numPr>
        <w:ind w:left="0"/>
        <w:jc w:val="both"/>
        <w:rPr>
          <w:sz w:val="16"/>
          <w:szCs w:val="16"/>
        </w:rPr>
      </w:pPr>
      <w:r w:rsidRPr="007A263C">
        <w:rPr>
          <w:sz w:val="16"/>
          <w:szCs w:val="16"/>
        </w:rPr>
        <w:t>Эксплуатация.</w:t>
      </w:r>
    </w:p>
    <w:p w:rsidR="001B788D" w:rsidRPr="007A263C" w:rsidRDefault="001B788D" w:rsidP="00954CA5">
      <w:pPr>
        <w:rPr>
          <w:sz w:val="16"/>
          <w:szCs w:val="16"/>
        </w:rPr>
      </w:pPr>
      <w:r w:rsidRPr="007A263C">
        <w:rPr>
          <w:sz w:val="16"/>
          <w:szCs w:val="16"/>
        </w:rPr>
        <w:t>Во избежание несчастных случаев обслуживающие лица или владелец должны составлять план технического обслуживания, а также обеспечивать его выполнение. При этом должны учитываться конкретные условия эксплуатации и инструкции изготовителя, которые могут регламентировать периодичность контроля. План технического обслуживания должен содержать перечень деталей и сборочных единиц оборудования, подвергаемых техническому обслуживанию, дефектов и повреждений.</w:t>
      </w:r>
    </w:p>
    <w:p w:rsidR="001B788D" w:rsidRPr="007A263C" w:rsidRDefault="001B788D" w:rsidP="00954CA5">
      <w:pPr>
        <w:rPr>
          <w:sz w:val="16"/>
          <w:szCs w:val="16"/>
        </w:rPr>
      </w:pPr>
      <w:r w:rsidRPr="007A263C">
        <w:rPr>
          <w:sz w:val="16"/>
          <w:szCs w:val="16"/>
        </w:rPr>
        <w:t>С целью обеспечения соответствующего уровня безопасности и нормального функционирования техническое обслуживание оборудования и ударопоглощающих покрытий детских площадок включает следующие профилактические меры:</w:t>
      </w:r>
    </w:p>
    <w:p w:rsidR="001B788D" w:rsidRPr="007A263C" w:rsidRDefault="001B788D" w:rsidP="00954CA5">
      <w:pPr>
        <w:numPr>
          <w:ilvl w:val="0"/>
          <w:numId w:val="15"/>
        </w:numPr>
        <w:ind w:left="0"/>
        <w:jc w:val="both"/>
        <w:rPr>
          <w:sz w:val="16"/>
          <w:szCs w:val="16"/>
        </w:rPr>
      </w:pPr>
      <w:r w:rsidRPr="007A263C">
        <w:rPr>
          <w:sz w:val="16"/>
          <w:szCs w:val="16"/>
        </w:rPr>
        <w:t>проверку и подтягивание креплений;</w:t>
      </w:r>
    </w:p>
    <w:p w:rsidR="001B788D" w:rsidRPr="007A263C" w:rsidRDefault="001B788D" w:rsidP="00954CA5">
      <w:pPr>
        <w:numPr>
          <w:ilvl w:val="0"/>
          <w:numId w:val="15"/>
        </w:numPr>
        <w:ind w:left="0"/>
        <w:jc w:val="both"/>
        <w:rPr>
          <w:sz w:val="16"/>
          <w:szCs w:val="16"/>
        </w:rPr>
      </w:pPr>
      <w:r w:rsidRPr="007A263C">
        <w:rPr>
          <w:sz w:val="16"/>
          <w:szCs w:val="16"/>
        </w:rPr>
        <w:t>обновление окраски и уход за поверхностями;</w:t>
      </w:r>
    </w:p>
    <w:p w:rsidR="001B788D" w:rsidRPr="007A263C" w:rsidRDefault="001B788D" w:rsidP="00954CA5">
      <w:pPr>
        <w:numPr>
          <w:ilvl w:val="0"/>
          <w:numId w:val="15"/>
        </w:numPr>
        <w:ind w:left="0"/>
        <w:jc w:val="both"/>
        <w:rPr>
          <w:sz w:val="16"/>
          <w:szCs w:val="16"/>
        </w:rPr>
      </w:pPr>
      <w:r w:rsidRPr="007A263C">
        <w:rPr>
          <w:sz w:val="16"/>
          <w:szCs w:val="16"/>
        </w:rPr>
        <w:t>обслуживание ударопоглощающих покрытий;</w:t>
      </w:r>
    </w:p>
    <w:p w:rsidR="001B788D" w:rsidRPr="007A263C" w:rsidRDefault="001B788D" w:rsidP="00954CA5">
      <w:pPr>
        <w:numPr>
          <w:ilvl w:val="0"/>
          <w:numId w:val="15"/>
        </w:numPr>
        <w:ind w:left="0"/>
        <w:jc w:val="both"/>
        <w:rPr>
          <w:sz w:val="16"/>
          <w:szCs w:val="16"/>
        </w:rPr>
      </w:pPr>
      <w:r w:rsidRPr="007A263C">
        <w:rPr>
          <w:sz w:val="16"/>
          <w:szCs w:val="16"/>
        </w:rPr>
        <w:t>смазку шарниров;</w:t>
      </w:r>
    </w:p>
    <w:p w:rsidR="001B788D" w:rsidRPr="007A263C" w:rsidRDefault="001B788D" w:rsidP="00954CA5">
      <w:pPr>
        <w:numPr>
          <w:ilvl w:val="0"/>
          <w:numId w:val="15"/>
        </w:numPr>
        <w:ind w:left="0"/>
        <w:jc w:val="both"/>
        <w:rPr>
          <w:sz w:val="16"/>
          <w:szCs w:val="16"/>
        </w:rPr>
      </w:pPr>
      <w:r w:rsidRPr="007A263C">
        <w:rPr>
          <w:sz w:val="16"/>
          <w:szCs w:val="16"/>
        </w:rPr>
        <w:t>разметку оборудования, обозначающую требуемый уровень ударопоглощающего покрытия;</w:t>
      </w:r>
    </w:p>
    <w:p w:rsidR="001B788D" w:rsidRPr="007A263C" w:rsidRDefault="001B788D" w:rsidP="00954CA5">
      <w:pPr>
        <w:numPr>
          <w:ilvl w:val="0"/>
          <w:numId w:val="15"/>
        </w:numPr>
        <w:ind w:left="0"/>
        <w:jc w:val="both"/>
        <w:rPr>
          <w:sz w:val="16"/>
          <w:szCs w:val="16"/>
        </w:rPr>
      </w:pPr>
      <w:r w:rsidRPr="007A263C">
        <w:rPr>
          <w:sz w:val="16"/>
          <w:szCs w:val="16"/>
        </w:rPr>
        <w:t>чистоту оборудования;</w:t>
      </w:r>
    </w:p>
    <w:p w:rsidR="001B788D" w:rsidRPr="007A263C" w:rsidRDefault="001B788D" w:rsidP="00954CA5">
      <w:pPr>
        <w:numPr>
          <w:ilvl w:val="0"/>
          <w:numId w:val="15"/>
        </w:numPr>
        <w:ind w:left="0"/>
        <w:jc w:val="both"/>
        <w:rPr>
          <w:sz w:val="16"/>
          <w:szCs w:val="16"/>
        </w:rPr>
      </w:pPr>
      <w:r w:rsidRPr="007A263C">
        <w:rPr>
          <w:sz w:val="16"/>
          <w:szCs w:val="16"/>
        </w:rPr>
        <w:t>чистоту покрытий (удаление битого стекла, камней и других посторонних предметов);</w:t>
      </w:r>
    </w:p>
    <w:p w:rsidR="001B788D" w:rsidRPr="007A263C" w:rsidRDefault="001B788D" w:rsidP="00954CA5">
      <w:pPr>
        <w:numPr>
          <w:ilvl w:val="0"/>
          <w:numId w:val="15"/>
        </w:numPr>
        <w:ind w:left="0"/>
        <w:jc w:val="both"/>
        <w:rPr>
          <w:sz w:val="16"/>
          <w:szCs w:val="16"/>
        </w:rPr>
      </w:pPr>
      <w:r w:rsidRPr="007A263C">
        <w:rPr>
          <w:sz w:val="16"/>
          <w:szCs w:val="16"/>
        </w:rPr>
        <w:t>восстановление ударопоглощающих покрытий до необходимой высоты наполнения;</w:t>
      </w:r>
    </w:p>
    <w:p w:rsidR="001B788D" w:rsidRPr="007A263C" w:rsidRDefault="001B788D" w:rsidP="00954CA5">
      <w:pPr>
        <w:numPr>
          <w:ilvl w:val="0"/>
          <w:numId w:val="15"/>
        </w:numPr>
        <w:ind w:left="0"/>
        <w:jc w:val="both"/>
        <w:rPr>
          <w:sz w:val="16"/>
          <w:szCs w:val="16"/>
        </w:rPr>
      </w:pPr>
      <w:r w:rsidRPr="007A263C">
        <w:rPr>
          <w:sz w:val="16"/>
          <w:szCs w:val="16"/>
        </w:rPr>
        <w:t>профилактический осмотр свободных пространств.</w:t>
      </w:r>
    </w:p>
    <w:p w:rsidR="001B788D" w:rsidRPr="007A263C" w:rsidRDefault="001B788D" w:rsidP="00954CA5">
      <w:pPr>
        <w:rPr>
          <w:sz w:val="16"/>
          <w:szCs w:val="16"/>
        </w:rPr>
      </w:pPr>
      <w:r w:rsidRPr="007A263C">
        <w:rPr>
          <w:sz w:val="16"/>
          <w:szCs w:val="16"/>
        </w:rPr>
        <w:t>5.6. Профилактические ремонтные работы.</w:t>
      </w:r>
    </w:p>
    <w:p w:rsidR="001B788D" w:rsidRPr="007A263C" w:rsidRDefault="001B788D" w:rsidP="00954CA5">
      <w:pPr>
        <w:rPr>
          <w:sz w:val="16"/>
          <w:szCs w:val="16"/>
        </w:rPr>
      </w:pPr>
      <w:r w:rsidRPr="007A263C">
        <w:rPr>
          <w:sz w:val="16"/>
          <w:szCs w:val="16"/>
        </w:rPr>
        <w:t>Профилактические ремонтные работы включают следующие меры, направленные на устранение неисправностей и восстановление необходимого уровня безопасности оборудования и ударопоглощающих покрытий детских площадок:</w:t>
      </w:r>
    </w:p>
    <w:p w:rsidR="001B788D" w:rsidRPr="007A263C" w:rsidRDefault="001B788D" w:rsidP="00954CA5">
      <w:pPr>
        <w:numPr>
          <w:ilvl w:val="0"/>
          <w:numId w:val="16"/>
        </w:numPr>
        <w:ind w:left="0"/>
        <w:jc w:val="both"/>
        <w:rPr>
          <w:sz w:val="16"/>
          <w:szCs w:val="16"/>
        </w:rPr>
      </w:pPr>
      <w:r w:rsidRPr="007A263C">
        <w:rPr>
          <w:sz w:val="16"/>
          <w:szCs w:val="16"/>
        </w:rPr>
        <w:t>замену крепежных деталей;</w:t>
      </w:r>
    </w:p>
    <w:p w:rsidR="001B788D" w:rsidRPr="007A263C" w:rsidRDefault="001B788D" w:rsidP="00954CA5">
      <w:pPr>
        <w:numPr>
          <w:ilvl w:val="0"/>
          <w:numId w:val="16"/>
        </w:numPr>
        <w:ind w:left="0"/>
        <w:jc w:val="both"/>
        <w:rPr>
          <w:sz w:val="16"/>
          <w:szCs w:val="16"/>
        </w:rPr>
      </w:pPr>
      <w:r w:rsidRPr="007A263C">
        <w:rPr>
          <w:sz w:val="16"/>
          <w:szCs w:val="16"/>
        </w:rPr>
        <w:t>сварку и резку;</w:t>
      </w:r>
    </w:p>
    <w:p w:rsidR="001B788D" w:rsidRPr="007A263C" w:rsidRDefault="001B788D" w:rsidP="00954CA5">
      <w:pPr>
        <w:numPr>
          <w:ilvl w:val="0"/>
          <w:numId w:val="16"/>
        </w:numPr>
        <w:ind w:left="0"/>
        <w:jc w:val="both"/>
        <w:rPr>
          <w:sz w:val="16"/>
          <w:szCs w:val="16"/>
        </w:rPr>
      </w:pPr>
      <w:r w:rsidRPr="007A263C">
        <w:rPr>
          <w:sz w:val="16"/>
          <w:szCs w:val="16"/>
        </w:rPr>
        <w:t>замену изношенных или дефектных деталей; 4) замену неисправных элементов оборудования.</w:t>
      </w:r>
    </w:p>
    <w:p w:rsidR="001B788D" w:rsidRPr="007A263C" w:rsidRDefault="001B788D" w:rsidP="00954CA5">
      <w:pPr>
        <w:rPr>
          <w:sz w:val="16"/>
          <w:szCs w:val="16"/>
        </w:rPr>
      </w:pPr>
      <w:r w:rsidRPr="007A263C">
        <w:rPr>
          <w:sz w:val="16"/>
          <w:szCs w:val="16"/>
        </w:rPr>
        <w:t>5.7. Санитарное содержание.</w:t>
      </w:r>
    </w:p>
    <w:p w:rsidR="001B788D" w:rsidRPr="007A263C" w:rsidRDefault="001B788D" w:rsidP="00954CA5">
      <w:pPr>
        <w:rPr>
          <w:sz w:val="16"/>
          <w:szCs w:val="16"/>
        </w:rPr>
      </w:pPr>
      <w:r w:rsidRPr="007A263C">
        <w:rPr>
          <w:sz w:val="16"/>
          <w:szCs w:val="16"/>
        </w:rPr>
        <w:t>Обслуживающие лица или владелец осуществляют ежедневный контроль за санитарным содержанием детских и спортивных площадок, поддерживают их в надлежащем санитарном состоянии.</w:t>
      </w:r>
    </w:p>
    <w:p w:rsidR="001B788D" w:rsidRPr="007A263C" w:rsidRDefault="001B788D" w:rsidP="00954CA5">
      <w:pPr>
        <w:rPr>
          <w:sz w:val="16"/>
          <w:szCs w:val="16"/>
        </w:rPr>
      </w:pPr>
    </w:p>
    <w:p w:rsidR="001B788D" w:rsidRPr="007A263C" w:rsidRDefault="001B788D" w:rsidP="00954CA5">
      <w:pPr>
        <w:jc w:val="center"/>
        <w:rPr>
          <w:sz w:val="16"/>
          <w:szCs w:val="16"/>
        </w:rPr>
      </w:pPr>
      <w:r w:rsidRPr="007A263C">
        <w:rPr>
          <w:sz w:val="16"/>
          <w:szCs w:val="16"/>
        </w:rPr>
        <w:t>6. Демонтаж детских и спортивных площадок</w:t>
      </w:r>
    </w:p>
    <w:p w:rsidR="001B788D" w:rsidRPr="007A263C" w:rsidRDefault="001B788D" w:rsidP="00954CA5">
      <w:pPr>
        <w:rPr>
          <w:sz w:val="16"/>
          <w:szCs w:val="16"/>
        </w:rPr>
      </w:pPr>
      <w:r w:rsidRPr="007A263C">
        <w:rPr>
          <w:sz w:val="16"/>
          <w:szCs w:val="16"/>
        </w:rPr>
        <w:t>6.1. Демонтаж Площадок, расположенных на земельных участках МКД.</w:t>
      </w:r>
    </w:p>
    <w:p w:rsidR="001B788D" w:rsidRPr="007A263C" w:rsidRDefault="001B788D" w:rsidP="00954CA5">
      <w:pPr>
        <w:numPr>
          <w:ilvl w:val="2"/>
          <w:numId w:val="17"/>
        </w:numPr>
        <w:ind w:left="0"/>
        <w:jc w:val="both"/>
        <w:rPr>
          <w:sz w:val="16"/>
          <w:szCs w:val="16"/>
        </w:rPr>
      </w:pPr>
      <w:r w:rsidRPr="007A263C">
        <w:rPr>
          <w:sz w:val="16"/>
          <w:szCs w:val="16"/>
        </w:rPr>
        <w:t>Решение о демонтаже Площадки, расположенной на земельном участке МКД, принимается на собрании собственников помещений в МКД с оформлением протокола собственников помещений в МКД.</w:t>
      </w:r>
    </w:p>
    <w:p w:rsidR="001B788D" w:rsidRPr="007A263C" w:rsidRDefault="001B788D" w:rsidP="00954CA5">
      <w:pPr>
        <w:numPr>
          <w:ilvl w:val="2"/>
          <w:numId w:val="17"/>
        </w:numPr>
        <w:ind w:left="0"/>
        <w:jc w:val="both"/>
        <w:rPr>
          <w:sz w:val="16"/>
          <w:szCs w:val="16"/>
        </w:rPr>
      </w:pPr>
      <w:r w:rsidRPr="007A263C">
        <w:rPr>
          <w:sz w:val="16"/>
          <w:szCs w:val="16"/>
        </w:rPr>
        <w:t>Демонтаж элементов детских и спортивных площадок осуществляется за счет средств собственников помещений в МКД, где установлена детская и спортивная площадка.</w:t>
      </w:r>
    </w:p>
    <w:p w:rsidR="001B788D" w:rsidRPr="007A263C" w:rsidRDefault="001B788D" w:rsidP="00954CA5">
      <w:pPr>
        <w:rPr>
          <w:sz w:val="16"/>
          <w:szCs w:val="16"/>
        </w:rPr>
      </w:pPr>
      <w:r w:rsidRPr="007A263C">
        <w:rPr>
          <w:sz w:val="16"/>
          <w:szCs w:val="16"/>
        </w:rPr>
        <w:t>6.2. Демонтаж иных Площадок, расположенных на территории Александровского сельского поселения Павловского муниципального района Воронежской области.</w:t>
      </w:r>
    </w:p>
    <w:p w:rsidR="001B788D" w:rsidRPr="007A263C" w:rsidRDefault="001B788D" w:rsidP="00954CA5">
      <w:pPr>
        <w:numPr>
          <w:ilvl w:val="2"/>
          <w:numId w:val="18"/>
        </w:numPr>
        <w:ind w:left="0"/>
        <w:jc w:val="both"/>
        <w:rPr>
          <w:sz w:val="16"/>
          <w:szCs w:val="16"/>
        </w:rPr>
      </w:pPr>
      <w:r w:rsidRPr="007A263C">
        <w:rPr>
          <w:sz w:val="16"/>
          <w:szCs w:val="16"/>
        </w:rPr>
        <w:t>Решение о демонтаже иных Площадок, расположенных на территории Александровского сельского поселения Павловского муниципального района Воронежской области, принимается администрацией поселения с учетом мнения обслуживающих лиц (владельца), в ведении которой находится детская и спортивная площадка (при ее наличии), с оформлением акта.</w:t>
      </w:r>
    </w:p>
    <w:p w:rsidR="001B788D" w:rsidRPr="007A263C" w:rsidRDefault="001B788D" w:rsidP="00954CA5">
      <w:pPr>
        <w:numPr>
          <w:ilvl w:val="2"/>
          <w:numId w:val="18"/>
        </w:numPr>
        <w:ind w:left="0"/>
        <w:jc w:val="both"/>
        <w:rPr>
          <w:sz w:val="16"/>
          <w:szCs w:val="16"/>
        </w:rPr>
      </w:pPr>
      <w:r w:rsidRPr="007A263C">
        <w:rPr>
          <w:sz w:val="16"/>
          <w:szCs w:val="16"/>
        </w:rPr>
        <w:t>Демонтаж оборудования Площадок осуществляется за счет средств лиц, в ведении которой находится детская и (или) спортивная площадка, или владельца.</w:t>
      </w:r>
    </w:p>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rPr>
          <w:sz w:val="16"/>
          <w:szCs w:val="16"/>
        </w:rPr>
      </w:pPr>
      <w:r w:rsidRPr="007A263C">
        <w:rPr>
          <w:sz w:val="16"/>
          <w:szCs w:val="16"/>
        </w:rPr>
        <w:t>И.о. главы  Александровского сельского</w:t>
      </w:r>
    </w:p>
    <w:p w:rsidR="001B788D" w:rsidRPr="007A263C" w:rsidRDefault="001B788D" w:rsidP="00954CA5">
      <w:pPr>
        <w:rPr>
          <w:sz w:val="16"/>
          <w:szCs w:val="16"/>
        </w:rPr>
      </w:pPr>
      <w:r w:rsidRPr="007A263C">
        <w:rPr>
          <w:sz w:val="16"/>
          <w:szCs w:val="16"/>
        </w:rPr>
        <w:t>поселения Павловского муниципального</w:t>
      </w:r>
    </w:p>
    <w:p w:rsidR="001B788D" w:rsidRPr="007A263C" w:rsidRDefault="001B788D" w:rsidP="00954CA5">
      <w:pPr>
        <w:rPr>
          <w:sz w:val="16"/>
          <w:szCs w:val="16"/>
        </w:rPr>
      </w:pPr>
      <w:r w:rsidRPr="007A263C">
        <w:rPr>
          <w:sz w:val="16"/>
          <w:szCs w:val="16"/>
        </w:rPr>
        <w:t xml:space="preserve">района           Воронежской          области                                             Н.В.Бурлакина                  </w:t>
      </w:r>
    </w:p>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jc w:val="right"/>
        <w:rPr>
          <w:sz w:val="16"/>
          <w:szCs w:val="16"/>
        </w:rPr>
      </w:pPr>
      <w:r w:rsidRPr="007A263C">
        <w:rPr>
          <w:sz w:val="16"/>
          <w:szCs w:val="16"/>
        </w:rPr>
        <w:t xml:space="preserve">Приложение № 1 </w:t>
      </w:r>
    </w:p>
    <w:p w:rsidR="001B788D" w:rsidRPr="007A263C" w:rsidRDefault="001B788D" w:rsidP="00954CA5">
      <w:pPr>
        <w:jc w:val="right"/>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Александровского сельского поселения Павловского муниципального</w:t>
      </w:r>
      <w:r w:rsidRPr="007A263C">
        <w:rPr>
          <w:b/>
          <w:sz w:val="16"/>
          <w:szCs w:val="16"/>
        </w:rPr>
        <w:t xml:space="preserve"> </w:t>
      </w:r>
      <w:r w:rsidRPr="007A263C">
        <w:rPr>
          <w:sz w:val="16"/>
          <w:szCs w:val="16"/>
        </w:rPr>
        <w:t>района Воронежской области</w:t>
      </w:r>
    </w:p>
    <w:p w:rsidR="001B788D" w:rsidRPr="007A263C" w:rsidRDefault="001B788D" w:rsidP="00954CA5">
      <w:pPr>
        <w:jc w:val="right"/>
        <w:rPr>
          <w:sz w:val="16"/>
          <w:szCs w:val="16"/>
        </w:rPr>
      </w:pPr>
    </w:p>
    <w:p w:rsidR="001B788D" w:rsidRPr="007A263C" w:rsidRDefault="001B788D" w:rsidP="00954CA5">
      <w:pPr>
        <w:jc w:val="center"/>
        <w:rPr>
          <w:sz w:val="16"/>
          <w:szCs w:val="16"/>
        </w:rPr>
      </w:pPr>
      <w:r w:rsidRPr="007A263C">
        <w:rPr>
          <w:b/>
          <w:sz w:val="16"/>
          <w:szCs w:val="16"/>
        </w:rPr>
        <w:t>ЖУРНАЛ</w:t>
      </w:r>
    </w:p>
    <w:p w:rsidR="001B788D" w:rsidRPr="007A263C" w:rsidRDefault="001B788D" w:rsidP="00954CA5">
      <w:pPr>
        <w:jc w:val="center"/>
        <w:rPr>
          <w:sz w:val="16"/>
          <w:szCs w:val="16"/>
        </w:rPr>
      </w:pPr>
      <w:r w:rsidRPr="007A263C">
        <w:rPr>
          <w:b/>
          <w:sz w:val="16"/>
          <w:szCs w:val="16"/>
        </w:rPr>
        <w:t>результатов контроля над техническим состоянием оборудования и контроля соответствия требованиям безопасности, технического</w:t>
      </w:r>
    </w:p>
    <w:p w:rsidR="001B788D" w:rsidRPr="007A263C" w:rsidRDefault="001B788D" w:rsidP="00954CA5">
      <w:pPr>
        <w:jc w:val="center"/>
        <w:rPr>
          <w:b/>
          <w:sz w:val="16"/>
          <w:szCs w:val="16"/>
        </w:rPr>
      </w:pPr>
      <w:r w:rsidRPr="007A263C">
        <w:rPr>
          <w:b/>
          <w:sz w:val="16"/>
          <w:szCs w:val="16"/>
        </w:rPr>
        <w:t>обслуживания и ремонта детских игровых площадок, расположенных на территории Александровского сельского поселения Павловского муниципального района Воронежской области</w:t>
      </w:r>
    </w:p>
    <w:p w:rsidR="001B788D" w:rsidRPr="007A263C" w:rsidRDefault="001B788D" w:rsidP="00954CA5">
      <w:pPr>
        <w:rPr>
          <w:sz w:val="16"/>
          <w:szCs w:val="16"/>
        </w:rPr>
      </w:pPr>
    </w:p>
    <w:tbl>
      <w:tblPr>
        <w:tblStyle w:val="TableGrid"/>
        <w:tblW w:w="5000" w:type="pct"/>
        <w:tblInd w:w="0" w:type="dxa"/>
        <w:tblCellMar>
          <w:top w:w="72" w:type="dxa"/>
          <w:left w:w="133" w:type="dxa"/>
          <w:right w:w="63" w:type="dxa"/>
        </w:tblCellMar>
        <w:tblLook w:val="04A0"/>
      </w:tblPr>
      <w:tblGrid>
        <w:gridCol w:w="330"/>
        <w:gridCol w:w="1089"/>
        <w:gridCol w:w="772"/>
        <w:gridCol w:w="942"/>
        <w:gridCol w:w="762"/>
        <w:gridCol w:w="911"/>
      </w:tblGrid>
      <w:tr w:rsidR="001B788D" w:rsidRPr="007A263C" w:rsidTr="001B788D">
        <w:trPr>
          <w:trHeight w:val="654"/>
        </w:trPr>
        <w:tc>
          <w:tcPr>
            <w:tcW w:w="53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265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оборудования</w:t>
            </w:r>
          </w:p>
        </w:tc>
        <w:tc>
          <w:tcPr>
            <w:tcW w:w="159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Результат осмотра</w:t>
            </w:r>
          </w:p>
        </w:tc>
        <w:tc>
          <w:tcPr>
            <w:tcW w:w="1892"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Выявленный дефект</w:t>
            </w:r>
          </w:p>
        </w:tc>
        <w:tc>
          <w:tcPr>
            <w:tcW w:w="1296"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Принятые меры</w:t>
            </w:r>
          </w:p>
        </w:tc>
        <w:tc>
          <w:tcPr>
            <w:tcW w:w="1778"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 xml:space="preserve">Примечание </w:t>
            </w:r>
          </w:p>
        </w:tc>
      </w:tr>
      <w:tr w:rsidR="001B788D" w:rsidRPr="007A263C" w:rsidTr="001B788D">
        <w:trPr>
          <w:trHeight w:val="332"/>
        </w:trPr>
        <w:tc>
          <w:tcPr>
            <w:tcW w:w="53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1</w:t>
            </w:r>
          </w:p>
        </w:tc>
        <w:tc>
          <w:tcPr>
            <w:tcW w:w="265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2</w:t>
            </w:r>
          </w:p>
        </w:tc>
        <w:tc>
          <w:tcPr>
            <w:tcW w:w="159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3</w:t>
            </w:r>
          </w:p>
        </w:tc>
        <w:tc>
          <w:tcPr>
            <w:tcW w:w="1892"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4</w:t>
            </w:r>
          </w:p>
        </w:tc>
        <w:tc>
          <w:tcPr>
            <w:tcW w:w="1296"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5</w:t>
            </w:r>
          </w:p>
        </w:tc>
        <w:tc>
          <w:tcPr>
            <w:tcW w:w="1778"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6</w:t>
            </w:r>
          </w:p>
        </w:tc>
      </w:tr>
      <w:tr w:rsidR="001B788D" w:rsidRPr="007A263C" w:rsidTr="001B788D">
        <w:trPr>
          <w:trHeight w:val="332"/>
        </w:trPr>
        <w:tc>
          <w:tcPr>
            <w:tcW w:w="53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265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59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892"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296"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778"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r w:rsidR="001B788D" w:rsidRPr="007A263C" w:rsidTr="001B788D">
        <w:trPr>
          <w:trHeight w:val="332"/>
        </w:trPr>
        <w:tc>
          <w:tcPr>
            <w:tcW w:w="53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265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59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892"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296"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778"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bl>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jc w:val="right"/>
        <w:rPr>
          <w:sz w:val="16"/>
          <w:szCs w:val="16"/>
        </w:rPr>
      </w:pPr>
      <w:r w:rsidRPr="007A263C">
        <w:rPr>
          <w:sz w:val="16"/>
          <w:szCs w:val="16"/>
        </w:rPr>
        <w:t xml:space="preserve">      Приложение № 2 </w:t>
      </w:r>
    </w:p>
    <w:p w:rsidR="001B788D" w:rsidRPr="007A263C" w:rsidRDefault="001B788D" w:rsidP="00954CA5">
      <w:pPr>
        <w:jc w:val="right"/>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Александровского сельского поселения Павловского муниципального</w:t>
      </w:r>
      <w:r w:rsidRPr="007A263C">
        <w:rPr>
          <w:b/>
          <w:sz w:val="16"/>
          <w:szCs w:val="16"/>
        </w:rPr>
        <w:t xml:space="preserve"> </w:t>
      </w:r>
      <w:r w:rsidRPr="007A263C">
        <w:rPr>
          <w:sz w:val="16"/>
          <w:szCs w:val="16"/>
        </w:rPr>
        <w:t>района Воронежской области</w:t>
      </w:r>
    </w:p>
    <w:p w:rsidR="001B788D" w:rsidRPr="007A263C" w:rsidRDefault="001B788D" w:rsidP="00954CA5">
      <w:pPr>
        <w:jc w:val="right"/>
        <w:rPr>
          <w:sz w:val="16"/>
          <w:szCs w:val="16"/>
        </w:rPr>
      </w:pPr>
    </w:p>
    <w:p w:rsidR="001B788D" w:rsidRPr="007A263C" w:rsidRDefault="001B788D" w:rsidP="00954CA5">
      <w:pPr>
        <w:jc w:val="center"/>
        <w:rPr>
          <w:sz w:val="16"/>
          <w:szCs w:val="16"/>
        </w:rPr>
      </w:pPr>
      <w:r w:rsidRPr="007A263C">
        <w:rPr>
          <w:b/>
          <w:sz w:val="16"/>
          <w:szCs w:val="16"/>
        </w:rPr>
        <w:t>АКТ</w:t>
      </w:r>
      <w:r w:rsidRPr="007A263C">
        <w:rPr>
          <w:sz w:val="16"/>
          <w:szCs w:val="16"/>
        </w:rPr>
        <w:t xml:space="preserve"> </w:t>
      </w:r>
    </w:p>
    <w:p w:rsidR="001B788D" w:rsidRPr="007A263C" w:rsidRDefault="001B788D" w:rsidP="00954CA5">
      <w:pPr>
        <w:jc w:val="center"/>
        <w:rPr>
          <w:sz w:val="16"/>
          <w:szCs w:val="16"/>
        </w:rPr>
      </w:pPr>
      <w:r w:rsidRPr="007A263C">
        <w:rPr>
          <w:b/>
          <w:sz w:val="16"/>
          <w:szCs w:val="16"/>
        </w:rPr>
        <w:t>осмотра и проверки оборудования детских игровых площадок</w:t>
      </w:r>
    </w:p>
    <w:p w:rsidR="001B788D" w:rsidRPr="007A263C" w:rsidRDefault="001B788D" w:rsidP="00954CA5">
      <w:pPr>
        <w:rPr>
          <w:sz w:val="16"/>
          <w:szCs w:val="16"/>
        </w:rPr>
      </w:pPr>
      <w:r w:rsidRPr="007A263C">
        <w:rPr>
          <w:sz w:val="16"/>
          <w:szCs w:val="16"/>
        </w:rPr>
        <w:t xml:space="preserve">от _____________20__ г. № ____ </w:t>
      </w:r>
    </w:p>
    <w:p w:rsidR="001B788D" w:rsidRPr="007A263C" w:rsidRDefault="001B788D" w:rsidP="00954CA5">
      <w:pPr>
        <w:rPr>
          <w:sz w:val="16"/>
          <w:szCs w:val="16"/>
        </w:rPr>
      </w:pPr>
      <w:r w:rsidRPr="007A263C">
        <w:rPr>
          <w:sz w:val="16"/>
          <w:szCs w:val="16"/>
        </w:rPr>
        <w:t xml:space="preserve"> </w:t>
      </w:r>
    </w:p>
    <w:p w:rsidR="001B788D" w:rsidRPr="007A263C" w:rsidRDefault="001B788D" w:rsidP="00954CA5">
      <w:pPr>
        <w:jc w:val="center"/>
        <w:rPr>
          <w:sz w:val="16"/>
          <w:szCs w:val="16"/>
        </w:rPr>
      </w:pPr>
      <w:r w:rsidRPr="007A263C">
        <w:rPr>
          <w:sz w:val="16"/>
          <w:szCs w:val="16"/>
        </w:rPr>
        <w:t>____________________________________ наименование населенного пункта</w:t>
      </w:r>
    </w:p>
    <w:p w:rsidR="001B788D" w:rsidRPr="007A263C" w:rsidRDefault="001B788D" w:rsidP="00954CA5">
      <w:pPr>
        <w:rPr>
          <w:sz w:val="16"/>
          <w:szCs w:val="16"/>
        </w:rPr>
      </w:pPr>
      <w:r w:rsidRPr="007A263C">
        <w:rPr>
          <w:sz w:val="16"/>
          <w:szCs w:val="16"/>
        </w:rPr>
        <w:t>Владелец __________________________________________________________</w:t>
      </w:r>
    </w:p>
    <w:p w:rsidR="001B788D" w:rsidRPr="007A263C" w:rsidRDefault="001B788D" w:rsidP="00954CA5">
      <w:pPr>
        <w:rPr>
          <w:sz w:val="16"/>
          <w:szCs w:val="16"/>
        </w:rPr>
      </w:pPr>
      <w:r w:rsidRPr="007A263C">
        <w:rPr>
          <w:sz w:val="16"/>
          <w:szCs w:val="16"/>
        </w:rPr>
        <w:t>Адрес установки____________________________________________________</w:t>
      </w:r>
    </w:p>
    <w:p w:rsidR="001B788D" w:rsidRPr="007A263C" w:rsidRDefault="001B788D" w:rsidP="00954CA5">
      <w:pPr>
        <w:rPr>
          <w:sz w:val="16"/>
          <w:szCs w:val="16"/>
        </w:rPr>
      </w:pPr>
      <w:r w:rsidRPr="007A263C">
        <w:rPr>
          <w:sz w:val="16"/>
          <w:szCs w:val="16"/>
        </w:rPr>
        <w:t xml:space="preserve">Характеристика поверхности детской игровой площадки: </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 Перечень оборудования:</w:t>
      </w:r>
    </w:p>
    <w:tbl>
      <w:tblPr>
        <w:tblStyle w:val="TableGrid"/>
        <w:tblW w:w="5000" w:type="pct"/>
        <w:tblInd w:w="0" w:type="dxa"/>
        <w:tblCellMar>
          <w:top w:w="72" w:type="dxa"/>
          <w:left w:w="108" w:type="dxa"/>
          <w:right w:w="95" w:type="dxa"/>
        </w:tblCellMar>
        <w:tblLook w:val="04A0"/>
      </w:tblPr>
      <w:tblGrid>
        <w:gridCol w:w="361"/>
        <w:gridCol w:w="1403"/>
        <w:gridCol w:w="1064"/>
        <w:gridCol w:w="937"/>
        <w:gridCol w:w="1048"/>
      </w:tblGrid>
      <w:tr w:rsidR="001B788D" w:rsidRPr="007A263C" w:rsidTr="001B788D">
        <w:trPr>
          <w:trHeight w:val="654"/>
        </w:trPr>
        <w:tc>
          <w:tcPr>
            <w:tcW w:w="540"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3292"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оборудования</w:t>
            </w:r>
          </w:p>
        </w:tc>
        <w:tc>
          <w:tcPr>
            <w:tcW w:w="191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Выявленный дефект</w:t>
            </w:r>
          </w:p>
        </w:tc>
        <w:tc>
          <w:tcPr>
            <w:tcW w:w="191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Результат осмотра</w:t>
            </w:r>
          </w:p>
        </w:tc>
        <w:tc>
          <w:tcPr>
            <w:tcW w:w="192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Примечание</w:t>
            </w:r>
          </w:p>
        </w:tc>
      </w:tr>
      <w:tr w:rsidR="001B788D" w:rsidRPr="007A263C" w:rsidTr="001B788D">
        <w:trPr>
          <w:trHeight w:val="332"/>
        </w:trPr>
        <w:tc>
          <w:tcPr>
            <w:tcW w:w="540"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3292"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92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r w:rsidR="001B788D" w:rsidRPr="007A263C" w:rsidTr="001B788D">
        <w:trPr>
          <w:trHeight w:val="332"/>
        </w:trPr>
        <w:tc>
          <w:tcPr>
            <w:tcW w:w="540"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3292"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92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r w:rsidR="001B788D" w:rsidRPr="007A263C" w:rsidTr="001B788D">
        <w:trPr>
          <w:trHeight w:val="332"/>
        </w:trPr>
        <w:tc>
          <w:tcPr>
            <w:tcW w:w="540"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3292"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192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bl>
    <w:p w:rsidR="001B788D" w:rsidRPr="007A263C" w:rsidRDefault="001B788D" w:rsidP="00954CA5">
      <w:pPr>
        <w:rPr>
          <w:sz w:val="16"/>
          <w:szCs w:val="16"/>
        </w:rPr>
      </w:pPr>
      <w:r w:rsidRPr="007A263C">
        <w:rPr>
          <w:sz w:val="16"/>
          <w:szCs w:val="16"/>
        </w:rPr>
        <w:t xml:space="preserve">Проведенный осмотр и проверка работоспособности оборудования детской игровой площадки свидетельствует о следующем: </w:t>
      </w:r>
    </w:p>
    <w:p w:rsidR="001B788D" w:rsidRPr="007A263C" w:rsidRDefault="001B788D" w:rsidP="00954CA5">
      <w:pPr>
        <w:rPr>
          <w:sz w:val="16"/>
          <w:szCs w:val="16"/>
        </w:rPr>
      </w:pPr>
      <w:r w:rsidRPr="007A263C">
        <w:rPr>
          <w:sz w:val="16"/>
          <w:szCs w:val="16"/>
        </w:rPr>
        <w:t>___________________________________________________________________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rPr>
          <w:sz w:val="16"/>
          <w:szCs w:val="16"/>
        </w:rPr>
      </w:pPr>
      <w:r w:rsidRPr="007A263C">
        <w:rPr>
          <w:sz w:val="16"/>
          <w:szCs w:val="16"/>
        </w:rPr>
        <w:t xml:space="preserve">Ответственный исполнитель _____________________     ______________ </w:t>
      </w:r>
    </w:p>
    <w:p w:rsidR="001B788D" w:rsidRPr="007A263C" w:rsidRDefault="001B788D" w:rsidP="00954CA5">
      <w:pPr>
        <w:rPr>
          <w:sz w:val="16"/>
          <w:szCs w:val="16"/>
        </w:rPr>
      </w:pPr>
      <w:r w:rsidRPr="007A263C">
        <w:rPr>
          <w:sz w:val="16"/>
          <w:szCs w:val="16"/>
        </w:rPr>
        <w:t xml:space="preserve">                                                       должность     подпись     инициалы, фамилия</w:t>
      </w:r>
    </w:p>
    <w:p w:rsidR="001B788D" w:rsidRPr="007A263C" w:rsidRDefault="001B788D" w:rsidP="00954CA5">
      <w:pPr>
        <w:rPr>
          <w:sz w:val="16"/>
          <w:szCs w:val="16"/>
        </w:rPr>
      </w:pPr>
      <w:r w:rsidRPr="007A263C">
        <w:rPr>
          <w:sz w:val="16"/>
          <w:szCs w:val="16"/>
        </w:rPr>
        <w:t>Члены рабочей группы:</w:t>
      </w:r>
    </w:p>
    <w:p w:rsidR="001B788D" w:rsidRPr="007A263C" w:rsidRDefault="001B788D" w:rsidP="00954CA5">
      <w:pPr>
        <w:rPr>
          <w:sz w:val="16"/>
          <w:szCs w:val="16"/>
        </w:rPr>
      </w:pPr>
      <w:r w:rsidRPr="007A263C">
        <w:rPr>
          <w:sz w:val="16"/>
          <w:szCs w:val="16"/>
        </w:rPr>
        <w:t>_______________________________ __________________________________</w:t>
      </w:r>
    </w:p>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jc w:val="center"/>
        <w:rPr>
          <w:sz w:val="16"/>
          <w:szCs w:val="16"/>
        </w:rPr>
      </w:pPr>
      <w:r w:rsidRPr="007A263C">
        <w:rPr>
          <w:sz w:val="16"/>
          <w:szCs w:val="16"/>
        </w:rPr>
        <w:t xml:space="preserve">                            Приложение № 2</w:t>
      </w:r>
    </w:p>
    <w:p w:rsidR="001B788D" w:rsidRPr="007A263C" w:rsidRDefault="001B788D" w:rsidP="00954CA5">
      <w:pPr>
        <w:rPr>
          <w:sz w:val="16"/>
          <w:szCs w:val="16"/>
        </w:rPr>
      </w:pPr>
      <w:r w:rsidRPr="007A263C">
        <w:rPr>
          <w:sz w:val="16"/>
          <w:szCs w:val="16"/>
        </w:rPr>
        <w:t xml:space="preserve">                                                                            к постановлению администрации  </w:t>
      </w:r>
    </w:p>
    <w:p w:rsidR="001B788D" w:rsidRPr="007A263C" w:rsidRDefault="001B788D" w:rsidP="00954CA5">
      <w:pPr>
        <w:rPr>
          <w:sz w:val="16"/>
          <w:szCs w:val="16"/>
        </w:rPr>
      </w:pPr>
      <w:r w:rsidRPr="007A263C">
        <w:rPr>
          <w:sz w:val="16"/>
          <w:szCs w:val="16"/>
        </w:rPr>
        <w:t xml:space="preserve">                                                                            Александровского сельского </w:t>
      </w:r>
    </w:p>
    <w:p w:rsidR="001B788D" w:rsidRPr="007A263C" w:rsidRDefault="001B788D" w:rsidP="00954CA5">
      <w:pPr>
        <w:rPr>
          <w:sz w:val="16"/>
          <w:szCs w:val="16"/>
        </w:rPr>
      </w:pPr>
      <w:r w:rsidRPr="007A263C">
        <w:rPr>
          <w:sz w:val="16"/>
          <w:szCs w:val="16"/>
        </w:rPr>
        <w:t xml:space="preserve">                                                                            поселения Павловского</w:t>
      </w:r>
    </w:p>
    <w:p w:rsidR="001B788D" w:rsidRPr="007A263C" w:rsidRDefault="001B788D" w:rsidP="00954CA5">
      <w:pPr>
        <w:rPr>
          <w:sz w:val="16"/>
          <w:szCs w:val="16"/>
        </w:rPr>
      </w:pPr>
      <w:r w:rsidRPr="007A263C">
        <w:rPr>
          <w:sz w:val="16"/>
          <w:szCs w:val="16"/>
        </w:rPr>
        <w:t xml:space="preserve">                                                                            муниципального района</w:t>
      </w:r>
    </w:p>
    <w:p w:rsidR="001B788D" w:rsidRPr="007A263C" w:rsidRDefault="001B788D" w:rsidP="00954CA5">
      <w:pPr>
        <w:rPr>
          <w:sz w:val="16"/>
          <w:szCs w:val="16"/>
        </w:rPr>
      </w:pPr>
      <w:r w:rsidRPr="007A263C">
        <w:rPr>
          <w:sz w:val="16"/>
          <w:szCs w:val="16"/>
        </w:rPr>
        <w:t xml:space="preserve">                                                                            Воронежской области </w:t>
      </w:r>
    </w:p>
    <w:p w:rsidR="001B788D" w:rsidRPr="007A263C" w:rsidRDefault="001B788D" w:rsidP="00954CA5">
      <w:pPr>
        <w:rPr>
          <w:sz w:val="16"/>
          <w:szCs w:val="16"/>
        </w:rPr>
      </w:pPr>
      <w:r w:rsidRPr="007A263C">
        <w:rPr>
          <w:sz w:val="16"/>
          <w:szCs w:val="16"/>
        </w:rPr>
        <w:t xml:space="preserve">                                                                            от 21.02.2025 №6</w:t>
      </w:r>
    </w:p>
    <w:p w:rsidR="001B788D" w:rsidRPr="007A263C" w:rsidRDefault="001B788D" w:rsidP="00954CA5">
      <w:pPr>
        <w:jc w:val="right"/>
        <w:rPr>
          <w:sz w:val="16"/>
          <w:szCs w:val="16"/>
        </w:rPr>
      </w:pPr>
    </w:p>
    <w:p w:rsidR="001B788D" w:rsidRPr="007A263C" w:rsidRDefault="001B788D" w:rsidP="00954CA5">
      <w:pPr>
        <w:jc w:val="right"/>
        <w:rPr>
          <w:sz w:val="16"/>
          <w:szCs w:val="16"/>
        </w:rPr>
      </w:pPr>
      <w:r w:rsidRPr="007A263C">
        <w:rPr>
          <w:sz w:val="16"/>
          <w:szCs w:val="16"/>
        </w:rPr>
        <w:t>УТВЕРЖДАЮ</w:t>
      </w:r>
    </w:p>
    <w:p w:rsidR="001B788D" w:rsidRPr="007A263C" w:rsidRDefault="001B788D" w:rsidP="00954CA5">
      <w:pPr>
        <w:jc w:val="right"/>
        <w:rPr>
          <w:sz w:val="16"/>
          <w:szCs w:val="16"/>
        </w:rPr>
      </w:pPr>
      <w:r w:rsidRPr="007A263C">
        <w:rPr>
          <w:sz w:val="16"/>
          <w:szCs w:val="16"/>
        </w:rPr>
        <w:t xml:space="preserve">Глава Александровского сельского поселения </w:t>
      </w:r>
    </w:p>
    <w:p w:rsidR="001B788D" w:rsidRPr="007A263C" w:rsidRDefault="001B788D" w:rsidP="00954CA5">
      <w:pPr>
        <w:jc w:val="right"/>
        <w:rPr>
          <w:sz w:val="16"/>
          <w:szCs w:val="16"/>
        </w:rPr>
      </w:pPr>
      <w:r w:rsidRPr="007A263C">
        <w:rPr>
          <w:sz w:val="16"/>
          <w:szCs w:val="16"/>
        </w:rPr>
        <w:t>Павловского муниципального</w:t>
      </w:r>
      <w:r w:rsidRPr="007A263C">
        <w:rPr>
          <w:b/>
          <w:sz w:val="16"/>
          <w:szCs w:val="16"/>
        </w:rPr>
        <w:t xml:space="preserve"> </w:t>
      </w:r>
      <w:r w:rsidRPr="007A263C">
        <w:rPr>
          <w:sz w:val="16"/>
          <w:szCs w:val="16"/>
        </w:rPr>
        <w:t xml:space="preserve">района </w:t>
      </w:r>
    </w:p>
    <w:p w:rsidR="001B788D" w:rsidRPr="007A263C" w:rsidRDefault="001B788D" w:rsidP="00954CA5">
      <w:pPr>
        <w:jc w:val="right"/>
        <w:rPr>
          <w:sz w:val="16"/>
          <w:szCs w:val="16"/>
        </w:rPr>
      </w:pPr>
      <w:r w:rsidRPr="007A263C">
        <w:rPr>
          <w:sz w:val="16"/>
          <w:szCs w:val="16"/>
        </w:rPr>
        <w:t xml:space="preserve">Воронежской области   </w:t>
      </w:r>
    </w:p>
    <w:p w:rsidR="001B788D" w:rsidRPr="007A263C" w:rsidRDefault="001B788D" w:rsidP="00954CA5">
      <w:pPr>
        <w:jc w:val="right"/>
        <w:rPr>
          <w:sz w:val="16"/>
          <w:szCs w:val="16"/>
        </w:rPr>
      </w:pPr>
      <w:r w:rsidRPr="007A263C">
        <w:rPr>
          <w:sz w:val="16"/>
          <w:szCs w:val="16"/>
        </w:rPr>
        <w:t xml:space="preserve">   "___"______________ 202_ год </w:t>
      </w:r>
    </w:p>
    <w:p w:rsidR="001B788D" w:rsidRPr="007A263C" w:rsidRDefault="001B788D" w:rsidP="00954CA5">
      <w:pPr>
        <w:jc w:val="right"/>
        <w:rPr>
          <w:sz w:val="16"/>
          <w:szCs w:val="16"/>
        </w:rPr>
      </w:pPr>
      <w:r w:rsidRPr="007A263C">
        <w:rPr>
          <w:sz w:val="16"/>
          <w:szCs w:val="16"/>
        </w:rPr>
        <w:t>подпись___________________</w:t>
      </w:r>
    </w:p>
    <w:p w:rsidR="001B788D" w:rsidRPr="007A263C" w:rsidRDefault="001B788D" w:rsidP="00954CA5">
      <w:pPr>
        <w:rPr>
          <w:sz w:val="16"/>
          <w:szCs w:val="16"/>
        </w:rPr>
      </w:pPr>
      <w:r w:rsidRPr="007A263C">
        <w:rPr>
          <w:sz w:val="16"/>
          <w:szCs w:val="16"/>
        </w:rPr>
        <w:t xml:space="preserve">  </w:t>
      </w:r>
    </w:p>
    <w:p w:rsidR="001B788D" w:rsidRPr="007A263C" w:rsidRDefault="001B788D" w:rsidP="00954CA5">
      <w:pPr>
        <w:jc w:val="center"/>
        <w:rPr>
          <w:sz w:val="16"/>
          <w:szCs w:val="16"/>
        </w:rPr>
      </w:pPr>
      <w:r w:rsidRPr="007A263C">
        <w:rPr>
          <w:sz w:val="16"/>
          <w:szCs w:val="16"/>
        </w:rPr>
        <w:t xml:space="preserve"> Александровское сельское поселение</w:t>
      </w:r>
    </w:p>
    <w:p w:rsidR="001B788D" w:rsidRPr="007A263C" w:rsidRDefault="001B788D" w:rsidP="00954CA5">
      <w:pPr>
        <w:jc w:val="center"/>
        <w:rPr>
          <w:sz w:val="16"/>
          <w:szCs w:val="16"/>
        </w:rPr>
      </w:pPr>
      <w:r w:rsidRPr="007A263C">
        <w:rPr>
          <w:sz w:val="16"/>
          <w:szCs w:val="16"/>
        </w:rPr>
        <w:t xml:space="preserve"> Павловский муниципальный</w:t>
      </w:r>
      <w:r w:rsidRPr="007A263C">
        <w:rPr>
          <w:b/>
          <w:sz w:val="16"/>
          <w:szCs w:val="16"/>
        </w:rPr>
        <w:t xml:space="preserve"> </w:t>
      </w:r>
      <w:r w:rsidRPr="007A263C">
        <w:rPr>
          <w:sz w:val="16"/>
          <w:szCs w:val="16"/>
        </w:rPr>
        <w:t xml:space="preserve">район </w:t>
      </w:r>
    </w:p>
    <w:p w:rsidR="001B788D" w:rsidRPr="007A263C" w:rsidRDefault="001B788D" w:rsidP="00954CA5">
      <w:pPr>
        <w:jc w:val="center"/>
        <w:rPr>
          <w:sz w:val="16"/>
          <w:szCs w:val="16"/>
        </w:rPr>
      </w:pPr>
      <w:r w:rsidRPr="007A263C">
        <w:rPr>
          <w:sz w:val="16"/>
          <w:szCs w:val="16"/>
        </w:rPr>
        <w:t>Воронежская область</w:t>
      </w:r>
    </w:p>
    <w:p w:rsidR="001B788D" w:rsidRPr="007A263C" w:rsidRDefault="001B788D" w:rsidP="00954CA5">
      <w:pPr>
        <w:jc w:val="center"/>
        <w:rPr>
          <w:b/>
          <w:sz w:val="16"/>
          <w:szCs w:val="16"/>
        </w:rPr>
      </w:pPr>
    </w:p>
    <w:p w:rsidR="001B788D" w:rsidRPr="007A263C" w:rsidRDefault="001B788D" w:rsidP="00954CA5">
      <w:pPr>
        <w:jc w:val="center"/>
        <w:rPr>
          <w:sz w:val="16"/>
          <w:szCs w:val="16"/>
        </w:rPr>
      </w:pPr>
      <w:r w:rsidRPr="007A263C">
        <w:rPr>
          <w:b/>
          <w:sz w:val="16"/>
          <w:szCs w:val="16"/>
        </w:rPr>
        <w:t>ПАСПОРТ</w:t>
      </w:r>
    </w:p>
    <w:p w:rsidR="001B788D" w:rsidRPr="007A263C" w:rsidRDefault="001B788D" w:rsidP="00954CA5">
      <w:pPr>
        <w:jc w:val="center"/>
        <w:rPr>
          <w:sz w:val="16"/>
          <w:szCs w:val="16"/>
        </w:rPr>
      </w:pPr>
      <w:r w:rsidRPr="007A263C">
        <w:rPr>
          <w:sz w:val="16"/>
          <w:szCs w:val="16"/>
        </w:rPr>
        <w:t>_______________________________________________________________ _______________________________________________________________</w:t>
      </w:r>
    </w:p>
    <w:p w:rsidR="001B788D" w:rsidRPr="007A263C" w:rsidRDefault="001B788D" w:rsidP="00954CA5">
      <w:pPr>
        <w:jc w:val="center"/>
        <w:rPr>
          <w:sz w:val="16"/>
          <w:szCs w:val="16"/>
        </w:rPr>
      </w:pPr>
      <w:r w:rsidRPr="007A263C">
        <w:rPr>
          <w:sz w:val="16"/>
          <w:szCs w:val="16"/>
        </w:rPr>
        <w:t>(наименование объекта)</w:t>
      </w:r>
    </w:p>
    <w:p w:rsidR="001B788D" w:rsidRPr="007A263C" w:rsidRDefault="001B788D" w:rsidP="00954CA5">
      <w:pPr>
        <w:numPr>
          <w:ilvl w:val="0"/>
          <w:numId w:val="45"/>
        </w:numPr>
        <w:ind w:left="0"/>
        <w:jc w:val="both"/>
        <w:rPr>
          <w:sz w:val="16"/>
          <w:szCs w:val="16"/>
        </w:rPr>
      </w:pPr>
      <w:r w:rsidRPr="007A263C">
        <w:rPr>
          <w:sz w:val="16"/>
          <w:szCs w:val="16"/>
        </w:rPr>
        <w:t>Сведения общего характера</w:t>
      </w:r>
    </w:p>
    <w:p w:rsidR="001B788D" w:rsidRPr="007A263C" w:rsidRDefault="001B788D" w:rsidP="00954CA5">
      <w:pPr>
        <w:numPr>
          <w:ilvl w:val="1"/>
          <w:numId w:val="45"/>
        </w:numPr>
        <w:ind w:left="0"/>
        <w:jc w:val="both"/>
        <w:rPr>
          <w:sz w:val="16"/>
          <w:szCs w:val="16"/>
        </w:rPr>
      </w:pPr>
      <w:r w:rsidRPr="007A263C">
        <w:rPr>
          <w:sz w:val="16"/>
          <w:szCs w:val="16"/>
        </w:rPr>
        <w:t>Полное наименование объекта _______________________________ __________________________________________________________________</w:t>
      </w:r>
    </w:p>
    <w:p w:rsidR="001B788D" w:rsidRPr="007A263C" w:rsidRDefault="001B788D" w:rsidP="00954CA5">
      <w:pPr>
        <w:numPr>
          <w:ilvl w:val="1"/>
          <w:numId w:val="45"/>
        </w:numPr>
        <w:ind w:left="0"/>
        <w:rPr>
          <w:sz w:val="16"/>
          <w:szCs w:val="16"/>
        </w:rPr>
      </w:pPr>
      <w:r w:rsidRPr="007A263C">
        <w:rPr>
          <w:sz w:val="16"/>
          <w:szCs w:val="16"/>
        </w:rPr>
        <w:t>Адрес объекта (наименование населенного пункта, улица, дом) ____ ____________________________________________________________________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Наименование организации, ответственной за эксплуатацию объекта</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 xml:space="preserve">Ф.И.О. руководителя организации, ответственной за эксплуатацию объекта </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numPr>
          <w:ilvl w:val="1"/>
          <w:numId w:val="45"/>
        </w:numPr>
        <w:ind w:left="0"/>
        <w:rPr>
          <w:sz w:val="16"/>
          <w:szCs w:val="16"/>
        </w:rPr>
      </w:pPr>
      <w:r w:rsidRPr="007A263C">
        <w:rPr>
          <w:sz w:val="16"/>
          <w:szCs w:val="16"/>
        </w:rPr>
        <w:t>Номер телефона, факса организации, ответственной за эксплуатацию 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Год и месяц ввода в эксплуатацию объекта _____________________</w:t>
      </w:r>
    </w:p>
    <w:p w:rsidR="001B788D" w:rsidRPr="007A263C" w:rsidRDefault="001B788D" w:rsidP="00954CA5">
      <w:pPr>
        <w:numPr>
          <w:ilvl w:val="1"/>
          <w:numId w:val="45"/>
        </w:numPr>
        <w:ind w:left="0"/>
        <w:jc w:val="both"/>
        <w:rPr>
          <w:sz w:val="16"/>
          <w:szCs w:val="16"/>
        </w:rPr>
      </w:pPr>
      <w:r w:rsidRPr="007A263C">
        <w:rPr>
          <w:sz w:val="16"/>
          <w:szCs w:val="16"/>
        </w:rPr>
        <w:t>Балансовая стоимость объекта (руб.) __________________________</w:t>
      </w:r>
    </w:p>
    <w:p w:rsidR="001B788D" w:rsidRPr="007A263C" w:rsidRDefault="001B788D" w:rsidP="00954CA5">
      <w:pPr>
        <w:numPr>
          <w:ilvl w:val="1"/>
          <w:numId w:val="45"/>
        </w:numPr>
        <w:ind w:left="0"/>
        <w:jc w:val="both"/>
        <w:rPr>
          <w:sz w:val="16"/>
          <w:szCs w:val="16"/>
        </w:rPr>
      </w:pPr>
      <w:r w:rsidRPr="007A263C">
        <w:rPr>
          <w:sz w:val="16"/>
          <w:szCs w:val="16"/>
        </w:rPr>
        <w:t>Общая площадь объекта (кв. м), размеры объекта _______________</w:t>
      </w:r>
    </w:p>
    <w:p w:rsidR="001B788D" w:rsidRPr="007A263C" w:rsidRDefault="001B788D" w:rsidP="00954CA5">
      <w:pPr>
        <w:numPr>
          <w:ilvl w:val="1"/>
          <w:numId w:val="45"/>
        </w:numPr>
        <w:ind w:left="0"/>
        <w:jc w:val="both"/>
        <w:rPr>
          <w:sz w:val="16"/>
          <w:szCs w:val="16"/>
        </w:rPr>
      </w:pPr>
      <w:r w:rsidRPr="007A263C">
        <w:rPr>
          <w:sz w:val="16"/>
          <w:szCs w:val="16"/>
        </w:rPr>
        <w:t>Наличие ограждения территории объекта (да/нет), высота (м)</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Материал ограждения объекта (бетон, металл, дерево, пластик и т.д.) __________________________________________________________________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Наличие покрытия объекта (да/нет) ___________________________</w:t>
      </w:r>
    </w:p>
    <w:p w:rsidR="001B788D" w:rsidRPr="007A263C" w:rsidRDefault="001B788D" w:rsidP="00954CA5">
      <w:pPr>
        <w:numPr>
          <w:ilvl w:val="1"/>
          <w:numId w:val="45"/>
        </w:numPr>
        <w:ind w:left="0"/>
        <w:jc w:val="both"/>
        <w:rPr>
          <w:sz w:val="16"/>
          <w:szCs w:val="16"/>
        </w:rPr>
      </w:pPr>
      <w:r w:rsidRPr="007A263C">
        <w:rPr>
          <w:sz w:val="16"/>
          <w:szCs w:val="16"/>
        </w:rPr>
        <w:t>Материал покрытия объекта (песок, асфальт, бетон, щебень, деревянное покрытие, искусственная трава, резинобитум, декоративная плитка и т.д.) 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____________________________________________________________________________________________________________________________________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Наличие электрического освещения объекта (да/нет) ____________</w:t>
      </w:r>
    </w:p>
    <w:p w:rsidR="001B788D" w:rsidRPr="007A263C" w:rsidRDefault="001B788D" w:rsidP="00954CA5">
      <w:pPr>
        <w:numPr>
          <w:ilvl w:val="1"/>
          <w:numId w:val="45"/>
        </w:numPr>
        <w:ind w:left="0"/>
        <w:jc w:val="both"/>
        <w:rPr>
          <w:sz w:val="16"/>
          <w:szCs w:val="16"/>
        </w:rPr>
      </w:pPr>
      <w:r w:rsidRPr="007A263C">
        <w:rPr>
          <w:sz w:val="16"/>
          <w:szCs w:val="16"/>
        </w:rPr>
        <w:t xml:space="preserve">Вид электрического освещения объекта (подвесное, прожекторное и др.)_________________________________________________________________ </w:t>
      </w:r>
    </w:p>
    <w:p w:rsidR="001B788D" w:rsidRPr="007A263C" w:rsidRDefault="001B788D" w:rsidP="00954CA5">
      <w:pPr>
        <w:numPr>
          <w:ilvl w:val="1"/>
          <w:numId w:val="45"/>
        </w:numPr>
        <w:ind w:left="0"/>
        <w:jc w:val="both"/>
        <w:rPr>
          <w:sz w:val="16"/>
          <w:szCs w:val="16"/>
        </w:rPr>
      </w:pPr>
      <w:r w:rsidRPr="007A263C">
        <w:rPr>
          <w:sz w:val="16"/>
          <w:szCs w:val="16"/>
        </w:rPr>
        <w:t xml:space="preserve"> Единовременная пропускная способность объекта (нормативная)________________________________________________________</w:t>
      </w:r>
    </w:p>
    <w:p w:rsidR="001B788D" w:rsidRPr="007A263C" w:rsidRDefault="001B788D" w:rsidP="00954CA5">
      <w:pPr>
        <w:numPr>
          <w:ilvl w:val="1"/>
          <w:numId w:val="45"/>
        </w:numPr>
        <w:ind w:left="0"/>
        <w:rPr>
          <w:sz w:val="16"/>
          <w:szCs w:val="16"/>
        </w:rPr>
      </w:pPr>
      <w:r w:rsidRPr="007A263C">
        <w:rPr>
          <w:sz w:val="16"/>
          <w:szCs w:val="16"/>
        </w:rPr>
        <w:t>Дополнительные сведения об объекте:_________________________</w:t>
      </w:r>
    </w:p>
    <w:p w:rsidR="001B788D" w:rsidRPr="007A263C" w:rsidRDefault="001B788D" w:rsidP="00954CA5">
      <w:pPr>
        <w:rPr>
          <w:sz w:val="16"/>
          <w:szCs w:val="16"/>
        </w:rPr>
      </w:pPr>
      <w:r w:rsidRPr="007A263C">
        <w:rPr>
          <w:sz w:val="16"/>
          <w:szCs w:val="16"/>
        </w:rPr>
        <w:t>____________________________________________________________________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____________________________________________________________________</w:t>
      </w:r>
    </w:p>
    <w:p w:rsidR="001B788D" w:rsidRPr="007A263C" w:rsidRDefault="001B788D" w:rsidP="00954CA5">
      <w:pPr>
        <w:numPr>
          <w:ilvl w:val="0"/>
          <w:numId w:val="45"/>
        </w:numPr>
        <w:ind w:left="0"/>
        <w:jc w:val="center"/>
        <w:rPr>
          <w:sz w:val="16"/>
          <w:szCs w:val="16"/>
        </w:rPr>
      </w:pPr>
      <w:r w:rsidRPr="007A263C">
        <w:rPr>
          <w:sz w:val="16"/>
          <w:szCs w:val="16"/>
        </w:rPr>
        <w:t>Техническая характеристика объекта:</w:t>
      </w:r>
    </w:p>
    <w:p w:rsidR="001B788D" w:rsidRPr="007A263C" w:rsidRDefault="001B788D" w:rsidP="00954CA5">
      <w:pPr>
        <w:jc w:val="both"/>
        <w:rPr>
          <w:sz w:val="16"/>
          <w:szCs w:val="16"/>
        </w:rPr>
      </w:pPr>
      <w:r w:rsidRPr="007A263C">
        <w:rPr>
          <w:noProof/>
          <w:sz w:val="16"/>
          <w:szCs w:val="16"/>
        </w:rPr>
        <w:drawing>
          <wp:inline distT="0" distB="0" distL="0" distR="0">
            <wp:extent cx="2880000" cy="1303390"/>
            <wp:effectExtent l="19050" t="0" r="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9" cstate="print"/>
                    <a:srcRect/>
                    <a:stretch>
                      <a:fillRect/>
                    </a:stretch>
                  </pic:blipFill>
                  <pic:spPr bwMode="auto">
                    <a:xfrm>
                      <a:off x="0" y="0"/>
                      <a:ext cx="2880000" cy="1303390"/>
                    </a:xfrm>
                    <a:prstGeom prst="rect">
                      <a:avLst/>
                    </a:prstGeom>
                    <a:noFill/>
                    <a:ln w="9525">
                      <a:noFill/>
                      <a:miter lim="800000"/>
                      <a:headEnd/>
                      <a:tailEnd/>
                    </a:ln>
                  </pic:spPr>
                </pic:pic>
              </a:graphicData>
            </a:graphic>
          </wp:inline>
        </w:drawing>
      </w:r>
    </w:p>
    <w:p w:rsidR="001B788D" w:rsidRPr="007A263C" w:rsidRDefault="001B788D" w:rsidP="00954CA5">
      <w:pPr>
        <w:numPr>
          <w:ilvl w:val="1"/>
          <w:numId w:val="45"/>
        </w:numPr>
        <w:ind w:left="0"/>
        <w:jc w:val="both"/>
        <w:rPr>
          <w:sz w:val="16"/>
          <w:szCs w:val="16"/>
        </w:rPr>
      </w:pPr>
      <w:r w:rsidRPr="007A263C">
        <w:rPr>
          <w:sz w:val="16"/>
          <w:szCs w:val="16"/>
        </w:rPr>
        <w:t>Наименование оборудования расположенного на объекте.</w:t>
      </w:r>
    </w:p>
    <w:p w:rsidR="001B788D" w:rsidRPr="007A263C" w:rsidRDefault="001B788D" w:rsidP="00954CA5">
      <w:pPr>
        <w:rPr>
          <w:sz w:val="16"/>
          <w:szCs w:val="16"/>
        </w:rPr>
      </w:pPr>
    </w:p>
    <w:p w:rsidR="001B788D" w:rsidRPr="007A263C" w:rsidRDefault="001B788D" w:rsidP="00954CA5">
      <w:pPr>
        <w:numPr>
          <w:ilvl w:val="1"/>
          <w:numId w:val="45"/>
        </w:numPr>
        <w:ind w:left="0"/>
        <w:jc w:val="both"/>
        <w:rPr>
          <w:sz w:val="16"/>
          <w:szCs w:val="16"/>
        </w:rPr>
      </w:pPr>
      <w:r w:rsidRPr="007A263C">
        <w:rPr>
          <w:sz w:val="16"/>
          <w:szCs w:val="16"/>
        </w:rPr>
        <w:t>Предназначение эксплуатации объекта.</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 Дополнительная информация.</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Паспорт объекта составил</w:t>
      </w:r>
    </w:p>
    <w:p w:rsidR="001B788D" w:rsidRPr="007A263C" w:rsidRDefault="001B788D" w:rsidP="00954CA5">
      <w:pPr>
        <w:rPr>
          <w:sz w:val="16"/>
          <w:szCs w:val="16"/>
        </w:rPr>
      </w:pPr>
      <w:r w:rsidRPr="007A263C">
        <w:rPr>
          <w:sz w:val="16"/>
          <w:szCs w:val="16"/>
        </w:rPr>
        <w:t>Ф.И.О. ______________ Должность _______________ Подпись __________</w:t>
      </w:r>
    </w:p>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rPr>
          <w:sz w:val="16"/>
          <w:szCs w:val="16"/>
        </w:rPr>
      </w:pPr>
      <w:r w:rsidRPr="007A263C">
        <w:rPr>
          <w:sz w:val="16"/>
          <w:szCs w:val="16"/>
        </w:rPr>
        <w:t>И.о. главы  Александровского сельского</w:t>
      </w:r>
    </w:p>
    <w:p w:rsidR="001B788D" w:rsidRPr="007A263C" w:rsidRDefault="001B788D" w:rsidP="00954CA5">
      <w:pPr>
        <w:rPr>
          <w:sz w:val="16"/>
          <w:szCs w:val="16"/>
        </w:rPr>
      </w:pPr>
      <w:r w:rsidRPr="007A263C">
        <w:rPr>
          <w:sz w:val="16"/>
          <w:szCs w:val="16"/>
        </w:rPr>
        <w:t>поселения Павловского муниципального</w:t>
      </w:r>
    </w:p>
    <w:p w:rsidR="001B788D" w:rsidRPr="007A263C" w:rsidRDefault="001B788D" w:rsidP="00954CA5">
      <w:pPr>
        <w:jc w:val="both"/>
        <w:rPr>
          <w:sz w:val="16"/>
          <w:szCs w:val="16"/>
        </w:rPr>
      </w:pPr>
      <w:r w:rsidRPr="007A263C">
        <w:rPr>
          <w:sz w:val="16"/>
          <w:szCs w:val="16"/>
        </w:rPr>
        <w:t xml:space="preserve">района           Воронежской          области                         Н.В.Бурлакинариложение № 3 </w:t>
      </w:r>
    </w:p>
    <w:p w:rsidR="001B788D" w:rsidRPr="007A263C" w:rsidRDefault="001B788D" w:rsidP="00954CA5">
      <w:pPr>
        <w:jc w:val="right"/>
        <w:rPr>
          <w:sz w:val="16"/>
          <w:szCs w:val="16"/>
        </w:rPr>
      </w:pPr>
      <w:r w:rsidRPr="007A263C">
        <w:rPr>
          <w:sz w:val="16"/>
          <w:szCs w:val="16"/>
        </w:rPr>
        <w:t xml:space="preserve"> к постановлению администрации  </w:t>
      </w:r>
    </w:p>
    <w:p w:rsidR="001B788D" w:rsidRPr="007A263C" w:rsidRDefault="001B788D" w:rsidP="00954CA5">
      <w:pPr>
        <w:jc w:val="right"/>
        <w:rPr>
          <w:sz w:val="16"/>
          <w:szCs w:val="16"/>
        </w:rPr>
      </w:pPr>
      <w:r w:rsidRPr="007A263C">
        <w:rPr>
          <w:sz w:val="16"/>
          <w:szCs w:val="16"/>
        </w:rPr>
        <w:t xml:space="preserve">                                                                            Александровского сельского </w:t>
      </w:r>
    </w:p>
    <w:p w:rsidR="001B788D" w:rsidRPr="007A263C" w:rsidRDefault="001B788D" w:rsidP="00954CA5">
      <w:pPr>
        <w:jc w:val="right"/>
        <w:rPr>
          <w:sz w:val="16"/>
          <w:szCs w:val="16"/>
        </w:rPr>
      </w:pPr>
      <w:r w:rsidRPr="007A263C">
        <w:rPr>
          <w:sz w:val="16"/>
          <w:szCs w:val="16"/>
        </w:rPr>
        <w:t xml:space="preserve">                                                                            поселения Павловского</w:t>
      </w:r>
    </w:p>
    <w:p w:rsidR="001B788D" w:rsidRPr="007A263C" w:rsidRDefault="001B788D" w:rsidP="00954CA5">
      <w:pPr>
        <w:jc w:val="right"/>
        <w:rPr>
          <w:sz w:val="16"/>
          <w:szCs w:val="16"/>
        </w:rPr>
      </w:pPr>
      <w:r w:rsidRPr="007A263C">
        <w:rPr>
          <w:sz w:val="16"/>
          <w:szCs w:val="16"/>
        </w:rPr>
        <w:t xml:space="preserve">                                                                            муниципального района</w:t>
      </w:r>
    </w:p>
    <w:p w:rsidR="001B788D" w:rsidRPr="007A263C" w:rsidRDefault="001B788D" w:rsidP="00954CA5">
      <w:pPr>
        <w:jc w:val="right"/>
        <w:rPr>
          <w:sz w:val="16"/>
          <w:szCs w:val="16"/>
        </w:rPr>
      </w:pPr>
      <w:r w:rsidRPr="007A263C">
        <w:rPr>
          <w:sz w:val="16"/>
          <w:szCs w:val="16"/>
        </w:rPr>
        <w:t xml:space="preserve">                                                                            Воронежской области </w:t>
      </w:r>
    </w:p>
    <w:p w:rsidR="001B788D" w:rsidRPr="007A263C" w:rsidRDefault="001B788D" w:rsidP="00954CA5">
      <w:pPr>
        <w:jc w:val="right"/>
        <w:rPr>
          <w:sz w:val="16"/>
          <w:szCs w:val="16"/>
        </w:rPr>
      </w:pPr>
      <w:r w:rsidRPr="007A263C">
        <w:rPr>
          <w:sz w:val="16"/>
          <w:szCs w:val="16"/>
        </w:rPr>
        <w:t xml:space="preserve">                                                                            от 21.02. 2025  №6</w:t>
      </w:r>
    </w:p>
    <w:p w:rsidR="001B788D" w:rsidRPr="007A263C" w:rsidRDefault="001B788D" w:rsidP="00954CA5">
      <w:pPr>
        <w:jc w:val="right"/>
        <w:rPr>
          <w:sz w:val="16"/>
          <w:szCs w:val="16"/>
        </w:rPr>
      </w:pPr>
    </w:p>
    <w:p w:rsidR="001B788D" w:rsidRPr="007A263C" w:rsidRDefault="001B788D" w:rsidP="00954CA5">
      <w:pPr>
        <w:jc w:val="center"/>
        <w:rPr>
          <w:sz w:val="16"/>
          <w:szCs w:val="16"/>
        </w:rPr>
      </w:pPr>
      <w:r w:rsidRPr="007A263C">
        <w:rPr>
          <w:b/>
          <w:sz w:val="16"/>
          <w:szCs w:val="16"/>
        </w:rPr>
        <w:t xml:space="preserve">Реестр </w:t>
      </w:r>
    </w:p>
    <w:p w:rsidR="001B788D" w:rsidRPr="007A263C" w:rsidRDefault="001B788D" w:rsidP="00954CA5">
      <w:pPr>
        <w:jc w:val="center"/>
        <w:rPr>
          <w:sz w:val="16"/>
          <w:szCs w:val="16"/>
        </w:rPr>
      </w:pPr>
      <w:r w:rsidRPr="007A263C">
        <w:rPr>
          <w:b/>
          <w:sz w:val="16"/>
          <w:szCs w:val="16"/>
        </w:rPr>
        <w:t xml:space="preserve">детских игровых площадок </w:t>
      </w:r>
    </w:p>
    <w:tbl>
      <w:tblPr>
        <w:tblStyle w:val="TableGrid"/>
        <w:tblW w:w="5000" w:type="pct"/>
        <w:tblInd w:w="0" w:type="dxa"/>
        <w:tblCellMar>
          <w:top w:w="58" w:type="dxa"/>
          <w:left w:w="116" w:type="dxa"/>
          <w:right w:w="48" w:type="dxa"/>
        </w:tblCellMar>
        <w:tblLook w:val="04A0"/>
      </w:tblPr>
      <w:tblGrid>
        <w:gridCol w:w="232"/>
        <w:gridCol w:w="609"/>
        <w:gridCol w:w="532"/>
        <w:gridCol w:w="513"/>
        <w:gridCol w:w="599"/>
        <w:gridCol w:w="592"/>
        <w:gridCol w:w="540"/>
        <w:gridCol w:w="615"/>
        <w:gridCol w:w="542"/>
      </w:tblGrid>
      <w:tr w:rsidR="001B788D" w:rsidRPr="007A263C" w:rsidTr="001B788D">
        <w:trPr>
          <w:trHeight w:val="2034"/>
        </w:trPr>
        <w:tc>
          <w:tcPr>
            <w:tcW w:w="503"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объекта</w:t>
            </w:r>
          </w:p>
        </w:tc>
        <w:tc>
          <w:tcPr>
            <w:tcW w:w="1359"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Место нахождения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объекта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(адрес)</w:t>
            </w:r>
          </w:p>
        </w:tc>
        <w:tc>
          <w:tcPr>
            <w:tcW w:w="1308"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Балансодер жатель</w:t>
            </w:r>
          </w:p>
        </w:tc>
        <w:tc>
          <w:tcPr>
            <w:tcW w:w="1983"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Организация ответственная за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эксплуатацию объекта, Ф.И.О. руководителя,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контактные телефоны </w:t>
            </w:r>
          </w:p>
        </w:tc>
        <w:tc>
          <w:tcPr>
            <w:tcW w:w="1701"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Наличие нормативного документа об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эксплуатации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(паспорт и др.)</w:t>
            </w:r>
          </w:p>
        </w:tc>
        <w:tc>
          <w:tcPr>
            <w:tcW w:w="1701"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Общее техническое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состояние объекта</w:t>
            </w:r>
          </w:p>
        </w:tc>
        <w:tc>
          <w:tcPr>
            <w:tcW w:w="2748"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Ф.И.О. ответственных лиц за проведение проверки, контактные телефоны</w:t>
            </w:r>
          </w:p>
        </w:tc>
        <w:tc>
          <w:tcPr>
            <w:tcW w:w="1980"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Примечание</w:t>
            </w:r>
          </w:p>
        </w:tc>
      </w:tr>
      <w:tr w:rsidR="001B788D" w:rsidRPr="007A263C" w:rsidTr="001B788D">
        <w:trPr>
          <w:trHeight w:val="332"/>
        </w:trPr>
        <w:tc>
          <w:tcPr>
            <w:tcW w:w="503"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1</w:t>
            </w:r>
          </w:p>
        </w:tc>
        <w:tc>
          <w:tcPr>
            <w:tcW w:w="1585"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2</w:t>
            </w:r>
          </w:p>
        </w:tc>
        <w:tc>
          <w:tcPr>
            <w:tcW w:w="1359"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3</w:t>
            </w:r>
          </w:p>
        </w:tc>
        <w:tc>
          <w:tcPr>
            <w:tcW w:w="1308"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4</w:t>
            </w:r>
          </w:p>
        </w:tc>
        <w:tc>
          <w:tcPr>
            <w:tcW w:w="1983"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5</w:t>
            </w:r>
          </w:p>
        </w:tc>
        <w:tc>
          <w:tcPr>
            <w:tcW w:w="1701"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6</w:t>
            </w:r>
          </w:p>
        </w:tc>
        <w:tc>
          <w:tcPr>
            <w:tcW w:w="1701"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7</w:t>
            </w:r>
          </w:p>
        </w:tc>
        <w:tc>
          <w:tcPr>
            <w:tcW w:w="2748"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8</w:t>
            </w:r>
          </w:p>
        </w:tc>
        <w:tc>
          <w:tcPr>
            <w:tcW w:w="1980" w:type="dxa"/>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9</w:t>
            </w:r>
          </w:p>
        </w:tc>
      </w:tr>
    </w:tbl>
    <w:p w:rsidR="001B788D" w:rsidRPr="007A263C" w:rsidRDefault="001B788D" w:rsidP="00954CA5">
      <w:pPr>
        <w:rPr>
          <w:sz w:val="16"/>
          <w:szCs w:val="16"/>
        </w:rPr>
      </w:pPr>
      <w:r w:rsidRPr="007A263C">
        <w:rPr>
          <w:sz w:val="16"/>
          <w:szCs w:val="16"/>
        </w:rPr>
        <w:t>Исполнитель: ________________        ________________        ________________</w:t>
      </w:r>
    </w:p>
    <w:p w:rsidR="001B788D" w:rsidRPr="007A263C" w:rsidRDefault="001B788D" w:rsidP="00954CA5">
      <w:pPr>
        <w:rPr>
          <w:sz w:val="16"/>
          <w:szCs w:val="16"/>
        </w:rPr>
      </w:pPr>
      <w:r w:rsidRPr="007A263C">
        <w:rPr>
          <w:sz w:val="16"/>
          <w:szCs w:val="16"/>
        </w:rPr>
        <w:t xml:space="preserve">                            должность                            подпись                 инициалы, фамилия</w:t>
      </w:r>
    </w:p>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rPr>
          <w:sz w:val="16"/>
          <w:szCs w:val="16"/>
        </w:rPr>
      </w:pPr>
      <w:r w:rsidRPr="007A263C">
        <w:rPr>
          <w:sz w:val="16"/>
          <w:szCs w:val="16"/>
        </w:rPr>
        <w:t xml:space="preserve"> И.о. главы  Александровского сельского</w:t>
      </w:r>
    </w:p>
    <w:p w:rsidR="001B788D" w:rsidRPr="007A263C" w:rsidRDefault="001B788D" w:rsidP="00954CA5">
      <w:pPr>
        <w:rPr>
          <w:sz w:val="16"/>
          <w:szCs w:val="16"/>
        </w:rPr>
      </w:pPr>
      <w:r w:rsidRPr="007A263C">
        <w:rPr>
          <w:sz w:val="16"/>
          <w:szCs w:val="16"/>
        </w:rPr>
        <w:t>поселения Павловского муниципального</w:t>
      </w:r>
    </w:p>
    <w:p w:rsidR="001B788D" w:rsidRPr="007A263C" w:rsidRDefault="001B788D" w:rsidP="00954CA5">
      <w:pPr>
        <w:pStyle w:val="affff9"/>
        <w:rPr>
          <w:sz w:val="16"/>
          <w:szCs w:val="16"/>
        </w:rPr>
      </w:pPr>
      <w:r w:rsidRPr="007A263C">
        <w:rPr>
          <w:sz w:val="16"/>
          <w:szCs w:val="16"/>
        </w:rPr>
        <w:t xml:space="preserve">района           Воронежской          области                                                                                        Н.В.Бурлакина </w:t>
      </w:r>
    </w:p>
    <w:p w:rsidR="001B788D" w:rsidRPr="007A263C" w:rsidRDefault="001B788D" w:rsidP="00954CA5">
      <w:pPr>
        <w:pStyle w:val="affff9"/>
        <w:rPr>
          <w:sz w:val="16"/>
          <w:szCs w:val="16"/>
        </w:rPr>
      </w:pPr>
    </w:p>
    <w:p w:rsidR="00457098" w:rsidRPr="007A263C" w:rsidRDefault="00457098" w:rsidP="00954CA5">
      <w:pPr>
        <w:rPr>
          <w:sz w:val="16"/>
          <w:szCs w:val="16"/>
        </w:rPr>
      </w:pPr>
    </w:p>
    <w:tbl>
      <w:tblPr>
        <w:tblStyle w:val="affe"/>
        <w:tblW w:w="0" w:type="auto"/>
        <w:shd w:val="clear" w:color="auto" w:fill="BFBFBF" w:themeFill="background1" w:themeFillShade="BF"/>
        <w:tblLook w:val="04A0"/>
      </w:tblPr>
      <w:tblGrid>
        <w:gridCol w:w="4826"/>
      </w:tblGrid>
      <w:tr w:rsidR="00457098" w:rsidRPr="007A263C" w:rsidTr="00457098">
        <w:tc>
          <w:tcPr>
            <w:tcW w:w="4826" w:type="dxa"/>
            <w:shd w:val="clear" w:color="auto" w:fill="BFBFBF" w:themeFill="background1" w:themeFillShade="BF"/>
          </w:tcPr>
          <w:p w:rsidR="00457098" w:rsidRPr="007A263C" w:rsidRDefault="00457098" w:rsidP="00954CA5">
            <w:pPr>
              <w:jc w:val="center"/>
              <w:rPr>
                <w:b/>
              </w:rPr>
            </w:pPr>
            <w:r w:rsidRPr="007A263C">
              <w:rPr>
                <w:b/>
              </w:rPr>
              <w:t>Воронцовское сельское поселение</w:t>
            </w:r>
          </w:p>
        </w:tc>
      </w:tr>
    </w:tbl>
    <w:p w:rsidR="00457098" w:rsidRPr="007A263C" w:rsidRDefault="00457098" w:rsidP="00954CA5">
      <w:pPr>
        <w:rPr>
          <w:sz w:val="16"/>
          <w:szCs w:val="16"/>
        </w:rPr>
      </w:pPr>
    </w:p>
    <w:p w:rsidR="008138D3" w:rsidRPr="007A263C" w:rsidRDefault="008138D3" w:rsidP="00954CA5">
      <w:pPr>
        <w:jc w:val="center"/>
        <w:rPr>
          <w:bCs/>
          <w:sz w:val="16"/>
          <w:szCs w:val="16"/>
        </w:rPr>
      </w:pPr>
      <w:r w:rsidRPr="007A263C">
        <w:rPr>
          <w:bCs/>
          <w:sz w:val="16"/>
          <w:szCs w:val="16"/>
        </w:rPr>
        <w:t>Администрация Воронцовского сельского поселения</w:t>
      </w:r>
    </w:p>
    <w:p w:rsidR="008138D3" w:rsidRPr="007A263C" w:rsidRDefault="008138D3" w:rsidP="00954CA5">
      <w:pPr>
        <w:jc w:val="center"/>
        <w:rPr>
          <w:bCs/>
          <w:sz w:val="16"/>
          <w:szCs w:val="16"/>
        </w:rPr>
      </w:pPr>
      <w:r w:rsidRPr="007A263C">
        <w:rPr>
          <w:bCs/>
          <w:sz w:val="16"/>
          <w:szCs w:val="16"/>
        </w:rPr>
        <w:t>Павловского муниципального района</w:t>
      </w:r>
    </w:p>
    <w:p w:rsidR="008138D3" w:rsidRPr="007A263C" w:rsidRDefault="008138D3" w:rsidP="00954CA5">
      <w:pPr>
        <w:jc w:val="center"/>
        <w:rPr>
          <w:bCs/>
          <w:sz w:val="16"/>
          <w:szCs w:val="16"/>
        </w:rPr>
      </w:pPr>
      <w:r w:rsidRPr="007A263C">
        <w:rPr>
          <w:bCs/>
          <w:sz w:val="16"/>
          <w:szCs w:val="16"/>
        </w:rPr>
        <w:t>Воронежской области</w:t>
      </w:r>
    </w:p>
    <w:p w:rsidR="008138D3" w:rsidRPr="007A263C" w:rsidRDefault="008138D3" w:rsidP="00954CA5">
      <w:pPr>
        <w:rPr>
          <w:bCs/>
          <w:sz w:val="16"/>
          <w:szCs w:val="16"/>
        </w:rPr>
      </w:pPr>
    </w:p>
    <w:p w:rsidR="008138D3" w:rsidRPr="007A263C" w:rsidRDefault="008138D3" w:rsidP="00954CA5">
      <w:pPr>
        <w:jc w:val="center"/>
        <w:rPr>
          <w:bCs/>
          <w:sz w:val="16"/>
          <w:szCs w:val="16"/>
        </w:rPr>
      </w:pPr>
      <w:r w:rsidRPr="007A263C">
        <w:rPr>
          <w:bCs/>
          <w:sz w:val="16"/>
          <w:szCs w:val="16"/>
        </w:rPr>
        <w:t>ПОСТАНОВЛЕНИЕ</w:t>
      </w:r>
    </w:p>
    <w:p w:rsidR="008138D3" w:rsidRPr="007A263C" w:rsidRDefault="008138D3" w:rsidP="00954CA5">
      <w:pPr>
        <w:rPr>
          <w:bCs/>
          <w:sz w:val="16"/>
          <w:szCs w:val="16"/>
        </w:rPr>
      </w:pPr>
    </w:p>
    <w:p w:rsidR="008138D3" w:rsidRPr="007A263C" w:rsidRDefault="008138D3" w:rsidP="00954CA5">
      <w:pPr>
        <w:rPr>
          <w:bCs/>
          <w:sz w:val="16"/>
          <w:szCs w:val="16"/>
        </w:rPr>
      </w:pPr>
      <w:r w:rsidRPr="007A263C">
        <w:rPr>
          <w:bCs/>
          <w:sz w:val="16"/>
          <w:szCs w:val="16"/>
        </w:rPr>
        <w:t>от 24.02.2025г. №10</w:t>
      </w:r>
    </w:p>
    <w:p w:rsidR="008138D3" w:rsidRPr="007A263C" w:rsidRDefault="008138D3" w:rsidP="00954CA5">
      <w:pPr>
        <w:pStyle w:val="6"/>
        <w:spacing w:before="0" w:after="0"/>
        <w:rPr>
          <w:b w:val="0"/>
          <w:i/>
          <w:sz w:val="16"/>
          <w:szCs w:val="16"/>
        </w:rPr>
      </w:pPr>
      <w:r w:rsidRPr="007A263C">
        <w:rPr>
          <w:b w:val="0"/>
          <w:sz w:val="16"/>
          <w:szCs w:val="16"/>
        </w:rPr>
        <w:t>с.Воронцовка</w:t>
      </w:r>
    </w:p>
    <w:p w:rsidR="008138D3" w:rsidRPr="007A263C" w:rsidRDefault="008138D3" w:rsidP="00954CA5">
      <w:pPr>
        <w:jc w:val="center"/>
        <w:rPr>
          <w:sz w:val="16"/>
          <w:szCs w:val="16"/>
        </w:rPr>
      </w:pPr>
    </w:p>
    <w:p w:rsidR="008138D3" w:rsidRPr="007A263C" w:rsidRDefault="008138D3" w:rsidP="00954CA5">
      <w:pPr>
        <w:rPr>
          <w:sz w:val="16"/>
          <w:szCs w:val="16"/>
        </w:rPr>
      </w:pPr>
      <w:r w:rsidRPr="007A263C">
        <w:rPr>
          <w:sz w:val="16"/>
          <w:szCs w:val="16"/>
        </w:rPr>
        <w:t>Об утверждении Правил содержания и эксплуатации детских площадок и игрового оборудования, расположенных на территории Воронцовского сельского поселения Павловского муниципального района Воронежской области</w:t>
      </w: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Правилами благоустройства территории, утвержденными решением Совета народных депутатов Воронцовского сельского поселения №232 от 26.12.2018, руководствуясь Уставом Воронцовского сельского поселения, администрация Воронцовского сельского поселения </w:t>
      </w:r>
    </w:p>
    <w:p w:rsidR="008138D3" w:rsidRPr="007A263C" w:rsidRDefault="008138D3" w:rsidP="00954CA5">
      <w:pPr>
        <w:jc w:val="center"/>
        <w:rPr>
          <w:sz w:val="16"/>
          <w:szCs w:val="16"/>
        </w:rPr>
      </w:pPr>
      <w:r w:rsidRPr="007A263C">
        <w:rPr>
          <w:sz w:val="16"/>
          <w:szCs w:val="16"/>
        </w:rPr>
        <w:t>ПОСТАНОВЛЯЕТ:</w:t>
      </w:r>
    </w:p>
    <w:p w:rsidR="008138D3" w:rsidRPr="007A263C" w:rsidRDefault="008138D3" w:rsidP="00954CA5">
      <w:pPr>
        <w:numPr>
          <w:ilvl w:val="0"/>
          <w:numId w:val="8"/>
        </w:numPr>
        <w:jc w:val="both"/>
        <w:rPr>
          <w:sz w:val="16"/>
          <w:szCs w:val="16"/>
        </w:rPr>
      </w:pPr>
      <w:r w:rsidRPr="007A263C">
        <w:rPr>
          <w:sz w:val="16"/>
          <w:szCs w:val="16"/>
        </w:rPr>
        <w:t>Утвердить Правила содержания и эксплуатации детских площадок и игрового оборудования, расположенных на территории Воронцовского сельского поселения Павловского муниципального района Воронежской области, согласно приложению № 1.</w:t>
      </w:r>
    </w:p>
    <w:p w:rsidR="008138D3" w:rsidRPr="007A263C" w:rsidRDefault="008138D3" w:rsidP="00954CA5">
      <w:pPr>
        <w:numPr>
          <w:ilvl w:val="0"/>
          <w:numId w:val="8"/>
        </w:numPr>
        <w:jc w:val="both"/>
        <w:rPr>
          <w:sz w:val="16"/>
          <w:szCs w:val="16"/>
        </w:rPr>
      </w:pPr>
      <w:r w:rsidRPr="007A263C">
        <w:rPr>
          <w:sz w:val="16"/>
          <w:szCs w:val="16"/>
        </w:rPr>
        <w:t>Утвердить Форму типового паспорта детских игровых площадок, находящихся на территории Воронцовского сельского поселения Павловского муниципального района Воронежской области, согласно приложению № 2.</w:t>
      </w:r>
    </w:p>
    <w:p w:rsidR="008138D3" w:rsidRPr="007A263C" w:rsidRDefault="008138D3" w:rsidP="00954CA5">
      <w:pPr>
        <w:numPr>
          <w:ilvl w:val="0"/>
          <w:numId w:val="8"/>
        </w:numPr>
        <w:jc w:val="both"/>
        <w:rPr>
          <w:sz w:val="16"/>
          <w:szCs w:val="16"/>
        </w:rPr>
      </w:pPr>
      <w:r w:rsidRPr="007A263C">
        <w:rPr>
          <w:sz w:val="16"/>
          <w:szCs w:val="16"/>
        </w:rPr>
        <w:t>Утвердить форму реестра детских игровых и спортивных площадок, находящихся на территории Воронцовского сельского поселения Павловского муниципального района Воронежской области, согласно приложению № 3.</w:t>
      </w:r>
    </w:p>
    <w:p w:rsidR="008138D3" w:rsidRPr="007A263C" w:rsidRDefault="008138D3" w:rsidP="00954CA5">
      <w:pPr>
        <w:numPr>
          <w:ilvl w:val="0"/>
          <w:numId w:val="8"/>
        </w:numPr>
        <w:jc w:val="both"/>
        <w:rPr>
          <w:sz w:val="16"/>
          <w:szCs w:val="16"/>
        </w:rPr>
      </w:pPr>
      <w:r w:rsidRPr="007A263C">
        <w:rPr>
          <w:sz w:val="16"/>
          <w:szCs w:val="16"/>
        </w:rPr>
        <w:t>Признать утратившим силу постановление администрации Воронцовского сельского поселения от 12.01.2023г. №5 «О мерах по обеспечению безопасности на детских игровых и спортивных площадках».</w:t>
      </w:r>
    </w:p>
    <w:p w:rsidR="008138D3" w:rsidRPr="007A263C" w:rsidRDefault="008138D3" w:rsidP="00954CA5">
      <w:pPr>
        <w:numPr>
          <w:ilvl w:val="0"/>
          <w:numId w:val="8"/>
        </w:numPr>
        <w:jc w:val="both"/>
        <w:rPr>
          <w:sz w:val="16"/>
          <w:szCs w:val="16"/>
        </w:rPr>
      </w:pPr>
      <w:r w:rsidRPr="007A263C">
        <w:rPr>
          <w:sz w:val="16"/>
          <w:szCs w:val="16"/>
        </w:rPr>
        <w:t>Опубликовать настоящее постановление в муниципальной газете «Павловский муниципальный вестник» и разместить на официальном сайте администрации Воронцовского сельского поселения в сети Интернет.</w:t>
      </w:r>
    </w:p>
    <w:p w:rsidR="008138D3" w:rsidRPr="007A263C" w:rsidRDefault="008138D3" w:rsidP="00954CA5">
      <w:pPr>
        <w:numPr>
          <w:ilvl w:val="0"/>
          <w:numId w:val="8"/>
        </w:numPr>
        <w:jc w:val="both"/>
        <w:rPr>
          <w:sz w:val="16"/>
          <w:szCs w:val="16"/>
        </w:rPr>
      </w:pPr>
      <w:r w:rsidRPr="007A263C">
        <w:rPr>
          <w:sz w:val="16"/>
          <w:szCs w:val="16"/>
        </w:rPr>
        <w:t xml:space="preserve">Контроль за исполнением постановления оставляю за собой. </w:t>
      </w:r>
    </w:p>
    <w:p w:rsidR="008138D3" w:rsidRPr="007A263C" w:rsidRDefault="008138D3" w:rsidP="00954CA5">
      <w:pPr>
        <w:rPr>
          <w:sz w:val="16"/>
          <w:szCs w:val="16"/>
        </w:rPr>
      </w:pP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Глава Воронцовского сельского поселения</w:t>
      </w:r>
    </w:p>
    <w:p w:rsidR="008138D3" w:rsidRPr="007A263C" w:rsidRDefault="008138D3" w:rsidP="00954CA5">
      <w:pPr>
        <w:rPr>
          <w:sz w:val="16"/>
          <w:szCs w:val="16"/>
        </w:rPr>
      </w:pPr>
      <w:r w:rsidRPr="007A263C">
        <w:rPr>
          <w:sz w:val="16"/>
          <w:szCs w:val="16"/>
        </w:rPr>
        <w:t>Павловского муниципального района</w:t>
      </w:r>
    </w:p>
    <w:p w:rsidR="008138D3" w:rsidRPr="007A263C" w:rsidRDefault="008138D3" w:rsidP="00954CA5">
      <w:pPr>
        <w:rPr>
          <w:sz w:val="16"/>
          <w:szCs w:val="16"/>
        </w:rPr>
      </w:pPr>
      <w:r w:rsidRPr="007A263C">
        <w:rPr>
          <w:sz w:val="16"/>
          <w:szCs w:val="16"/>
        </w:rPr>
        <w:t>Воронежской области                                                                                 Е.И.Ржевская</w:t>
      </w:r>
    </w:p>
    <w:p w:rsidR="008138D3" w:rsidRPr="007A263C" w:rsidRDefault="008138D3" w:rsidP="00954CA5">
      <w:pPr>
        <w:rPr>
          <w:sz w:val="16"/>
          <w:szCs w:val="16"/>
        </w:rPr>
      </w:pPr>
      <w:r w:rsidRPr="007A263C">
        <w:rPr>
          <w:sz w:val="16"/>
          <w:szCs w:val="16"/>
        </w:rPr>
        <w:t xml:space="preserve"> </w:t>
      </w:r>
      <w:r w:rsidRPr="007A263C">
        <w:rPr>
          <w:sz w:val="16"/>
          <w:szCs w:val="16"/>
        </w:rPr>
        <w:tab/>
        <w:t xml:space="preserve">                   </w:t>
      </w: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 xml:space="preserve">Приложение № 1 </w:t>
      </w:r>
    </w:p>
    <w:p w:rsidR="008138D3" w:rsidRPr="007A263C" w:rsidRDefault="008138D3" w:rsidP="00954CA5">
      <w:pPr>
        <w:rPr>
          <w:sz w:val="16"/>
          <w:szCs w:val="16"/>
        </w:rPr>
      </w:pPr>
      <w:r w:rsidRPr="007A263C">
        <w:rPr>
          <w:sz w:val="16"/>
          <w:szCs w:val="16"/>
        </w:rPr>
        <w:t xml:space="preserve">к постановлению администрации </w:t>
      </w:r>
    </w:p>
    <w:p w:rsidR="008138D3" w:rsidRPr="007A263C" w:rsidRDefault="008138D3" w:rsidP="00954CA5">
      <w:pPr>
        <w:rPr>
          <w:sz w:val="16"/>
          <w:szCs w:val="16"/>
        </w:rPr>
      </w:pPr>
      <w:r w:rsidRPr="007A263C">
        <w:rPr>
          <w:sz w:val="16"/>
          <w:szCs w:val="16"/>
        </w:rPr>
        <w:t xml:space="preserve">Воронцовского сельского поселения </w:t>
      </w:r>
    </w:p>
    <w:p w:rsidR="008138D3" w:rsidRPr="007A263C" w:rsidRDefault="008138D3" w:rsidP="00954CA5">
      <w:pPr>
        <w:rPr>
          <w:sz w:val="16"/>
          <w:szCs w:val="16"/>
        </w:rPr>
      </w:pPr>
      <w:r w:rsidRPr="007A263C">
        <w:rPr>
          <w:sz w:val="16"/>
          <w:szCs w:val="16"/>
        </w:rPr>
        <w:t>от 24.02.2025г. №10</w:t>
      </w:r>
    </w:p>
    <w:p w:rsidR="008138D3" w:rsidRPr="007A263C" w:rsidRDefault="008138D3" w:rsidP="00954CA5">
      <w:pPr>
        <w:jc w:val="center"/>
        <w:rPr>
          <w:sz w:val="16"/>
          <w:szCs w:val="16"/>
        </w:rPr>
      </w:pPr>
    </w:p>
    <w:p w:rsidR="008138D3" w:rsidRPr="007A263C" w:rsidRDefault="008138D3" w:rsidP="00954CA5">
      <w:pPr>
        <w:jc w:val="center"/>
        <w:rPr>
          <w:sz w:val="16"/>
          <w:szCs w:val="16"/>
        </w:rPr>
      </w:pPr>
    </w:p>
    <w:p w:rsidR="008138D3" w:rsidRPr="007A263C" w:rsidRDefault="008138D3" w:rsidP="00954CA5">
      <w:pPr>
        <w:pStyle w:val="27"/>
        <w:rPr>
          <w:b w:val="0"/>
        </w:rPr>
      </w:pPr>
      <w:r w:rsidRPr="007A263C">
        <w:rPr>
          <w:b w:val="0"/>
        </w:rPr>
        <w:t>Правила содержания и эксплуатации детских площадок и игрового оборудования, расположенных на территории Воронцовского сельского поселения Павловского муниципального района Воронежской области</w:t>
      </w:r>
    </w:p>
    <w:p w:rsidR="008138D3" w:rsidRPr="007A263C" w:rsidRDefault="008138D3" w:rsidP="00954CA5">
      <w:pPr>
        <w:numPr>
          <w:ilvl w:val="0"/>
          <w:numId w:val="9"/>
        </w:numPr>
        <w:ind w:left="0"/>
        <w:jc w:val="center"/>
        <w:rPr>
          <w:sz w:val="16"/>
          <w:szCs w:val="16"/>
        </w:rPr>
      </w:pPr>
      <w:r w:rsidRPr="007A263C">
        <w:rPr>
          <w:sz w:val="16"/>
          <w:szCs w:val="16"/>
        </w:rPr>
        <w:t>Общие положения</w:t>
      </w:r>
    </w:p>
    <w:p w:rsidR="008138D3" w:rsidRPr="007A263C" w:rsidRDefault="008138D3" w:rsidP="00954CA5">
      <w:pPr>
        <w:pStyle w:val="aff8"/>
        <w:numPr>
          <w:ilvl w:val="1"/>
          <w:numId w:val="19"/>
        </w:numPr>
        <w:ind w:left="0" w:firstLine="0"/>
        <w:jc w:val="both"/>
        <w:rPr>
          <w:sz w:val="16"/>
          <w:szCs w:val="16"/>
        </w:rPr>
      </w:pPr>
      <w:r w:rsidRPr="007A263C">
        <w:rPr>
          <w:sz w:val="16"/>
          <w:szCs w:val="16"/>
        </w:rPr>
        <w:t>Детские и спортивные площадки (далее Площадки) способствуют адаптации и подготовке детей к дальнейшим физическим нагрузкам, помогают им реализовать свои потребности в активном движении, развивают силу, ловкость, сообразительность.</w:t>
      </w:r>
    </w:p>
    <w:p w:rsidR="008138D3" w:rsidRPr="007A263C" w:rsidRDefault="008138D3" w:rsidP="00954CA5">
      <w:pPr>
        <w:pStyle w:val="aff8"/>
        <w:numPr>
          <w:ilvl w:val="1"/>
          <w:numId w:val="19"/>
        </w:numPr>
        <w:ind w:left="0" w:firstLine="0"/>
        <w:jc w:val="both"/>
        <w:rPr>
          <w:sz w:val="16"/>
          <w:szCs w:val="16"/>
        </w:rPr>
      </w:pPr>
      <w:r w:rsidRPr="007A263C">
        <w:rPr>
          <w:sz w:val="16"/>
          <w:szCs w:val="16"/>
        </w:rPr>
        <w:t>Содержание и обслуживание Площадок осуществляется в соответствии с Федеральным законодательством, а также в соответствии с действующими Государственными стандартами, СанПиН, СП, СНиП.</w:t>
      </w:r>
    </w:p>
    <w:p w:rsidR="008138D3" w:rsidRPr="007A263C" w:rsidRDefault="008138D3" w:rsidP="00954CA5">
      <w:pPr>
        <w:pStyle w:val="aff8"/>
        <w:numPr>
          <w:ilvl w:val="1"/>
          <w:numId w:val="19"/>
        </w:numPr>
        <w:ind w:left="0" w:firstLine="0"/>
        <w:jc w:val="both"/>
        <w:rPr>
          <w:sz w:val="16"/>
          <w:szCs w:val="16"/>
        </w:rPr>
      </w:pPr>
      <w:r w:rsidRPr="007A263C">
        <w:rPr>
          <w:sz w:val="16"/>
          <w:szCs w:val="16"/>
        </w:rPr>
        <w:t xml:space="preserve">Демонтаж, содержание, техническое обслуживание, обследование (осмотр) Площадок осуществляются силами и за счет средств собственников. </w:t>
      </w:r>
    </w:p>
    <w:p w:rsidR="008138D3" w:rsidRPr="007A263C" w:rsidRDefault="008138D3" w:rsidP="00954CA5">
      <w:pPr>
        <w:rPr>
          <w:sz w:val="16"/>
          <w:szCs w:val="16"/>
        </w:rPr>
      </w:pPr>
    </w:p>
    <w:p w:rsidR="008138D3" w:rsidRPr="007A263C" w:rsidRDefault="008138D3" w:rsidP="00954CA5">
      <w:pPr>
        <w:numPr>
          <w:ilvl w:val="0"/>
          <w:numId w:val="9"/>
        </w:numPr>
        <w:ind w:left="0"/>
        <w:jc w:val="center"/>
        <w:rPr>
          <w:sz w:val="16"/>
          <w:szCs w:val="16"/>
        </w:rPr>
      </w:pPr>
      <w:r w:rsidRPr="007A263C">
        <w:rPr>
          <w:sz w:val="16"/>
          <w:szCs w:val="16"/>
        </w:rPr>
        <w:t>Основные понятия</w:t>
      </w:r>
    </w:p>
    <w:p w:rsidR="008138D3" w:rsidRPr="007A263C" w:rsidRDefault="008138D3" w:rsidP="00954CA5">
      <w:pPr>
        <w:rPr>
          <w:sz w:val="16"/>
          <w:szCs w:val="16"/>
        </w:rPr>
      </w:pPr>
      <w:r w:rsidRPr="007A263C">
        <w:rPr>
          <w:sz w:val="16"/>
          <w:szCs w:val="16"/>
        </w:rPr>
        <w:t>В Правилах содержания и эксплуатации детских площадок и игрового оборудования, расположенных на территории Воронцовского сельского поселения Павловского муниципального района Воронежской области (далее Правила), используются следующие основные термины и понятия:</w:t>
      </w:r>
    </w:p>
    <w:p w:rsidR="008138D3" w:rsidRPr="007A263C" w:rsidRDefault="008138D3" w:rsidP="00954CA5">
      <w:pPr>
        <w:pStyle w:val="aff8"/>
        <w:numPr>
          <w:ilvl w:val="1"/>
          <w:numId w:val="9"/>
        </w:numPr>
        <w:ind w:left="0"/>
        <w:jc w:val="both"/>
        <w:rPr>
          <w:sz w:val="16"/>
          <w:szCs w:val="16"/>
        </w:rPr>
      </w:pPr>
      <w:r w:rsidRPr="007A263C">
        <w:rPr>
          <w:sz w:val="16"/>
          <w:szCs w:val="16"/>
        </w:rPr>
        <w:t>Детская площадка - площадка, предназначенная для игр и активного отдыха детей разных возрастов: дошкольного - до 3 лет, дошкольного - до 7 лет, младшего и среднего школьного возраста - 7 - 12 лет.</w:t>
      </w:r>
    </w:p>
    <w:p w:rsidR="008138D3" w:rsidRPr="007A263C" w:rsidRDefault="008138D3" w:rsidP="00954CA5">
      <w:pPr>
        <w:pStyle w:val="aff8"/>
        <w:numPr>
          <w:ilvl w:val="1"/>
          <w:numId w:val="9"/>
        </w:numPr>
        <w:ind w:left="0"/>
        <w:jc w:val="both"/>
        <w:rPr>
          <w:sz w:val="16"/>
          <w:szCs w:val="16"/>
        </w:rPr>
      </w:pPr>
      <w:r w:rsidRPr="007A263C">
        <w:rPr>
          <w:sz w:val="16"/>
          <w:szCs w:val="16"/>
        </w:rPr>
        <w:t xml:space="preserve">Спортивная площадка - площадка, предназначенная для занятий физкультурой и спортом всех возрастных групп населения. </w:t>
      </w:r>
    </w:p>
    <w:p w:rsidR="008138D3" w:rsidRPr="007A263C" w:rsidRDefault="008138D3" w:rsidP="00954CA5">
      <w:pPr>
        <w:pStyle w:val="aff8"/>
        <w:numPr>
          <w:ilvl w:val="1"/>
          <w:numId w:val="9"/>
        </w:numPr>
        <w:ind w:left="0"/>
        <w:jc w:val="both"/>
        <w:rPr>
          <w:sz w:val="16"/>
          <w:szCs w:val="16"/>
        </w:rPr>
      </w:pPr>
      <w:r w:rsidRPr="007A263C">
        <w:rPr>
          <w:sz w:val="16"/>
          <w:szCs w:val="16"/>
        </w:rPr>
        <w:t>Обслуживающие лица – физические или юридические лица, за которыми в соответствии с действующим законодательством закреплены площадки в целях содержания и обслуживания.</w:t>
      </w:r>
    </w:p>
    <w:p w:rsidR="008138D3" w:rsidRPr="007A263C" w:rsidRDefault="008138D3" w:rsidP="00954CA5">
      <w:pPr>
        <w:pStyle w:val="aff8"/>
        <w:numPr>
          <w:ilvl w:val="1"/>
          <w:numId w:val="9"/>
        </w:numPr>
        <w:ind w:left="0"/>
        <w:jc w:val="both"/>
        <w:rPr>
          <w:sz w:val="16"/>
          <w:szCs w:val="16"/>
        </w:rPr>
      </w:pPr>
      <w:r w:rsidRPr="007A263C">
        <w:rPr>
          <w:sz w:val="16"/>
          <w:szCs w:val="16"/>
        </w:rPr>
        <w:t>Регулярный визуальный осмотр - проверка оборудования, позволяющая обнаружить опасные дефекты, вызванные неправильной эксплуатацией и климатическими условиями.</w:t>
      </w:r>
    </w:p>
    <w:p w:rsidR="008138D3" w:rsidRPr="007A263C" w:rsidRDefault="008138D3" w:rsidP="00954CA5">
      <w:pPr>
        <w:pStyle w:val="aff8"/>
        <w:numPr>
          <w:ilvl w:val="1"/>
          <w:numId w:val="9"/>
        </w:numPr>
        <w:ind w:left="0"/>
        <w:jc w:val="both"/>
        <w:rPr>
          <w:sz w:val="16"/>
          <w:szCs w:val="16"/>
        </w:rPr>
      </w:pPr>
      <w:r w:rsidRPr="007A263C">
        <w:rPr>
          <w:sz w:val="16"/>
          <w:szCs w:val="16"/>
        </w:rPr>
        <w:t>Функциональный осмотр - детальная проверка с целью оценки рабочего состояния, степени изношенности, прочности и устойчивости оборудования.</w:t>
      </w:r>
    </w:p>
    <w:p w:rsidR="008138D3" w:rsidRPr="007A263C" w:rsidRDefault="008138D3" w:rsidP="00954CA5">
      <w:pPr>
        <w:pStyle w:val="aff8"/>
        <w:numPr>
          <w:ilvl w:val="1"/>
          <w:numId w:val="9"/>
        </w:numPr>
        <w:ind w:left="0"/>
        <w:jc w:val="both"/>
        <w:rPr>
          <w:sz w:val="16"/>
          <w:szCs w:val="16"/>
        </w:rPr>
      </w:pPr>
      <w:r w:rsidRPr="007A263C">
        <w:rPr>
          <w:sz w:val="16"/>
          <w:szCs w:val="16"/>
        </w:rPr>
        <w:t>Ежегодный основной осмотр - проверка, выполняемая с периодичностью в 12 месяцев с целью оценки соответствия технического состояния оборудования требованиям безопасности.</w:t>
      </w:r>
    </w:p>
    <w:p w:rsidR="008138D3" w:rsidRPr="007A263C" w:rsidRDefault="008138D3" w:rsidP="00954CA5">
      <w:pPr>
        <w:pStyle w:val="aff8"/>
        <w:numPr>
          <w:ilvl w:val="1"/>
          <w:numId w:val="9"/>
        </w:numPr>
        <w:ind w:left="0"/>
        <w:jc w:val="both"/>
        <w:rPr>
          <w:sz w:val="16"/>
          <w:szCs w:val="16"/>
        </w:rPr>
      </w:pPr>
      <w:r w:rsidRPr="007A263C">
        <w:rPr>
          <w:sz w:val="16"/>
          <w:szCs w:val="16"/>
        </w:rPr>
        <w:t>Консервация - комплекс технических мероприятий, обеспечивающих временную противокоррозионную защиту на период изготовления, хранения и транспортировки металлов и изделий, с использованием консервационных масел и смазок.</w:t>
      </w:r>
    </w:p>
    <w:p w:rsidR="008138D3" w:rsidRPr="007A263C" w:rsidRDefault="008138D3" w:rsidP="00954CA5">
      <w:pPr>
        <w:pStyle w:val="aff8"/>
        <w:numPr>
          <w:ilvl w:val="1"/>
          <w:numId w:val="9"/>
        </w:numPr>
        <w:ind w:left="0"/>
        <w:jc w:val="both"/>
        <w:rPr>
          <w:sz w:val="16"/>
          <w:szCs w:val="16"/>
        </w:rPr>
      </w:pPr>
      <w:r w:rsidRPr="007A263C">
        <w:rPr>
          <w:sz w:val="16"/>
          <w:szCs w:val="16"/>
        </w:rPr>
        <w:t>Эксплуатация - стадия жизненного цикла изделия, на которой реализуется, поддерживается и восстанавливается его качество (работоспособное состояние)</w:t>
      </w:r>
    </w:p>
    <w:p w:rsidR="008138D3" w:rsidRPr="007A263C" w:rsidRDefault="008138D3" w:rsidP="00954CA5">
      <w:pPr>
        <w:pStyle w:val="aff8"/>
        <w:ind w:left="0"/>
        <w:rPr>
          <w:sz w:val="16"/>
          <w:szCs w:val="16"/>
        </w:rPr>
      </w:pPr>
      <w:r w:rsidRPr="007A263C">
        <w:rPr>
          <w:sz w:val="16"/>
          <w:szCs w:val="16"/>
        </w:rPr>
        <w:t>.</w:t>
      </w:r>
    </w:p>
    <w:p w:rsidR="008138D3" w:rsidRPr="007A263C" w:rsidRDefault="008138D3" w:rsidP="00954CA5">
      <w:pPr>
        <w:numPr>
          <w:ilvl w:val="0"/>
          <w:numId w:val="9"/>
        </w:numPr>
        <w:ind w:left="0"/>
        <w:jc w:val="center"/>
        <w:rPr>
          <w:sz w:val="16"/>
          <w:szCs w:val="16"/>
        </w:rPr>
      </w:pPr>
      <w:r w:rsidRPr="007A263C">
        <w:rPr>
          <w:sz w:val="16"/>
          <w:szCs w:val="16"/>
        </w:rPr>
        <w:t>Требования к техническому состоянию игровых и спортивных площадок</w:t>
      </w:r>
    </w:p>
    <w:p w:rsidR="008138D3" w:rsidRPr="007A263C" w:rsidRDefault="008138D3" w:rsidP="00954CA5">
      <w:pPr>
        <w:numPr>
          <w:ilvl w:val="1"/>
          <w:numId w:val="9"/>
        </w:numPr>
        <w:ind w:left="0"/>
        <w:jc w:val="both"/>
        <w:rPr>
          <w:sz w:val="16"/>
          <w:szCs w:val="16"/>
        </w:rPr>
      </w:pPr>
      <w:r w:rsidRPr="007A263C">
        <w:rPr>
          <w:sz w:val="16"/>
          <w:szCs w:val="16"/>
        </w:rPr>
        <w:t>Игровое оборудование детских площадок должно соответствовать требованиям санитарно-гигиенических норм, охраны жизни и здоровья ребенка, быть удобным в технической эксплуатации и эстетически привлекательным. Рекомендуется применение модульного оборудования, обеспечивающего вариантность сочетаний элементов.</w:t>
      </w:r>
    </w:p>
    <w:p w:rsidR="008138D3" w:rsidRPr="007A263C" w:rsidRDefault="008138D3" w:rsidP="00954CA5">
      <w:pPr>
        <w:numPr>
          <w:ilvl w:val="1"/>
          <w:numId w:val="9"/>
        </w:numPr>
        <w:ind w:left="0"/>
        <w:jc w:val="both"/>
        <w:rPr>
          <w:sz w:val="16"/>
          <w:szCs w:val="16"/>
        </w:rPr>
      </w:pPr>
      <w:r w:rsidRPr="007A263C">
        <w:rPr>
          <w:sz w:val="16"/>
          <w:szCs w:val="16"/>
        </w:rPr>
        <w:t>Требования к материалу игрового оборудования и условиям его обработки следующие:</w:t>
      </w:r>
    </w:p>
    <w:p w:rsidR="008138D3" w:rsidRPr="007A263C" w:rsidRDefault="008138D3" w:rsidP="00954CA5">
      <w:pPr>
        <w:numPr>
          <w:ilvl w:val="1"/>
          <w:numId w:val="9"/>
        </w:numPr>
        <w:ind w:left="0"/>
        <w:jc w:val="both"/>
        <w:rPr>
          <w:sz w:val="16"/>
          <w:szCs w:val="16"/>
        </w:rPr>
      </w:pPr>
      <w:r w:rsidRPr="007A263C">
        <w:rPr>
          <w:sz w:val="16"/>
          <w:szCs w:val="16"/>
        </w:rPr>
        <w:t>Деревянное оборудование должно быть выполнено из твердых пород дерева со специальной обработкой, имеющей экологический сертификат качества и предотвращающей гниение, усыхание, возгорание, сколы; должно быть отполировано, острые углы закруглены;</w:t>
      </w:r>
    </w:p>
    <w:p w:rsidR="008138D3" w:rsidRPr="007A263C" w:rsidRDefault="008138D3" w:rsidP="00954CA5">
      <w:pPr>
        <w:numPr>
          <w:ilvl w:val="1"/>
          <w:numId w:val="9"/>
        </w:numPr>
        <w:ind w:left="0"/>
        <w:jc w:val="both"/>
        <w:rPr>
          <w:sz w:val="16"/>
          <w:szCs w:val="16"/>
        </w:rPr>
      </w:pPr>
      <w:r w:rsidRPr="007A263C">
        <w:rPr>
          <w:sz w:val="16"/>
          <w:szCs w:val="16"/>
        </w:rPr>
        <w:t>Металл должен применяться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металлопластик, который не травмирует, не ржавеет, морозоустойчив;</w:t>
      </w:r>
    </w:p>
    <w:p w:rsidR="008138D3" w:rsidRPr="007A263C" w:rsidRDefault="008138D3" w:rsidP="00954CA5">
      <w:pPr>
        <w:numPr>
          <w:ilvl w:val="1"/>
          <w:numId w:val="9"/>
        </w:numPr>
        <w:ind w:left="0"/>
        <w:jc w:val="both"/>
        <w:rPr>
          <w:sz w:val="16"/>
          <w:szCs w:val="16"/>
        </w:rPr>
      </w:pPr>
      <w:r w:rsidRPr="007A263C">
        <w:rPr>
          <w:sz w:val="16"/>
          <w:szCs w:val="16"/>
        </w:rPr>
        <w:t>Бетонные и железобетонные элементы оборудования должны иметь гладкие поверхности;</w:t>
      </w:r>
    </w:p>
    <w:p w:rsidR="008138D3" w:rsidRPr="007A263C" w:rsidRDefault="008138D3" w:rsidP="00954CA5">
      <w:pPr>
        <w:numPr>
          <w:ilvl w:val="1"/>
          <w:numId w:val="9"/>
        </w:numPr>
        <w:ind w:left="0"/>
        <w:jc w:val="both"/>
        <w:rPr>
          <w:sz w:val="16"/>
          <w:szCs w:val="16"/>
        </w:rPr>
      </w:pPr>
      <w:r w:rsidRPr="007A263C">
        <w:rPr>
          <w:sz w:val="16"/>
          <w:szCs w:val="16"/>
        </w:rPr>
        <w:t>Оборудование из пластика и полимеров должно иметь гладкую поверхность и яркую, чистую цветовую гамму окраски, не выцветающей от воздействия климатических факторов.</w:t>
      </w:r>
    </w:p>
    <w:p w:rsidR="008138D3" w:rsidRPr="007A263C" w:rsidRDefault="008138D3" w:rsidP="00954CA5">
      <w:pPr>
        <w:rPr>
          <w:sz w:val="16"/>
          <w:szCs w:val="16"/>
        </w:rPr>
      </w:pPr>
    </w:p>
    <w:p w:rsidR="008138D3" w:rsidRPr="007A263C" w:rsidRDefault="008138D3" w:rsidP="00954CA5">
      <w:pPr>
        <w:numPr>
          <w:ilvl w:val="0"/>
          <w:numId w:val="9"/>
        </w:numPr>
        <w:ind w:left="0"/>
        <w:jc w:val="center"/>
        <w:rPr>
          <w:sz w:val="16"/>
          <w:szCs w:val="16"/>
        </w:rPr>
      </w:pPr>
      <w:r w:rsidRPr="007A263C">
        <w:rPr>
          <w:sz w:val="16"/>
          <w:szCs w:val="16"/>
        </w:rPr>
        <w:t>Контроль и техническое обслуживание детских и спортивных площадок</w:t>
      </w:r>
    </w:p>
    <w:p w:rsidR="008138D3" w:rsidRPr="007A263C" w:rsidRDefault="008138D3" w:rsidP="00954CA5">
      <w:pPr>
        <w:numPr>
          <w:ilvl w:val="1"/>
          <w:numId w:val="9"/>
        </w:numPr>
        <w:ind w:left="0"/>
        <w:jc w:val="both"/>
        <w:rPr>
          <w:sz w:val="16"/>
          <w:szCs w:val="16"/>
        </w:rPr>
      </w:pPr>
      <w:r w:rsidRPr="007A263C">
        <w:rPr>
          <w:sz w:val="16"/>
          <w:szCs w:val="16"/>
        </w:rPr>
        <w:t>Оборудование детских и спортивных площадок (далее - Оборудование), находящихся на обслуживании, подлежит техническому обслуживанию и контролю за его состоянием.</w:t>
      </w:r>
    </w:p>
    <w:p w:rsidR="008138D3" w:rsidRPr="007A263C" w:rsidRDefault="008138D3" w:rsidP="00954CA5">
      <w:pPr>
        <w:numPr>
          <w:ilvl w:val="1"/>
          <w:numId w:val="9"/>
        </w:numPr>
        <w:ind w:left="0"/>
        <w:jc w:val="both"/>
        <w:rPr>
          <w:sz w:val="16"/>
          <w:szCs w:val="16"/>
        </w:rPr>
      </w:pPr>
      <w:r w:rsidRPr="007A263C">
        <w:rPr>
          <w:sz w:val="16"/>
          <w:szCs w:val="16"/>
        </w:rPr>
        <w:t>Оборудование и его элементы осматривают и обслуживают в соответствии с инструкцией изготовителя с периодичностью, установленной изготовителем.</w:t>
      </w:r>
    </w:p>
    <w:p w:rsidR="008138D3" w:rsidRPr="007A263C" w:rsidRDefault="008138D3" w:rsidP="00954CA5">
      <w:pPr>
        <w:numPr>
          <w:ilvl w:val="1"/>
          <w:numId w:val="9"/>
        </w:numPr>
        <w:ind w:left="0"/>
        <w:jc w:val="both"/>
        <w:rPr>
          <w:sz w:val="16"/>
          <w:szCs w:val="16"/>
        </w:rPr>
      </w:pPr>
      <w:r w:rsidRPr="007A263C">
        <w:rPr>
          <w:sz w:val="16"/>
          <w:szCs w:val="16"/>
        </w:rPr>
        <w:t>Контроль за техническим состоянием оборудования и контроль соответствия требованиям безопасности, техническое обслуживание и ремонт осуществляют обслуживающие лица или владелец.</w:t>
      </w:r>
    </w:p>
    <w:p w:rsidR="008138D3" w:rsidRPr="007A263C" w:rsidRDefault="008138D3" w:rsidP="00954CA5">
      <w:pPr>
        <w:numPr>
          <w:ilvl w:val="1"/>
          <w:numId w:val="9"/>
        </w:numPr>
        <w:ind w:left="0"/>
        <w:jc w:val="both"/>
        <w:rPr>
          <w:sz w:val="16"/>
          <w:szCs w:val="16"/>
        </w:rPr>
      </w:pPr>
      <w:r w:rsidRPr="007A263C">
        <w:rPr>
          <w:sz w:val="16"/>
          <w:szCs w:val="16"/>
        </w:rPr>
        <w:t>Результаты контроля за техническим состоянием оборудования и контроля соответствия требованиям безопасности, технического обслуживания и ремонта регистрируют в журнале, который хранится у обслуживающих лиц (владельца), согласно приложению № 1.</w:t>
      </w:r>
    </w:p>
    <w:p w:rsidR="008138D3" w:rsidRPr="007A263C" w:rsidRDefault="008138D3" w:rsidP="00954CA5">
      <w:pPr>
        <w:numPr>
          <w:ilvl w:val="1"/>
          <w:numId w:val="9"/>
        </w:numPr>
        <w:ind w:left="0"/>
        <w:jc w:val="both"/>
        <w:rPr>
          <w:sz w:val="16"/>
          <w:szCs w:val="16"/>
        </w:rPr>
      </w:pPr>
      <w:r w:rsidRPr="007A263C">
        <w:rPr>
          <w:sz w:val="16"/>
          <w:szCs w:val="16"/>
        </w:rPr>
        <w:t>Контроль технического состояния оборудования включает:</w:t>
      </w:r>
    </w:p>
    <w:p w:rsidR="008138D3" w:rsidRPr="007A263C" w:rsidRDefault="008138D3" w:rsidP="00954CA5">
      <w:pPr>
        <w:rPr>
          <w:sz w:val="16"/>
          <w:szCs w:val="16"/>
        </w:rPr>
      </w:pPr>
      <w:r w:rsidRPr="007A263C">
        <w:rPr>
          <w:sz w:val="16"/>
          <w:szCs w:val="16"/>
        </w:rPr>
        <w:t>а) осмотр и проверку оборудования перед вводом в эксплуатацию;</w:t>
      </w:r>
    </w:p>
    <w:p w:rsidR="008138D3" w:rsidRPr="007A263C" w:rsidRDefault="008138D3" w:rsidP="00954CA5">
      <w:pPr>
        <w:rPr>
          <w:sz w:val="16"/>
          <w:szCs w:val="16"/>
        </w:rPr>
      </w:pPr>
      <w:r w:rsidRPr="007A263C">
        <w:rPr>
          <w:sz w:val="16"/>
          <w:szCs w:val="16"/>
        </w:rPr>
        <w:t>б) регулярный визуальный осмотр;</w:t>
      </w:r>
    </w:p>
    <w:p w:rsidR="008138D3" w:rsidRPr="007A263C" w:rsidRDefault="008138D3" w:rsidP="00954CA5">
      <w:pPr>
        <w:rPr>
          <w:sz w:val="16"/>
          <w:szCs w:val="16"/>
        </w:rPr>
      </w:pPr>
      <w:r w:rsidRPr="007A263C">
        <w:rPr>
          <w:sz w:val="16"/>
          <w:szCs w:val="16"/>
        </w:rPr>
        <w:t>в) функциональный осмотр; ежегодный основной смотр.</w:t>
      </w:r>
    </w:p>
    <w:p w:rsidR="008138D3" w:rsidRPr="007A263C" w:rsidRDefault="008138D3" w:rsidP="00954CA5">
      <w:pPr>
        <w:numPr>
          <w:ilvl w:val="1"/>
          <w:numId w:val="9"/>
        </w:numPr>
        <w:ind w:left="0"/>
        <w:jc w:val="both"/>
        <w:rPr>
          <w:sz w:val="16"/>
          <w:szCs w:val="16"/>
        </w:rPr>
      </w:pPr>
      <w:r w:rsidRPr="007A263C">
        <w:rPr>
          <w:sz w:val="16"/>
          <w:szCs w:val="16"/>
        </w:rPr>
        <w:t>Контроль оборудования и его частей производится следующим образом:</w:t>
      </w:r>
    </w:p>
    <w:p w:rsidR="008138D3" w:rsidRPr="007A263C" w:rsidRDefault="008138D3" w:rsidP="00954CA5">
      <w:pPr>
        <w:numPr>
          <w:ilvl w:val="2"/>
          <w:numId w:val="9"/>
        </w:numPr>
        <w:ind w:left="0"/>
        <w:jc w:val="both"/>
        <w:rPr>
          <w:sz w:val="16"/>
          <w:szCs w:val="16"/>
        </w:rPr>
      </w:pPr>
      <w:r w:rsidRPr="007A263C">
        <w:rPr>
          <w:sz w:val="16"/>
          <w:szCs w:val="16"/>
        </w:rPr>
        <w:t>Регулярный визуальный осмотр.</w:t>
      </w:r>
    </w:p>
    <w:p w:rsidR="008138D3" w:rsidRPr="007A263C" w:rsidRDefault="008138D3" w:rsidP="00954CA5">
      <w:pPr>
        <w:rPr>
          <w:sz w:val="16"/>
          <w:szCs w:val="16"/>
        </w:rPr>
      </w:pPr>
      <w:r w:rsidRPr="007A263C">
        <w:rPr>
          <w:sz w:val="16"/>
          <w:szCs w:val="16"/>
        </w:rPr>
        <w:t>Регулярный визуальный осмотр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w:t>
      </w:r>
    </w:p>
    <w:p w:rsidR="008138D3" w:rsidRPr="007A263C" w:rsidRDefault="008138D3" w:rsidP="00954CA5">
      <w:pPr>
        <w:rPr>
          <w:sz w:val="16"/>
          <w:szCs w:val="16"/>
        </w:rPr>
      </w:pPr>
      <w:r w:rsidRPr="007A263C">
        <w:rPr>
          <w:sz w:val="16"/>
          <w:szCs w:val="16"/>
        </w:rPr>
        <w:t>Периодичность регулярного визуального осмотра устанавливает эксплуатирующая организация или владелец на основе учета условий эксплуатации. Оборудование детских площадок, подвергающееся интенсивному использованию, требует ежедневного визуального осмотра.</w:t>
      </w:r>
    </w:p>
    <w:p w:rsidR="008138D3" w:rsidRPr="007A263C" w:rsidRDefault="008138D3" w:rsidP="00954CA5">
      <w:pPr>
        <w:rPr>
          <w:sz w:val="16"/>
          <w:szCs w:val="16"/>
        </w:rPr>
      </w:pPr>
      <w:r w:rsidRPr="007A263C">
        <w:rPr>
          <w:sz w:val="16"/>
          <w:szCs w:val="16"/>
        </w:rPr>
        <w:t>Данный осмотр предназначен для определения видимых источников опасностей, которые являются следствием неправильной эксплуатации или неблагоприятных погодных условий.</w:t>
      </w:r>
    </w:p>
    <w:p w:rsidR="008138D3" w:rsidRPr="007A263C" w:rsidRDefault="008138D3" w:rsidP="00954CA5">
      <w:pPr>
        <w:rPr>
          <w:sz w:val="16"/>
          <w:szCs w:val="16"/>
        </w:rPr>
      </w:pPr>
      <w:r w:rsidRPr="007A263C">
        <w:rPr>
          <w:sz w:val="16"/>
          <w:szCs w:val="16"/>
        </w:rPr>
        <w:t>Такой осмотр включает проверку чистоты, свободного пространства между оборудованием и землей, качества игровой поверхности, открытых фундаментов, наличия острых кромок, отсутствия деталей, чрезмерного износа (подвижных частей) и устойчивости конструкции.</w:t>
      </w:r>
    </w:p>
    <w:p w:rsidR="008138D3" w:rsidRPr="007A263C" w:rsidRDefault="008138D3" w:rsidP="00954CA5">
      <w:pPr>
        <w:rPr>
          <w:sz w:val="16"/>
          <w:szCs w:val="16"/>
        </w:rPr>
      </w:pPr>
      <w:r w:rsidRPr="007A263C">
        <w:rPr>
          <w:sz w:val="16"/>
          <w:szCs w:val="16"/>
        </w:rPr>
        <w:t>4.6.2. Функциональный осмотр.</w:t>
      </w:r>
    </w:p>
    <w:p w:rsidR="008138D3" w:rsidRPr="007A263C" w:rsidRDefault="008138D3" w:rsidP="00954CA5">
      <w:pPr>
        <w:rPr>
          <w:sz w:val="16"/>
          <w:szCs w:val="16"/>
        </w:rPr>
      </w:pPr>
      <w:r w:rsidRPr="007A263C">
        <w:rPr>
          <w:sz w:val="16"/>
          <w:szCs w:val="16"/>
        </w:rPr>
        <w:t>Функциональный осмотр предусматривает детальный осмотр с целью проверки исправности, прочности и устойчивости оборудования, особенно в отношении его износа. Данный осмотр проводится один раз в 3 месяца. Особое внимание при данном осмотре уделяется скрытым и труднодоступным элементам оборудования.</w:t>
      </w:r>
    </w:p>
    <w:p w:rsidR="008138D3" w:rsidRPr="007A263C" w:rsidRDefault="008138D3" w:rsidP="00954CA5">
      <w:pPr>
        <w:rPr>
          <w:sz w:val="16"/>
          <w:szCs w:val="16"/>
        </w:rPr>
      </w:pPr>
      <w:r w:rsidRPr="007A263C">
        <w:rPr>
          <w:sz w:val="16"/>
          <w:szCs w:val="16"/>
        </w:rPr>
        <w:t>4.6.3. Ежегодный основной осмотр.</w:t>
      </w:r>
    </w:p>
    <w:p w:rsidR="008138D3" w:rsidRPr="007A263C" w:rsidRDefault="008138D3" w:rsidP="00954CA5">
      <w:pPr>
        <w:rPr>
          <w:sz w:val="16"/>
          <w:szCs w:val="16"/>
        </w:rPr>
      </w:pPr>
      <w:r w:rsidRPr="007A263C">
        <w:rPr>
          <w:sz w:val="16"/>
          <w:szCs w:val="16"/>
        </w:rPr>
        <w:t>Ежегодный основной осмотр проводится один раз в год с целью подтверждения нормального эксплуатационного состояния оборудования, включая его фундаменты и поверхности, о чем составляется акт осмотра и проверки оборудования детских игровых, согласно приложению № 2.</w:t>
      </w:r>
    </w:p>
    <w:p w:rsidR="008138D3" w:rsidRPr="007A263C" w:rsidRDefault="008138D3" w:rsidP="00954CA5">
      <w:pPr>
        <w:rPr>
          <w:sz w:val="16"/>
          <w:szCs w:val="16"/>
        </w:rPr>
      </w:pPr>
      <w:r w:rsidRPr="007A263C">
        <w:rPr>
          <w:sz w:val="16"/>
          <w:szCs w:val="16"/>
        </w:rPr>
        <w:t>На нормальное эксплуатационное состояние могут повлиять неблагоприятные погодные условия, наличие гниения древесины или коррозии металла, а также изменения состояния безопасности вследствие проведенных ремонтов, связанных с внесением изменений в конструкцию или заменой деталей. Особое внимание при данном осмотре должно уделяться скрытым и труднодоступным элементам оборудования.</w:t>
      </w:r>
    </w:p>
    <w:p w:rsidR="008138D3" w:rsidRPr="007A263C" w:rsidRDefault="008138D3" w:rsidP="00954CA5">
      <w:pPr>
        <w:rPr>
          <w:sz w:val="16"/>
          <w:szCs w:val="16"/>
        </w:rPr>
      </w:pPr>
      <w:r w:rsidRPr="007A263C">
        <w:rPr>
          <w:sz w:val="16"/>
          <w:szCs w:val="16"/>
        </w:rPr>
        <w:t>4.7. Если в результате осмотра обнаруживаются серьезные неисправности, влияющие на безопасность оборудования, то их следует незамедлительно Устранить. Если эти неисправности невозможно устранить, то оборудование должно быть выведено из эксплуатации до момента их устранения.</w:t>
      </w:r>
    </w:p>
    <w:p w:rsidR="008138D3" w:rsidRPr="007A263C" w:rsidRDefault="008138D3" w:rsidP="00954CA5">
      <w:pPr>
        <w:rPr>
          <w:sz w:val="16"/>
          <w:szCs w:val="16"/>
        </w:rPr>
      </w:pPr>
    </w:p>
    <w:p w:rsidR="008138D3" w:rsidRPr="007A263C" w:rsidRDefault="008138D3" w:rsidP="00954CA5">
      <w:pPr>
        <w:numPr>
          <w:ilvl w:val="0"/>
          <w:numId w:val="10"/>
        </w:numPr>
        <w:ind w:left="0"/>
        <w:jc w:val="center"/>
        <w:rPr>
          <w:sz w:val="16"/>
          <w:szCs w:val="16"/>
        </w:rPr>
      </w:pPr>
      <w:r w:rsidRPr="007A263C">
        <w:rPr>
          <w:sz w:val="16"/>
          <w:szCs w:val="16"/>
        </w:rPr>
        <w:t>Эксплуатация детских и спортивных площадок</w:t>
      </w:r>
    </w:p>
    <w:p w:rsidR="008138D3" w:rsidRPr="007A263C" w:rsidRDefault="008138D3" w:rsidP="00954CA5">
      <w:pPr>
        <w:pStyle w:val="aff8"/>
        <w:numPr>
          <w:ilvl w:val="1"/>
          <w:numId w:val="10"/>
        </w:numPr>
        <w:ind w:left="0"/>
        <w:jc w:val="both"/>
        <w:rPr>
          <w:sz w:val="16"/>
          <w:szCs w:val="16"/>
        </w:rPr>
      </w:pPr>
      <w:r w:rsidRPr="007A263C">
        <w:rPr>
          <w:sz w:val="16"/>
          <w:szCs w:val="16"/>
        </w:rPr>
        <w:t>Оценка мер безопасности.</w:t>
      </w:r>
    </w:p>
    <w:p w:rsidR="008138D3" w:rsidRPr="007A263C" w:rsidRDefault="008138D3" w:rsidP="00954CA5">
      <w:pPr>
        <w:rPr>
          <w:sz w:val="16"/>
          <w:szCs w:val="16"/>
        </w:rPr>
      </w:pPr>
      <w:r w:rsidRPr="007A263C">
        <w:rPr>
          <w:sz w:val="16"/>
          <w:szCs w:val="16"/>
        </w:rPr>
        <w:t>Обслуживающие лица (владелец) должны:</w:t>
      </w:r>
    </w:p>
    <w:p w:rsidR="008138D3" w:rsidRPr="007A263C" w:rsidRDefault="008138D3" w:rsidP="00954CA5">
      <w:pPr>
        <w:numPr>
          <w:ilvl w:val="2"/>
          <w:numId w:val="10"/>
        </w:numPr>
        <w:ind w:left="0"/>
        <w:jc w:val="both"/>
        <w:rPr>
          <w:sz w:val="16"/>
          <w:szCs w:val="16"/>
        </w:rPr>
      </w:pPr>
      <w:r w:rsidRPr="007A263C">
        <w:rPr>
          <w:sz w:val="16"/>
          <w:szCs w:val="16"/>
        </w:rPr>
        <w:t>Регулярно, но не менее одного раза в год оценивать эффективность мероприятий по обеспечению безопасности (включая требования, приведенные в настоящих Правилах).</w:t>
      </w:r>
    </w:p>
    <w:p w:rsidR="008138D3" w:rsidRPr="007A263C" w:rsidRDefault="008138D3" w:rsidP="00954CA5">
      <w:pPr>
        <w:numPr>
          <w:ilvl w:val="2"/>
          <w:numId w:val="10"/>
        </w:numPr>
        <w:ind w:left="0"/>
        <w:jc w:val="both"/>
        <w:rPr>
          <w:sz w:val="16"/>
          <w:szCs w:val="16"/>
        </w:rPr>
      </w:pPr>
      <w:r w:rsidRPr="007A263C">
        <w:rPr>
          <w:sz w:val="16"/>
          <w:szCs w:val="16"/>
        </w:rPr>
        <w:t>Совершенствовать мероприятия или при изменении условий эксплуатации корректировать комплекс мероприятий по обеспечению безопасности.</w:t>
      </w:r>
    </w:p>
    <w:p w:rsidR="008138D3" w:rsidRPr="007A263C" w:rsidRDefault="008138D3" w:rsidP="00954CA5">
      <w:pPr>
        <w:numPr>
          <w:ilvl w:val="1"/>
          <w:numId w:val="10"/>
        </w:numPr>
        <w:ind w:left="0"/>
        <w:jc w:val="both"/>
        <w:rPr>
          <w:sz w:val="16"/>
          <w:szCs w:val="16"/>
        </w:rPr>
      </w:pPr>
      <w:r w:rsidRPr="007A263C">
        <w:rPr>
          <w:sz w:val="16"/>
          <w:szCs w:val="16"/>
        </w:rPr>
        <w:t>При проведении работ, предусмотренных в рамках управления безопасностью, вся информация должна документироваться.</w:t>
      </w:r>
    </w:p>
    <w:p w:rsidR="008138D3" w:rsidRPr="007A263C" w:rsidRDefault="008138D3" w:rsidP="00954CA5">
      <w:pPr>
        <w:rPr>
          <w:sz w:val="16"/>
          <w:szCs w:val="16"/>
        </w:rPr>
      </w:pPr>
      <w:r w:rsidRPr="007A263C">
        <w:rPr>
          <w:sz w:val="16"/>
          <w:szCs w:val="16"/>
        </w:rPr>
        <w:t xml:space="preserve">Документация на оборудование должна содержать: </w:t>
      </w:r>
    </w:p>
    <w:p w:rsidR="008138D3" w:rsidRPr="007A263C" w:rsidRDefault="008138D3" w:rsidP="00954CA5">
      <w:pPr>
        <w:numPr>
          <w:ilvl w:val="0"/>
          <w:numId w:val="11"/>
        </w:numPr>
        <w:tabs>
          <w:tab w:val="left" w:pos="851"/>
        </w:tabs>
        <w:ind w:left="0"/>
        <w:jc w:val="both"/>
        <w:rPr>
          <w:sz w:val="16"/>
          <w:szCs w:val="16"/>
        </w:rPr>
      </w:pPr>
      <w:r w:rsidRPr="007A263C">
        <w:rPr>
          <w:sz w:val="16"/>
          <w:szCs w:val="16"/>
        </w:rPr>
        <w:t>акты проверки;</w:t>
      </w:r>
    </w:p>
    <w:p w:rsidR="008138D3" w:rsidRPr="007A263C" w:rsidRDefault="008138D3" w:rsidP="00954CA5">
      <w:pPr>
        <w:numPr>
          <w:ilvl w:val="0"/>
          <w:numId w:val="11"/>
        </w:numPr>
        <w:tabs>
          <w:tab w:val="left" w:pos="851"/>
        </w:tabs>
        <w:ind w:left="0"/>
        <w:jc w:val="both"/>
        <w:rPr>
          <w:sz w:val="16"/>
          <w:szCs w:val="16"/>
        </w:rPr>
      </w:pPr>
      <w:r w:rsidRPr="007A263C">
        <w:rPr>
          <w:sz w:val="16"/>
          <w:szCs w:val="16"/>
        </w:rPr>
        <w:t>контроль основных эксплуатационных и технических характеристик;</w:t>
      </w:r>
    </w:p>
    <w:p w:rsidR="008138D3" w:rsidRPr="007A263C" w:rsidRDefault="008138D3" w:rsidP="00954CA5">
      <w:pPr>
        <w:numPr>
          <w:ilvl w:val="0"/>
          <w:numId w:val="11"/>
        </w:numPr>
        <w:tabs>
          <w:tab w:val="left" w:pos="851"/>
        </w:tabs>
        <w:ind w:left="0"/>
        <w:jc w:val="both"/>
        <w:rPr>
          <w:sz w:val="16"/>
          <w:szCs w:val="16"/>
        </w:rPr>
      </w:pPr>
      <w:r w:rsidRPr="007A263C">
        <w:rPr>
          <w:sz w:val="16"/>
          <w:szCs w:val="16"/>
        </w:rPr>
        <w:t>инструкции по эксплуатации;</w:t>
      </w:r>
    </w:p>
    <w:p w:rsidR="008138D3" w:rsidRPr="007A263C" w:rsidRDefault="008138D3" w:rsidP="00954CA5">
      <w:pPr>
        <w:numPr>
          <w:ilvl w:val="0"/>
          <w:numId w:val="11"/>
        </w:numPr>
        <w:tabs>
          <w:tab w:val="left" w:pos="851"/>
        </w:tabs>
        <w:ind w:left="0"/>
        <w:jc w:val="both"/>
        <w:rPr>
          <w:sz w:val="16"/>
          <w:szCs w:val="16"/>
        </w:rPr>
      </w:pPr>
      <w:r w:rsidRPr="007A263C">
        <w:rPr>
          <w:sz w:val="16"/>
          <w:szCs w:val="16"/>
        </w:rPr>
        <w:t>учет выполнения работ;</w:t>
      </w:r>
    </w:p>
    <w:p w:rsidR="008138D3" w:rsidRPr="007A263C" w:rsidRDefault="008138D3" w:rsidP="00954CA5">
      <w:pPr>
        <w:numPr>
          <w:ilvl w:val="0"/>
          <w:numId w:val="11"/>
        </w:numPr>
        <w:tabs>
          <w:tab w:val="left" w:pos="851"/>
        </w:tabs>
        <w:ind w:left="0"/>
        <w:jc w:val="both"/>
        <w:rPr>
          <w:sz w:val="16"/>
          <w:szCs w:val="16"/>
        </w:rPr>
      </w:pPr>
      <w:r w:rsidRPr="007A263C">
        <w:rPr>
          <w:sz w:val="16"/>
          <w:szCs w:val="16"/>
        </w:rPr>
        <w:t>чертежи и схемы (при необходимости).</w:t>
      </w:r>
    </w:p>
    <w:p w:rsidR="008138D3" w:rsidRPr="007A263C" w:rsidRDefault="008138D3" w:rsidP="00954CA5">
      <w:pPr>
        <w:rPr>
          <w:sz w:val="16"/>
          <w:szCs w:val="16"/>
        </w:rPr>
      </w:pPr>
      <w:r w:rsidRPr="007A263C">
        <w:rPr>
          <w:sz w:val="16"/>
          <w:szCs w:val="16"/>
        </w:rPr>
        <w:t>5.3. Информационное обеспечение безопасности.</w:t>
      </w:r>
    </w:p>
    <w:p w:rsidR="008138D3" w:rsidRPr="007A263C" w:rsidRDefault="008138D3" w:rsidP="00954CA5">
      <w:pPr>
        <w:rPr>
          <w:sz w:val="16"/>
          <w:szCs w:val="16"/>
        </w:rPr>
      </w:pPr>
      <w:r w:rsidRPr="007A263C">
        <w:rPr>
          <w:sz w:val="16"/>
          <w:szCs w:val="16"/>
        </w:rPr>
        <w:t>На детской, спортивной площадке устанавливается информационная табличка (далее – табличка) с указанием следующей информации:</w:t>
      </w:r>
    </w:p>
    <w:p w:rsidR="008138D3" w:rsidRPr="007A263C" w:rsidRDefault="008138D3" w:rsidP="00954CA5">
      <w:pPr>
        <w:numPr>
          <w:ilvl w:val="0"/>
          <w:numId w:val="12"/>
        </w:numPr>
        <w:ind w:left="0"/>
        <w:jc w:val="both"/>
        <w:rPr>
          <w:sz w:val="16"/>
          <w:szCs w:val="16"/>
        </w:rPr>
      </w:pPr>
      <w:r w:rsidRPr="007A263C">
        <w:rPr>
          <w:sz w:val="16"/>
          <w:szCs w:val="16"/>
        </w:rPr>
        <w:t>Наименование таблички: Правила эксплуатации детской игровой (спортивной) площадки.</w:t>
      </w:r>
    </w:p>
    <w:p w:rsidR="008138D3" w:rsidRPr="007A263C" w:rsidRDefault="008138D3" w:rsidP="00954CA5">
      <w:pPr>
        <w:numPr>
          <w:ilvl w:val="0"/>
          <w:numId w:val="12"/>
        </w:numPr>
        <w:ind w:left="0"/>
        <w:jc w:val="both"/>
        <w:rPr>
          <w:sz w:val="16"/>
          <w:szCs w:val="16"/>
        </w:rPr>
      </w:pPr>
      <w:r w:rsidRPr="007A263C">
        <w:rPr>
          <w:sz w:val="16"/>
          <w:szCs w:val="16"/>
        </w:rPr>
        <w:t>Содержание:</w:t>
      </w:r>
    </w:p>
    <w:p w:rsidR="008138D3" w:rsidRPr="007A263C" w:rsidRDefault="008138D3" w:rsidP="00954CA5">
      <w:pPr>
        <w:rPr>
          <w:sz w:val="16"/>
          <w:szCs w:val="16"/>
        </w:rPr>
      </w:pPr>
      <w:r w:rsidRPr="007A263C">
        <w:rPr>
          <w:sz w:val="16"/>
          <w:szCs w:val="16"/>
        </w:rPr>
        <w:t>а) Адрес расположения площадки.</w:t>
      </w:r>
    </w:p>
    <w:p w:rsidR="008138D3" w:rsidRPr="007A263C" w:rsidRDefault="008138D3" w:rsidP="00954CA5">
      <w:pPr>
        <w:rPr>
          <w:sz w:val="16"/>
          <w:szCs w:val="16"/>
        </w:rPr>
      </w:pPr>
      <w:r w:rsidRPr="007A263C">
        <w:rPr>
          <w:sz w:val="16"/>
          <w:szCs w:val="16"/>
        </w:rPr>
        <w:t>б) Текст: Внимание! Дети до 7 лет должны находиться на площадке под присмотром родителей (законных представителей) или сопровождающих взрослых.</w:t>
      </w:r>
    </w:p>
    <w:p w:rsidR="008138D3" w:rsidRPr="007A263C" w:rsidRDefault="008138D3" w:rsidP="00954CA5">
      <w:pPr>
        <w:rPr>
          <w:sz w:val="16"/>
          <w:szCs w:val="16"/>
        </w:rPr>
      </w:pPr>
      <w:r w:rsidRPr="007A263C">
        <w:rPr>
          <w:sz w:val="16"/>
          <w:szCs w:val="16"/>
        </w:rPr>
        <w:t>Перед использованием игрового (спортивного) оборудования убедитесь в его безопасности!</w:t>
      </w:r>
    </w:p>
    <w:p w:rsidR="008138D3" w:rsidRPr="007A263C" w:rsidRDefault="008138D3" w:rsidP="00954CA5">
      <w:pPr>
        <w:rPr>
          <w:sz w:val="16"/>
          <w:szCs w:val="16"/>
        </w:rPr>
      </w:pPr>
      <w:r w:rsidRPr="007A263C">
        <w:rPr>
          <w:sz w:val="16"/>
          <w:szCs w:val="16"/>
        </w:rPr>
        <w:t>в) Перечень детского игрового (спортивного) оборудования с указанием возраста детей, для которых предназначено оборудование (указывается по технической документации на оборудование).</w:t>
      </w:r>
    </w:p>
    <w:p w:rsidR="008138D3" w:rsidRPr="007A263C" w:rsidRDefault="008138D3" w:rsidP="00954CA5">
      <w:pPr>
        <w:rPr>
          <w:sz w:val="16"/>
          <w:szCs w:val="16"/>
        </w:rPr>
      </w:pPr>
      <w:r w:rsidRPr="007A263C">
        <w:rPr>
          <w:sz w:val="16"/>
          <w:szCs w:val="16"/>
        </w:rPr>
        <w:t>г) Текст: Уважаемые посетители! На площадке ЗАПРЕЩАЕТСЯ:</w:t>
      </w:r>
    </w:p>
    <w:p w:rsidR="008138D3" w:rsidRPr="007A263C" w:rsidRDefault="008138D3" w:rsidP="00954CA5">
      <w:pPr>
        <w:numPr>
          <w:ilvl w:val="0"/>
          <w:numId w:val="13"/>
        </w:numPr>
        <w:ind w:left="0"/>
        <w:rPr>
          <w:sz w:val="16"/>
          <w:szCs w:val="16"/>
        </w:rPr>
      </w:pPr>
      <w:r w:rsidRPr="007A263C">
        <w:rPr>
          <w:sz w:val="16"/>
          <w:szCs w:val="16"/>
        </w:rPr>
        <w:t>Использовать оборудование не по назначению;</w:t>
      </w:r>
    </w:p>
    <w:p w:rsidR="008138D3" w:rsidRPr="007A263C" w:rsidRDefault="008138D3" w:rsidP="00954CA5">
      <w:pPr>
        <w:numPr>
          <w:ilvl w:val="0"/>
          <w:numId w:val="13"/>
        </w:numPr>
        <w:ind w:left="0"/>
        <w:rPr>
          <w:sz w:val="16"/>
          <w:szCs w:val="16"/>
        </w:rPr>
      </w:pPr>
      <w:r w:rsidRPr="007A263C">
        <w:rPr>
          <w:sz w:val="16"/>
          <w:szCs w:val="16"/>
        </w:rPr>
        <w:t xml:space="preserve">Мусорить, курить табачные изделия, распивать алкогольные напитки, употреблять запрещенные законодательством вещества; </w:t>
      </w:r>
    </w:p>
    <w:p w:rsidR="008138D3" w:rsidRPr="007A263C" w:rsidRDefault="008138D3" w:rsidP="00954CA5">
      <w:pPr>
        <w:numPr>
          <w:ilvl w:val="0"/>
          <w:numId w:val="13"/>
        </w:numPr>
        <w:ind w:left="0"/>
        <w:rPr>
          <w:sz w:val="16"/>
          <w:szCs w:val="16"/>
        </w:rPr>
      </w:pPr>
      <w:r w:rsidRPr="007A263C">
        <w:rPr>
          <w:sz w:val="16"/>
          <w:szCs w:val="16"/>
        </w:rPr>
        <w:t>- Выгуливать домашних животных.</w:t>
      </w:r>
    </w:p>
    <w:p w:rsidR="008138D3" w:rsidRPr="007A263C" w:rsidRDefault="008138D3" w:rsidP="00954CA5">
      <w:pPr>
        <w:rPr>
          <w:sz w:val="16"/>
          <w:szCs w:val="16"/>
        </w:rPr>
      </w:pPr>
      <w:r w:rsidRPr="007A263C">
        <w:rPr>
          <w:sz w:val="16"/>
          <w:szCs w:val="16"/>
        </w:rPr>
        <w:t>д) Телефоны служб экстренного реагирования:</w:t>
      </w:r>
    </w:p>
    <w:p w:rsidR="008138D3" w:rsidRPr="007A263C" w:rsidRDefault="008138D3" w:rsidP="00954CA5">
      <w:pPr>
        <w:numPr>
          <w:ilvl w:val="0"/>
          <w:numId w:val="13"/>
        </w:numPr>
        <w:ind w:left="0"/>
        <w:rPr>
          <w:sz w:val="16"/>
          <w:szCs w:val="16"/>
        </w:rPr>
      </w:pPr>
      <w:r w:rsidRPr="007A263C">
        <w:rPr>
          <w:sz w:val="16"/>
          <w:szCs w:val="16"/>
        </w:rPr>
        <w:t>Единая служба спасения - 112</w:t>
      </w:r>
    </w:p>
    <w:p w:rsidR="008138D3" w:rsidRPr="007A263C" w:rsidRDefault="008138D3" w:rsidP="00954CA5">
      <w:pPr>
        <w:numPr>
          <w:ilvl w:val="0"/>
          <w:numId w:val="13"/>
        </w:numPr>
        <w:ind w:left="0"/>
        <w:rPr>
          <w:sz w:val="16"/>
          <w:szCs w:val="16"/>
        </w:rPr>
      </w:pPr>
      <w:r w:rsidRPr="007A263C">
        <w:rPr>
          <w:sz w:val="16"/>
          <w:szCs w:val="16"/>
        </w:rPr>
        <w:t>Скорая медицинская помощь - 103, 03</w:t>
      </w:r>
    </w:p>
    <w:p w:rsidR="008138D3" w:rsidRPr="007A263C" w:rsidRDefault="008138D3" w:rsidP="00954CA5">
      <w:pPr>
        <w:numPr>
          <w:ilvl w:val="0"/>
          <w:numId w:val="13"/>
        </w:numPr>
        <w:ind w:left="0"/>
        <w:rPr>
          <w:sz w:val="16"/>
          <w:szCs w:val="16"/>
        </w:rPr>
      </w:pPr>
      <w:r w:rsidRPr="007A263C">
        <w:rPr>
          <w:sz w:val="16"/>
          <w:szCs w:val="16"/>
        </w:rPr>
        <w:t xml:space="preserve">Полиция - 102 </w:t>
      </w:r>
    </w:p>
    <w:p w:rsidR="008138D3" w:rsidRPr="007A263C" w:rsidRDefault="008138D3" w:rsidP="00954CA5">
      <w:pPr>
        <w:numPr>
          <w:ilvl w:val="0"/>
          <w:numId w:val="13"/>
        </w:numPr>
        <w:ind w:left="0"/>
        <w:rPr>
          <w:sz w:val="16"/>
          <w:szCs w:val="16"/>
        </w:rPr>
      </w:pPr>
      <w:r w:rsidRPr="007A263C">
        <w:rPr>
          <w:sz w:val="16"/>
          <w:szCs w:val="16"/>
        </w:rPr>
        <w:t xml:space="preserve"> Единая дежурно-диспетчерская служба - 8(473) 622-41-11 </w:t>
      </w:r>
    </w:p>
    <w:p w:rsidR="008138D3" w:rsidRPr="007A263C" w:rsidRDefault="008138D3" w:rsidP="00954CA5">
      <w:pPr>
        <w:numPr>
          <w:ilvl w:val="1"/>
          <w:numId w:val="14"/>
        </w:numPr>
        <w:ind w:left="0"/>
        <w:jc w:val="both"/>
        <w:rPr>
          <w:sz w:val="16"/>
          <w:szCs w:val="16"/>
        </w:rPr>
      </w:pPr>
      <w:r w:rsidRPr="007A263C">
        <w:rPr>
          <w:sz w:val="16"/>
          <w:szCs w:val="16"/>
        </w:rPr>
        <w:t>Вход, выход, а также запасные пути к детской площадке и от нее, которые предназначены как для пользователей, так и для использования спасательными службами, должны быть всегда доступны и не иметь препятствий.</w:t>
      </w:r>
    </w:p>
    <w:p w:rsidR="008138D3" w:rsidRPr="007A263C" w:rsidRDefault="008138D3" w:rsidP="00954CA5">
      <w:pPr>
        <w:numPr>
          <w:ilvl w:val="1"/>
          <w:numId w:val="14"/>
        </w:numPr>
        <w:ind w:left="0"/>
        <w:jc w:val="both"/>
        <w:rPr>
          <w:sz w:val="16"/>
          <w:szCs w:val="16"/>
        </w:rPr>
      </w:pPr>
      <w:r w:rsidRPr="007A263C">
        <w:rPr>
          <w:sz w:val="16"/>
          <w:szCs w:val="16"/>
        </w:rPr>
        <w:t>Эксплуатация.</w:t>
      </w:r>
    </w:p>
    <w:p w:rsidR="008138D3" w:rsidRPr="007A263C" w:rsidRDefault="008138D3" w:rsidP="00954CA5">
      <w:pPr>
        <w:rPr>
          <w:sz w:val="16"/>
          <w:szCs w:val="16"/>
        </w:rPr>
      </w:pPr>
      <w:r w:rsidRPr="007A263C">
        <w:rPr>
          <w:sz w:val="16"/>
          <w:szCs w:val="16"/>
        </w:rPr>
        <w:t>Во избежание несчастных случаев обслуживающие лица или владелец должны составлять план технического обслуживания, а также обеспечивать его выполнение. При этом должны учитываться конкретные условия эксплуатации и инструкции изготовителя, которые могут регламентировать периодичность контроля. План технического обслуживания должен содержать перечень деталей и сборочных единиц оборудования, подвергаемых техническому обслуживанию, дефектов и повреждений.</w:t>
      </w:r>
    </w:p>
    <w:p w:rsidR="008138D3" w:rsidRPr="007A263C" w:rsidRDefault="008138D3" w:rsidP="00954CA5">
      <w:pPr>
        <w:rPr>
          <w:sz w:val="16"/>
          <w:szCs w:val="16"/>
        </w:rPr>
      </w:pPr>
      <w:r w:rsidRPr="007A263C">
        <w:rPr>
          <w:sz w:val="16"/>
          <w:szCs w:val="16"/>
        </w:rPr>
        <w:t>С целью обеспечения соответствующего уровня безопасности и нормального функционирования техническое обслуживание оборудования и ударопоглощающих покрытий детских площадок включает следующие профилактические меры:</w:t>
      </w:r>
    </w:p>
    <w:p w:rsidR="008138D3" w:rsidRPr="007A263C" w:rsidRDefault="008138D3" w:rsidP="00954CA5">
      <w:pPr>
        <w:numPr>
          <w:ilvl w:val="0"/>
          <w:numId w:val="15"/>
        </w:numPr>
        <w:ind w:left="0"/>
        <w:jc w:val="both"/>
        <w:rPr>
          <w:sz w:val="16"/>
          <w:szCs w:val="16"/>
        </w:rPr>
      </w:pPr>
      <w:r w:rsidRPr="007A263C">
        <w:rPr>
          <w:sz w:val="16"/>
          <w:szCs w:val="16"/>
        </w:rPr>
        <w:t>проверку и подтягивание креплений;</w:t>
      </w:r>
    </w:p>
    <w:p w:rsidR="008138D3" w:rsidRPr="007A263C" w:rsidRDefault="008138D3" w:rsidP="00954CA5">
      <w:pPr>
        <w:numPr>
          <w:ilvl w:val="0"/>
          <w:numId w:val="15"/>
        </w:numPr>
        <w:ind w:left="0"/>
        <w:jc w:val="both"/>
        <w:rPr>
          <w:sz w:val="16"/>
          <w:szCs w:val="16"/>
        </w:rPr>
      </w:pPr>
      <w:r w:rsidRPr="007A263C">
        <w:rPr>
          <w:sz w:val="16"/>
          <w:szCs w:val="16"/>
        </w:rPr>
        <w:t>обновление окраски и уход за поверхностями;</w:t>
      </w:r>
    </w:p>
    <w:p w:rsidR="008138D3" w:rsidRPr="007A263C" w:rsidRDefault="008138D3" w:rsidP="00954CA5">
      <w:pPr>
        <w:numPr>
          <w:ilvl w:val="0"/>
          <w:numId w:val="15"/>
        </w:numPr>
        <w:ind w:left="0"/>
        <w:jc w:val="both"/>
        <w:rPr>
          <w:sz w:val="16"/>
          <w:szCs w:val="16"/>
        </w:rPr>
      </w:pPr>
      <w:r w:rsidRPr="007A263C">
        <w:rPr>
          <w:sz w:val="16"/>
          <w:szCs w:val="16"/>
        </w:rPr>
        <w:t>обслуживание ударопоглощающих покрытий;</w:t>
      </w:r>
    </w:p>
    <w:p w:rsidR="008138D3" w:rsidRPr="007A263C" w:rsidRDefault="008138D3" w:rsidP="00954CA5">
      <w:pPr>
        <w:numPr>
          <w:ilvl w:val="0"/>
          <w:numId w:val="15"/>
        </w:numPr>
        <w:ind w:left="0"/>
        <w:jc w:val="both"/>
        <w:rPr>
          <w:sz w:val="16"/>
          <w:szCs w:val="16"/>
        </w:rPr>
      </w:pPr>
      <w:r w:rsidRPr="007A263C">
        <w:rPr>
          <w:sz w:val="16"/>
          <w:szCs w:val="16"/>
        </w:rPr>
        <w:t>смазку шарниров;</w:t>
      </w:r>
    </w:p>
    <w:p w:rsidR="008138D3" w:rsidRPr="007A263C" w:rsidRDefault="008138D3" w:rsidP="00954CA5">
      <w:pPr>
        <w:numPr>
          <w:ilvl w:val="0"/>
          <w:numId w:val="15"/>
        </w:numPr>
        <w:ind w:left="0"/>
        <w:jc w:val="both"/>
        <w:rPr>
          <w:sz w:val="16"/>
          <w:szCs w:val="16"/>
        </w:rPr>
      </w:pPr>
      <w:r w:rsidRPr="007A263C">
        <w:rPr>
          <w:sz w:val="16"/>
          <w:szCs w:val="16"/>
        </w:rPr>
        <w:t>разметку оборудования, обозначающую требуемый уровень ударопоглощающего покрытия;</w:t>
      </w:r>
    </w:p>
    <w:p w:rsidR="008138D3" w:rsidRPr="007A263C" w:rsidRDefault="008138D3" w:rsidP="00954CA5">
      <w:pPr>
        <w:numPr>
          <w:ilvl w:val="0"/>
          <w:numId w:val="15"/>
        </w:numPr>
        <w:ind w:left="0"/>
        <w:jc w:val="both"/>
        <w:rPr>
          <w:sz w:val="16"/>
          <w:szCs w:val="16"/>
        </w:rPr>
      </w:pPr>
      <w:r w:rsidRPr="007A263C">
        <w:rPr>
          <w:sz w:val="16"/>
          <w:szCs w:val="16"/>
        </w:rPr>
        <w:t>чистоту оборудования;</w:t>
      </w:r>
    </w:p>
    <w:p w:rsidR="008138D3" w:rsidRPr="007A263C" w:rsidRDefault="008138D3" w:rsidP="00954CA5">
      <w:pPr>
        <w:numPr>
          <w:ilvl w:val="0"/>
          <w:numId w:val="15"/>
        </w:numPr>
        <w:ind w:left="0"/>
        <w:jc w:val="both"/>
        <w:rPr>
          <w:sz w:val="16"/>
          <w:szCs w:val="16"/>
        </w:rPr>
      </w:pPr>
      <w:r w:rsidRPr="007A263C">
        <w:rPr>
          <w:sz w:val="16"/>
          <w:szCs w:val="16"/>
        </w:rPr>
        <w:t>чистоту покрытий (удаление битого стекла, камней и других посторонних предметов);</w:t>
      </w:r>
    </w:p>
    <w:p w:rsidR="008138D3" w:rsidRPr="007A263C" w:rsidRDefault="008138D3" w:rsidP="00954CA5">
      <w:pPr>
        <w:numPr>
          <w:ilvl w:val="0"/>
          <w:numId w:val="15"/>
        </w:numPr>
        <w:ind w:left="0"/>
        <w:jc w:val="both"/>
        <w:rPr>
          <w:sz w:val="16"/>
          <w:szCs w:val="16"/>
        </w:rPr>
      </w:pPr>
      <w:r w:rsidRPr="007A263C">
        <w:rPr>
          <w:sz w:val="16"/>
          <w:szCs w:val="16"/>
        </w:rPr>
        <w:t>восстановление ударопоглощающих покрытий до необходимой высоты наполнения;</w:t>
      </w:r>
    </w:p>
    <w:p w:rsidR="008138D3" w:rsidRPr="007A263C" w:rsidRDefault="008138D3" w:rsidP="00954CA5">
      <w:pPr>
        <w:numPr>
          <w:ilvl w:val="0"/>
          <w:numId w:val="15"/>
        </w:numPr>
        <w:ind w:left="0"/>
        <w:jc w:val="both"/>
        <w:rPr>
          <w:sz w:val="16"/>
          <w:szCs w:val="16"/>
        </w:rPr>
      </w:pPr>
      <w:r w:rsidRPr="007A263C">
        <w:rPr>
          <w:sz w:val="16"/>
          <w:szCs w:val="16"/>
        </w:rPr>
        <w:t>профилактический осмотр свободных пространств.</w:t>
      </w:r>
    </w:p>
    <w:p w:rsidR="008138D3" w:rsidRPr="007A263C" w:rsidRDefault="008138D3" w:rsidP="00954CA5">
      <w:pPr>
        <w:rPr>
          <w:sz w:val="16"/>
          <w:szCs w:val="16"/>
        </w:rPr>
      </w:pPr>
      <w:r w:rsidRPr="007A263C">
        <w:rPr>
          <w:sz w:val="16"/>
          <w:szCs w:val="16"/>
        </w:rPr>
        <w:t>5.6. Профилактические ремонтные работы.</w:t>
      </w:r>
    </w:p>
    <w:p w:rsidR="008138D3" w:rsidRPr="007A263C" w:rsidRDefault="008138D3" w:rsidP="00954CA5">
      <w:pPr>
        <w:rPr>
          <w:sz w:val="16"/>
          <w:szCs w:val="16"/>
        </w:rPr>
      </w:pPr>
      <w:r w:rsidRPr="007A263C">
        <w:rPr>
          <w:sz w:val="16"/>
          <w:szCs w:val="16"/>
        </w:rPr>
        <w:t>Профилактические ремонтные работы включают следующие меры, направленные на устранение неисправностей и восстановление необходимого уровня безопасности оборудования и ударопоглощающих покрытий детских площадок:</w:t>
      </w:r>
    </w:p>
    <w:p w:rsidR="008138D3" w:rsidRPr="007A263C" w:rsidRDefault="008138D3" w:rsidP="00954CA5">
      <w:pPr>
        <w:numPr>
          <w:ilvl w:val="0"/>
          <w:numId w:val="16"/>
        </w:numPr>
        <w:ind w:left="0"/>
        <w:jc w:val="both"/>
        <w:rPr>
          <w:sz w:val="16"/>
          <w:szCs w:val="16"/>
        </w:rPr>
      </w:pPr>
      <w:r w:rsidRPr="007A263C">
        <w:rPr>
          <w:sz w:val="16"/>
          <w:szCs w:val="16"/>
        </w:rPr>
        <w:t>замену крепежных деталей;</w:t>
      </w:r>
    </w:p>
    <w:p w:rsidR="008138D3" w:rsidRPr="007A263C" w:rsidRDefault="008138D3" w:rsidP="00954CA5">
      <w:pPr>
        <w:numPr>
          <w:ilvl w:val="0"/>
          <w:numId w:val="16"/>
        </w:numPr>
        <w:ind w:left="0"/>
        <w:jc w:val="both"/>
        <w:rPr>
          <w:sz w:val="16"/>
          <w:szCs w:val="16"/>
        </w:rPr>
      </w:pPr>
      <w:r w:rsidRPr="007A263C">
        <w:rPr>
          <w:sz w:val="16"/>
          <w:szCs w:val="16"/>
        </w:rPr>
        <w:t>сварку и резку;</w:t>
      </w:r>
    </w:p>
    <w:p w:rsidR="008138D3" w:rsidRPr="007A263C" w:rsidRDefault="008138D3" w:rsidP="00954CA5">
      <w:pPr>
        <w:numPr>
          <w:ilvl w:val="0"/>
          <w:numId w:val="16"/>
        </w:numPr>
        <w:ind w:left="0"/>
        <w:jc w:val="both"/>
        <w:rPr>
          <w:sz w:val="16"/>
          <w:szCs w:val="16"/>
        </w:rPr>
      </w:pPr>
      <w:r w:rsidRPr="007A263C">
        <w:rPr>
          <w:sz w:val="16"/>
          <w:szCs w:val="16"/>
        </w:rPr>
        <w:t xml:space="preserve">замену изношенных или дефектных деталей; </w:t>
      </w:r>
    </w:p>
    <w:p w:rsidR="008138D3" w:rsidRPr="007A263C" w:rsidRDefault="008138D3" w:rsidP="00954CA5">
      <w:pPr>
        <w:rPr>
          <w:sz w:val="16"/>
          <w:szCs w:val="16"/>
        </w:rPr>
      </w:pPr>
      <w:r w:rsidRPr="007A263C">
        <w:rPr>
          <w:sz w:val="16"/>
          <w:szCs w:val="16"/>
        </w:rPr>
        <w:t>4) замену неисправных элементов оборудования.</w:t>
      </w:r>
    </w:p>
    <w:p w:rsidR="008138D3" w:rsidRPr="007A263C" w:rsidRDefault="008138D3" w:rsidP="00954CA5">
      <w:pPr>
        <w:rPr>
          <w:sz w:val="16"/>
          <w:szCs w:val="16"/>
        </w:rPr>
      </w:pPr>
      <w:r w:rsidRPr="007A263C">
        <w:rPr>
          <w:sz w:val="16"/>
          <w:szCs w:val="16"/>
        </w:rPr>
        <w:t>5.7. Санитарное содержание.</w:t>
      </w:r>
    </w:p>
    <w:p w:rsidR="008138D3" w:rsidRPr="007A263C" w:rsidRDefault="008138D3" w:rsidP="00954CA5">
      <w:pPr>
        <w:rPr>
          <w:sz w:val="16"/>
          <w:szCs w:val="16"/>
        </w:rPr>
      </w:pPr>
      <w:r w:rsidRPr="007A263C">
        <w:rPr>
          <w:sz w:val="16"/>
          <w:szCs w:val="16"/>
        </w:rPr>
        <w:t>Обслуживающие лица или владелец осуществляют ежедневный контроль за санитарным содержанием детских и спортивных площадок, поддерживают их в надлежащем санитарном состоянии.</w:t>
      </w:r>
    </w:p>
    <w:p w:rsidR="008138D3" w:rsidRPr="007A263C" w:rsidRDefault="008138D3" w:rsidP="00954CA5">
      <w:pPr>
        <w:rPr>
          <w:sz w:val="16"/>
          <w:szCs w:val="16"/>
        </w:rPr>
      </w:pPr>
    </w:p>
    <w:p w:rsidR="008138D3" w:rsidRPr="007A263C" w:rsidRDefault="008138D3" w:rsidP="00954CA5">
      <w:pPr>
        <w:jc w:val="center"/>
        <w:rPr>
          <w:sz w:val="16"/>
          <w:szCs w:val="16"/>
        </w:rPr>
      </w:pPr>
      <w:r w:rsidRPr="007A263C">
        <w:rPr>
          <w:sz w:val="16"/>
          <w:szCs w:val="16"/>
        </w:rPr>
        <w:t>6. Демонтаж детских и спортивных площадок</w:t>
      </w:r>
    </w:p>
    <w:p w:rsidR="008138D3" w:rsidRPr="007A263C" w:rsidRDefault="008138D3" w:rsidP="00954CA5">
      <w:pPr>
        <w:rPr>
          <w:sz w:val="16"/>
          <w:szCs w:val="16"/>
        </w:rPr>
      </w:pPr>
      <w:r w:rsidRPr="007A263C">
        <w:rPr>
          <w:sz w:val="16"/>
          <w:szCs w:val="16"/>
        </w:rPr>
        <w:t>6.1. Демонтаж Площадок, расположенных на земельных участках МКД.</w:t>
      </w:r>
    </w:p>
    <w:p w:rsidR="008138D3" w:rsidRPr="007A263C" w:rsidRDefault="008138D3" w:rsidP="00954CA5">
      <w:pPr>
        <w:numPr>
          <w:ilvl w:val="2"/>
          <w:numId w:val="17"/>
        </w:numPr>
        <w:ind w:left="0"/>
        <w:jc w:val="both"/>
        <w:rPr>
          <w:sz w:val="16"/>
          <w:szCs w:val="16"/>
        </w:rPr>
      </w:pPr>
      <w:r w:rsidRPr="007A263C">
        <w:rPr>
          <w:sz w:val="16"/>
          <w:szCs w:val="16"/>
        </w:rPr>
        <w:t>Решение о демонтаже Площадки, расположенной на земельном участке МКД, принимается на собрании собственников помещений в МКД с оформлением протокола собственников помещений в МКД.</w:t>
      </w:r>
    </w:p>
    <w:p w:rsidR="008138D3" w:rsidRPr="007A263C" w:rsidRDefault="008138D3" w:rsidP="00954CA5">
      <w:pPr>
        <w:numPr>
          <w:ilvl w:val="2"/>
          <w:numId w:val="17"/>
        </w:numPr>
        <w:ind w:left="0"/>
        <w:jc w:val="both"/>
        <w:rPr>
          <w:sz w:val="16"/>
          <w:szCs w:val="16"/>
        </w:rPr>
      </w:pPr>
      <w:r w:rsidRPr="007A263C">
        <w:rPr>
          <w:sz w:val="16"/>
          <w:szCs w:val="16"/>
        </w:rPr>
        <w:t>Демонтаж элементов детских и спортивных площадок осуществляется за счет средств собственников помещений в МКД, где установлена детская и спортивная площадка.</w:t>
      </w:r>
    </w:p>
    <w:p w:rsidR="008138D3" w:rsidRPr="007A263C" w:rsidRDefault="008138D3" w:rsidP="00954CA5">
      <w:pPr>
        <w:rPr>
          <w:sz w:val="16"/>
          <w:szCs w:val="16"/>
        </w:rPr>
      </w:pPr>
      <w:r w:rsidRPr="007A263C">
        <w:rPr>
          <w:sz w:val="16"/>
          <w:szCs w:val="16"/>
        </w:rPr>
        <w:t>6.2. Демонтаж иных Площадок, расположенных на территории Воронцовского сельского поселения Павловского муниципального района Воронежской области.</w:t>
      </w:r>
    </w:p>
    <w:p w:rsidR="008138D3" w:rsidRPr="007A263C" w:rsidRDefault="008138D3" w:rsidP="00954CA5">
      <w:pPr>
        <w:numPr>
          <w:ilvl w:val="2"/>
          <w:numId w:val="18"/>
        </w:numPr>
        <w:ind w:left="0"/>
        <w:jc w:val="both"/>
        <w:rPr>
          <w:sz w:val="16"/>
          <w:szCs w:val="16"/>
        </w:rPr>
      </w:pPr>
      <w:r w:rsidRPr="007A263C">
        <w:rPr>
          <w:sz w:val="16"/>
          <w:szCs w:val="16"/>
        </w:rPr>
        <w:t>Решение о демонтаже иных Площадок, расположенных на территории Воронцовского сельского поселения Павловского муниципального района Воронежской области, принимается администрацией поселения с учетом мнения обслуживающих лиц (владельца), в ведении которой находится детская и спортивная площадка (при ее наличии), с оформлением акта.</w:t>
      </w:r>
    </w:p>
    <w:p w:rsidR="008138D3" w:rsidRPr="007A263C" w:rsidRDefault="008138D3" w:rsidP="00954CA5">
      <w:pPr>
        <w:numPr>
          <w:ilvl w:val="2"/>
          <w:numId w:val="18"/>
        </w:numPr>
        <w:ind w:left="0"/>
        <w:jc w:val="both"/>
        <w:rPr>
          <w:sz w:val="16"/>
          <w:szCs w:val="16"/>
        </w:rPr>
      </w:pPr>
      <w:r w:rsidRPr="007A263C">
        <w:rPr>
          <w:sz w:val="16"/>
          <w:szCs w:val="16"/>
        </w:rPr>
        <w:t>Демонтаж оборудования Площадок осуществляется за счет средств лиц, в ведении которой находится детская и (или) спортивная площадка, или владельца.</w:t>
      </w:r>
    </w:p>
    <w:p w:rsidR="008138D3" w:rsidRPr="007A263C" w:rsidRDefault="008138D3" w:rsidP="00954CA5">
      <w:pPr>
        <w:jc w:val="right"/>
        <w:rPr>
          <w:sz w:val="16"/>
          <w:szCs w:val="16"/>
        </w:rPr>
      </w:pPr>
    </w:p>
    <w:p w:rsidR="008138D3" w:rsidRPr="007A263C" w:rsidRDefault="008138D3" w:rsidP="00954CA5">
      <w:pPr>
        <w:jc w:val="right"/>
        <w:rPr>
          <w:sz w:val="16"/>
          <w:szCs w:val="16"/>
        </w:rPr>
      </w:pPr>
    </w:p>
    <w:p w:rsidR="008138D3" w:rsidRPr="007A263C" w:rsidRDefault="008138D3" w:rsidP="00954CA5">
      <w:pPr>
        <w:rPr>
          <w:sz w:val="16"/>
          <w:szCs w:val="16"/>
        </w:rPr>
      </w:pPr>
      <w:r w:rsidRPr="007A263C">
        <w:rPr>
          <w:sz w:val="16"/>
          <w:szCs w:val="16"/>
        </w:rPr>
        <w:t xml:space="preserve">Приложение № 1 </w:t>
      </w:r>
    </w:p>
    <w:p w:rsidR="008138D3" w:rsidRPr="007A263C" w:rsidRDefault="008138D3" w:rsidP="00954CA5">
      <w:pPr>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Воронцовского сельского поселения Павловского муниципального района Воронежской области</w:t>
      </w:r>
    </w:p>
    <w:p w:rsidR="008138D3" w:rsidRPr="007A263C" w:rsidRDefault="008138D3" w:rsidP="00954CA5">
      <w:pPr>
        <w:rPr>
          <w:sz w:val="16"/>
          <w:szCs w:val="16"/>
        </w:rPr>
      </w:pPr>
    </w:p>
    <w:p w:rsidR="008138D3" w:rsidRPr="007A263C" w:rsidRDefault="008138D3" w:rsidP="00954CA5">
      <w:pPr>
        <w:rPr>
          <w:sz w:val="16"/>
          <w:szCs w:val="16"/>
        </w:rPr>
      </w:pPr>
    </w:p>
    <w:p w:rsidR="008138D3" w:rsidRPr="007A263C" w:rsidRDefault="008138D3" w:rsidP="00954CA5">
      <w:pPr>
        <w:jc w:val="center"/>
        <w:rPr>
          <w:sz w:val="16"/>
          <w:szCs w:val="16"/>
        </w:rPr>
      </w:pPr>
      <w:r w:rsidRPr="007A263C">
        <w:rPr>
          <w:sz w:val="16"/>
          <w:szCs w:val="16"/>
        </w:rPr>
        <w:t>ЖУРНАЛ</w:t>
      </w:r>
    </w:p>
    <w:p w:rsidR="008138D3" w:rsidRPr="007A263C" w:rsidRDefault="008138D3" w:rsidP="00954CA5">
      <w:pPr>
        <w:jc w:val="center"/>
        <w:rPr>
          <w:sz w:val="16"/>
          <w:szCs w:val="16"/>
        </w:rPr>
      </w:pPr>
      <w:r w:rsidRPr="007A263C">
        <w:rPr>
          <w:sz w:val="16"/>
          <w:szCs w:val="16"/>
        </w:rPr>
        <w:t>результатов контроля над техническим состоянием оборудования и контроля соответствия требованиям безопасности, технического</w:t>
      </w:r>
    </w:p>
    <w:p w:rsidR="008138D3" w:rsidRPr="007A263C" w:rsidRDefault="008138D3" w:rsidP="00954CA5">
      <w:pPr>
        <w:jc w:val="center"/>
        <w:rPr>
          <w:sz w:val="16"/>
          <w:szCs w:val="16"/>
        </w:rPr>
      </w:pPr>
      <w:r w:rsidRPr="007A263C">
        <w:rPr>
          <w:sz w:val="16"/>
          <w:szCs w:val="16"/>
        </w:rPr>
        <w:t>обслуживания и ремонта детских игровых площадок, расположенных на территории Воронцовского сельского поселения Павловского муниципального района Воронежской области</w:t>
      </w:r>
    </w:p>
    <w:p w:rsidR="008138D3" w:rsidRPr="007A263C" w:rsidRDefault="008138D3" w:rsidP="00954CA5">
      <w:pPr>
        <w:jc w:val="center"/>
        <w:rPr>
          <w:sz w:val="16"/>
          <w:szCs w:val="16"/>
        </w:rPr>
      </w:pPr>
    </w:p>
    <w:tbl>
      <w:tblPr>
        <w:tblW w:w="5000" w:type="pct"/>
        <w:jc w:val="center"/>
        <w:tblCellMar>
          <w:top w:w="72" w:type="dxa"/>
          <w:left w:w="133" w:type="dxa"/>
          <w:right w:w="63" w:type="dxa"/>
        </w:tblCellMar>
        <w:tblLook w:val="04A0"/>
      </w:tblPr>
      <w:tblGrid>
        <w:gridCol w:w="312"/>
        <w:gridCol w:w="1125"/>
        <w:gridCol w:w="804"/>
        <w:gridCol w:w="948"/>
        <w:gridCol w:w="785"/>
        <w:gridCol w:w="832"/>
      </w:tblGrid>
      <w:tr w:rsidR="008138D3" w:rsidRPr="007A263C" w:rsidTr="00AB7C6C">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r w:rsidRPr="007A263C">
              <w:rPr>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jc w:val="center"/>
              <w:rPr>
                <w:sz w:val="12"/>
                <w:szCs w:val="16"/>
              </w:rPr>
            </w:pPr>
            <w:r w:rsidRPr="007A263C">
              <w:rPr>
                <w:sz w:val="12"/>
                <w:szCs w:val="16"/>
              </w:rPr>
              <w:t>Наименование оборудования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jc w:val="center"/>
              <w:rPr>
                <w:sz w:val="12"/>
                <w:szCs w:val="16"/>
              </w:rPr>
            </w:pPr>
            <w:r w:rsidRPr="007A263C">
              <w:rPr>
                <w:sz w:val="12"/>
                <w:szCs w:val="16"/>
              </w:rPr>
              <w:t>Результат осмотра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jc w:val="center"/>
              <w:rPr>
                <w:sz w:val="12"/>
                <w:szCs w:val="16"/>
              </w:rPr>
            </w:pPr>
            <w:r w:rsidRPr="007A263C">
              <w:rPr>
                <w:sz w:val="12"/>
                <w:szCs w:val="16"/>
              </w:rPr>
              <w:t>Выявленный дефект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jc w:val="center"/>
              <w:rPr>
                <w:sz w:val="12"/>
                <w:szCs w:val="16"/>
              </w:rPr>
            </w:pPr>
            <w:r w:rsidRPr="007A263C">
              <w:rPr>
                <w:sz w:val="12"/>
                <w:szCs w:val="16"/>
              </w:rPr>
              <w:t>Принятые меры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r w:rsidRPr="007A263C">
              <w:rPr>
                <w:sz w:val="12"/>
                <w:szCs w:val="16"/>
              </w:rPr>
              <w:t xml:space="preserve">Примечание </w:t>
            </w:r>
          </w:p>
        </w:tc>
      </w:tr>
      <w:tr w:rsidR="008138D3" w:rsidRPr="007A263C" w:rsidTr="00AB7C6C">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r w:rsidRPr="007A263C">
              <w:rPr>
                <w:sz w:val="12"/>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jc w:val="center"/>
              <w:rPr>
                <w:sz w:val="12"/>
                <w:szCs w:val="16"/>
              </w:rPr>
            </w:pPr>
            <w:r w:rsidRPr="007A263C">
              <w:rPr>
                <w:sz w:val="12"/>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jc w:val="center"/>
              <w:rPr>
                <w:sz w:val="12"/>
                <w:szCs w:val="16"/>
              </w:rPr>
            </w:pPr>
            <w:r w:rsidRPr="007A263C">
              <w:rPr>
                <w:sz w:val="12"/>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jc w:val="center"/>
              <w:rPr>
                <w:sz w:val="12"/>
                <w:szCs w:val="16"/>
              </w:rPr>
            </w:pPr>
            <w:r w:rsidRPr="007A263C">
              <w:rPr>
                <w:sz w:val="12"/>
                <w:szCs w:val="16"/>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jc w:val="center"/>
              <w:rPr>
                <w:sz w:val="12"/>
                <w:szCs w:val="16"/>
              </w:rPr>
            </w:pPr>
            <w:r w:rsidRPr="007A263C">
              <w:rPr>
                <w:sz w:val="12"/>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jc w:val="center"/>
              <w:rPr>
                <w:sz w:val="12"/>
                <w:szCs w:val="16"/>
              </w:rPr>
            </w:pPr>
            <w:r w:rsidRPr="007A263C">
              <w:rPr>
                <w:sz w:val="12"/>
                <w:szCs w:val="16"/>
              </w:rPr>
              <w:t>6</w:t>
            </w:r>
          </w:p>
        </w:tc>
      </w:tr>
      <w:tr w:rsidR="008138D3" w:rsidRPr="007A263C" w:rsidTr="00AB7C6C">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r>
      <w:tr w:rsidR="008138D3" w:rsidRPr="007A263C" w:rsidTr="00AB7C6C">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138D3" w:rsidRPr="007A263C" w:rsidRDefault="008138D3" w:rsidP="00954CA5">
            <w:pPr>
              <w:rPr>
                <w:sz w:val="12"/>
                <w:szCs w:val="16"/>
              </w:rPr>
            </w:pPr>
          </w:p>
        </w:tc>
      </w:tr>
    </w:tbl>
    <w:p w:rsidR="008138D3" w:rsidRPr="007A263C" w:rsidRDefault="008138D3" w:rsidP="00954CA5">
      <w:pPr>
        <w:jc w:val="right"/>
        <w:rPr>
          <w:sz w:val="16"/>
          <w:szCs w:val="16"/>
        </w:rPr>
      </w:pPr>
    </w:p>
    <w:p w:rsidR="008138D3" w:rsidRPr="007A263C" w:rsidRDefault="008138D3" w:rsidP="00954CA5">
      <w:pPr>
        <w:jc w:val="right"/>
        <w:rPr>
          <w:sz w:val="16"/>
          <w:szCs w:val="16"/>
        </w:rPr>
      </w:pPr>
    </w:p>
    <w:p w:rsidR="008138D3" w:rsidRPr="007A263C" w:rsidRDefault="008138D3" w:rsidP="00954CA5">
      <w:pPr>
        <w:jc w:val="right"/>
        <w:rPr>
          <w:sz w:val="16"/>
          <w:szCs w:val="16"/>
        </w:rPr>
      </w:pPr>
    </w:p>
    <w:p w:rsidR="008138D3" w:rsidRPr="007A263C" w:rsidRDefault="008138D3" w:rsidP="00954CA5">
      <w:pPr>
        <w:jc w:val="right"/>
        <w:rPr>
          <w:sz w:val="16"/>
          <w:szCs w:val="16"/>
        </w:rPr>
      </w:pPr>
      <w:r w:rsidRPr="007A263C">
        <w:rPr>
          <w:sz w:val="16"/>
          <w:szCs w:val="16"/>
        </w:rPr>
        <w:t xml:space="preserve">      </w:t>
      </w:r>
    </w:p>
    <w:p w:rsidR="008138D3" w:rsidRPr="007A263C" w:rsidRDefault="008138D3" w:rsidP="00954CA5">
      <w:pPr>
        <w:rPr>
          <w:sz w:val="16"/>
          <w:szCs w:val="16"/>
        </w:rPr>
      </w:pPr>
      <w:r w:rsidRPr="007A263C">
        <w:rPr>
          <w:sz w:val="16"/>
          <w:szCs w:val="16"/>
        </w:rPr>
        <w:t xml:space="preserve">Приложение № 2 </w:t>
      </w:r>
    </w:p>
    <w:p w:rsidR="008138D3" w:rsidRPr="007A263C" w:rsidRDefault="008138D3" w:rsidP="00954CA5">
      <w:pPr>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Воронцовского сельского поселения Павловского муниципального района Воронежской области</w:t>
      </w:r>
    </w:p>
    <w:p w:rsidR="008138D3" w:rsidRPr="007A263C" w:rsidRDefault="008138D3" w:rsidP="00954CA5">
      <w:pPr>
        <w:jc w:val="center"/>
        <w:rPr>
          <w:sz w:val="16"/>
          <w:szCs w:val="16"/>
        </w:rPr>
      </w:pPr>
      <w:r w:rsidRPr="007A263C">
        <w:rPr>
          <w:bCs/>
          <w:sz w:val="16"/>
          <w:szCs w:val="16"/>
        </w:rPr>
        <w:t>АКТ</w:t>
      </w:r>
    </w:p>
    <w:p w:rsidR="008138D3" w:rsidRPr="007A263C" w:rsidRDefault="008138D3" w:rsidP="00954CA5">
      <w:pPr>
        <w:jc w:val="center"/>
        <w:rPr>
          <w:sz w:val="16"/>
          <w:szCs w:val="16"/>
        </w:rPr>
      </w:pPr>
      <w:r w:rsidRPr="007A263C">
        <w:rPr>
          <w:bCs/>
          <w:sz w:val="16"/>
          <w:szCs w:val="16"/>
        </w:rPr>
        <w:t>осмотра и проверки оборудования детских игровых и спортивных площадок</w:t>
      </w:r>
    </w:p>
    <w:p w:rsidR="008138D3" w:rsidRPr="007A263C" w:rsidRDefault="008138D3" w:rsidP="00954CA5">
      <w:pPr>
        <w:rPr>
          <w:sz w:val="16"/>
          <w:szCs w:val="16"/>
        </w:rPr>
      </w:pP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 ___   от _____________20__ г. № ____</w:t>
      </w:r>
    </w:p>
    <w:p w:rsidR="008138D3" w:rsidRPr="007A263C" w:rsidRDefault="008138D3" w:rsidP="00954CA5">
      <w:pPr>
        <w:rPr>
          <w:sz w:val="16"/>
          <w:szCs w:val="16"/>
        </w:rPr>
      </w:pPr>
      <w:r w:rsidRPr="007A263C">
        <w:rPr>
          <w:sz w:val="16"/>
          <w:szCs w:val="16"/>
        </w:rPr>
        <w:t>____________________________________</w:t>
      </w:r>
    </w:p>
    <w:p w:rsidR="008138D3" w:rsidRPr="007A263C" w:rsidRDefault="008138D3" w:rsidP="00954CA5">
      <w:pPr>
        <w:rPr>
          <w:sz w:val="16"/>
          <w:szCs w:val="16"/>
          <w:vertAlign w:val="superscript"/>
        </w:rPr>
      </w:pPr>
      <w:r w:rsidRPr="007A263C">
        <w:rPr>
          <w:sz w:val="16"/>
          <w:szCs w:val="16"/>
          <w:vertAlign w:val="superscript"/>
        </w:rPr>
        <w:t>наименование населенного пункта</w:t>
      </w: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Владелец __________________________________________________________</w:t>
      </w: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Адрес установки____________________________________________________</w:t>
      </w: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Характеристика поверхности детской игровой или спортивной площадки:</w:t>
      </w: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____________________________________________________________________________ Перечень оборудования:</w:t>
      </w:r>
    </w:p>
    <w:p w:rsidR="008138D3" w:rsidRPr="007A263C" w:rsidRDefault="008138D3" w:rsidP="00954CA5">
      <w:pPr>
        <w:rPr>
          <w:sz w:val="16"/>
          <w:szCs w:val="16"/>
        </w:rPr>
      </w:pPr>
    </w:p>
    <w:tbl>
      <w:tblPr>
        <w:tblW w:w="5000" w:type="pct"/>
        <w:jc w:val="center"/>
        <w:tblLayout w:type="fixed"/>
        <w:tblCellMar>
          <w:left w:w="0" w:type="dxa"/>
          <w:right w:w="0" w:type="dxa"/>
        </w:tblCellMar>
        <w:tblLook w:val="04A0"/>
      </w:tblPr>
      <w:tblGrid>
        <w:gridCol w:w="285"/>
        <w:gridCol w:w="1576"/>
        <w:gridCol w:w="917"/>
        <w:gridCol w:w="926"/>
        <w:gridCol w:w="926"/>
      </w:tblGrid>
      <w:tr w:rsidR="008138D3" w:rsidRPr="007A263C" w:rsidTr="00AB7C6C">
        <w:trPr>
          <w:jc w:val="center"/>
        </w:trPr>
        <w:tc>
          <w:tcPr>
            <w:tcW w:w="560" w:type="dxa"/>
            <w:tcBorders>
              <w:top w:val="single" w:sz="8" w:space="0" w:color="auto"/>
              <w:left w:val="single" w:sz="8" w:space="0" w:color="auto"/>
              <w:right w:val="single" w:sz="8" w:space="0" w:color="auto"/>
            </w:tcBorders>
            <w:hideMark/>
          </w:tcPr>
          <w:p w:rsidR="008138D3" w:rsidRPr="007A263C" w:rsidRDefault="008138D3" w:rsidP="00954CA5">
            <w:pPr>
              <w:rPr>
                <w:sz w:val="12"/>
                <w:szCs w:val="16"/>
              </w:rPr>
            </w:pPr>
            <w:r w:rsidRPr="007A263C">
              <w:rPr>
                <w:sz w:val="12"/>
                <w:szCs w:val="16"/>
              </w:rPr>
              <w:t>№</w:t>
            </w:r>
          </w:p>
        </w:tc>
        <w:tc>
          <w:tcPr>
            <w:tcW w:w="3300" w:type="dxa"/>
            <w:tcBorders>
              <w:top w:val="single" w:sz="8" w:space="0" w:color="auto"/>
              <w:left w:val="nil"/>
              <w:right w:val="single" w:sz="8" w:space="0" w:color="auto"/>
            </w:tcBorders>
            <w:hideMark/>
          </w:tcPr>
          <w:p w:rsidR="008138D3" w:rsidRPr="007A263C" w:rsidRDefault="008138D3" w:rsidP="00954CA5">
            <w:pPr>
              <w:rPr>
                <w:sz w:val="12"/>
                <w:szCs w:val="16"/>
              </w:rPr>
            </w:pPr>
            <w:r w:rsidRPr="007A263C">
              <w:rPr>
                <w:sz w:val="12"/>
                <w:szCs w:val="16"/>
              </w:rPr>
              <w:t>Наименование оборудования</w:t>
            </w:r>
          </w:p>
        </w:tc>
        <w:tc>
          <w:tcPr>
            <w:tcW w:w="1900" w:type="dxa"/>
            <w:tcBorders>
              <w:top w:val="single" w:sz="8" w:space="0" w:color="auto"/>
              <w:left w:val="nil"/>
              <w:right w:val="single" w:sz="8" w:space="0" w:color="auto"/>
            </w:tcBorders>
            <w:hideMark/>
          </w:tcPr>
          <w:p w:rsidR="008138D3" w:rsidRPr="007A263C" w:rsidRDefault="008138D3" w:rsidP="00954CA5">
            <w:pPr>
              <w:jc w:val="center"/>
              <w:rPr>
                <w:sz w:val="12"/>
                <w:szCs w:val="16"/>
              </w:rPr>
            </w:pPr>
            <w:r w:rsidRPr="007A263C">
              <w:rPr>
                <w:sz w:val="12"/>
                <w:szCs w:val="16"/>
              </w:rPr>
              <w:t>Выявленный</w:t>
            </w:r>
          </w:p>
          <w:p w:rsidR="008138D3" w:rsidRPr="007A263C" w:rsidRDefault="008138D3" w:rsidP="00954CA5">
            <w:pPr>
              <w:jc w:val="center"/>
              <w:rPr>
                <w:sz w:val="12"/>
                <w:szCs w:val="16"/>
              </w:rPr>
            </w:pPr>
            <w:r w:rsidRPr="007A263C">
              <w:rPr>
                <w:sz w:val="12"/>
                <w:szCs w:val="16"/>
              </w:rPr>
              <w:t>дефект</w:t>
            </w:r>
          </w:p>
        </w:tc>
        <w:tc>
          <w:tcPr>
            <w:tcW w:w="1920" w:type="dxa"/>
            <w:tcBorders>
              <w:top w:val="single" w:sz="8" w:space="0" w:color="auto"/>
              <w:left w:val="nil"/>
              <w:right w:val="single" w:sz="8" w:space="0" w:color="auto"/>
            </w:tcBorders>
            <w:hideMark/>
          </w:tcPr>
          <w:p w:rsidR="008138D3" w:rsidRPr="007A263C" w:rsidRDefault="008138D3" w:rsidP="00954CA5">
            <w:pPr>
              <w:jc w:val="center"/>
              <w:rPr>
                <w:sz w:val="12"/>
                <w:szCs w:val="16"/>
              </w:rPr>
            </w:pPr>
            <w:r w:rsidRPr="007A263C">
              <w:rPr>
                <w:sz w:val="12"/>
                <w:szCs w:val="16"/>
              </w:rPr>
              <w:t>Результат</w:t>
            </w:r>
          </w:p>
          <w:p w:rsidR="008138D3" w:rsidRPr="007A263C" w:rsidRDefault="008138D3" w:rsidP="00954CA5">
            <w:pPr>
              <w:jc w:val="center"/>
              <w:rPr>
                <w:sz w:val="12"/>
                <w:szCs w:val="16"/>
              </w:rPr>
            </w:pPr>
            <w:r w:rsidRPr="007A263C">
              <w:rPr>
                <w:sz w:val="12"/>
                <w:szCs w:val="16"/>
              </w:rPr>
              <w:t>осмотра</w:t>
            </w:r>
          </w:p>
        </w:tc>
        <w:tc>
          <w:tcPr>
            <w:tcW w:w="1920" w:type="dxa"/>
            <w:tcBorders>
              <w:top w:val="single" w:sz="8" w:space="0" w:color="auto"/>
              <w:left w:val="nil"/>
              <w:right w:val="single" w:sz="8" w:space="0" w:color="auto"/>
            </w:tcBorders>
            <w:hideMark/>
          </w:tcPr>
          <w:p w:rsidR="008138D3" w:rsidRPr="007A263C" w:rsidRDefault="008138D3" w:rsidP="00954CA5">
            <w:pPr>
              <w:rPr>
                <w:sz w:val="12"/>
                <w:szCs w:val="16"/>
              </w:rPr>
            </w:pPr>
            <w:r w:rsidRPr="007A263C">
              <w:rPr>
                <w:sz w:val="12"/>
                <w:szCs w:val="16"/>
              </w:rPr>
              <w:t>Примечание</w:t>
            </w:r>
          </w:p>
        </w:tc>
      </w:tr>
      <w:tr w:rsidR="008138D3" w:rsidRPr="007A263C" w:rsidTr="00AB7C6C">
        <w:trPr>
          <w:jc w:val="center"/>
        </w:trPr>
        <w:tc>
          <w:tcPr>
            <w:tcW w:w="560" w:type="dxa"/>
            <w:tcBorders>
              <w:top w:val="nil"/>
              <w:left w:val="single" w:sz="8" w:space="0" w:color="auto"/>
              <w:bottom w:val="single" w:sz="8" w:space="0" w:color="auto"/>
              <w:right w:val="single" w:sz="8" w:space="0" w:color="auto"/>
            </w:tcBorders>
          </w:tcPr>
          <w:p w:rsidR="008138D3" w:rsidRPr="007A263C" w:rsidRDefault="008138D3" w:rsidP="00954CA5">
            <w:pPr>
              <w:rPr>
                <w:sz w:val="12"/>
                <w:szCs w:val="16"/>
              </w:rPr>
            </w:pPr>
          </w:p>
        </w:tc>
        <w:tc>
          <w:tcPr>
            <w:tcW w:w="3300" w:type="dxa"/>
            <w:tcBorders>
              <w:top w:val="nil"/>
              <w:left w:val="nil"/>
              <w:bottom w:val="single" w:sz="8" w:space="0" w:color="auto"/>
              <w:right w:val="single" w:sz="8" w:space="0" w:color="auto"/>
            </w:tcBorders>
          </w:tcPr>
          <w:p w:rsidR="008138D3" w:rsidRPr="007A263C" w:rsidRDefault="008138D3" w:rsidP="00954CA5">
            <w:pPr>
              <w:rPr>
                <w:sz w:val="12"/>
                <w:szCs w:val="16"/>
              </w:rPr>
            </w:pPr>
          </w:p>
        </w:tc>
        <w:tc>
          <w:tcPr>
            <w:tcW w:w="1900" w:type="dxa"/>
            <w:tcBorders>
              <w:top w:val="nil"/>
              <w:left w:val="nil"/>
              <w:bottom w:val="single" w:sz="8" w:space="0" w:color="auto"/>
              <w:right w:val="single" w:sz="8" w:space="0" w:color="auto"/>
            </w:tcBorders>
          </w:tcPr>
          <w:p w:rsidR="008138D3" w:rsidRPr="007A263C" w:rsidRDefault="008138D3" w:rsidP="00954CA5">
            <w:pPr>
              <w:rPr>
                <w:sz w:val="12"/>
                <w:szCs w:val="16"/>
              </w:rPr>
            </w:pPr>
          </w:p>
        </w:tc>
        <w:tc>
          <w:tcPr>
            <w:tcW w:w="1920" w:type="dxa"/>
            <w:tcBorders>
              <w:top w:val="nil"/>
              <w:left w:val="nil"/>
              <w:bottom w:val="single" w:sz="8" w:space="0" w:color="auto"/>
              <w:right w:val="single" w:sz="8" w:space="0" w:color="auto"/>
            </w:tcBorders>
          </w:tcPr>
          <w:p w:rsidR="008138D3" w:rsidRPr="007A263C" w:rsidRDefault="008138D3" w:rsidP="00954CA5">
            <w:pPr>
              <w:rPr>
                <w:sz w:val="12"/>
                <w:szCs w:val="16"/>
              </w:rPr>
            </w:pPr>
          </w:p>
        </w:tc>
        <w:tc>
          <w:tcPr>
            <w:tcW w:w="1920" w:type="dxa"/>
            <w:tcBorders>
              <w:top w:val="nil"/>
              <w:left w:val="nil"/>
              <w:bottom w:val="single" w:sz="8" w:space="0" w:color="auto"/>
              <w:right w:val="single" w:sz="8" w:space="0" w:color="auto"/>
            </w:tcBorders>
          </w:tcPr>
          <w:p w:rsidR="008138D3" w:rsidRPr="007A263C" w:rsidRDefault="008138D3" w:rsidP="00954CA5">
            <w:pPr>
              <w:rPr>
                <w:sz w:val="12"/>
                <w:szCs w:val="16"/>
              </w:rPr>
            </w:pPr>
          </w:p>
        </w:tc>
      </w:tr>
      <w:tr w:rsidR="008138D3" w:rsidRPr="007A263C" w:rsidTr="00AB7C6C">
        <w:trPr>
          <w:jc w:val="center"/>
        </w:trPr>
        <w:tc>
          <w:tcPr>
            <w:tcW w:w="560" w:type="dxa"/>
            <w:tcBorders>
              <w:top w:val="nil"/>
              <w:left w:val="single" w:sz="8" w:space="0" w:color="auto"/>
              <w:bottom w:val="single" w:sz="8" w:space="0" w:color="auto"/>
              <w:right w:val="single" w:sz="8" w:space="0" w:color="auto"/>
            </w:tcBorders>
          </w:tcPr>
          <w:p w:rsidR="008138D3" w:rsidRPr="007A263C" w:rsidRDefault="008138D3" w:rsidP="00954CA5">
            <w:pPr>
              <w:rPr>
                <w:sz w:val="12"/>
                <w:szCs w:val="16"/>
              </w:rPr>
            </w:pPr>
          </w:p>
        </w:tc>
        <w:tc>
          <w:tcPr>
            <w:tcW w:w="3300" w:type="dxa"/>
            <w:tcBorders>
              <w:top w:val="nil"/>
              <w:left w:val="nil"/>
              <w:bottom w:val="single" w:sz="8" w:space="0" w:color="auto"/>
              <w:right w:val="single" w:sz="8" w:space="0" w:color="auto"/>
            </w:tcBorders>
          </w:tcPr>
          <w:p w:rsidR="008138D3" w:rsidRPr="007A263C" w:rsidRDefault="008138D3" w:rsidP="00954CA5">
            <w:pPr>
              <w:rPr>
                <w:sz w:val="12"/>
                <w:szCs w:val="16"/>
              </w:rPr>
            </w:pPr>
          </w:p>
        </w:tc>
        <w:tc>
          <w:tcPr>
            <w:tcW w:w="1900" w:type="dxa"/>
            <w:tcBorders>
              <w:top w:val="nil"/>
              <w:left w:val="nil"/>
              <w:bottom w:val="single" w:sz="8" w:space="0" w:color="auto"/>
              <w:right w:val="single" w:sz="8" w:space="0" w:color="auto"/>
            </w:tcBorders>
          </w:tcPr>
          <w:p w:rsidR="008138D3" w:rsidRPr="007A263C" w:rsidRDefault="008138D3" w:rsidP="00954CA5">
            <w:pPr>
              <w:rPr>
                <w:sz w:val="12"/>
                <w:szCs w:val="16"/>
              </w:rPr>
            </w:pPr>
          </w:p>
        </w:tc>
        <w:tc>
          <w:tcPr>
            <w:tcW w:w="1920" w:type="dxa"/>
            <w:tcBorders>
              <w:top w:val="nil"/>
              <w:left w:val="nil"/>
              <w:bottom w:val="single" w:sz="8" w:space="0" w:color="auto"/>
              <w:right w:val="single" w:sz="8" w:space="0" w:color="auto"/>
            </w:tcBorders>
          </w:tcPr>
          <w:p w:rsidR="008138D3" w:rsidRPr="007A263C" w:rsidRDefault="008138D3" w:rsidP="00954CA5">
            <w:pPr>
              <w:rPr>
                <w:sz w:val="12"/>
                <w:szCs w:val="16"/>
              </w:rPr>
            </w:pPr>
          </w:p>
        </w:tc>
        <w:tc>
          <w:tcPr>
            <w:tcW w:w="1920" w:type="dxa"/>
            <w:tcBorders>
              <w:top w:val="nil"/>
              <w:left w:val="nil"/>
              <w:bottom w:val="single" w:sz="8" w:space="0" w:color="auto"/>
              <w:right w:val="single" w:sz="8" w:space="0" w:color="auto"/>
            </w:tcBorders>
          </w:tcPr>
          <w:p w:rsidR="008138D3" w:rsidRPr="007A263C" w:rsidRDefault="008138D3" w:rsidP="00954CA5">
            <w:pPr>
              <w:rPr>
                <w:sz w:val="12"/>
                <w:szCs w:val="16"/>
              </w:rPr>
            </w:pPr>
          </w:p>
        </w:tc>
      </w:tr>
      <w:tr w:rsidR="008138D3" w:rsidRPr="007A263C" w:rsidTr="00AB7C6C">
        <w:trPr>
          <w:jc w:val="center"/>
        </w:trPr>
        <w:tc>
          <w:tcPr>
            <w:tcW w:w="560" w:type="dxa"/>
            <w:tcBorders>
              <w:top w:val="nil"/>
              <w:left w:val="single" w:sz="8" w:space="0" w:color="auto"/>
              <w:bottom w:val="single" w:sz="8" w:space="0" w:color="auto"/>
              <w:right w:val="single" w:sz="8" w:space="0" w:color="auto"/>
            </w:tcBorders>
          </w:tcPr>
          <w:p w:rsidR="008138D3" w:rsidRPr="007A263C" w:rsidRDefault="008138D3" w:rsidP="00954CA5">
            <w:pPr>
              <w:rPr>
                <w:sz w:val="12"/>
                <w:szCs w:val="16"/>
              </w:rPr>
            </w:pPr>
          </w:p>
        </w:tc>
        <w:tc>
          <w:tcPr>
            <w:tcW w:w="3300" w:type="dxa"/>
            <w:tcBorders>
              <w:top w:val="nil"/>
              <w:left w:val="nil"/>
              <w:bottom w:val="single" w:sz="8" w:space="0" w:color="auto"/>
              <w:right w:val="single" w:sz="8" w:space="0" w:color="auto"/>
            </w:tcBorders>
          </w:tcPr>
          <w:p w:rsidR="008138D3" w:rsidRPr="007A263C" w:rsidRDefault="008138D3" w:rsidP="00954CA5">
            <w:pPr>
              <w:rPr>
                <w:sz w:val="12"/>
                <w:szCs w:val="16"/>
              </w:rPr>
            </w:pPr>
          </w:p>
        </w:tc>
        <w:tc>
          <w:tcPr>
            <w:tcW w:w="1900" w:type="dxa"/>
            <w:tcBorders>
              <w:top w:val="nil"/>
              <w:left w:val="nil"/>
              <w:bottom w:val="single" w:sz="8" w:space="0" w:color="auto"/>
              <w:right w:val="single" w:sz="8" w:space="0" w:color="auto"/>
            </w:tcBorders>
          </w:tcPr>
          <w:p w:rsidR="008138D3" w:rsidRPr="007A263C" w:rsidRDefault="008138D3" w:rsidP="00954CA5">
            <w:pPr>
              <w:rPr>
                <w:sz w:val="12"/>
                <w:szCs w:val="16"/>
              </w:rPr>
            </w:pPr>
          </w:p>
        </w:tc>
        <w:tc>
          <w:tcPr>
            <w:tcW w:w="1920" w:type="dxa"/>
            <w:tcBorders>
              <w:top w:val="nil"/>
              <w:left w:val="nil"/>
              <w:bottom w:val="single" w:sz="8" w:space="0" w:color="auto"/>
              <w:right w:val="single" w:sz="8" w:space="0" w:color="auto"/>
            </w:tcBorders>
          </w:tcPr>
          <w:p w:rsidR="008138D3" w:rsidRPr="007A263C" w:rsidRDefault="008138D3" w:rsidP="00954CA5">
            <w:pPr>
              <w:rPr>
                <w:sz w:val="12"/>
                <w:szCs w:val="16"/>
              </w:rPr>
            </w:pPr>
          </w:p>
        </w:tc>
        <w:tc>
          <w:tcPr>
            <w:tcW w:w="1920" w:type="dxa"/>
            <w:tcBorders>
              <w:top w:val="nil"/>
              <w:left w:val="nil"/>
              <w:bottom w:val="single" w:sz="8" w:space="0" w:color="auto"/>
              <w:right w:val="single" w:sz="8" w:space="0" w:color="auto"/>
            </w:tcBorders>
          </w:tcPr>
          <w:p w:rsidR="008138D3" w:rsidRPr="007A263C" w:rsidRDefault="008138D3" w:rsidP="00954CA5">
            <w:pPr>
              <w:rPr>
                <w:sz w:val="12"/>
                <w:szCs w:val="16"/>
              </w:rPr>
            </w:pPr>
          </w:p>
        </w:tc>
      </w:tr>
    </w:tbl>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Проведенный осмотр и проверка работоспособности оборудования детской игровой или спортивной площадки свидетельствует о следующем:</w:t>
      </w: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________________________________________________________________________________________________________________________________________________________</w:t>
      </w: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Ответственный исполнитель</w:t>
      </w:r>
    </w:p>
    <w:p w:rsidR="008138D3" w:rsidRPr="007A263C" w:rsidRDefault="008138D3" w:rsidP="00954CA5">
      <w:pPr>
        <w:rPr>
          <w:sz w:val="16"/>
          <w:szCs w:val="16"/>
        </w:rPr>
      </w:pPr>
      <w:r w:rsidRPr="007A263C">
        <w:rPr>
          <w:sz w:val="16"/>
          <w:szCs w:val="16"/>
        </w:rPr>
        <w:t>__________________                ___________________                       _____________</w:t>
      </w:r>
    </w:p>
    <w:p w:rsidR="008138D3" w:rsidRPr="007A263C" w:rsidRDefault="008138D3" w:rsidP="00954CA5">
      <w:pPr>
        <w:rPr>
          <w:sz w:val="16"/>
          <w:szCs w:val="16"/>
          <w:vertAlign w:val="superscript"/>
        </w:rPr>
      </w:pPr>
      <w:r w:rsidRPr="007A263C">
        <w:rPr>
          <w:sz w:val="16"/>
          <w:szCs w:val="16"/>
          <w:vertAlign w:val="superscript"/>
        </w:rPr>
        <w:t xml:space="preserve">Должность                                                                             Подпись                                                             Ф.И.О. </w:t>
      </w: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 xml:space="preserve">Приложение № 3 </w:t>
      </w:r>
    </w:p>
    <w:p w:rsidR="008138D3" w:rsidRPr="007A263C" w:rsidRDefault="008138D3" w:rsidP="00954CA5">
      <w:pPr>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Воронцовского сельского поселения Павловского муниципального района Воронежской области</w:t>
      </w:r>
    </w:p>
    <w:p w:rsidR="008138D3" w:rsidRPr="007A263C" w:rsidRDefault="008138D3" w:rsidP="00954CA5">
      <w:pPr>
        <w:rPr>
          <w:sz w:val="16"/>
          <w:szCs w:val="16"/>
        </w:rPr>
      </w:pPr>
    </w:p>
    <w:p w:rsidR="008138D3" w:rsidRPr="007A263C" w:rsidRDefault="008138D3" w:rsidP="00954CA5">
      <w:pPr>
        <w:rPr>
          <w:sz w:val="16"/>
          <w:szCs w:val="16"/>
        </w:rPr>
      </w:pPr>
    </w:p>
    <w:p w:rsidR="008138D3" w:rsidRPr="007A263C" w:rsidRDefault="008138D3" w:rsidP="00954CA5">
      <w:pPr>
        <w:jc w:val="center"/>
        <w:rPr>
          <w:sz w:val="16"/>
          <w:szCs w:val="16"/>
        </w:rPr>
      </w:pPr>
      <w:r w:rsidRPr="007A263C">
        <w:rPr>
          <w:sz w:val="16"/>
          <w:szCs w:val="16"/>
        </w:rPr>
        <w:t>График регулярного визуального осмотра оборудования</w:t>
      </w:r>
    </w:p>
    <w:p w:rsidR="008138D3" w:rsidRPr="007A263C" w:rsidRDefault="008138D3" w:rsidP="00954CA5">
      <w:pPr>
        <w:jc w:val="center"/>
        <w:rPr>
          <w:sz w:val="16"/>
          <w:szCs w:val="16"/>
        </w:rPr>
      </w:pPr>
      <w:r w:rsidRPr="007A263C">
        <w:rPr>
          <w:sz w:val="16"/>
          <w:szCs w:val="16"/>
        </w:rPr>
        <w:t>детских игровых и спортивных площадок</w:t>
      </w:r>
    </w:p>
    <w:p w:rsidR="008138D3" w:rsidRPr="007A263C" w:rsidRDefault="008138D3" w:rsidP="00954CA5">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
        <w:gridCol w:w="542"/>
        <w:gridCol w:w="781"/>
        <w:gridCol w:w="752"/>
        <w:gridCol w:w="513"/>
        <w:gridCol w:w="574"/>
        <w:gridCol w:w="586"/>
        <w:gridCol w:w="780"/>
      </w:tblGrid>
      <w:tr w:rsidR="008138D3" w:rsidRPr="007A263C" w:rsidTr="00AB7C6C">
        <w:tc>
          <w:tcPr>
            <w:tcW w:w="1244" w:type="dxa"/>
            <w:shd w:val="clear" w:color="auto" w:fill="auto"/>
          </w:tcPr>
          <w:p w:rsidR="008138D3" w:rsidRPr="007A263C" w:rsidRDefault="008138D3" w:rsidP="00954CA5">
            <w:pPr>
              <w:rPr>
                <w:sz w:val="12"/>
                <w:szCs w:val="16"/>
              </w:rPr>
            </w:pPr>
            <w:r w:rsidRPr="007A263C">
              <w:rPr>
                <w:sz w:val="12"/>
                <w:szCs w:val="16"/>
              </w:rPr>
              <w:t>№</w:t>
            </w:r>
          </w:p>
        </w:tc>
        <w:tc>
          <w:tcPr>
            <w:tcW w:w="1244" w:type="dxa"/>
            <w:shd w:val="clear" w:color="auto" w:fill="auto"/>
          </w:tcPr>
          <w:p w:rsidR="008138D3" w:rsidRPr="007A263C" w:rsidRDefault="008138D3" w:rsidP="00954CA5">
            <w:pPr>
              <w:rPr>
                <w:sz w:val="12"/>
                <w:szCs w:val="16"/>
              </w:rPr>
            </w:pPr>
            <w:r w:rsidRPr="007A263C">
              <w:rPr>
                <w:sz w:val="12"/>
                <w:szCs w:val="16"/>
              </w:rPr>
              <w:t xml:space="preserve">Заказчик </w:t>
            </w:r>
          </w:p>
        </w:tc>
        <w:tc>
          <w:tcPr>
            <w:tcW w:w="1244" w:type="dxa"/>
            <w:shd w:val="clear" w:color="auto" w:fill="auto"/>
          </w:tcPr>
          <w:p w:rsidR="008138D3" w:rsidRPr="007A263C" w:rsidRDefault="008138D3" w:rsidP="00954CA5">
            <w:pPr>
              <w:rPr>
                <w:sz w:val="12"/>
                <w:szCs w:val="16"/>
              </w:rPr>
            </w:pPr>
            <w:r w:rsidRPr="007A263C">
              <w:rPr>
                <w:sz w:val="12"/>
                <w:szCs w:val="16"/>
              </w:rPr>
              <w:t>Ответственный за регулярный визуальный осмотр</w:t>
            </w:r>
          </w:p>
        </w:tc>
        <w:tc>
          <w:tcPr>
            <w:tcW w:w="1244" w:type="dxa"/>
            <w:shd w:val="clear" w:color="auto" w:fill="auto"/>
          </w:tcPr>
          <w:p w:rsidR="008138D3" w:rsidRPr="007A263C" w:rsidRDefault="008138D3" w:rsidP="00954CA5">
            <w:pPr>
              <w:rPr>
                <w:sz w:val="12"/>
                <w:szCs w:val="16"/>
              </w:rPr>
            </w:pPr>
            <w:r w:rsidRPr="007A263C">
              <w:rPr>
                <w:sz w:val="12"/>
                <w:szCs w:val="16"/>
              </w:rPr>
              <w:t>Наименование детского оборудования</w:t>
            </w:r>
          </w:p>
        </w:tc>
        <w:tc>
          <w:tcPr>
            <w:tcW w:w="1244" w:type="dxa"/>
            <w:shd w:val="clear" w:color="auto" w:fill="auto"/>
          </w:tcPr>
          <w:p w:rsidR="008138D3" w:rsidRPr="007A263C" w:rsidRDefault="008138D3" w:rsidP="00954CA5">
            <w:pPr>
              <w:rPr>
                <w:sz w:val="12"/>
                <w:szCs w:val="16"/>
              </w:rPr>
            </w:pPr>
            <w:r w:rsidRPr="007A263C">
              <w:rPr>
                <w:sz w:val="12"/>
                <w:szCs w:val="16"/>
              </w:rPr>
              <w:t>Дата осмотра</w:t>
            </w:r>
          </w:p>
        </w:tc>
        <w:tc>
          <w:tcPr>
            <w:tcW w:w="1244" w:type="dxa"/>
            <w:shd w:val="clear" w:color="auto" w:fill="auto"/>
          </w:tcPr>
          <w:p w:rsidR="008138D3" w:rsidRPr="007A263C" w:rsidRDefault="008138D3" w:rsidP="00954CA5">
            <w:pPr>
              <w:rPr>
                <w:sz w:val="12"/>
                <w:szCs w:val="16"/>
              </w:rPr>
            </w:pPr>
            <w:r w:rsidRPr="007A263C">
              <w:rPr>
                <w:sz w:val="12"/>
                <w:szCs w:val="16"/>
              </w:rPr>
              <w:t>Результат осмотра</w:t>
            </w:r>
          </w:p>
        </w:tc>
        <w:tc>
          <w:tcPr>
            <w:tcW w:w="1244" w:type="dxa"/>
            <w:shd w:val="clear" w:color="auto" w:fill="auto"/>
          </w:tcPr>
          <w:p w:rsidR="008138D3" w:rsidRPr="007A263C" w:rsidRDefault="008138D3" w:rsidP="00954CA5">
            <w:pPr>
              <w:rPr>
                <w:sz w:val="12"/>
                <w:szCs w:val="16"/>
              </w:rPr>
            </w:pPr>
            <w:r w:rsidRPr="007A263C">
              <w:rPr>
                <w:sz w:val="12"/>
                <w:szCs w:val="16"/>
              </w:rPr>
              <w:t>Принятые меры</w:t>
            </w:r>
          </w:p>
        </w:tc>
        <w:tc>
          <w:tcPr>
            <w:tcW w:w="1244" w:type="dxa"/>
            <w:shd w:val="clear" w:color="auto" w:fill="auto"/>
          </w:tcPr>
          <w:p w:rsidR="008138D3" w:rsidRPr="007A263C" w:rsidRDefault="008138D3" w:rsidP="00954CA5">
            <w:pPr>
              <w:rPr>
                <w:sz w:val="12"/>
                <w:szCs w:val="16"/>
              </w:rPr>
            </w:pPr>
            <w:r w:rsidRPr="007A263C">
              <w:rPr>
                <w:sz w:val="12"/>
                <w:szCs w:val="16"/>
              </w:rPr>
              <w:t>Подпись ответственного лица</w:t>
            </w:r>
          </w:p>
        </w:tc>
      </w:tr>
      <w:tr w:rsidR="008138D3" w:rsidRPr="007A263C" w:rsidTr="00AB7C6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r>
      <w:tr w:rsidR="008138D3" w:rsidRPr="007A263C" w:rsidTr="00AB7C6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r>
      <w:tr w:rsidR="008138D3" w:rsidRPr="007A263C" w:rsidTr="00AB7C6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r>
    </w:tbl>
    <w:p w:rsidR="008138D3" w:rsidRPr="007A263C" w:rsidRDefault="008138D3" w:rsidP="00954CA5">
      <w:pPr>
        <w:rPr>
          <w:sz w:val="16"/>
          <w:szCs w:val="16"/>
        </w:rPr>
      </w:pPr>
    </w:p>
    <w:p w:rsidR="008138D3" w:rsidRPr="007A263C" w:rsidRDefault="008138D3" w:rsidP="00954CA5">
      <w:pPr>
        <w:jc w:val="center"/>
        <w:rPr>
          <w:sz w:val="16"/>
          <w:szCs w:val="16"/>
        </w:rPr>
      </w:pPr>
    </w:p>
    <w:p w:rsidR="008138D3" w:rsidRPr="007A263C" w:rsidRDefault="008138D3" w:rsidP="00954CA5">
      <w:pPr>
        <w:jc w:val="center"/>
        <w:rPr>
          <w:sz w:val="16"/>
          <w:szCs w:val="16"/>
        </w:rPr>
      </w:pPr>
      <w:r w:rsidRPr="007A263C">
        <w:rPr>
          <w:sz w:val="16"/>
          <w:szCs w:val="16"/>
        </w:rPr>
        <w:t>График регулярного функционального осмотра оборудования</w:t>
      </w:r>
    </w:p>
    <w:p w:rsidR="008138D3" w:rsidRPr="007A263C" w:rsidRDefault="008138D3" w:rsidP="00954CA5">
      <w:pPr>
        <w:jc w:val="center"/>
        <w:rPr>
          <w:sz w:val="16"/>
          <w:szCs w:val="16"/>
        </w:rPr>
      </w:pPr>
      <w:r w:rsidRPr="007A263C">
        <w:rPr>
          <w:sz w:val="16"/>
          <w:szCs w:val="16"/>
        </w:rPr>
        <w:t>детских игровых и спортивных площадок</w:t>
      </w:r>
    </w:p>
    <w:p w:rsidR="008138D3" w:rsidRPr="007A263C" w:rsidRDefault="008138D3" w:rsidP="00954CA5">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
        <w:gridCol w:w="535"/>
        <w:gridCol w:w="838"/>
        <w:gridCol w:w="740"/>
        <w:gridCol w:w="506"/>
        <w:gridCol w:w="566"/>
        <w:gridCol w:w="577"/>
        <w:gridCol w:w="767"/>
      </w:tblGrid>
      <w:tr w:rsidR="008138D3" w:rsidRPr="007A263C" w:rsidTr="00AB7C6C">
        <w:tc>
          <w:tcPr>
            <w:tcW w:w="1244" w:type="dxa"/>
            <w:shd w:val="clear" w:color="auto" w:fill="auto"/>
          </w:tcPr>
          <w:p w:rsidR="008138D3" w:rsidRPr="007A263C" w:rsidRDefault="008138D3" w:rsidP="00954CA5">
            <w:pPr>
              <w:rPr>
                <w:sz w:val="12"/>
                <w:szCs w:val="16"/>
              </w:rPr>
            </w:pPr>
            <w:r w:rsidRPr="007A263C">
              <w:rPr>
                <w:sz w:val="12"/>
                <w:szCs w:val="16"/>
              </w:rPr>
              <w:t>№</w:t>
            </w:r>
          </w:p>
        </w:tc>
        <w:tc>
          <w:tcPr>
            <w:tcW w:w="1244" w:type="dxa"/>
            <w:shd w:val="clear" w:color="auto" w:fill="auto"/>
          </w:tcPr>
          <w:p w:rsidR="008138D3" w:rsidRPr="007A263C" w:rsidRDefault="008138D3" w:rsidP="00954CA5">
            <w:pPr>
              <w:rPr>
                <w:sz w:val="12"/>
                <w:szCs w:val="16"/>
              </w:rPr>
            </w:pPr>
            <w:r w:rsidRPr="007A263C">
              <w:rPr>
                <w:sz w:val="12"/>
                <w:szCs w:val="16"/>
              </w:rPr>
              <w:t xml:space="preserve">Заказчик </w:t>
            </w:r>
          </w:p>
        </w:tc>
        <w:tc>
          <w:tcPr>
            <w:tcW w:w="1244" w:type="dxa"/>
            <w:shd w:val="clear" w:color="auto" w:fill="auto"/>
          </w:tcPr>
          <w:p w:rsidR="008138D3" w:rsidRPr="007A263C" w:rsidRDefault="008138D3" w:rsidP="00954CA5">
            <w:pPr>
              <w:rPr>
                <w:sz w:val="12"/>
                <w:szCs w:val="16"/>
              </w:rPr>
            </w:pPr>
            <w:r w:rsidRPr="007A263C">
              <w:rPr>
                <w:sz w:val="12"/>
                <w:szCs w:val="16"/>
              </w:rPr>
              <w:t>Ответственный за регулярный функциональный осмотр</w:t>
            </w:r>
          </w:p>
        </w:tc>
        <w:tc>
          <w:tcPr>
            <w:tcW w:w="1244" w:type="dxa"/>
            <w:shd w:val="clear" w:color="auto" w:fill="auto"/>
          </w:tcPr>
          <w:p w:rsidR="008138D3" w:rsidRPr="007A263C" w:rsidRDefault="008138D3" w:rsidP="00954CA5">
            <w:pPr>
              <w:rPr>
                <w:sz w:val="12"/>
                <w:szCs w:val="16"/>
              </w:rPr>
            </w:pPr>
            <w:r w:rsidRPr="007A263C">
              <w:rPr>
                <w:sz w:val="12"/>
                <w:szCs w:val="16"/>
              </w:rPr>
              <w:t>Наименование детского оборудования</w:t>
            </w:r>
          </w:p>
        </w:tc>
        <w:tc>
          <w:tcPr>
            <w:tcW w:w="1244" w:type="dxa"/>
            <w:shd w:val="clear" w:color="auto" w:fill="auto"/>
          </w:tcPr>
          <w:p w:rsidR="008138D3" w:rsidRPr="007A263C" w:rsidRDefault="008138D3" w:rsidP="00954CA5">
            <w:pPr>
              <w:rPr>
                <w:sz w:val="12"/>
                <w:szCs w:val="16"/>
              </w:rPr>
            </w:pPr>
            <w:r w:rsidRPr="007A263C">
              <w:rPr>
                <w:sz w:val="12"/>
                <w:szCs w:val="16"/>
              </w:rPr>
              <w:t>Дата осмотра</w:t>
            </w:r>
          </w:p>
        </w:tc>
        <w:tc>
          <w:tcPr>
            <w:tcW w:w="1244" w:type="dxa"/>
            <w:shd w:val="clear" w:color="auto" w:fill="auto"/>
          </w:tcPr>
          <w:p w:rsidR="008138D3" w:rsidRPr="007A263C" w:rsidRDefault="008138D3" w:rsidP="00954CA5">
            <w:pPr>
              <w:rPr>
                <w:sz w:val="12"/>
                <w:szCs w:val="16"/>
              </w:rPr>
            </w:pPr>
            <w:r w:rsidRPr="007A263C">
              <w:rPr>
                <w:sz w:val="12"/>
                <w:szCs w:val="16"/>
              </w:rPr>
              <w:t>Результат осмотра</w:t>
            </w:r>
          </w:p>
        </w:tc>
        <w:tc>
          <w:tcPr>
            <w:tcW w:w="1244" w:type="dxa"/>
            <w:shd w:val="clear" w:color="auto" w:fill="auto"/>
          </w:tcPr>
          <w:p w:rsidR="008138D3" w:rsidRPr="007A263C" w:rsidRDefault="008138D3" w:rsidP="00954CA5">
            <w:pPr>
              <w:rPr>
                <w:sz w:val="12"/>
                <w:szCs w:val="16"/>
              </w:rPr>
            </w:pPr>
            <w:r w:rsidRPr="007A263C">
              <w:rPr>
                <w:sz w:val="12"/>
                <w:szCs w:val="16"/>
              </w:rPr>
              <w:t>Принятые меры</w:t>
            </w:r>
          </w:p>
        </w:tc>
        <w:tc>
          <w:tcPr>
            <w:tcW w:w="1244" w:type="dxa"/>
            <w:shd w:val="clear" w:color="auto" w:fill="auto"/>
          </w:tcPr>
          <w:p w:rsidR="008138D3" w:rsidRPr="007A263C" w:rsidRDefault="008138D3" w:rsidP="00954CA5">
            <w:pPr>
              <w:rPr>
                <w:sz w:val="12"/>
                <w:szCs w:val="16"/>
              </w:rPr>
            </w:pPr>
            <w:r w:rsidRPr="007A263C">
              <w:rPr>
                <w:sz w:val="12"/>
                <w:szCs w:val="16"/>
              </w:rPr>
              <w:t>Подпись ответственного лица</w:t>
            </w:r>
          </w:p>
        </w:tc>
      </w:tr>
      <w:tr w:rsidR="008138D3" w:rsidRPr="007A263C" w:rsidTr="00AB7C6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r>
      <w:tr w:rsidR="008138D3" w:rsidRPr="007A263C" w:rsidTr="00AB7C6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r>
      <w:tr w:rsidR="008138D3" w:rsidRPr="007A263C" w:rsidTr="00AB7C6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r>
    </w:tbl>
    <w:p w:rsidR="008138D3" w:rsidRPr="007A263C" w:rsidRDefault="008138D3" w:rsidP="00954CA5">
      <w:pPr>
        <w:rPr>
          <w:sz w:val="16"/>
          <w:szCs w:val="16"/>
        </w:rPr>
      </w:pPr>
    </w:p>
    <w:p w:rsidR="008138D3" w:rsidRPr="007A263C" w:rsidRDefault="008138D3" w:rsidP="00954CA5">
      <w:pPr>
        <w:rPr>
          <w:sz w:val="16"/>
          <w:szCs w:val="16"/>
        </w:rPr>
      </w:pPr>
    </w:p>
    <w:p w:rsidR="008138D3" w:rsidRPr="007A263C" w:rsidRDefault="008138D3" w:rsidP="00954CA5">
      <w:pPr>
        <w:jc w:val="center"/>
        <w:rPr>
          <w:sz w:val="16"/>
          <w:szCs w:val="16"/>
        </w:rPr>
      </w:pPr>
      <w:r w:rsidRPr="007A263C">
        <w:rPr>
          <w:sz w:val="16"/>
          <w:szCs w:val="16"/>
        </w:rPr>
        <w:t>График регулярного основного осмотра оборудования</w:t>
      </w:r>
    </w:p>
    <w:p w:rsidR="008138D3" w:rsidRPr="007A263C" w:rsidRDefault="008138D3" w:rsidP="00954CA5">
      <w:pPr>
        <w:jc w:val="center"/>
        <w:rPr>
          <w:sz w:val="16"/>
          <w:szCs w:val="16"/>
        </w:rPr>
      </w:pPr>
      <w:r w:rsidRPr="007A263C">
        <w:rPr>
          <w:sz w:val="16"/>
          <w:szCs w:val="16"/>
        </w:rPr>
        <w:t>детских игровых и спортивных площадок</w:t>
      </w:r>
    </w:p>
    <w:p w:rsidR="008138D3" w:rsidRPr="007A263C" w:rsidRDefault="008138D3" w:rsidP="00954CA5">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
        <w:gridCol w:w="542"/>
        <w:gridCol w:w="781"/>
        <w:gridCol w:w="752"/>
        <w:gridCol w:w="513"/>
        <w:gridCol w:w="574"/>
        <w:gridCol w:w="586"/>
        <w:gridCol w:w="780"/>
      </w:tblGrid>
      <w:tr w:rsidR="008138D3" w:rsidRPr="007A263C" w:rsidTr="00AB7C6C">
        <w:tc>
          <w:tcPr>
            <w:tcW w:w="1244" w:type="dxa"/>
            <w:shd w:val="clear" w:color="auto" w:fill="auto"/>
          </w:tcPr>
          <w:p w:rsidR="008138D3" w:rsidRPr="007A263C" w:rsidRDefault="008138D3" w:rsidP="00954CA5">
            <w:pPr>
              <w:rPr>
                <w:sz w:val="12"/>
                <w:szCs w:val="16"/>
              </w:rPr>
            </w:pPr>
            <w:r w:rsidRPr="007A263C">
              <w:rPr>
                <w:sz w:val="12"/>
                <w:szCs w:val="16"/>
              </w:rPr>
              <w:t>№</w:t>
            </w:r>
          </w:p>
        </w:tc>
        <w:tc>
          <w:tcPr>
            <w:tcW w:w="1244" w:type="dxa"/>
            <w:shd w:val="clear" w:color="auto" w:fill="auto"/>
          </w:tcPr>
          <w:p w:rsidR="008138D3" w:rsidRPr="007A263C" w:rsidRDefault="008138D3" w:rsidP="00954CA5">
            <w:pPr>
              <w:rPr>
                <w:sz w:val="12"/>
                <w:szCs w:val="16"/>
              </w:rPr>
            </w:pPr>
            <w:r w:rsidRPr="007A263C">
              <w:rPr>
                <w:sz w:val="12"/>
                <w:szCs w:val="16"/>
              </w:rPr>
              <w:t xml:space="preserve">Заказчик </w:t>
            </w:r>
          </w:p>
        </w:tc>
        <w:tc>
          <w:tcPr>
            <w:tcW w:w="1244" w:type="dxa"/>
            <w:shd w:val="clear" w:color="auto" w:fill="auto"/>
          </w:tcPr>
          <w:p w:rsidR="008138D3" w:rsidRPr="007A263C" w:rsidRDefault="008138D3" w:rsidP="00954CA5">
            <w:pPr>
              <w:rPr>
                <w:sz w:val="12"/>
                <w:szCs w:val="16"/>
              </w:rPr>
            </w:pPr>
            <w:r w:rsidRPr="007A263C">
              <w:rPr>
                <w:sz w:val="12"/>
                <w:szCs w:val="16"/>
              </w:rPr>
              <w:t>Ответственный за регулярный основной осмотр</w:t>
            </w:r>
          </w:p>
        </w:tc>
        <w:tc>
          <w:tcPr>
            <w:tcW w:w="1244" w:type="dxa"/>
            <w:shd w:val="clear" w:color="auto" w:fill="auto"/>
          </w:tcPr>
          <w:p w:rsidR="008138D3" w:rsidRPr="007A263C" w:rsidRDefault="008138D3" w:rsidP="00954CA5">
            <w:pPr>
              <w:rPr>
                <w:sz w:val="12"/>
                <w:szCs w:val="16"/>
              </w:rPr>
            </w:pPr>
            <w:r w:rsidRPr="007A263C">
              <w:rPr>
                <w:sz w:val="12"/>
                <w:szCs w:val="16"/>
              </w:rPr>
              <w:t>Наименование детского оборудования</w:t>
            </w:r>
          </w:p>
        </w:tc>
        <w:tc>
          <w:tcPr>
            <w:tcW w:w="1244" w:type="dxa"/>
            <w:shd w:val="clear" w:color="auto" w:fill="auto"/>
          </w:tcPr>
          <w:p w:rsidR="008138D3" w:rsidRPr="007A263C" w:rsidRDefault="008138D3" w:rsidP="00954CA5">
            <w:pPr>
              <w:rPr>
                <w:sz w:val="12"/>
                <w:szCs w:val="16"/>
              </w:rPr>
            </w:pPr>
            <w:r w:rsidRPr="007A263C">
              <w:rPr>
                <w:sz w:val="12"/>
                <w:szCs w:val="16"/>
              </w:rPr>
              <w:t>Дата осмотра</w:t>
            </w:r>
          </w:p>
        </w:tc>
        <w:tc>
          <w:tcPr>
            <w:tcW w:w="1244" w:type="dxa"/>
            <w:shd w:val="clear" w:color="auto" w:fill="auto"/>
          </w:tcPr>
          <w:p w:rsidR="008138D3" w:rsidRPr="007A263C" w:rsidRDefault="008138D3" w:rsidP="00954CA5">
            <w:pPr>
              <w:rPr>
                <w:sz w:val="12"/>
                <w:szCs w:val="16"/>
              </w:rPr>
            </w:pPr>
            <w:r w:rsidRPr="007A263C">
              <w:rPr>
                <w:sz w:val="12"/>
                <w:szCs w:val="16"/>
              </w:rPr>
              <w:t>Результат осмотра</w:t>
            </w:r>
          </w:p>
        </w:tc>
        <w:tc>
          <w:tcPr>
            <w:tcW w:w="1244" w:type="dxa"/>
            <w:shd w:val="clear" w:color="auto" w:fill="auto"/>
          </w:tcPr>
          <w:p w:rsidR="008138D3" w:rsidRPr="007A263C" w:rsidRDefault="008138D3" w:rsidP="00954CA5">
            <w:pPr>
              <w:rPr>
                <w:sz w:val="12"/>
                <w:szCs w:val="16"/>
              </w:rPr>
            </w:pPr>
            <w:r w:rsidRPr="007A263C">
              <w:rPr>
                <w:sz w:val="12"/>
                <w:szCs w:val="16"/>
              </w:rPr>
              <w:t>Принятые меры</w:t>
            </w:r>
          </w:p>
        </w:tc>
        <w:tc>
          <w:tcPr>
            <w:tcW w:w="1244" w:type="dxa"/>
            <w:shd w:val="clear" w:color="auto" w:fill="auto"/>
          </w:tcPr>
          <w:p w:rsidR="008138D3" w:rsidRPr="007A263C" w:rsidRDefault="008138D3" w:rsidP="00954CA5">
            <w:pPr>
              <w:rPr>
                <w:sz w:val="12"/>
                <w:szCs w:val="16"/>
              </w:rPr>
            </w:pPr>
            <w:r w:rsidRPr="007A263C">
              <w:rPr>
                <w:sz w:val="12"/>
                <w:szCs w:val="16"/>
              </w:rPr>
              <w:t>Подпись ответственного лица</w:t>
            </w:r>
          </w:p>
        </w:tc>
      </w:tr>
      <w:tr w:rsidR="008138D3" w:rsidRPr="007A263C" w:rsidTr="00AB7C6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r>
      <w:tr w:rsidR="008138D3" w:rsidRPr="007A263C" w:rsidTr="00AB7C6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r>
      <w:tr w:rsidR="008138D3" w:rsidRPr="007A263C" w:rsidTr="00AB7C6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c>
          <w:tcPr>
            <w:tcW w:w="1244" w:type="dxa"/>
            <w:shd w:val="clear" w:color="auto" w:fill="auto"/>
          </w:tcPr>
          <w:p w:rsidR="008138D3" w:rsidRPr="007A263C" w:rsidRDefault="008138D3" w:rsidP="00954CA5">
            <w:pPr>
              <w:rPr>
                <w:sz w:val="12"/>
                <w:szCs w:val="16"/>
              </w:rPr>
            </w:pPr>
          </w:p>
        </w:tc>
      </w:tr>
    </w:tbl>
    <w:p w:rsidR="008138D3" w:rsidRPr="007A263C" w:rsidRDefault="008138D3" w:rsidP="00954CA5">
      <w:pPr>
        <w:rPr>
          <w:sz w:val="16"/>
          <w:szCs w:val="16"/>
        </w:rPr>
      </w:pPr>
    </w:p>
    <w:p w:rsidR="008138D3" w:rsidRPr="007A263C" w:rsidRDefault="008138D3" w:rsidP="00954CA5">
      <w:pPr>
        <w:rPr>
          <w:sz w:val="16"/>
          <w:szCs w:val="16"/>
        </w:rPr>
      </w:pPr>
    </w:p>
    <w:p w:rsidR="008138D3" w:rsidRPr="007A263C" w:rsidRDefault="008138D3" w:rsidP="00954CA5">
      <w:pPr>
        <w:rPr>
          <w:sz w:val="16"/>
          <w:szCs w:val="16"/>
        </w:rPr>
      </w:pPr>
    </w:p>
    <w:p w:rsidR="008138D3" w:rsidRPr="007A263C" w:rsidRDefault="008138D3" w:rsidP="00954CA5">
      <w:pPr>
        <w:rPr>
          <w:sz w:val="16"/>
          <w:szCs w:val="16"/>
        </w:rPr>
      </w:pPr>
      <w:r w:rsidRPr="007A263C">
        <w:rPr>
          <w:sz w:val="16"/>
          <w:szCs w:val="16"/>
        </w:rPr>
        <w:t xml:space="preserve">Приложение № 2 </w:t>
      </w:r>
    </w:p>
    <w:p w:rsidR="008138D3" w:rsidRPr="007A263C" w:rsidRDefault="008138D3" w:rsidP="00954CA5">
      <w:pPr>
        <w:rPr>
          <w:sz w:val="16"/>
          <w:szCs w:val="16"/>
        </w:rPr>
      </w:pPr>
      <w:r w:rsidRPr="007A263C">
        <w:rPr>
          <w:sz w:val="16"/>
          <w:szCs w:val="16"/>
        </w:rPr>
        <w:t xml:space="preserve">к постановлению администрации </w:t>
      </w:r>
    </w:p>
    <w:p w:rsidR="008138D3" w:rsidRPr="007A263C" w:rsidRDefault="008138D3" w:rsidP="00954CA5">
      <w:pPr>
        <w:rPr>
          <w:sz w:val="16"/>
          <w:szCs w:val="16"/>
        </w:rPr>
      </w:pPr>
      <w:r w:rsidRPr="007A263C">
        <w:rPr>
          <w:sz w:val="16"/>
          <w:szCs w:val="16"/>
        </w:rPr>
        <w:t xml:space="preserve">Воронцовского сельского поселения </w:t>
      </w:r>
    </w:p>
    <w:p w:rsidR="008138D3" w:rsidRPr="007A263C" w:rsidRDefault="008138D3" w:rsidP="00954CA5">
      <w:pPr>
        <w:rPr>
          <w:sz w:val="16"/>
          <w:szCs w:val="16"/>
        </w:rPr>
      </w:pPr>
      <w:r w:rsidRPr="007A263C">
        <w:rPr>
          <w:sz w:val="16"/>
          <w:szCs w:val="16"/>
        </w:rPr>
        <w:t>от 24.02.2025г. №10</w:t>
      </w:r>
    </w:p>
    <w:p w:rsidR="008138D3" w:rsidRPr="007A263C" w:rsidRDefault="008138D3" w:rsidP="00954CA5">
      <w:pPr>
        <w:rPr>
          <w:sz w:val="16"/>
          <w:szCs w:val="16"/>
        </w:rPr>
      </w:pPr>
      <w:r w:rsidRPr="007A263C">
        <w:rPr>
          <w:sz w:val="16"/>
          <w:szCs w:val="16"/>
        </w:rPr>
        <w:t xml:space="preserve"> </w:t>
      </w:r>
    </w:p>
    <w:p w:rsidR="008138D3" w:rsidRPr="007A263C" w:rsidRDefault="008138D3" w:rsidP="00954CA5">
      <w:pPr>
        <w:jc w:val="center"/>
        <w:rPr>
          <w:sz w:val="16"/>
          <w:szCs w:val="16"/>
        </w:rPr>
      </w:pPr>
      <w:r w:rsidRPr="007A263C">
        <w:rPr>
          <w:sz w:val="16"/>
          <w:szCs w:val="16"/>
        </w:rPr>
        <w:t>ПАСПОРТ ПЛОЩАДКИ</w:t>
      </w:r>
    </w:p>
    <w:p w:rsidR="008138D3" w:rsidRPr="007A263C" w:rsidRDefault="008138D3" w:rsidP="00954CA5">
      <w:pPr>
        <w:jc w:val="right"/>
        <w:rPr>
          <w:sz w:val="16"/>
          <w:szCs w:val="16"/>
        </w:rPr>
      </w:pPr>
    </w:p>
    <w:p w:rsidR="008138D3" w:rsidRPr="007A263C" w:rsidRDefault="008138D3" w:rsidP="00954CA5">
      <w:pPr>
        <w:rPr>
          <w:sz w:val="16"/>
          <w:szCs w:val="16"/>
        </w:rPr>
      </w:pPr>
      <w:r w:rsidRPr="007A263C">
        <w:rPr>
          <w:sz w:val="16"/>
          <w:szCs w:val="16"/>
        </w:rPr>
        <w:t>1. Основные сведения</w:t>
      </w:r>
    </w:p>
    <w:p w:rsidR="008138D3" w:rsidRPr="007A263C" w:rsidRDefault="008138D3" w:rsidP="00954CA5">
      <w:pPr>
        <w:rPr>
          <w:sz w:val="16"/>
          <w:szCs w:val="16"/>
          <w:u w:val="single"/>
        </w:rPr>
      </w:pPr>
      <w:r w:rsidRPr="007A263C">
        <w:rPr>
          <w:sz w:val="16"/>
          <w:szCs w:val="16"/>
        </w:rPr>
        <w:t>1.1. Наименование: ____________________________________________________</w:t>
      </w:r>
    </w:p>
    <w:p w:rsidR="008138D3" w:rsidRPr="007A263C" w:rsidRDefault="008138D3" w:rsidP="00954CA5">
      <w:pPr>
        <w:rPr>
          <w:sz w:val="16"/>
          <w:szCs w:val="16"/>
        </w:rPr>
      </w:pPr>
      <w:r w:rsidRPr="007A263C">
        <w:rPr>
          <w:sz w:val="16"/>
          <w:szCs w:val="16"/>
        </w:rPr>
        <w:t>1.2. Дата ввода в эксплуатацию:  ________________________________________</w:t>
      </w:r>
    </w:p>
    <w:p w:rsidR="008138D3" w:rsidRPr="007A263C" w:rsidRDefault="008138D3" w:rsidP="00954CA5">
      <w:pPr>
        <w:rPr>
          <w:sz w:val="16"/>
          <w:szCs w:val="16"/>
        </w:rPr>
      </w:pPr>
      <w:r w:rsidRPr="007A263C">
        <w:rPr>
          <w:sz w:val="16"/>
          <w:szCs w:val="16"/>
        </w:rPr>
        <w:t>1.3. Место расположения объекта: _______________________________________</w:t>
      </w:r>
    </w:p>
    <w:p w:rsidR="008138D3" w:rsidRPr="007A263C" w:rsidRDefault="008138D3" w:rsidP="00954CA5">
      <w:pPr>
        <w:rPr>
          <w:sz w:val="16"/>
          <w:szCs w:val="16"/>
        </w:rPr>
      </w:pPr>
      <w:r w:rsidRPr="007A263C">
        <w:rPr>
          <w:sz w:val="16"/>
          <w:szCs w:val="16"/>
        </w:rPr>
        <w:t>______________________________________________________________________</w:t>
      </w:r>
    </w:p>
    <w:p w:rsidR="008138D3" w:rsidRPr="007A263C" w:rsidRDefault="008138D3" w:rsidP="00954CA5">
      <w:pPr>
        <w:rPr>
          <w:sz w:val="16"/>
          <w:szCs w:val="16"/>
        </w:rPr>
      </w:pPr>
      <w:r w:rsidRPr="007A263C">
        <w:rPr>
          <w:sz w:val="16"/>
          <w:szCs w:val="16"/>
        </w:rPr>
        <w:t>1.4. Наименование организации, ответственной за эксплуатацию объекта: __________________________________________________________________</w:t>
      </w:r>
    </w:p>
    <w:p w:rsidR="008138D3" w:rsidRPr="007A263C" w:rsidRDefault="008138D3" w:rsidP="00954CA5">
      <w:pPr>
        <w:rPr>
          <w:sz w:val="16"/>
          <w:szCs w:val="16"/>
        </w:rPr>
      </w:pPr>
      <w:r w:rsidRPr="007A263C">
        <w:rPr>
          <w:sz w:val="16"/>
          <w:szCs w:val="16"/>
        </w:rPr>
        <w:t>1.5. Ф.И.О. руководителя организации, ответственной за эксплуатацию объекта: __________________________________________________________</w:t>
      </w:r>
    </w:p>
    <w:p w:rsidR="008138D3" w:rsidRPr="007A263C" w:rsidRDefault="008138D3" w:rsidP="00954CA5">
      <w:pPr>
        <w:rPr>
          <w:sz w:val="16"/>
          <w:szCs w:val="16"/>
        </w:rPr>
      </w:pPr>
      <w:r w:rsidRPr="007A263C">
        <w:rPr>
          <w:sz w:val="16"/>
          <w:szCs w:val="16"/>
        </w:rPr>
        <w:t>1.6. Номер телефона (факса) организации, ответственной за эксплуатацию объекта: __________________________________________________________</w:t>
      </w:r>
    </w:p>
    <w:p w:rsidR="008138D3" w:rsidRPr="007A263C" w:rsidRDefault="008138D3" w:rsidP="00954CA5">
      <w:pPr>
        <w:rPr>
          <w:sz w:val="16"/>
          <w:szCs w:val="16"/>
        </w:rPr>
      </w:pPr>
      <w:r w:rsidRPr="007A263C">
        <w:rPr>
          <w:sz w:val="16"/>
          <w:szCs w:val="16"/>
        </w:rPr>
        <w:t>1.7. Балансовая стоимость объекта (руб.)</w:t>
      </w:r>
    </w:p>
    <w:p w:rsidR="008138D3" w:rsidRPr="007A263C" w:rsidRDefault="008138D3" w:rsidP="00954CA5">
      <w:pPr>
        <w:rPr>
          <w:sz w:val="16"/>
          <w:szCs w:val="16"/>
        </w:rPr>
      </w:pPr>
      <w:r w:rsidRPr="007A263C">
        <w:rPr>
          <w:sz w:val="16"/>
          <w:szCs w:val="16"/>
        </w:rPr>
        <w:t xml:space="preserve">__________________________________________________________________ </w:t>
      </w:r>
    </w:p>
    <w:p w:rsidR="008138D3" w:rsidRPr="007A263C" w:rsidRDefault="008138D3" w:rsidP="00954CA5">
      <w:pPr>
        <w:rPr>
          <w:sz w:val="16"/>
          <w:szCs w:val="16"/>
        </w:rPr>
      </w:pPr>
      <w:r w:rsidRPr="007A263C">
        <w:rPr>
          <w:sz w:val="16"/>
          <w:szCs w:val="16"/>
        </w:rPr>
        <w:t>1.8. Общая площадь объекта (размеры)</w:t>
      </w:r>
    </w:p>
    <w:p w:rsidR="008138D3" w:rsidRPr="007A263C" w:rsidRDefault="008138D3" w:rsidP="00954CA5">
      <w:pPr>
        <w:rPr>
          <w:sz w:val="16"/>
          <w:szCs w:val="16"/>
        </w:rPr>
      </w:pPr>
      <w:r w:rsidRPr="007A263C">
        <w:rPr>
          <w:sz w:val="16"/>
          <w:szCs w:val="16"/>
        </w:rPr>
        <w:t xml:space="preserve">__________________________________________________________________ </w:t>
      </w:r>
    </w:p>
    <w:p w:rsidR="008138D3" w:rsidRPr="007A263C" w:rsidRDefault="008138D3" w:rsidP="00954CA5">
      <w:pPr>
        <w:rPr>
          <w:sz w:val="16"/>
          <w:szCs w:val="16"/>
        </w:rPr>
      </w:pPr>
      <w:r w:rsidRPr="007A263C">
        <w:rPr>
          <w:sz w:val="16"/>
          <w:szCs w:val="16"/>
        </w:rPr>
        <w:t>1.9. Наличие ограждения территории объекта (да/нет), высота (м), материал: __________________________________________________________________</w:t>
      </w:r>
    </w:p>
    <w:p w:rsidR="008138D3" w:rsidRPr="007A263C" w:rsidRDefault="008138D3" w:rsidP="00954CA5">
      <w:pPr>
        <w:rPr>
          <w:sz w:val="16"/>
          <w:szCs w:val="16"/>
          <w:u w:val="single"/>
        </w:rPr>
      </w:pPr>
      <w:r w:rsidRPr="007A263C">
        <w:rPr>
          <w:sz w:val="16"/>
          <w:szCs w:val="16"/>
        </w:rPr>
        <w:t>1.10. Наличие покрытия объекта (да/нет); материал покрытия (песок, асфальт, бетон, щебень, дерево, искусственная трава, резинобитум, декоративная плитка и т.д.): _________________________________________</w:t>
      </w:r>
    </w:p>
    <w:p w:rsidR="008138D3" w:rsidRPr="007A263C" w:rsidRDefault="008138D3" w:rsidP="00954CA5">
      <w:pPr>
        <w:rPr>
          <w:sz w:val="16"/>
          <w:szCs w:val="16"/>
        </w:rPr>
      </w:pPr>
      <w:r w:rsidRPr="007A263C">
        <w:rPr>
          <w:sz w:val="16"/>
          <w:szCs w:val="16"/>
        </w:rPr>
        <w:t>1.11. Наличие электрического освещения на территории объекта (да/нет): ___</w:t>
      </w:r>
    </w:p>
    <w:p w:rsidR="008138D3" w:rsidRPr="007A263C" w:rsidRDefault="008138D3" w:rsidP="00954CA5">
      <w:pPr>
        <w:rPr>
          <w:sz w:val="16"/>
          <w:szCs w:val="16"/>
        </w:rPr>
      </w:pPr>
      <w:r w:rsidRPr="007A263C">
        <w:rPr>
          <w:sz w:val="16"/>
          <w:szCs w:val="16"/>
        </w:rPr>
        <w:t>1.12. Вид электрического освещения на территории объекта (подвесное, прожекторное и т.д.): _______________________________________________</w:t>
      </w:r>
    </w:p>
    <w:p w:rsidR="008138D3" w:rsidRPr="007A263C" w:rsidRDefault="008138D3" w:rsidP="00954CA5">
      <w:pPr>
        <w:rPr>
          <w:sz w:val="16"/>
          <w:szCs w:val="16"/>
        </w:rPr>
      </w:pPr>
      <w:r w:rsidRPr="007A263C">
        <w:rPr>
          <w:sz w:val="16"/>
          <w:szCs w:val="16"/>
        </w:rPr>
        <w:t>1.13. Единовременная пропускная способность объекта: ________________</w:t>
      </w:r>
    </w:p>
    <w:p w:rsidR="008138D3" w:rsidRPr="007A263C" w:rsidRDefault="008138D3" w:rsidP="00954CA5">
      <w:pPr>
        <w:rPr>
          <w:sz w:val="16"/>
          <w:szCs w:val="16"/>
        </w:rPr>
      </w:pPr>
      <w:r w:rsidRPr="007A263C">
        <w:rPr>
          <w:sz w:val="16"/>
          <w:szCs w:val="16"/>
        </w:rPr>
        <w:t>1.14. Дополнительные сведения об объекте</w:t>
      </w:r>
    </w:p>
    <w:p w:rsidR="008138D3" w:rsidRPr="007A263C" w:rsidRDefault="008138D3" w:rsidP="00954CA5">
      <w:pPr>
        <w:rPr>
          <w:sz w:val="16"/>
          <w:szCs w:val="16"/>
        </w:rPr>
      </w:pPr>
      <w:r w:rsidRPr="007A263C">
        <w:rPr>
          <w:sz w:val="16"/>
          <w:szCs w:val="16"/>
        </w:rPr>
        <w:t xml:space="preserve">__________________________________________________________________ </w:t>
      </w:r>
    </w:p>
    <w:p w:rsidR="008138D3" w:rsidRPr="007A263C" w:rsidRDefault="008138D3" w:rsidP="00954CA5">
      <w:pPr>
        <w:rPr>
          <w:sz w:val="16"/>
          <w:szCs w:val="16"/>
        </w:rPr>
      </w:pPr>
      <w:r w:rsidRPr="007A263C">
        <w:rPr>
          <w:sz w:val="16"/>
          <w:szCs w:val="16"/>
        </w:rPr>
        <w:t>1.15. Комплектность:</w:t>
      </w:r>
    </w:p>
    <w:tbl>
      <w:tblPr>
        <w:tblW w:w="5000" w:type="pct"/>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444"/>
        <w:gridCol w:w="1261"/>
        <w:gridCol w:w="1052"/>
        <w:gridCol w:w="953"/>
        <w:gridCol w:w="1116"/>
      </w:tblGrid>
      <w:tr w:rsidR="008138D3" w:rsidRPr="007A263C" w:rsidTr="00AB7C6C">
        <w:tc>
          <w:tcPr>
            <w:tcW w:w="733" w:type="dxa"/>
            <w:tcBorders>
              <w:top w:val="single" w:sz="8" w:space="0" w:color="auto"/>
              <w:bottom w:val="single" w:sz="8" w:space="0" w:color="auto"/>
              <w:right w:val="single" w:sz="8" w:space="0" w:color="auto"/>
            </w:tcBorders>
            <w:tcMar>
              <w:top w:w="0" w:type="dxa"/>
              <w:left w:w="108" w:type="dxa"/>
              <w:bottom w:w="0" w:type="dxa"/>
              <w:right w:w="108" w:type="dxa"/>
            </w:tcMar>
            <w:hideMark/>
          </w:tcPr>
          <w:p w:rsidR="008138D3" w:rsidRPr="007A263C" w:rsidRDefault="008138D3" w:rsidP="00954CA5">
            <w:pPr>
              <w:rPr>
                <w:sz w:val="12"/>
                <w:szCs w:val="16"/>
              </w:rPr>
            </w:pPr>
            <w:r w:rsidRPr="007A263C">
              <w:rPr>
                <w:sz w:val="12"/>
                <w:szCs w:val="16"/>
              </w:rPr>
              <w:t> №</w:t>
            </w:r>
          </w:p>
          <w:p w:rsidR="008138D3" w:rsidRPr="007A263C" w:rsidRDefault="008138D3" w:rsidP="00954CA5">
            <w:pPr>
              <w:rPr>
                <w:sz w:val="12"/>
                <w:szCs w:val="16"/>
              </w:rPr>
            </w:pPr>
            <w:r w:rsidRPr="007A263C">
              <w:rPr>
                <w:sz w:val="12"/>
                <w:szCs w:val="16"/>
              </w:rPr>
              <w:t>п/п</w:t>
            </w:r>
          </w:p>
        </w:tc>
        <w:tc>
          <w:tcPr>
            <w:tcW w:w="25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38D3" w:rsidRPr="007A263C" w:rsidRDefault="008138D3" w:rsidP="00954CA5">
            <w:pPr>
              <w:rPr>
                <w:sz w:val="12"/>
                <w:szCs w:val="16"/>
              </w:rPr>
            </w:pPr>
            <w:r w:rsidRPr="007A263C">
              <w:rPr>
                <w:sz w:val="12"/>
                <w:szCs w:val="16"/>
              </w:rPr>
              <w:t xml:space="preserve">Наименование </w:t>
            </w:r>
          </w:p>
        </w:tc>
        <w:tc>
          <w:tcPr>
            <w:tcW w:w="16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38D3" w:rsidRPr="007A263C" w:rsidRDefault="008138D3" w:rsidP="00954CA5">
            <w:pPr>
              <w:rPr>
                <w:sz w:val="12"/>
                <w:szCs w:val="16"/>
              </w:rPr>
            </w:pPr>
            <w:r w:rsidRPr="007A263C">
              <w:rPr>
                <w:sz w:val="12"/>
                <w:szCs w:val="16"/>
              </w:rPr>
              <w:t>Дата изготовления</w:t>
            </w:r>
          </w:p>
        </w:tc>
        <w:tc>
          <w:tcPr>
            <w:tcW w:w="2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138D3" w:rsidRPr="007A263C" w:rsidRDefault="008138D3" w:rsidP="00954CA5">
            <w:pPr>
              <w:rPr>
                <w:sz w:val="12"/>
                <w:szCs w:val="16"/>
              </w:rPr>
            </w:pPr>
            <w:r w:rsidRPr="007A263C">
              <w:rPr>
                <w:sz w:val="12"/>
                <w:szCs w:val="16"/>
              </w:rPr>
              <w:t>Размеры</w:t>
            </w:r>
          </w:p>
        </w:tc>
        <w:tc>
          <w:tcPr>
            <w:tcW w:w="2256" w:type="dxa"/>
            <w:tcBorders>
              <w:top w:val="single" w:sz="8" w:space="0" w:color="auto"/>
              <w:left w:val="nil"/>
              <w:bottom w:val="single" w:sz="8" w:space="0" w:color="auto"/>
            </w:tcBorders>
            <w:tcMar>
              <w:top w:w="0" w:type="dxa"/>
              <w:left w:w="108" w:type="dxa"/>
              <w:bottom w:w="0" w:type="dxa"/>
              <w:right w:w="108" w:type="dxa"/>
            </w:tcMar>
            <w:hideMark/>
          </w:tcPr>
          <w:p w:rsidR="008138D3" w:rsidRPr="007A263C" w:rsidRDefault="008138D3" w:rsidP="00954CA5">
            <w:pPr>
              <w:rPr>
                <w:sz w:val="12"/>
                <w:szCs w:val="16"/>
              </w:rPr>
            </w:pPr>
            <w:r w:rsidRPr="007A263C">
              <w:rPr>
                <w:sz w:val="12"/>
                <w:szCs w:val="16"/>
              </w:rPr>
              <w:t>Примечание</w:t>
            </w:r>
          </w:p>
        </w:tc>
      </w:tr>
      <w:tr w:rsidR="008138D3" w:rsidRPr="007A263C" w:rsidTr="00AB7C6C">
        <w:tc>
          <w:tcPr>
            <w:tcW w:w="733" w:type="dxa"/>
            <w:tcBorders>
              <w:top w:val="nil"/>
              <w:bottom w:val="single" w:sz="8" w:space="0" w:color="auto"/>
              <w:right w:val="single" w:sz="8" w:space="0" w:color="auto"/>
            </w:tcBorders>
            <w:tcMar>
              <w:top w:w="0" w:type="dxa"/>
              <w:left w:w="108" w:type="dxa"/>
              <w:bottom w:w="0" w:type="dxa"/>
              <w:right w:w="108" w:type="dxa"/>
            </w:tcMar>
          </w:tcPr>
          <w:p w:rsidR="008138D3" w:rsidRPr="007A263C" w:rsidRDefault="008138D3" w:rsidP="00954CA5">
            <w:pPr>
              <w:rPr>
                <w:sz w:val="12"/>
                <w:szCs w:val="16"/>
              </w:rPr>
            </w:pPr>
          </w:p>
        </w:tc>
        <w:tc>
          <w:tcPr>
            <w:tcW w:w="2533" w:type="dxa"/>
            <w:tcBorders>
              <w:top w:val="nil"/>
              <w:left w:val="nil"/>
              <w:bottom w:val="single" w:sz="8" w:space="0" w:color="auto"/>
              <w:right w:val="single" w:sz="8" w:space="0" w:color="auto"/>
            </w:tcBorders>
            <w:tcMar>
              <w:top w:w="0" w:type="dxa"/>
              <w:left w:w="108" w:type="dxa"/>
              <w:bottom w:w="0" w:type="dxa"/>
              <w:right w:w="108" w:type="dxa"/>
            </w:tcMar>
          </w:tcPr>
          <w:p w:rsidR="008138D3" w:rsidRPr="007A263C" w:rsidRDefault="008138D3" w:rsidP="00954CA5">
            <w:pPr>
              <w:rPr>
                <w:sz w:val="12"/>
                <w:szCs w:val="16"/>
              </w:rPr>
            </w:pPr>
          </w:p>
        </w:tc>
        <w:tc>
          <w:tcPr>
            <w:tcW w:w="1695" w:type="dxa"/>
            <w:tcBorders>
              <w:top w:val="nil"/>
              <w:left w:val="nil"/>
              <w:bottom w:val="single" w:sz="8" w:space="0" w:color="auto"/>
              <w:right w:val="single" w:sz="8" w:space="0" w:color="auto"/>
            </w:tcBorders>
            <w:tcMar>
              <w:top w:w="0" w:type="dxa"/>
              <w:left w:w="108" w:type="dxa"/>
              <w:bottom w:w="0" w:type="dxa"/>
              <w:right w:w="108" w:type="dxa"/>
            </w:tcMar>
          </w:tcPr>
          <w:p w:rsidR="008138D3" w:rsidRPr="007A263C" w:rsidRDefault="008138D3" w:rsidP="00954CA5">
            <w:pPr>
              <w:rPr>
                <w:sz w:val="12"/>
                <w:szCs w:val="16"/>
              </w:rPr>
            </w:pPr>
          </w:p>
        </w:tc>
        <w:tc>
          <w:tcPr>
            <w:tcW w:w="2245" w:type="dxa"/>
            <w:tcBorders>
              <w:top w:val="nil"/>
              <w:left w:val="nil"/>
              <w:bottom w:val="single" w:sz="8" w:space="0" w:color="auto"/>
              <w:right w:val="single" w:sz="8" w:space="0" w:color="auto"/>
            </w:tcBorders>
            <w:tcMar>
              <w:top w:w="0" w:type="dxa"/>
              <w:left w:w="108" w:type="dxa"/>
              <w:bottom w:w="0" w:type="dxa"/>
              <w:right w:w="108" w:type="dxa"/>
            </w:tcMar>
          </w:tcPr>
          <w:p w:rsidR="008138D3" w:rsidRPr="007A263C" w:rsidRDefault="008138D3" w:rsidP="00954CA5">
            <w:pPr>
              <w:rPr>
                <w:sz w:val="12"/>
                <w:szCs w:val="16"/>
              </w:rPr>
            </w:pPr>
          </w:p>
        </w:tc>
        <w:tc>
          <w:tcPr>
            <w:tcW w:w="2256" w:type="dxa"/>
            <w:tcBorders>
              <w:top w:val="nil"/>
              <w:left w:val="nil"/>
              <w:bottom w:val="single" w:sz="8" w:space="0" w:color="auto"/>
            </w:tcBorders>
            <w:tcMar>
              <w:top w:w="0" w:type="dxa"/>
              <w:left w:w="108" w:type="dxa"/>
              <w:bottom w:w="0" w:type="dxa"/>
              <w:right w:w="108" w:type="dxa"/>
            </w:tcMar>
          </w:tcPr>
          <w:p w:rsidR="008138D3" w:rsidRPr="007A263C" w:rsidRDefault="008138D3" w:rsidP="00954CA5">
            <w:pPr>
              <w:rPr>
                <w:sz w:val="12"/>
                <w:szCs w:val="16"/>
              </w:rPr>
            </w:pPr>
          </w:p>
        </w:tc>
      </w:tr>
      <w:tr w:rsidR="008138D3" w:rsidRPr="007A263C" w:rsidTr="00AB7C6C">
        <w:trPr>
          <w:trHeight w:val="345"/>
        </w:trPr>
        <w:tc>
          <w:tcPr>
            <w:tcW w:w="733" w:type="dxa"/>
            <w:tcBorders>
              <w:top w:val="nil"/>
              <w:bottom w:val="single" w:sz="4" w:space="0" w:color="auto"/>
              <w:right w:val="single" w:sz="8" w:space="0" w:color="auto"/>
            </w:tcBorders>
            <w:tcMar>
              <w:top w:w="0" w:type="dxa"/>
              <w:left w:w="108" w:type="dxa"/>
              <w:bottom w:w="0" w:type="dxa"/>
              <w:right w:w="108" w:type="dxa"/>
            </w:tcMar>
          </w:tcPr>
          <w:p w:rsidR="008138D3" w:rsidRPr="007A263C" w:rsidRDefault="008138D3" w:rsidP="00954CA5">
            <w:pPr>
              <w:rPr>
                <w:sz w:val="12"/>
                <w:szCs w:val="16"/>
              </w:rPr>
            </w:pPr>
          </w:p>
        </w:tc>
        <w:tc>
          <w:tcPr>
            <w:tcW w:w="2533" w:type="dxa"/>
            <w:tcBorders>
              <w:top w:val="nil"/>
              <w:left w:val="nil"/>
              <w:bottom w:val="single" w:sz="4" w:space="0" w:color="auto"/>
              <w:right w:val="single" w:sz="8" w:space="0" w:color="auto"/>
            </w:tcBorders>
            <w:tcMar>
              <w:top w:w="0" w:type="dxa"/>
              <w:left w:w="108" w:type="dxa"/>
              <w:bottom w:w="0" w:type="dxa"/>
              <w:right w:w="108" w:type="dxa"/>
            </w:tcMar>
          </w:tcPr>
          <w:p w:rsidR="008138D3" w:rsidRPr="007A263C" w:rsidRDefault="008138D3" w:rsidP="00954CA5">
            <w:pPr>
              <w:rPr>
                <w:sz w:val="12"/>
                <w:szCs w:val="16"/>
              </w:rPr>
            </w:pPr>
          </w:p>
        </w:tc>
        <w:tc>
          <w:tcPr>
            <w:tcW w:w="1695" w:type="dxa"/>
            <w:tcBorders>
              <w:top w:val="nil"/>
              <w:left w:val="nil"/>
              <w:bottom w:val="single" w:sz="4" w:space="0" w:color="auto"/>
              <w:right w:val="single" w:sz="8" w:space="0" w:color="auto"/>
            </w:tcBorders>
            <w:tcMar>
              <w:top w:w="0" w:type="dxa"/>
              <w:left w:w="108" w:type="dxa"/>
              <w:bottom w:w="0" w:type="dxa"/>
              <w:right w:w="108" w:type="dxa"/>
            </w:tcMar>
          </w:tcPr>
          <w:p w:rsidR="008138D3" w:rsidRPr="007A263C" w:rsidRDefault="008138D3" w:rsidP="00954CA5">
            <w:pPr>
              <w:rPr>
                <w:sz w:val="12"/>
                <w:szCs w:val="16"/>
              </w:rPr>
            </w:pPr>
          </w:p>
        </w:tc>
        <w:tc>
          <w:tcPr>
            <w:tcW w:w="2245" w:type="dxa"/>
            <w:tcBorders>
              <w:top w:val="nil"/>
              <w:left w:val="nil"/>
              <w:bottom w:val="single" w:sz="4" w:space="0" w:color="auto"/>
              <w:right w:val="single" w:sz="8" w:space="0" w:color="auto"/>
            </w:tcBorders>
            <w:tcMar>
              <w:top w:w="0" w:type="dxa"/>
              <w:left w:w="108" w:type="dxa"/>
              <w:bottom w:w="0" w:type="dxa"/>
              <w:right w:w="108" w:type="dxa"/>
            </w:tcMar>
          </w:tcPr>
          <w:p w:rsidR="008138D3" w:rsidRPr="007A263C" w:rsidRDefault="008138D3" w:rsidP="00954CA5">
            <w:pPr>
              <w:rPr>
                <w:sz w:val="12"/>
                <w:szCs w:val="16"/>
              </w:rPr>
            </w:pPr>
          </w:p>
        </w:tc>
        <w:tc>
          <w:tcPr>
            <w:tcW w:w="2256" w:type="dxa"/>
            <w:tcBorders>
              <w:top w:val="nil"/>
              <w:left w:val="nil"/>
              <w:bottom w:val="single" w:sz="4" w:space="0" w:color="auto"/>
            </w:tcBorders>
            <w:tcMar>
              <w:top w:w="0" w:type="dxa"/>
              <w:left w:w="108" w:type="dxa"/>
              <w:bottom w:w="0" w:type="dxa"/>
              <w:right w:w="108" w:type="dxa"/>
            </w:tcMar>
          </w:tcPr>
          <w:p w:rsidR="008138D3" w:rsidRPr="007A263C" w:rsidRDefault="008138D3" w:rsidP="00954CA5">
            <w:pPr>
              <w:rPr>
                <w:sz w:val="12"/>
                <w:szCs w:val="16"/>
              </w:rPr>
            </w:pPr>
          </w:p>
        </w:tc>
      </w:tr>
    </w:tbl>
    <w:p w:rsidR="008138D3" w:rsidRPr="007A263C" w:rsidRDefault="008138D3" w:rsidP="00954CA5">
      <w:pPr>
        <w:rPr>
          <w:sz w:val="16"/>
          <w:szCs w:val="16"/>
        </w:rPr>
      </w:pPr>
      <w:r w:rsidRPr="007A263C">
        <w:rPr>
          <w:sz w:val="16"/>
          <w:szCs w:val="16"/>
        </w:rPr>
        <w:t>1.16. Предназначение объекта: _____________________________________</w:t>
      </w:r>
    </w:p>
    <w:p w:rsidR="008138D3" w:rsidRPr="007A263C" w:rsidRDefault="008138D3" w:rsidP="00954CA5">
      <w:pPr>
        <w:rPr>
          <w:sz w:val="16"/>
          <w:szCs w:val="16"/>
        </w:rPr>
      </w:pPr>
      <w:r w:rsidRPr="007A263C">
        <w:rPr>
          <w:sz w:val="16"/>
          <w:szCs w:val="16"/>
        </w:rPr>
        <w:t>1.17. Дополнительная информация</w:t>
      </w:r>
    </w:p>
    <w:p w:rsidR="008138D3" w:rsidRPr="007A263C" w:rsidRDefault="008138D3" w:rsidP="00954CA5">
      <w:pPr>
        <w:rPr>
          <w:sz w:val="16"/>
          <w:szCs w:val="16"/>
        </w:rPr>
      </w:pPr>
      <w:r w:rsidRPr="007A263C">
        <w:rPr>
          <w:sz w:val="16"/>
          <w:szCs w:val="16"/>
        </w:rPr>
        <w:t xml:space="preserve">__________________________________________________________________ </w:t>
      </w:r>
    </w:p>
    <w:p w:rsidR="008138D3" w:rsidRPr="007A263C" w:rsidRDefault="008138D3" w:rsidP="00954CA5">
      <w:pPr>
        <w:rPr>
          <w:sz w:val="16"/>
          <w:szCs w:val="16"/>
        </w:rPr>
      </w:pPr>
      <w:r w:rsidRPr="007A263C">
        <w:rPr>
          <w:sz w:val="16"/>
          <w:szCs w:val="16"/>
        </w:rPr>
        <w:t>Паспорт объекта составил</w:t>
      </w:r>
    </w:p>
    <w:p w:rsidR="008138D3" w:rsidRPr="007A263C" w:rsidRDefault="008138D3" w:rsidP="00954CA5">
      <w:pPr>
        <w:rPr>
          <w:sz w:val="16"/>
          <w:szCs w:val="16"/>
        </w:rPr>
      </w:pPr>
      <w:r w:rsidRPr="007A263C">
        <w:rPr>
          <w:sz w:val="16"/>
          <w:szCs w:val="16"/>
        </w:rPr>
        <w:t>__________________                ___________________            _____________</w:t>
      </w:r>
    </w:p>
    <w:p w:rsidR="008138D3" w:rsidRPr="007A263C" w:rsidRDefault="008138D3" w:rsidP="00954CA5">
      <w:pPr>
        <w:rPr>
          <w:sz w:val="16"/>
          <w:szCs w:val="16"/>
          <w:vertAlign w:val="superscript"/>
        </w:rPr>
      </w:pPr>
      <w:r w:rsidRPr="007A263C">
        <w:rPr>
          <w:sz w:val="16"/>
          <w:szCs w:val="16"/>
          <w:vertAlign w:val="superscript"/>
        </w:rPr>
        <w:t xml:space="preserve">Должность                                                                             Подпись                                                             Ф.И.О. </w:t>
      </w:r>
    </w:p>
    <w:p w:rsidR="008138D3" w:rsidRPr="007A263C" w:rsidRDefault="008138D3" w:rsidP="00954CA5">
      <w:pPr>
        <w:rPr>
          <w:sz w:val="16"/>
          <w:szCs w:val="16"/>
        </w:rPr>
      </w:pPr>
      <w:r w:rsidRPr="007A263C">
        <w:rPr>
          <w:sz w:val="16"/>
          <w:szCs w:val="16"/>
        </w:rPr>
        <w:t>М.П.</w:t>
      </w:r>
    </w:p>
    <w:p w:rsidR="008138D3" w:rsidRPr="007A263C" w:rsidRDefault="008138D3" w:rsidP="00954CA5">
      <w:pPr>
        <w:rPr>
          <w:sz w:val="16"/>
          <w:szCs w:val="16"/>
        </w:rPr>
      </w:pPr>
      <w:r w:rsidRPr="007A263C">
        <w:rPr>
          <w:sz w:val="16"/>
          <w:szCs w:val="16"/>
        </w:rPr>
        <w:t xml:space="preserve">Приложение № 3 </w:t>
      </w:r>
    </w:p>
    <w:p w:rsidR="008138D3" w:rsidRPr="007A263C" w:rsidRDefault="008138D3" w:rsidP="00954CA5">
      <w:pPr>
        <w:rPr>
          <w:sz w:val="16"/>
          <w:szCs w:val="16"/>
        </w:rPr>
      </w:pPr>
      <w:r w:rsidRPr="007A263C">
        <w:rPr>
          <w:sz w:val="16"/>
          <w:szCs w:val="16"/>
        </w:rPr>
        <w:t xml:space="preserve">к постановлению администрации </w:t>
      </w:r>
    </w:p>
    <w:p w:rsidR="008138D3" w:rsidRPr="007A263C" w:rsidRDefault="008138D3" w:rsidP="00954CA5">
      <w:pPr>
        <w:rPr>
          <w:sz w:val="16"/>
          <w:szCs w:val="16"/>
        </w:rPr>
      </w:pPr>
      <w:r w:rsidRPr="007A263C">
        <w:rPr>
          <w:sz w:val="16"/>
          <w:szCs w:val="16"/>
        </w:rPr>
        <w:t xml:space="preserve">Воронцовского сельского поселения </w:t>
      </w:r>
    </w:p>
    <w:p w:rsidR="008138D3" w:rsidRPr="007A263C" w:rsidRDefault="008138D3" w:rsidP="00954CA5">
      <w:pPr>
        <w:rPr>
          <w:sz w:val="16"/>
          <w:szCs w:val="16"/>
        </w:rPr>
      </w:pPr>
      <w:r w:rsidRPr="007A263C">
        <w:rPr>
          <w:sz w:val="16"/>
          <w:szCs w:val="16"/>
        </w:rPr>
        <w:t>от 24.02.2025г. №10</w:t>
      </w:r>
    </w:p>
    <w:p w:rsidR="008138D3" w:rsidRPr="007A263C" w:rsidRDefault="008138D3" w:rsidP="00954CA5">
      <w:pPr>
        <w:jc w:val="center"/>
        <w:rPr>
          <w:sz w:val="16"/>
          <w:szCs w:val="16"/>
        </w:rPr>
      </w:pPr>
      <w:r w:rsidRPr="007A263C">
        <w:rPr>
          <w:sz w:val="16"/>
          <w:szCs w:val="16"/>
        </w:rPr>
        <w:t xml:space="preserve">Реестр детских игровых площадок </w:t>
      </w:r>
    </w:p>
    <w:p w:rsidR="008138D3" w:rsidRPr="007A263C" w:rsidRDefault="008138D3" w:rsidP="00954CA5">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7"/>
        <w:gridCol w:w="910"/>
        <w:gridCol w:w="892"/>
        <w:gridCol w:w="1089"/>
        <w:gridCol w:w="919"/>
        <w:gridCol w:w="649"/>
      </w:tblGrid>
      <w:tr w:rsidR="008138D3" w:rsidRPr="007A263C" w:rsidTr="00AB7C6C">
        <w:tc>
          <w:tcPr>
            <w:tcW w:w="817" w:type="dxa"/>
            <w:shd w:val="clear" w:color="auto" w:fill="auto"/>
          </w:tcPr>
          <w:p w:rsidR="008138D3" w:rsidRPr="007A263C" w:rsidRDefault="008138D3" w:rsidP="00954CA5">
            <w:pPr>
              <w:jc w:val="center"/>
              <w:rPr>
                <w:sz w:val="12"/>
                <w:szCs w:val="16"/>
              </w:rPr>
            </w:pPr>
            <w:r w:rsidRPr="007A263C">
              <w:rPr>
                <w:sz w:val="12"/>
                <w:szCs w:val="16"/>
              </w:rPr>
              <w:t>№ п/п</w:t>
            </w:r>
          </w:p>
        </w:tc>
        <w:tc>
          <w:tcPr>
            <w:tcW w:w="1872" w:type="dxa"/>
            <w:shd w:val="clear" w:color="auto" w:fill="auto"/>
          </w:tcPr>
          <w:p w:rsidR="008138D3" w:rsidRPr="007A263C" w:rsidRDefault="008138D3" w:rsidP="00954CA5">
            <w:pPr>
              <w:jc w:val="center"/>
              <w:rPr>
                <w:sz w:val="12"/>
                <w:szCs w:val="16"/>
              </w:rPr>
            </w:pPr>
            <w:r w:rsidRPr="007A263C">
              <w:rPr>
                <w:sz w:val="12"/>
                <w:szCs w:val="16"/>
              </w:rPr>
              <w:t>Наименование объекта</w:t>
            </w:r>
          </w:p>
        </w:tc>
        <w:tc>
          <w:tcPr>
            <w:tcW w:w="1985" w:type="dxa"/>
            <w:shd w:val="clear" w:color="auto" w:fill="auto"/>
          </w:tcPr>
          <w:p w:rsidR="008138D3" w:rsidRPr="007A263C" w:rsidRDefault="008138D3" w:rsidP="00954CA5">
            <w:pPr>
              <w:jc w:val="center"/>
              <w:rPr>
                <w:sz w:val="12"/>
                <w:szCs w:val="16"/>
              </w:rPr>
            </w:pPr>
            <w:r w:rsidRPr="007A263C">
              <w:rPr>
                <w:sz w:val="12"/>
                <w:szCs w:val="16"/>
              </w:rPr>
              <w:t>Адрес расположения объекта</w:t>
            </w:r>
          </w:p>
        </w:tc>
        <w:tc>
          <w:tcPr>
            <w:tcW w:w="2209" w:type="dxa"/>
            <w:shd w:val="clear" w:color="auto" w:fill="auto"/>
          </w:tcPr>
          <w:p w:rsidR="008138D3" w:rsidRPr="007A263C" w:rsidRDefault="008138D3" w:rsidP="00954CA5">
            <w:pPr>
              <w:jc w:val="center"/>
              <w:rPr>
                <w:sz w:val="12"/>
                <w:szCs w:val="16"/>
              </w:rPr>
            </w:pPr>
            <w:r w:rsidRPr="007A263C">
              <w:rPr>
                <w:sz w:val="12"/>
                <w:szCs w:val="16"/>
              </w:rPr>
              <w:t>Балансодержатель</w:t>
            </w:r>
          </w:p>
        </w:tc>
        <w:tc>
          <w:tcPr>
            <w:tcW w:w="1850" w:type="dxa"/>
            <w:shd w:val="clear" w:color="auto" w:fill="auto"/>
          </w:tcPr>
          <w:p w:rsidR="008138D3" w:rsidRPr="007A263C" w:rsidRDefault="008138D3" w:rsidP="00954CA5">
            <w:pPr>
              <w:jc w:val="center"/>
              <w:rPr>
                <w:sz w:val="12"/>
                <w:szCs w:val="16"/>
              </w:rPr>
            </w:pPr>
            <w:r w:rsidRPr="007A263C">
              <w:rPr>
                <w:sz w:val="12"/>
                <w:szCs w:val="16"/>
              </w:rPr>
              <w:t>Телефон ответственных за содержание лиц</w:t>
            </w:r>
          </w:p>
        </w:tc>
        <w:tc>
          <w:tcPr>
            <w:tcW w:w="1257" w:type="dxa"/>
            <w:shd w:val="clear" w:color="auto" w:fill="auto"/>
          </w:tcPr>
          <w:p w:rsidR="008138D3" w:rsidRPr="007A263C" w:rsidRDefault="008138D3" w:rsidP="00954CA5">
            <w:pPr>
              <w:jc w:val="center"/>
              <w:rPr>
                <w:sz w:val="12"/>
                <w:szCs w:val="16"/>
              </w:rPr>
            </w:pPr>
            <w:r w:rsidRPr="007A263C">
              <w:rPr>
                <w:sz w:val="12"/>
                <w:szCs w:val="16"/>
              </w:rPr>
              <w:t>Площадь</w:t>
            </w:r>
          </w:p>
        </w:tc>
      </w:tr>
      <w:tr w:rsidR="008138D3" w:rsidRPr="007A263C" w:rsidTr="00AB7C6C">
        <w:tc>
          <w:tcPr>
            <w:tcW w:w="817" w:type="dxa"/>
            <w:shd w:val="clear" w:color="auto" w:fill="auto"/>
          </w:tcPr>
          <w:p w:rsidR="008138D3" w:rsidRPr="007A263C" w:rsidRDefault="008138D3" w:rsidP="00954CA5">
            <w:pPr>
              <w:jc w:val="center"/>
              <w:rPr>
                <w:sz w:val="12"/>
                <w:szCs w:val="16"/>
              </w:rPr>
            </w:pPr>
          </w:p>
        </w:tc>
        <w:tc>
          <w:tcPr>
            <w:tcW w:w="1872" w:type="dxa"/>
            <w:shd w:val="clear" w:color="auto" w:fill="auto"/>
          </w:tcPr>
          <w:p w:rsidR="008138D3" w:rsidRPr="007A263C" w:rsidRDefault="008138D3" w:rsidP="00954CA5">
            <w:pPr>
              <w:jc w:val="center"/>
              <w:rPr>
                <w:sz w:val="12"/>
                <w:szCs w:val="16"/>
              </w:rPr>
            </w:pPr>
          </w:p>
        </w:tc>
        <w:tc>
          <w:tcPr>
            <w:tcW w:w="1985" w:type="dxa"/>
            <w:shd w:val="clear" w:color="auto" w:fill="auto"/>
          </w:tcPr>
          <w:p w:rsidR="008138D3" w:rsidRPr="007A263C" w:rsidRDefault="008138D3" w:rsidP="00954CA5">
            <w:pPr>
              <w:jc w:val="center"/>
              <w:rPr>
                <w:sz w:val="12"/>
                <w:szCs w:val="16"/>
              </w:rPr>
            </w:pPr>
          </w:p>
        </w:tc>
        <w:tc>
          <w:tcPr>
            <w:tcW w:w="2209" w:type="dxa"/>
            <w:shd w:val="clear" w:color="auto" w:fill="auto"/>
          </w:tcPr>
          <w:p w:rsidR="008138D3" w:rsidRPr="007A263C" w:rsidRDefault="008138D3" w:rsidP="00954CA5">
            <w:pPr>
              <w:jc w:val="center"/>
              <w:rPr>
                <w:sz w:val="12"/>
                <w:szCs w:val="16"/>
              </w:rPr>
            </w:pPr>
          </w:p>
        </w:tc>
        <w:tc>
          <w:tcPr>
            <w:tcW w:w="1850" w:type="dxa"/>
            <w:shd w:val="clear" w:color="auto" w:fill="auto"/>
          </w:tcPr>
          <w:p w:rsidR="008138D3" w:rsidRPr="007A263C" w:rsidRDefault="008138D3" w:rsidP="00954CA5">
            <w:pPr>
              <w:jc w:val="center"/>
              <w:rPr>
                <w:sz w:val="12"/>
                <w:szCs w:val="16"/>
              </w:rPr>
            </w:pPr>
          </w:p>
        </w:tc>
        <w:tc>
          <w:tcPr>
            <w:tcW w:w="1257" w:type="dxa"/>
            <w:shd w:val="clear" w:color="auto" w:fill="auto"/>
          </w:tcPr>
          <w:p w:rsidR="008138D3" w:rsidRPr="007A263C" w:rsidRDefault="008138D3" w:rsidP="00954CA5">
            <w:pPr>
              <w:jc w:val="center"/>
              <w:rPr>
                <w:sz w:val="12"/>
                <w:szCs w:val="16"/>
              </w:rPr>
            </w:pPr>
          </w:p>
        </w:tc>
      </w:tr>
      <w:tr w:rsidR="008138D3" w:rsidRPr="007A263C" w:rsidTr="00AB7C6C">
        <w:tc>
          <w:tcPr>
            <w:tcW w:w="817" w:type="dxa"/>
            <w:shd w:val="clear" w:color="auto" w:fill="auto"/>
          </w:tcPr>
          <w:p w:rsidR="008138D3" w:rsidRPr="007A263C" w:rsidRDefault="008138D3" w:rsidP="00954CA5">
            <w:pPr>
              <w:jc w:val="center"/>
              <w:rPr>
                <w:sz w:val="12"/>
                <w:szCs w:val="16"/>
              </w:rPr>
            </w:pPr>
          </w:p>
        </w:tc>
        <w:tc>
          <w:tcPr>
            <w:tcW w:w="1872" w:type="dxa"/>
            <w:shd w:val="clear" w:color="auto" w:fill="auto"/>
          </w:tcPr>
          <w:p w:rsidR="008138D3" w:rsidRPr="007A263C" w:rsidRDefault="008138D3" w:rsidP="00954CA5">
            <w:pPr>
              <w:jc w:val="center"/>
              <w:rPr>
                <w:sz w:val="12"/>
                <w:szCs w:val="16"/>
              </w:rPr>
            </w:pPr>
          </w:p>
        </w:tc>
        <w:tc>
          <w:tcPr>
            <w:tcW w:w="1985" w:type="dxa"/>
            <w:shd w:val="clear" w:color="auto" w:fill="auto"/>
          </w:tcPr>
          <w:p w:rsidR="008138D3" w:rsidRPr="007A263C" w:rsidRDefault="008138D3" w:rsidP="00954CA5">
            <w:pPr>
              <w:jc w:val="center"/>
              <w:rPr>
                <w:sz w:val="12"/>
                <w:szCs w:val="16"/>
              </w:rPr>
            </w:pPr>
          </w:p>
        </w:tc>
        <w:tc>
          <w:tcPr>
            <w:tcW w:w="2209" w:type="dxa"/>
            <w:shd w:val="clear" w:color="auto" w:fill="auto"/>
          </w:tcPr>
          <w:p w:rsidR="008138D3" w:rsidRPr="007A263C" w:rsidRDefault="008138D3" w:rsidP="00954CA5">
            <w:pPr>
              <w:jc w:val="center"/>
              <w:rPr>
                <w:sz w:val="12"/>
                <w:szCs w:val="16"/>
              </w:rPr>
            </w:pPr>
          </w:p>
        </w:tc>
        <w:tc>
          <w:tcPr>
            <w:tcW w:w="1850" w:type="dxa"/>
            <w:shd w:val="clear" w:color="auto" w:fill="auto"/>
          </w:tcPr>
          <w:p w:rsidR="008138D3" w:rsidRPr="007A263C" w:rsidRDefault="008138D3" w:rsidP="00954CA5">
            <w:pPr>
              <w:jc w:val="center"/>
              <w:rPr>
                <w:sz w:val="12"/>
                <w:szCs w:val="16"/>
              </w:rPr>
            </w:pPr>
          </w:p>
        </w:tc>
        <w:tc>
          <w:tcPr>
            <w:tcW w:w="1257" w:type="dxa"/>
            <w:shd w:val="clear" w:color="auto" w:fill="auto"/>
          </w:tcPr>
          <w:p w:rsidR="008138D3" w:rsidRPr="007A263C" w:rsidRDefault="008138D3" w:rsidP="00954CA5">
            <w:pPr>
              <w:jc w:val="center"/>
              <w:rPr>
                <w:sz w:val="12"/>
                <w:szCs w:val="16"/>
              </w:rPr>
            </w:pPr>
          </w:p>
        </w:tc>
      </w:tr>
      <w:tr w:rsidR="008138D3" w:rsidRPr="007A263C" w:rsidTr="00AB7C6C">
        <w:tc>
          <w:tcPr>
            <w:tcW w:w="817" w:type="dxa"/>
            <w:shd w:val="clear" w:color="auto" w:fill="auto"/>
          </w:tcPr>
          <w:p w:rsidR="008138D3" w:rsidRPr="007A263C" w:rsidRDefault="008138D3" w:rsidP="00954CA5">
            <w:pPr>
              <w:jc w:val="center"/>
              <w:rPr>
                <w:sz w:val="12"/>
                <w:szCs w:val="16"/>
              </w:rPr>
            </w:pPr>
          </w:p>
        </w:tc>
        <w:tc>
          <w:tcPr>
            <w:tcW w:w="1872" w:type="dxa"/>
            <w:shd w:val="clear" w:color="auto" w:fill="auto"/>
          </w:tcPr>
          <w:p w:rsidR="008138D3" w:rsidRPr="007A263C" w:rsidRDefault="008138D3" w:rsidP="00954CA5">
            <w:pPr>
              <w:jc w:val="center"/>
              <w:rPr>
                <w:sz w:val="12"/>
                <w:szCs w:val="16"/>
              </w:rPr>
            </w:pPr>
          </w:p>
        </w:tc>
        <w:tc>
          <w:tcPr>
            <w:tcW w:w="1985" w:type="dxa"/>
            <w:shd w:val="clear" w:color="auto" w:fill="auto"/>
          </w:tcPr>
          <w:p w:rsidR="008138D3" w:rsidRPr="007A263C" w:rsidRDefault="008138D3" w:rsidP="00954CA5">
            <w:pPr>
              <w:jc w:val="center"/>
              <w:rPr>
                <w:sz w:val="12"/>
                <w:szCs w:val="16"/>
              </w:rPr>
            </w:pPr>
          </w:p>
        </w:tc>
        <w:tc>
          <w:tcPr>
            <w:tcW w:w="2209" w:type="dxa"/>
            <w:shd w:val="clear" w:color="auto" w:fill="auto"/>
          </w:tcPr>
          <w:p w:rsidR="008138D3" w:rsidRPr="007A263C" w:rsidRDefault="008138D3" w:rsidP="00954CA5">
            <w:pPr>
              <w:jc w:val="center"/>
              <w:rPr>
                <w:sz w:val="12"/>
                <w:szCs w:val="16"/>
              </w:rPr>
            </w:pPr>
          </w:p>
        </w:tc>
        <w:tc>
          <w:tcPr>
            <w:tcW w:w="1850" w:type="dxa"/>
            <w:shd w:val="clear" w:color="auto" w:fill="auto"/>
          </w:tcPr>
          <w:p w:rsidR="008138D3" w:rsidRPr="007A263C" w:rsidRDefault="008138D3" w:rsidP="00954CA5">
            <w:pPr>
              <w:jc w:val="center"/>
              <w:rPr>
                <w:sz w:val="12"/>
                <w:szCs w:val="16"/>
              </w:rPr>
            </w:pPr>
          </w:p>
        </w:tc>
        <w:tc>
          <w:tcPr>
            <w:tcW w:w="1257" w:type="dxa"/>
            <w:shd w:val="clear" w:color="auto" w:fill="auto"/>
          </w:tcPr>
          <w:p w:rsidR="008138D3" w:rsidRPr="007A263C" w:rsidRDefault="008138D3" w:rsidP="00954CA5">
            <w:pPr>
              <w:jc w:val="center"/>
              <w:rPr>
                <w:sz w:val="12"/>
                <w:szCs w:val="16"/>
              </w:rPr>
            </w:pPr>
          </w:p>
        </w:tc>
      </w:tr>
    </w:tbl>
    <w:p w:rsidR="00457098" w:rsidRPr="007A263C" w:rsidRDefault="00457098" w:rsidP="00954CA5">
      <w:pPr>
        <w:rPr>
          <w:sz w:val="16"/>
          <w:szCs w:val="16"/>
        </w:rPr>
      </w:pPr>
    </w:p>
    <w:p w:rsidR="00457098" w:rsidRPr="007A263C" w:rsidRDefault="00457098" w:rsidP="00954CA5">
      <w:pPr>
        <w:rPr>
          <w:sz w:val="16"/>
          <w:szCs w:val="16"/>
        </w:rPr>
      </w:pPr>
    </w:p>
    <w:tbl>
      <w:tblPr>
        <w:tblStyle w:val="affe"/>
        <w:tblW w:w="0" w:type="auto"/>
        <w:shd w:val="clear" w:color="auto" w:fill="BFBFBF" w:themeFill="background1" w:themeFillShade="BF"/>
        <w:tblLook w:val="04A0"/>
      </w:tblPr>
      <w:tblGrid>
        <w:gridCol w:w="4826"/>
      </w:tblGrid>
      <w:tr w:rsidR="00457098" w:rsidRPr="007A263C" w:rsidTr="00457098">
        <w:tc>
          <w:tcPr>
            <w:tcW w:w="4826" w:type="dxa"/>
            <w:shd w:val="clear" w:color="auto" w:fill="BFBFBF" w:themeFill="background1" w:themeFillShade="BF"/>
          </w:tcPr>
          <w:p w:rsidR="00457098" w:rsidRPr="007A263C" w:rsidRDefault="00457098" w:rsidP="00954CA5">
            <w:pPr>
              <w:jc w:val="center"/>
              <w:rPr>
                <w:b/>
              </w:rPr>
            </w:pPr>
            <w:r w:rsidRPr="007A263C">
              <w:rPr>
                <w:b/>
              </w:rPr>
              <w:t>Гаврильское сельское поселение</w:t>
            </w:r>
          </w:p>
        </w:tc>
      </w:tr>
    </w:tbl>
    <w:p w:rsidR="00457098" w:rsidRPr="007A263C" w:rsidRDefault="00457098" w:rsidP="00954CA5">
      <w:pPr>
        <w:rPr>
          <w:sz w:val="16"/>
          <w:szCs w:val="16"/>
        </w:rPr>
      </w:pPr>
    </w:p>
    <w:p w:rsidR="005401BD" w:rsidRPr="007A263C" w:rsidRDefault="005401BD" w:rsidP="00954CA5">
      <w:pPr>
        <w:jc w:val="right"/>
        <w:rPr>
          <w:b/>
          <w:bCs/>
          <w:sz w:val="16"/>
          <w:szCs w:val="16"/>
        </w:rPr>
      </w:pPr>
    </w:p>
    <w:p w:rsidR="005401BD" w:rsidRPr="007A263C" w:rsidRDefault="005401BD" w:rsidP="00954CA5">
      <w:pPr>
        <w:jc w:val="center"/>
        <w:rPr>
          <w:b/>
          <w:bCs/>
          <w:sz w:val="16"/>
          <w:szCs w:val="16"/>
        </w:rPr>
      </w:pPr>
      <w:r w:rsidRPr="007A263C">
        <w:rPr>
          <w:b/>
          <w:bCs/>
          <w:sz w:val="16"/>
          <w:szCs w:val="16"/>
        </w:rPr>
        <w:t>СОВЕТ НАРОДНЫХ ДЕПУТАТОВ</w:t>
      </w:r>
    </w:p>
    <w:p w:rsidR="005401BD" w:rsidRPr="007A263C" w:rsidRDefault="005401BD" w:rsidP="00954CA5">
      <w:pPr>
        <w:jc w:val="center"/>
        <w:rPr>
          <w:b/>
          <w:bCs/>
          <w:sz w:val="16"/>
          <w:szCs w:val="16"/>
        </w:rPr>
      </w:pPr>
      <w:r w:rsidRPr="007A263C">
        <w:rPr>
          <w:b/>
          <w:bCs/>
          <w:sz w:val="16"/>
          <w:szCs w:val="16"/>
        </w:rPr>
        <w:t>ГАВРИЛЬСКОГО СЕЛЬСКОГО ПОСЕЛЕНИЯ</w:t>
      </w:r>
    </w:p>
    <w:p w:rsidR="005401BD" w:rsidRPr="007A263C" w:rsidRDefault="005401BD" w:rsidP="00954CA5">
      <w:pPr>
        <w:jc w:val="center"/>
        <w:rPr>
          <w:b/>
          <w:bCs/>
          <w:sz w:val="16"/>
          <w:szCs w:val="16"/>
        </w:rPr>
      </w:pPr>
      <w:r w:rsidRPr="007A263C">
        <w:rPr>
          <w:b/>
          <w:bCs/>
          <w:sz w:val="16"/>
          <w:szCs w:val="16"/>
        </w:rPr>
        <w:t xml:space="preserve">ПАВЛОВСКОГО МУНИЦИПАЛЬНОГО РАЙОНА </w:t>
      </w:r>
    </w:p>
    <w:p w:rsidR="005401BD" w:rsidRPr="007A263C" w:rsidRDefault="005401BD" w:rsidP="00954CA5">
      <w:pPr>
        <w:jc w:val="center"/>
        <w:rPr>
          <w:b/>
          <w:bCs/>
          <w:sz w:val="16"/>
          <w:szCs w:val="16"/>
        </w:rPr>
      </w:pPr>
      <w:r w:rsidRPr="007A263C">
        <w:rPr>
          <w:b/>
          <w:bCs/>
          <w:sz w:val="16"/>
          <w:szCs w:val="16"/>
        </w:rPr>
        <w:t xml:space="preserve">ВОРОНЕЖСКОЙ ОБЛАСТИ </w:t>
      </w:r>
    </w:p>
    <w:p w:rsidR="005401BD" w:rsidRPr="007A263C" w:rsidRDefault="005401BD" w:rsidP="00954CA5">
      <w:pPr>
        <w:jc w:val="center"/>
        <w:rPr>
          <w:b/>
          <w:bCs/>
          <w:sz w:val="16"/>
          <w:szCs w:val="16"/>
        </w:rPr>
      </w:pPr>
    </w:p>
    <w:p w:rsidR="005401BD" w:rsidRPr="007A263C" w:rsidRDefault="005401BD" w:rsidP="00954CA5">
      <w:pPr>
        <w:jc w:val="center"/>
        <w:rPr>
          <w:b/>
          <w:bCs/>
          <w:sz w:val="16"/>
          <w:szCs w:val="16"/>
        </w:rPr>
      </w:pPr>
      <w:r w:rsidRPr="007A263C">
        <w:rPr>
          <w:b/>
          <w:bCs/>
          <w:sz w:val="16"/>
          <w:szCs w:val="16"/>
        </w:rPr>
        <w:t>Р Е Ш Е Н И Е</w:t>
      </w:r>
    </w:p>
    <w:p w:rsidR="005401BD" w:rsidRPr="007A263C" w:rsidRDefault="005401BD" w:rsidP="00954CA5">
      <w:pPr>
        <w:rPr>
          <w:rFonts w:eastAsia="Calibri"/>
          <w:sz w:val="16"/>
          <w:szCs w:val="16"/>
          <w:u w:val="single"/>
          <w:lang w:eastAsia="en-US"/>
        </w:rPr>
      </w:pPr>
      <w:r w:rsidRPr="007A263C">
        <w:rPr>
          <w:rFonts w:eastAsia="Calibri"/>
          <w:sz w:val="16"/>
          <w:szCs w:val="16"/>
          <w:u w:val="single"/>
          <w:lang w:eastAsia="en-US"/>
        </w:rPr>
        <w:t>от  04.03.2025 г. № 337</w:t>
      </w:r>
    </w:p>
    <w:p w:rsidR="005401BD" w:rsidRPr="007A263C" w:rsidRDefault="005401BD" w:rsidP="00954CA5">
      <w:pPr>
        <w:rPr>
          <w:rFonts w:eastAsia="Calibri"/>
          <w:sz w:val="16"/>
          <w:szCs w:val="16"/>
          <w:lang w:eastAsia="en-US"/>
        </w:rPr>
      </w:pPr>
      <w:r w:rsidRPr="007A263C">
        <w:rPr>
          <w:rFonts w:eastAsia="Calibri"/>
          <w:sz w:val="16"/>
          <w:szCs w:val="16"/>
          <w:lang w:eastAsia="en-US"/>
        </w:rPr>
        <w:t xml:space="preserve">      с. Гаврильск</w:t>
      </w:r>
    </w:p>
    <w:p w:rsidR="005401BD" w:rsidRPr="007A263C" w:rsidRDefault="005401BD" w:rsidP="00954CA5">
      <w:pPr>
        <w:rPr>
          <w:rFonts w:eastAsia="Calibri"/>
          <w:sz w:val="16"/>
          <w:szCs w:val="16"/>
          <w:lang w:eastAsia="en-US"/>
        </w:rPr>
      </w:pPr>
    </w:p>
    <w:p w:rsidR="005401BD" w:rsidRPr="007A263C" w:rsidRDefault="005401BD" w:rsidP="00954CA5">
      <w:pPr>
        <w:jc w:val="center"/>
        <w:rPr>
          <w:sz w:val="16"/>
          <w:szCs w:val="16"/>
        </w:rPr>
      </w:pPr>
    </w:p>
    <w:p w:rsidR="005401BD" w:rsidRPr="007A263C" w:rsidRDefault="005401BD" w:rsidP="00954CA5">
      <w:pPr>
        <w:rPr>
          <w:sz w:val="16"/>
          <w:szCs w:val="16"/>
        </w:rPr>
      </w:pPr>
      <w:r w:rsidRPr="007A263C">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5401BD" w:rsidRPr="007A263C" w:rsidRDefault="005401BD" w:rsidP="00954CA5">
      <w:pPr>
        <w:rPr>
          <w:sz w:val="16"/>
          <w:szCs w:val="16"/>
        </w:rPr>
      </w:pPr>
    </w:p>
    <w:p w:rsidR="005401BD" w:rsidRPr="007A263C" w:rsidRDefault="005401BD" w:rsidP="00954CA5">
      <w:pPr>
        <w:rPr>
          <w:sz w:val="16"/>
          <w:szCs w:val="16"/>
        </w:rPr>
      </w:pPr>
      <w:r w:rsidRPr="007A263C">
        <w:rPr>
          <w:sz w:val="16"/>
          <w:szCs w:val="16"/>
        </w:rPr>
        <w:t>В соответствии с Федеральными законами от 06.10.2003г. № 131-ФЗ «Об общих принципах организации местного самоуправления в Российской Федерации», от 02.03.2007г. № 25 - ФЗ «О муниципальной службе в Российской Федерации», Законом Воронежской области от 30.05.2005 г. № 29-ОЗ «О государственной гражданской службе  Воронежской области», указом Губернатора Воронежской области от 28.02.2025 г.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Гаврильского  сельского поселения от 27.12.2016 № 090 «О порядке назначения и выплаты пенсии и единовременного денежного поощрения в связи с выходом на пенсию за выслугу лет лицам, замещавшим должности муниципальной службы в органах местного самоуправления Гаврильского сельского поселения», Совет народных депутатов Гаврильского сельского поселения Павловского муниципального района</w:t>
      </w:r>
    </w:p>
    <w:p w:rsidR="005401BD" w:rsidRPr="007A263C" w:rsidRDefault="005401BD" w:rsidP="00954CA5">
      <w:pPr>
        <w:rPr>
          <w:sz w:val="16"/>
          <w:szCs w:val="16"/>
        </w:rPr>
      </w:pPr>
    </w:p>
    <w:p w:rsidR="005401BD" w:rsidRPr="007A263C" w:rsidRDefault="005401BD" w:rsidP="00954CA5">
      <w:pPr>
        <w:jc w:val="center"/>
        <w:rPr>
          <w:b/>
          <w:sz w:val="16"/>
          <w:szCs w:val="16"/>
        </w:rPr>
      </w:pPr>
      <w:r w:rsidRPr="007A263C">
        <w:rPr>
          <w:b/>
          <w:sz w:val="16"/>
          <w:szCs w:val="16"/>
        </w:rPr>
        <w:t>РЕШИЛ:</w:t>
      </w:r>
    </w:p>
    <w:p w:rsidR="005401BD" w:rsidRPr="007A263C" w:rsidRDefault="005401BD" w:rsidP="00954CA5">
      <w:pPr>
        <w:jc w:val="center"/>
        <w:rPr>
          <w:sz w:val="16"/>
          <w:szCs w:val="16"/>
        </w:rPr>
      </w:pPr>
    </w:p>
    <w:p w:rsidR="005401BD" w:rsidRPr="007A263C" w:rsidRDefault="005401BD" w:rsidP="00954CA5">
      <w:pPr>
        <w:numPr>
          <w:ilvl w:val="0"/>
          <w:numId w:val="69"/>
        </w:numPr>
        <w:ind w:left="0" w:firstLine="0"/>
        <w:jc w:val="both"/>
        <w:rPr>
          <w:sz w:val="16"/>
          <w:szCs w:val="16"/>
        </w:rPr>
      </w:pPr>
      <w:r w:rsidRPr="007A263C">
        <w:rPr>
          <w:sz w:val="16"/>
          <w:szCs w:val="16"/>
        </w:rPr>
        <w:t>Повысить (проиндексировать) в 1,08 раза:</w:t>
      </w:r>
    </w:p>
    <w:p w:rsidR="005401BD" w:rsidRPr="007A263C" w:rsidRDefault="005401BD" w:rsidP="00954CA5">
      <w:pPr>
        <w:rPr>
          <w:sz w:val="16"/>
          <w:szCs w:val="16"/>
        </w:rPr>
      </w:pPr>
      <w:r w:rsidRPr="007A263C">
        <w:rPr>
          <w:sz w:val="16"/>
          <w:szCs w:val="16"/>
        </w:rPr>
        <w:t xml:space="preserve">           1.1. размеры ежемесячного денежного вознаграждения выборных должностных лиц местного самоуправления Гаврильского сельского поселения, осуществляющих свои полномочия на постоянной основе;</w:t>
      </w:r>
    </w:p>
    <w:p w:rsidR="005401BD" w:rsidRPr="007A263C" w:rsidRDefault="005401BD" w:rsidP="00954CA5">
      <w:pPr>
        <w:rPr>
          <w:sz w:val="16"/>
          <w:szCs w:val="16"/>
        </w:rPr>
      </w:pPr>
      <w:r w:rsidRPr="007A263C">
        <w:rPr>
          <w:sz w:val="16"/>
          <w:szCs w:val="16"/>
        </w:rPr>
        <w:t xml:space="preserve">           1.2.размеры окладов денежного содержания муниципальных служащих, замещающих должности муниципальной службы в органах местного самоуправления Гаврильского сельского поселения;</w:t>
      </w:r>
    </w:p>
    <w:p w:rsidR="005401BD" w:rsidRPr="007A263C" w:rsidRDefault="005401BD" w:rsidP="00954CA5">
      <w:pPr>
        <w:rPr>
          <w:sz w:val="16"/>
          <w:szCs w:val="16"/>
        </w:rPr>
      </w:pPr>
      <w:r w:rsidRPr="007A263C">
        <w:rPr>
          <w:sz w:val="16"/>
          <w:szCs w:val="16"/>
        </w:rPr>
        <w:t xml:space="preserve">     1.3. размеры должностных окладов служащих органов местного самоуправления Гаврильского сельского поселения, замещающих должности, не относящиеся к должностям муниципальной службы.</w:t>
      </w:r>
    </w:p>
    <w:p w:rsidR="005401BD" w:rsidRPr="007A263C" w:rsidRDefault="005401BD" w:rsidP="00954CA5">
      <w:pPr>
        <w:rPr>
          <w:sz w:val="16"/>
          <w:szCs w:val="16"/>
        </w:rPr>
      </w:pPr>
      <w:r w:rsidRPr="007A263C">
        <w:rPr>
          <w:sz w:val="16"/>
          <w:szCs w:val="16"/>
        </w:rPr>
        <w:t xml:space="preserve">     2. Проиндексировать в 1,08 раза размеры пенсии за выслугу лет (доплаты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 Гаврильского сельского поселения до введения в действие Реестра (перечня) муниципальных должностей.   </w:t>
      </w:r>
    </w:p>
    <w:p w:rsidR="005401BD" w:rsidRPr="007A263C" w:rsidRDefault="005401BD" w:rsidP="00954CA5">
      <w:pPr>
        <w:rPr>
          <w:sz w:val="16"/>
          <w:szCs w:val="16"/>
        </w:rPr>
      </w:pPr>
      <w:r w:rsidRPr="007A263C">
        <w:rPr>
          <w:sz w:val="16"/>
          <w:szCs w:val="16"/>
        </w:rPr>
        <w:t xml:space="preserve">          3. Установить, что при повышении (индексации) денежного   вознаграждения, должностных окладов и окладов за классный чин их размеры подлежат округлению до целого рубля в сторону увеличения.</w:t>
      </w:r>
    </w:p>
    <w:p w:rsidR="005401BD" w:rsidRPr="007A263C" w:rsidRDefault="005401BD" w:rsidP="00954CA5">
      <w:pPr>
        <w:rPr>
          <w:sz w:val="16"/>
          <w:szCs w:val="16"/>
        </w:rPr>
      </w:pPr>
      <w:r w:rsidRPr="007A263C">
        <w:rPr>
          <w:sz w:val="16"/>
          <w:szCs w:val="16"/>
        </w:rPr>
        <w:t xml:space="preserve">          4. Бухгалтеру МКУ «Централизованная бухгалтерия» Павловского муниципального района Воронежской области Медведевой Л.С. обеспечить проведение индексации размеров ежемесячного денежного вознаграждения выборных должностных лиц местного самоуправления Гаврильского сельского поселения, осуществляющих свои полномочия на постоянной основе, окладов денежного содержания муниципальных служащих органов местного самоуправления, должностных окладов служащих органов местного самоуправления Гаврильского сельского поселения, замещающих должности, не относящиеся к должностями муниципальной службы в соответствии с настоящим решением.</w:t>
      </w:r>
    </w:p>
    <w:p w:rsidR="005401BD" w:rsidRPr="007A263C" w:rsidRDefault="005401BD" w:rsidP="00954CA5">
      <w:pPr>
        <w:rPr>
          <w:sz w:val="16"/>
          <w:szCs w:val="16"/>
        </w:rPr>
      </w:pPr>
      <w:r w:rsidRPr="007A263C">
        <w:rPr>
          <w:sz w:val="16"/>
          <w:szCs w:val="16"/>
        </w:rPr>
        <w:t xml:space="preserve">           5. Произвести в установленном порядке перерасчет назначенной и выплачиваемой пенсии за выслугу лет (доплаты к пенсии), ежемесячных денежных выплат к пенсии за выслугу лет категориям пенсионеров, указанных в п.2 настоящего решения. </w:t>
      </w:r>
    </w:p>
    <w:p w:rsidR="005401BD" w:rsidRPr="007A263C" w:rsidRDefault="005401BD" w:rsidP="00954CA5">
      <w:pPr>
        <w:rPr>
          <w:sz w:val="16"/>
          <w:szCs w:val="16"/>
        </w:rPr>
      </w:pPr>
      <w:r w:rsidRPr="007A263C">
        <w:rPr>
          <w:sz w:val="16"/>
          <w:szCs w:val="16"/>
        </w:rPr>
        <w:t>6. Настоящее решение распространяет свое действие на правоотношения, возникшие с 1 января 2025 года.</w:t>
      </w:r>
    </w:p>
    <w:p w:rsidR="005401BD" w:rsidRPr="007A263C" w:rsidRDefault="005401BD" w:rsidP="00954CA5">
      <w:pPr>
        <w:rPr>
          <w:sz w:val="16"/>
          <w:szCs w:val="16"/>
        </w:rPr>
      </w:pPr>
      <w:r w:rsidRPr="007A263C">
        <w:rPr>
          <w:sz w:val="16"/>
          <w:szCs w:val="16"/>
        </w:rPr>
        <w:t xml:space="preserve">   7. Опубликовать настоящее решение в Павловском муниципальном Вестнике и на официальном сайте администрации Гаврильского сельского поселения Павловского муниципального района Воронежской области.</w:t>
      </w:r>
    </w:p>
    <w:p w:rsidR="005401BD" w:rsidRPr="007A263C" w:rsidRDefault="005401BD" w:rsidP="00954CA5">
      <w:pPr>
        <w:rPr>
          <w:sz w:val="16"/>
          <w:szCs w:val="16"/>
        </w:rPr>
      </w:pPr>
      <w:r w:rsidRPr="007A263C">
        <w:rPr>
          <w:sz w:val="16"/>
          <w:szCs w:val="16"/>
        </w:rPr>
        <w:t xml:space="preserve">           8.  Контроль за исполнением настоящего решения оставляю за собой.</w:t>
      </w:r>
    </w:p>
    <w:p w:rsidR="005401BD" w:rsidRPr="007A263C" w:rsidRDefault="005401BD" w:rsidP="00954CA5">
      <w:pPr>
        <w:rPr>
          <w:sz w:val="16"/>
          <w:szCs w:val="16"/>
        </w:rPr>
      </w:pPr>
    </w:p>
    <w:p w:rsidR="005401BD" w:rsidRPr="007A263C" w:rsidRDefault="005401BD" w:rsidP="00954CA5">
      <w:pPr>
        <w:rPr>
          <w:sz w:val="16"/>
          <w:szCs w:val="16"/>
        </w:rPr>
      </w:pPr>
    </w:p>
    <w:p w:rsidR="005401BD" w:rsidRPr="007A263C" w:rsidRDefault="005401BD" w:rsidP="00954CA5">
      <w:pPr>
        <w:rPr>
          <w:sz w:val="16"/>
          <w:szCs w:val="16"/>
        </w:rPr>
      </w:pPr>
    </w:p>
    <w:p w:rsidR="005401BD" w:rsidRPr="007A263C" w:rsidRDefault="005401BD" w:rsidP="00954CA5">
      <w:pPr>
        <w:rPr>
          <w:sz w:val="16"/>
          <w:szCs w:val="16"/>
        </w:rPr>
      </w:pPr>
      <w:r w:rsidRPr="007A263C">
        <w:rPr>
          <w:sz w:val="16"/>
          <w:szCs w:val="16"/>
        </w:rPr>
        <w:t>Глава Гаврильского сельского поселения</w:t>
      </w:r>
    </w:p>
    <w:p w:rsidR="005401BD" w:rsidRPr="007A263C" w:rsidRDefault="005401BD" w:rsidP="00954CA5">
      <w:pPr>
        <w:rPr>
          <w:sz w:val="16"/>
          <w:szCs w:val="16"/>
        </w:rPr>
      </w:pPr>
      <w:r w:rsidRPr="007A263C">
        <w:rPr>
          <w:sz w:val="16"/>
          <w:szCs w:val="16"/>
        </w:rPr>
        <w:t>Павловского муниципального района</w:t>
      </w:r>
    </w:p>
    <w:p w:rsidR="005401BD" w:rsidRPr="007A263C" w:rsidRDefault="005401BD" w:rsidP="00954CA5">
      <w:pPr>
        <w:rPr>
          <w:sz w:val="16"/>
          <w:szCs w:val="16"/>
        </w:rPr>
      </w:pPr>
      <w:r w:rsidRPr="007A263C">
        <w:rPr>
          <w:sz w:val="16"/>
          <w:szCs w:val="16"/>
        </w:rPr>
        <w:t>Воронежской области                                                                                  Л.Л. Каруна</w:t>
      </w:r>
      <w:r w:rsidRPr="007A263C">
        <w:rPr>
          <w:sz w:val="16"/>
          <w:szCs w:val="16"/>
        </w:rPr>
        <w:tab/>
      </w:r>
    </w:p>
    <w:p w:rsidR="005401BD" w:rsidRPr="007A263C" w:rsidRDefault="005401BD" w:rsidP="00954CA5">
      <w:pPr>
        <w:rPr>
          <w:sz w:val="16"/>
          <w:szCs w:val="16"/>
        </w:rPr>
      </w:pPr>
    </w:p>
    <w:p w:rsidR="005401BD" w:rsidRPr="007A263C" w:rsidRDefault="005401BD" w:rsidP="00954CA5">
      <w:pPr>
        <w:rPr>
          <w:sz w:val="16"/>
          <w:szCs w:val="16"/>
        </w:rPr>
      </w:pPr>
    </w:p>
    <w:p w:rsidR="005401BD" w:rsidRPr="007A263C" w:rsidRDefault="005401BD" w:rsidP="00954CA5">
      <w:pPr>
        <w:jc w:val="center"/>
        <w:rPr>
          <w:b/>
          <w:bCs/>
          <w:sz w:val="16"/>
          <w:szCs w:val="16"/>
        </w:rPr>
      </w:pPr>
      <w:r w:rsidRPr="007A263C">
        <w:rPr>
          <w:b/>
          <w:bCs/>
          <w:sz w:val="16"/>
          <w:szCs w:val="16"/>
        </w:rPr>
        <w:t>СОВЕТ НАРОДНЫХ ДЕПУТАТОВ</w:t>
      </w:r>
    </w:p>
    <w:p w:rsidR="005401BD" w:rsidRPr="007A263C" w:rsidRDefault="005401BD" w:rsidP="00954CA5">
      <w:pPr>
        <w:jc w:val="center"/>
        <w:rPr>
          <w:b/>
          <w:bCs/>
          <w:sz w:val="16"/>
          <w:szCs w:val="16"/>
        </w:rPr>
      </w:pPr>
      <w:r w:rsidRPr="007A263C">
        <w:rPr>
          <w:b/>
          <w:bCs/>
          <w:sz w:val="16"/>
          <w:szCs w:val="16"/>
        </w:rPr>
        <w:t>ГАВРИЛЬСКОГО СЕЛЬСКОГО ПОСЕЛЕНИЯ</w:t>
      </w:r>
    </w:p>
    <w:p w:rsidR="005401BD" w:rsidRPr="007A263C" w:rsidRDefault="005401BD" w:rsidP="00954CA5">
      <w:pPr>
        <w:jc w:val="center"/>
        <w:rPr>
          <w:b/>
          <w:bCs/>
          <w:sz w:val="16"/>
          <w:szCs w:val="16"/>
        </w:rPr>
      </w:pPr>
      <w:r w:rsidRPr="007A263C">
        <w:rPr>
          <w:b/>
          <w:bCs/>
          <w:sz w:val="16"/>
          <w:szCs w:val="16"/>
        </w:rPr>
        <w:t>ПАВЛОВСКОГО МУНИЦИПАЛЬНОГО РАЙОНА</w:t>
      </w:r>
    </w:p>
    <w:p w:rsidR="005401BD" w:rsidRPr="007A263C" w:rsidRDefault="005401BD" w:rsidP="00954CA5">
      <w:pPr>
        <w:jc w:val="center"/>
        <w:rPr>
          <w:b/>
          <w:bCs/>
          <w:sz w:val="16"/>
          <w:szCs w:val="16"/>
        </w:rPr>
      </w:pPr>
      <w:r w:rsidRPr="007A263C">
        <w:rPr>
          <w:b/>
          <w:bCs/>
          <w:sz w:val="16"/>
          <w:szCs w:val="16"/>
        </w:rPr>
        <w:t>ВОРОНЕЖСКОЙ ОБЛАСТИ</w:t>
      </w:r>
    </w:p>
    <w:p w:rsidR="005401BD" w:rsidRPr="007A263C" w:rsidRDefault="005401BD" w:rsidP="00954CA5">
      <w:pPr>
        <w:jc w:val="center"/>
        <w:rPr>
          <w:b/>
          <w:bCs/>
          <w:sz w:val="16"/>
          <w:szCs w:val="16"/>
        </w:rPr>
      </w:pPr>
    </w:p>
    <w:p w:rsidR="005401BD" w:rsidRPr="007A263C" w:rsidRDefault="005401BD" w:rsidP="00954CA5">
      <w:pPr>
        <w:jc w:val="center"/>
        <w:rPr>
          <w:b/>
          <w:bCs/>
          <w:sz w:val="16"/>
          <w:szCs w:val="16"/>
        </w:rPr>
      </w:pPr>
      <w:r w:rsidRPr="007A263C">
        <w:rPr>
          <w:b/>
          <w:bCs/>
          <w:sz w:val="16"/>
          <w:szCs w:val="16"/>
        </w:rPr>
        <w:t>Р Е Ш Е Н И Е</w:t>
      </w:r>
    </w:p>
    <w:p w:rsidR="005401BD" w:rsidRPr="007A263C" w:rsidRDefault="005401BD" w:rsidP="00954CA5">
      <w:pPr>
        <w:rPr>
          <w:rFonts w:eastAsia="Calibri"/>
          <w:sz w:val="16"/>
          <w:szCs w:val="16"/>
          <w:u w:val="single"/>
          <w:lang w:eastAsia="en-US"/>
        </w:rPr>
      </w:pPr>
      <w:r w:rsidRPr="007A263C">
        <w:rPr>
          <w:rFonts w:eastAsia="Calibri"/>
          <w:sz w:val="16"/>
          <w:szCs w:val="16"/>
          <w:u w:val="single"/>
          <w:lang w:eastAsia="en-US"/>
        </w:rPr>
        <w:t>от  04.03.2025 г. № 338</w:t>
      </w:r>
    </w:p>
    <w:p w:rsidR="005401BD" w:rsidRPr="007A263C" w:rsidRDefault="005401BD" w:rsidP="00954CA5">
      <w:pPr>
        <w:rPr>
          <w:rFonts w:eastAsia="Calibri"/>
          <w:sz w:val="16"/>
          <w:szCs w:val="16"/>
          <w:lang w:eastAsia="en-US"/>
        </w:rPr>
      </w:pPr>
      <w:r w:rsidRPr="007A263C">
        <w:rPr>
          <w:rFonts w:eastAsia="Calibri"/>
          <w:sz w:val="16"/>
          <w:szCs w:val="16"/>
          <w:lang w:eastAsia="en-US"/>
        </w:rPr>
        <w:t xml:space="preserve">      с. Гаврильск</w:t>
      </w:r>
    </w:p>
    <w:p w:rsidR="005401BD" w:rsidRPr="007A263C" w:rsidRDefault="005401BD" w:rsidP="00954CA5">
      <w:pPr>
        <w:jc w:val="center"/>
        <w:rPr>
          <w:sz w:val="16"/>
          <w:szCs w:val="16"/>
        </w:rPr>
      </w:pPr>
    </w:p>
    <w:p w:rsidR="005401BD" w:rsidRPr="007A263C" w:rsidRDefault="005401BD" w:rsidP="00954CA5">
      <w:pPr>
        <w:rPr>
          <w:sz w:val="16"/>
          <w:szCs w:val="16"/>
        </w:rPr>
      </w:pPr>
      <w:r w:rsidRPr="007A263C">
        <w:rPr>
          <w:sz w:val="16"/>
          <w:szCs w:val="16"/>
        </w:rPr>
        <w:t>О внесении изменений в решение Совета народных депутатов Гаврильского сельского поселения Павловского муниципального района от 24.08.2016 г. № 060 «Об утверждении Положения об оплате труда выборного должностного лица местного самоуправления Гаврильского сельского поселения Павловского муниципального района, осуществлявшего свои полномочия на постоянной основе»</w:t>
      </w:r>
    </w:p>
    <w:p w:rsidR="005401BD" w:rsidRPr="007A263C" w:rsidRDefault="005401BD" w:rsidP="00954CA5">
      <w:pPr>
        <w:rPr>
          <w:sz w:val="16"/>
          <w:szCs w:val="16"/>
        </w:rPr>
      </w:pPr>
    </w:p>
    <w:p w:rsidR="005401BD" w:rsidRPr="007A263C" w:rsidRDefault="005401BD" w:rsidP="00954CA5">
      <w:pPr>
        <w:rPr>
          <w:sz w:val="16"/>
          <w:szCs w:val="16"/>
        </w:rPr>
      </w:pPr>
      <w:r w:rsidRPr="007A263C">
        <w:rPr>
          <w:sz w:val="16"/>
          <w:szCs w:val="16"/>
        </w:rPr>
        <w:tab/>
        <w:t>В соответствии с Федеральным законом от 06.10.2003 г. № 131-ФЗ «Об общих принципах организации местного самоуправления в Российской Федерации», указом Губернатора Воронежской области от 28.02.2025 года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Гаврильского сельского поселения от 04.03.2025 г. №337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Гаврильского сельского поселения</w:t>
      </w:r>
    </w:p>
    <w:p w:rsidR="005401BD" w:rsidRPr="007A263C" w:rsidRDefault="005401BD" w:rsidP="00954CA5">
      <w:pPr>
        <w:rPr>
          <w:sz w:val="16"/>
          <w:szCs w:val="16"/>
        </w:rPr>
      </w:pPr>
      <w:r w:rsidRPr="007A263C">
        <w:rPr>
          <w:sz w:val="16"/>
          <w:szCs w:val="16"/>
        </w:rPr>
        <w:tab/>
      </w:r>
    </w:p>
    <w:p w:rsidR="005401BD" w:rsidRPr="007A263C" w:rsidRDefault="005401BD" w:rsidP="00954CA5">
      <w:pPr>
        <w:jc w:val="center"/>
        <w:rPr>
          <w:b/>
          <w:sz w:val="16"/>
          <w:szCs w:val="16"/>
        </w:rPr>
      </w:pPr>
      <w:r w:rsidRPr="007A263C">
        <w:rPr>
          <w:b/>
          <w:sz w:val="16"/>
          <w:szCs w:val="16"/>
        </w:rPr>
        <w:t>РЕШИЛ:</w:t>
      </w:r>
    </w:p>
    <w:p w:rsidR="005401BD" w:rsidRPr="007A263C" w:rsidRDefault="005401BD" w:rsidP="00954CA5">
      <w:pPr>
        <w:jc w:val="center"/>
        <w:rPr>
          <w:sz w:val="16"/>
          <w:szCs w:val="16"/>
        </w:rPr>
      </w:pPr>
    </w:p>
    <w:p w:rsidR="005401BD" w:rsidRPr="007A263C" w:rsidRDefault="005401BD" w:rsidP="00954CA5">
      <w:pPr>
        <w:rPr>
          <w:sz w:val="16"/>
          <w:szCs w:val="16"/>
        </w:rPr>
      </w:pPr>
      <w:r w:rsidRPr="007A263C">
        <w:rPr>
          <w:sz w:val="16"/>
          <w:szCs w:val="16"/>
        </w:rPr>
        <w:tab/>
        <w:t>1. Внести в решение Совета народных депутатов Гаврильского сельского поселения 24.08.2016 г. № 060 «Об утверждении Положения об оплате труда выборного должностного лица местного самоуправления Гаврильского сельского поселения Павловского муниципального района, осуществлявшего свои полномочия на постоянной основе» следующие  изменения:</w:t>
      </w:r>
    </w:p>
    <w:p w:rsidR="005401BD" w:rsidRPr="007A263C" w:rsidRDefault="005401BD" w:rsidP="00954CA5">
      <w:pPr>
        <w:rPr>
          <w:sz w:val="16"/>
          <w:szCs w:val="16"/>
        </w:rPr>
      </w:pPr>
      <w:r w:rsidRPr="007A263C">
        <w:rPr>
          <w:sz w:val="16"/>
          <w:szCs w:val="16"/>
        </w:rPr>
        <w:tab/>
        <w:t>1.1. Подпункт 2.2. пункта 2 приложения изложить в следующей редакции:</w:t>
      </w:r>
    </w:p>
    <w:p w:rsidR="005401BD" w:rsidRPr="007A263C" w:rsidRDefault="005401BD" w:rsidP="00954CA5">
      <w:pPr>
        <w:rPr>
          <w:sz w:val="16"/>
          <w:szCs w:val="16"/>
        </w:rPr>
      </w:pPr>
      <w:r w:rsidRPr="007A263C">
        <w:rPr>
          <w:sz w:val="16"/>
          <w:szCs w:val="16"/>
        </w:rPr>
        <w:t>«Размер должностного оклада лица, замещающего муниципальную должность, составляет 12716,00 рублей.</w:t>
      </w:r>
    </w:p>
    <w:p w:rsidR="005401BD" w:rsidRPr="007A263C" w:rsidRDefault="005401BD" w:rsidP="00954CA5">
      <w:pPr>
        <w:rPr>
          <w:sz w:val="16"/>
          <w:szCs w:val="16"/>
        </w:rPr>
      </w:pPr>
      <w:r w:rsidRPr="007A263C">
        <w:rPr>
          <w:sz w:val="16"/>
          <w:szCs w:val="16"/>
        </w:rPr>
        <w:t>2. Настоящее решение распространяет свое действие на правоотношения, возникшие с 1 января 2025 года.</w:t>
      </w:r>
    </w:p>
    <w:p w:rsidR="005401BD" w:rsidRPr="007A263C" w:rsidRDefault="005401BD" w:rsidP="00954CA5">
      <w:pPr>
        <w:rPr>
          <w:sz w:val="16"/>
          <w:szCs w:val="16"/>
        </w:rPr>
      </w:pPr>
      <w:r w:rsidRPr="007A263C">
        <w:rPr>
          <w:sz w:val="16"/>
          <w:szCs w:val="16"/>
        </w:rPr>
        <w:t xml:space="preserve">            3. Опубликовать настоящее решение в Павловском муниципальном Вестнике и на официальном сайте администрации Гаврильского сельского поселения Павловского муниципального района Воронежской области.</w:t>
      </w:r>
    </w:p>
    <w:p w:rsidR="005401BD" w:rsidRPr="007A263C" w:rsidRDefault="005401BD" w:rsidP="00954CA5">
      <w:pPr>
        <w:rPr>
          <w:sz w:val="16"/>
          <w:szCs w:val="16"/>
        </w:rPr>
      </w:pPr>
      <w:r w:rsidRPr="007A263C">
        <w:rPr>
          <w:sz w:val="16"/>
          <w:szCs w:val="16"/>
        </w:rPr>
        <w:t xml:space="preserve">            4. Контроль за исполнением настоящего решения оставляю за собой.</w:t>
      </w:r>
    </w:p>
    <w:p w:rsidR="005401BD" w:rsidRPr="007A263C" w:rsidRDefault="005401BD" w:rsidP="00954CA5">
      <w:pPr>
        <w:rPr>
          <w:sz w:val="16"/>
          <w:szCs w:val="16"/>
        </w:rPr>
      </w:pPr>
    </w:p>
    <w:p w:rsidR="005401BD" w:rsidRPr="007A263C" w:rsidRDefault="005401BD" w:rsidP="00954CA5">
      <w:pPr>
        <w:rPr>
          <w:sz w:val="16"/>
          <w:szCs w:val="16"/>
        </w:rPr>
      </w:pPr>
    </w:p>
    <w:p w:rsidR="005401BD" w:rsidRPr="007A263C" w:rsidRDefault="005401BD" w:rsidP="00954CA5">
      <w:pPr>
        <w:rPr>
          <w:sz w:val="16"/>
          <w:szCs w:val="16"/>
        </w:rPr>
      </w:pPr>
      <w:r w:rsidRPr="007A263C">
        <w:rPr>
          <w:sz w:val="16"/>
          <w:szCs w:val="16"/>
        </w:rPr>
        <w:t xml:space="preserve">    Глава Гаврильского сельского поселения</w:t>
      </w:r>
    </w:p>
    <w:p w:rsidR="005401BD" w:rsidRPr="007A263C" w:rsidRDefault="005401BD" w:rsidP="00954CA5">
      <w:pPr>
        <w:rPr>
          <w:sz w:val="16"/>
          <w:szCs w:val="16"/>
        </w:rPr>
      </w:pPr>
      <w:r w:rsidRPr="007A263C">
        <w:rPr>
          <w:sz w:val="16"/>
          <w:szCs w:val="16"/>
        </w:rPr>
        <w:t xml:space="preserve">    Павловского муниципального района</w:t>
      </w:r>
    </w:p>
    <w:p w:rsidR="005401BD" w:rsidRPr="007A263C" w:rsidRDefault="005401BD" w:rsidP="00954CA5">
      <w:pPr>
        <w:rPr>
          <w:sz w:val="16"/>
          <w:szCs w:val="16"/>
        </w:rPr>
      </w:pPr>
      <w:r w:rsidRPr="007A263C">
        <w:rPr>
          <w:sz w:val="16"/>
          <w:szCs w:val="16"/>
        </w:rPr>
        <w:t xml:space="preserve">    Воронежской области                                                                     Л.Л. Каруна    </w:t>
      </w:r>
    </w:p>
    <w:p w:rsidR="005401BD" w:rsidRPr="007A263C" w:rsidRDefault="005401BD" w:rsidP="00954CA5">
      <w:pPr>
        <w:jc w:val="center"/>
        <w:rPr>
          <w:sz w:val="16"/>
          <w:szCs w:val="16"/>
        </w:rPr>
      </w:pPr>
    </w:p>
    <w:p w:rsidR="005401BD" w:rsidRPr="007A263C" w:rsidRDefault="005401BD" w:rsidP="00954CA5">
      <w:pPr>
        <w:tabs>
          <w:tab w:val="left" w:pos="5400"/>
        </w:tabs>
        <w:jc w:val="right"/>
        <w:rPr>
          <w:sz w:val="16"/>
          <w:szCs w:val="16"/>
          <w:u w:val="single"/>
        </w:rPr>
      </w:pPr>
      <w:r w:rsidRPr="007A263C">
        <w:rPr>
          <w:sz w:val="16"/>
          <w:szCs w:val="16"/>
        </w:rPr>
        <w:t xml:space="preserve">                                                         </w:t>
      </w:r>
    </w:p>
    <w:p w:rsidR="005401BD" w:rsidRPr="007A263C" w:rsidRDefault="005401BD" w:rsidP="00954CA5">
      <w:pPr>
        <w:tabs>
          <w:tab w:val="left" w:pos="5400"/>
        </w:tabs>
        <w:jc w:val="center"/>
        <w:rPr>
          <w:b/>
          <w:sz w:val="16"/>
          <w:szCs w:val="16"/>
        </w:rPr>
      </w:pPr>
      <w:r w:rsidRPr="007A263C">
        <w:rPr>
          <w:b/>
          <w:sz w:val="16"/>
          <w:szCs w:val="16"/>
        </w:rPr>
        <w:t>СОВЕТ НАРОДНЫХ ДЕПУТАТОВ</w:t>
      </w:r>
    </w:p>
    <w:p w:rsidR="005401BD" w:rsidRPr="007A263C" w:rsidRDefault="005401BD" w:rsidP="00954CA5">
      <w:pPr>
        <w:jc w:val="center"/>
        <w:rPr>
          <w:b/>
          <w:sz w:val="16"/>
          <w:szCs w:val="16"/>
        </w:rPr>
      </w:pPr>
      <w:r w:rsidRPr="007A263C">
        <w:rPr>
          <w:b/>
          <w:sz w:val="16"/>
          <w:szCs w:val="16"/>
        </w:rPr>
        <w:t xml:space="preserve"> ГАВРИЛЬСКОГО СЕЛЬСКОГО ПОСЕЛЕНИЯ</w:t>
      </w:r>
    </w:p>
    <w:p w:rsidR="005401BD" w:rsidRPr="007A263C" w:rsidRDefault="005401BD" w:rsidP="00954CA5">
      <w:pPr>
        <w:jc w:val="center"/>
        <w:rPr>
          <w:b/>
          <w:sz w:val="16"/>
          <w:szCs w:val="16"/>
        </w:rPr>
      </w:pPr>
      <w:r w:rsidRPr="007A263C">
        <w:rPr>
          <w:b/>
          <w:sz w:val="16"/>
          <w:szCs w:val="16"/>
        </w:rPr>
        <w:t xml:space="preserve">ПАВЛОВСКОГО МУНИЦИПАЛЬНОГО РАЙОНА </w:t>
      </w:r>
    </w:p>
    <w:p w:rsidR="005401BD" w:rsidRPr="007A263C" w:rsidRDefault="005401BD" w:rsidP="00954CA5">
      <w:pPr>
        <w:jc w:val="center"/>
        <w:rPr>
          <w:b/>
          <w:sz w:val="16"/>
          <w:szCs w:val="16"/>
        </w:rPr>
      </w:pPr>
      <w:r w:rsidRPr="007A263C">
        <w:rPr>
          <w:b/>
          <w:sz w:val="16"/>
          <w:szCs w:val="16"/>
        </w:rPr>
        <w:t>ВОРОНЕЖСКОЙ ОБЛАСТИ</w:t>
      </w:r>
    </w:p>
    <w:p w:rsidR="005401BD" w:rsidRPr="007A263C" w:rsidRDefault="005401BD" w:rsidP="00954CA5">
      <w:pPr>
        <w:jc w:val="center"/>
        <w:rPr>
          <w:b/>
          <w:sz w:val="16"/>
          <w:szCs w:val="16"/>
        </w:rPr>
      </w:pPr>
    </w:p>
    <w:p w:rsidR="005401BD" w:rsidRPr="007A263C" w:rsidRDefault="005401BD" w:rsidP="00954CA5">
      <w:pPr>
        <w:jc w:val="center"/>
        <w:rPr>
          <w:b/>
          <w:sz w:val="16"/>
          <w:szCs w:val="16"/>
        </w:rPr>
      </w:pPr>
      <w:r w:rsidRPr="007A263C">
        <w:rPr>
          <w:b/>
          <w:sz w:val="16"/>
          <w:szCs w:val="16"/>
        </w:rPr>
        <w:t>РЕШЕНИЕ</w:t>
      </w:r>
    </w:p>
    <w:p w:rsidR="005401BD" w:rsidRPr="007A263C" w:rsidRDefault="005401BD" w:rsidP="00954CA5">
      <w:pPr>
        <w:rPr>
          <w:sz w:val="16"/>
          <w:szCs w:val="16"/>
          <w:u w:val="single"/>
        </w:rPr>
      </w:pPr>
      <w:r w:rsidRPr="007A263C">
        <w:rPr>
          <w:sz w:val="16"/>
          <w:szCs w:val="16"/>
          <w:u w:val="single"/>
        </w:rPr>
        <w:t xml:space="preserve">от  04.03.2025 г.  № 339   </w:t>
      </w:r>
    </w:p>
    <w:p w:rsidR="005401BD" w:rsidRPr="007A263C" w:rsidRDefault="005401BD" w:rsidP="00954CA5">
      <w:pPr>
        <w:rPr>
          <w:sz w:val="16"/>
          <w:szCs w:val="16"/>
        </w:rPr>
      </w:pPr>
      <w:r w:rsidRPr="007A263C">
        <w:rPr>
          <w:sz w:val="16"/>
          <w:szCs w:val="16"/>
        </w:rPr>
        <w:t xml:space="preserve">          с. Гаврильск </w:t>
      </w:r>
    </w:p>
    <w:p w:rsidR="005401BD" w:rsidRPr="007A263C" w:rsidRDefault="005401BD" w:rsidP="00954CA5">
      <w:pPr>
        <w:rPr>
          <w:sz w:val="16"/>
          <w:szCs w:val="16"/>
        </w:rPr>
      </w:pPr>
    </w:p>
    <w:p w:rsidR="005401BD" w:rsidRPr="007A263C" w:rsidRDefault="005401BD" w:rsidP="00954CA5">
      <w:pPr>
        <w:rPr>
          <w:sz w:val="16"/>
          <w:szCs w:val="16"/>
        </w:rPr>
      </w:pPr>
      <w:r w:rsidRPr="007A263C">
        <w:rPr>
          <w:sz w:val="16"/>
          <w:szCs w:val="16"/>
        </w:rPr>
        <w:t>О внесении изменений в решение Совета народных депутатов Гаврильского сельского поселения Павловского муниципального района от 25.11.2013 г. № 222 «О денежном содержании муниципальных служащих органов местного самоуправления Гаврильского сельского поселения Павловского муниципального района»</w:t>
      </w:r>
    </w:p>
    <w:p w:rsidR="005401BD" w:rsidRPr="007A263C" w:rsidRDefault="005401BD" w:rsidP="00954CA5">
      <w:pPr>
        <w:rPr>
          <w:sz w:val="16"/>
          <w:szCs w:val="16"/>
        </w:rPr>
      </w:pPr>
    </w:p>
    <w:p w:rsidR="005401BD" w:rsidRPr="007A263C" w:rsidRDefault="005401BD" w:rsidP="00954CA5">
      <w:pPr>
        <w:rPr>
          <w:sz w:val="16"/>
          <w:szCs w:val="16"/>
        </w:rPr>
      </w:pPr>
      <w:r w:rsidRPr="007A263C">
        <w:rPr>
          <w:sz w:val="16"/>
          <w:szCs w:val="16"/>
        </w:rPr>
        <w:tab/>
        <w:t>В соответствии с Федеральным законом от 06.10.2003 г. № 131-ФЗ «Об общих принципах организации местного самоуправления в Российской Федерации», указом Губернатора Воронежской области от 28.02.2025 года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решением Совета народных депутатов Гаврильского сельского поселения от 04.03.2025 г. № 337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Гаврильского сельского поселения</w:t>
      </w:r>
    </w:p>
    <w:p w:rsidR="005401BD" w:rsidRPr="007A263C" w:rsidRDefault="005401BD" w:rsidP="00954CA5">
      <w:pPr>
        <w:rPr>
          <w:sz w:val="16"/>
          <w:szCs w:val="16"/>
        </w:rPr>
      </w:pPr>
    </w:p>
    <w:p w:rsidR="005401BD" w:rsidRPr="007A263C" w:rsidRDefault="005401BD" w:rsidP="00954CA5">
      <w:pPr>
        <w:jc w:val="center"/>
        <w:rPr>
          <w:b/>
          <w:sz w:val="16"/>
          <w:szCs w:val="16"/>
        </w:rPr>
      </w:pPr>
      <w:r w:rsidRPr="007A263C">
        <w:rPr>
          <w:b/>
          <w:sz w:val="16"/>
          <w:szCs w:val="16"/>
        </w:rPr>
        <w:t>РЕШИЛ:</w:t>
      </w:r>
    </w:p>
    <w:p w:rsidR="005401BD" w:rsidRPr="007A263C" w:rsidRDefault="005401BD" w:rsidP="00954CA5">
      <w:pPr>
        <w:rPr>
          <w:sz w:val="16"/>
          <w:szCs w:val="16"/>
        </w:rPr>
      </w:pPr>
    </w:p>
    <w:p w:rsidR="005401BD" w:rsidRPr="007A263C" w:rsidRDefault="005401BD" w:rsidP="00954CA5">
      <w:pPr>
        <w:rPr>
          <w:sz w:val="16"/>
          <w:szCs w:val="16"/>
        </w:rPr>
      </w:pPr>
      <w:r w:rsidRPr="007A263C">
        <w:rPr>
          <w:sz w:val="16"/>
          <w:szCs w:val="16"/>
        </w:rPr>
        <w:tab/>
        <w:t>1. Внести в решение Совета народных депутатов Гаврильского сельского поселения от 25.11.2013 г. № 222 «О денежном содержании муниципальных служащих органов местного самоуправления Гаврильского сельского поселения Павловского муниципального района» следующие  изменения:</w:t>
      </w:r>
    </w:p>
    <w:p w:rsidR="005401BD" w:rsidRPr="007A263C" w:rsidRDefault="005401BD" w:rsidP="00954CA5">
      <w:pPr>
        <w:numPr>
          <w:ilvl w:val="1"/>
          <w:numId w:val="70"/>
        </w:numPr>
        <w:ind w:left="0" w:firstLine="0"/>
        <w:jc w:val="both"/>
        <w:rPr>
          <w:sz w:val="16"/>
          <w:szCs w:val="16"/>
        </w:rPr>
      </w:pPr>
      <w:r w:rsidRPr="007A263C">
        <w:rPr>
          <w:sz w:val="16"/>
          <w:szCs w:val="16"/>
        </w:rPr>
        <w:t>В пункте 4 приложения № 1:</w:t>
      </w:r>
    </w:p>
    <w:p w:rsidR="005401BD" w:rsidRPr="007A263C" w:rsidRDefault="005401BD" w:rsidP="00954CA5">
      <w:pPr>
        <w:rPr>
          <w:sz w:val="16"/>
          <w:szCs w:val="16"/>
        </w:rPr>
      </w:pPr>
      <w:r w:rsidRPr="007A263C">
        <w:rPr>
          <w:sz w:val="16"/>
          <w:szCs w:val="16"/>
        </w:rPr>
        <w:t>1.1.1  Подпункт 2 изложить в следующей редакции:</w:t>
      </w:r>
    </w:p>
    <w:p w:rsidR="005401BD" w:rsidRPr="007A263C" w:rsidRDefault="005401BD"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 ежемесячная надбавка к должностному окладу за классный чин в размерах:</w:t>
      </w:r>
    </w:p>
    <w:p w:rsidR="005401BD" w:rsidRPr="007A263C" w:rsidRDefault="005401BD" w:rsidP="00954CA5">
      <w:pPr>
        <w:pStyle w:val="ConsPlusNormal"/>
        <w:widowControl/>
        <w:numPr>
          <w:ilvl w:val="0"/>
          <w:numId w:val="71"/>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советника муниципальной службы 1 класса – 3573 рублей;</w:t>
      </w:r>
    </w:p>
    <w:p w:rsidR="005401BD" w:rsidRPr="007A263C" w:rsidRDefault="005401BD" w:rsidP="00954CA5">
      <w:pPr>
        <w:pStyle w:val="ConsPlusNormal"/>
        <w:widowControl/>
        <w:numPr>
          <w:ilvl w:val="0"/>
          <w:numId w:val="71"/>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советника муниципальной службы 2 класса – 3266 рублей;</w:t>
      </w:r>
    </w:p>
    <w:p w:rsidR="005401BD" w:rsidRPr="007A263C" w:rsidRDefault="005401BD" w:rsidP="00954CA5">
      <w:pPr>
        <w:pStyle w:val="ConsPlusNormal"/>
        <w:widowControl/>
        <w:numPr>
          <w:ilvl w:val="0"/>
          <w:numId w:val="71"/>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советника муниципальной службы 3 класса – 2955 рубля;</w:t>
      </w:r>
    </w:p>
    <w:p w:rsidR="005401BD" w:rsidRPr="007A263C" w:rsidRDefault="005401BD" w:rsidP="00954CA5">
      <w:pPr>
        <w:pStyle w:val="ConsPlusNormal"/>
        <w:widowControl/>
        <w:numPr>
          <w:ilvl w:val="0"/>
          <w:numId w:val="71"/>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референта муниципальной службы 1 класса – 2800 рублей;</w:t>
      </w:r>
    </w:p>
    <w:p w:rsidR="005401BD" w:rsidRPr="007A263C" w:rsidRDefault="005401BD" w:rsidP="00954CA5">
      <w:pPr>
        <w:pStyle w:val="ConsPlusNormal"/>
        <w:widowControl/>
        <w:numPr>
          <w:ilvl w:val="0"/>
          <w:numId w:val="71"/>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референта муниципальной службы 2 класса – 2336 рублей;</w:t>
      </w:r>
    </w:p>
    <w:p w:rsidR="005401BD" w:rsidRPr="007A263C" w:rsidRDefault="005401BD" w:rsidP="00954CA5">
      <w:pPr>
        <w:pStyle w:val="ConsPlusNormal"/>
        <w:widowControl/>
        <w:numPr>
          <w:ilvl w:val="0"/>
          <w:numId w:val="71"/>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референта муниципальной службы 3 класса – 2178 рублей;</w:t>
      </w:r>
    </w:p>
    <w:p w:rsidR="005401BD" w:rsidRPr="007A263C" w:rsidRDefault="005401BD" w:rsidP="00954CA5">
      <w:pPr>
        <w:pStyle w:val="ConsPlusNormal"/>
        <w:widowControl/>
        <w:numPr>
          <w:ilvl w:val="0"/>
          <w:numId w:val="71"/>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секретаря муниципальной службы 1 класса – 1868 рублей;</w:t>
      </w:r>
    </w:p>
    <w:p w:rsidR="005401BD" w:rsidRPr="007A263C" w:rsidRDefault="005401BD" w:rsidP="00954CA5">
      <w:pPr>
        <w:pStyle w:val="ConsPlusNormal"/>
        <w:widowControl/>
        <w:numPr>
          <w:ilvl w:val="0"/>
          <w:numId w:val="71"/>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секретаря муниципальной службы 2 класса – 1714 рублей;</w:t>
      </w:r>
    </w:p>
    <w:p w:rsidR="005401BD" w:rsidRPr="007A263C" w:rsidRDefault="005401BD" w:rsidP="00954CA5">
      <w:pPr>
        <w:pStyle w:val="ConsPlusNormal"/>
        <w:widowControl/>
        <w:numPr>
          <w:ilvl w:val="0"/>
          <w:numId w:val="71"/>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секретаря муниципальной службы 3 класса – 1403 рублей;</w:t>
      </w:r>
    </w:p>
    <w:p w:rsidR="005401BD" w:rsidRPr="007A263C" w:rsidRDefault="005401BD"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В случае если до вступления в силу Положения муниципальному служащему был присвоен классный чин по более высокой группе должностей муниципальной службы, то классный чин сохраняется независимо от того, к какой группе должностей муниципальной службы отнесена замещаемая муниципальным служащим должность.».</w:t>
      </w:r>
    </w:p>
    <w:p w:rsidR="005401BD" w:rsidRPr="007A263C" w:rsidRDefault="005401BD" w:rsidP="00954CA5">
      <w:pPr>
        <w:rPr>
          <w:sz w:val="16"/>
          <w:szCs w:val="16"/>
        </w:rPr>
      </w:pPr>
      <w:r w:rsidRPr="007A263C">
        <w:rPr>
          <w:sz w:val="16"/>
          <w:szCs w:val="16"/>
        </w:rPr>
        <w:t>2. Приложение № 2 изложить в редакции согласно приложению к настоящему решению.</w:t>
      </w:r>
    </w:p>
    <w:p w:rsidR="005401BD" w:rsidRPr="007A263C" w:rsidRDefault="005401BD" w:rsidP="00954CA5">
      <w:pPr>
        <w:rPr>
          <w:sz w:val="16"/>
          <w:szCs w:val="16"/>
        </w:rPr>
      </w:pPr>
      <w:r w:rsidRPr="007A263C">
        <w:rPr>
          <w:sz w:val="16"/>
          <w:szCs w:val="16"/>
        </w:rPr>
        <w:t xml:space="preserve">         3. Настоящее решение распространяет свое действие на правоотношения, возникшие с 1 января 2025 года.</w:t>
      </w:r>
    </w:p>
    <w:p w:rsidR="005401BD" w:rsidRPr="007A263C" w:rsidRDefault="005401BD" w:rsidP="00954CA5">
      <w:pPr>
        <w:rPr>
          <w:sz w:val="16"/>
          <w:szCs w:val="16"/>
        </w:rPr>
      </w:pPr>
      <w:r w:rsidRPr="007A263C">
        <w:rPr>
          <w:sz w:val="16"/>
          <w:szCs w:val="16"/>
        </w:rPr>
        <w:t>4. Опубликовать настоящее решение в Павловском муниципальном Вестнике и на официальном сайте администрации Гаврильского сельского поселения Павловского муниципального района Воронежской области.</w:t>
      </w:r>
    </w:p>
    <w:p w:rsidR="005401BD" w:rsidRPr="007A263C" w:rsidRDefault="005401BD" w:rsidP="00954CA5">
      <w:pPr>
        <w:rPr>
          <w:sz w:val="16"/>
          <w:szCs w:val="16"/>
        </w:rPr>
      </w:pPr>
      <w:r w:rsidRPr="007A263C">
        <w:rPr>
          <w:sz w:val="16"/>
          <w:szCs w:val="16"/>
        </w:rPr>
        <w:t xml:space="preserve">         5. Контроль за исполнением настоящего решения оставляю за собой.</w:t>
      </w:r>
    </w:p>
    <w:p w:rsidR="005401BD" w:rsidRPr="007A263C" w:rsidRDefault="005401BD" w:rsidP="00954CA5">
      <w:pPr>
        <w:rPr>
          <w:sz w:val="16"/>
          <w:szCs w:val="16"/>
        </w:rPr>
      </w:pPr>
    </w:p>
    <w:p w:rsidR="005401BD" w:rsidRPr="007A263C" w:rsidRDefault="005401BD" w:rsidP="00954CA5">
      <w:pPr>
        <w:rPr>
          <w:sz w:val="16"/>
          <w:szCs w:val="16"/>
        </w:rPr>
      </w:pPr>
    </w:p>
    <w:p w:rsidR="005401BD" w:rsidRPr="007A263C" w:rsidRDefault="005401BD" w:rsidP="00954CA5">
      <w:pPr>
        <w:rPr>
          <w:sz w:val="16"/>
          <w:szCs w:val="16"/>
        </w:rPr>
      </w:pPr>
      <w:r w:rsidRPr="007A263C">
        <w:rPr>
          <w:sz w:val="16"/>
          <w:szCs w:val="16"/>
        </w:rPr>
        <w:t>Глава Гаврильского сельского поселения</w:t>
      </w:r>
    </w:p>
    <w:p w:rsidR="005401BD" w:rsidRPr="007A263C" w:rsidRDefault="005401BD" w:rsidP="00954CA5">
      <w:pPr>
        <w:tabs>
          <w:tab w:val="left" w:pos="5430"/>
        </w:tabs>
        <w:rPr>
          <w:sz w:val="16"/>
          <w:szCs w:val="16"/>
        </w:rPr>
      </w:pPr>
      <w:r w:rsidRPr="007A263C">
        <w:rPr>
          <w:sz w:val="16"/>
          <w:szCs w:val="16"/>
        </w:rPr>
        <w:t>Павловского муниципального района</w:t>
      </w:r>
      <w:r w:rsidRPr="007A263C">
        <w:rPr>
          <w:sz w:val="16"/>
          <w:szCs w:val="16"/>
        </w:rPr>
        <w:tab/>
      </w:r>
    </w:p>
    <w:p w:rsidR="005401BD" w:rsidRPr="007A263C" w:rsidRDefault="005401BD" w:rsidP="00954CA5">
      <w:pPr>
        <w:rPr>
          <w:sz w:val="16"/>
          <w:szCs w:val="16"/>
        </w:rPr>
      </w:pPr>
      <w:r w:rsidRPr="007A263C">
        <w:rPr>
          <w:sz w:val="16"/>
          <w:szCs w:val="16"/>
        </w:rPr>
        <w:t xml:space="preserve">Воронежской области                                                                        Л.Л. Каруна        </w:t>
      </w:r>
    </w:p>
    <w:p w:rsidR="005401BD" w:rsidRPr="007A263C" w:rsidRDefault="005401BD" w:rsidP="00954CA5">
      <w:pPr>
        <w:rPr>
          <w:sz w:val="16"/>
          <w:szCs w:val="16"/>
        </w:rPr>
      </w:pPr>
    </w:p>
    <w:p w:rsidR="005401BD" w:rsidRPr="007A263C" w:rsidRDefault="005401BD" w:rsidP="00954CA5">
      <w:pPr>
        <w:rPr>
          <w:sz w:val="16"/>
          <w:szCs w:val="16"/>
        </w:rPr>
      </w:pPr>
    </w:p>
    <w:p w:rsidR="005401BD" w:rsidRPr="007A263C" w:rsidRDefault="005401BD" w:rsidP="00954CA5">
      <w:pPr>
        <w:rPr>
          <w:sz w:val="16"/>
          <w:szCs w:val="16"/>
        </w:rPr>
      </w:pPr>
    </w:p>
    <w:tbl>
      <w:tblPr>
        <w:tblW w:w="0" w:type="auto"/>
        <w:tblLook w:val="01E0"/>
      </w:tblPr>
      <w:tblGrid>
        <w:gridCol w:w="2225"/>
        <w:gridCol w:w="2601"/>
      </w:tblGrid>
      <w:tr w:rsidR="005401BD" w:rsidRPr="007A263C" w:rsidTr="005401BD">
        <w:trPr>
          <w:trHeight w:val="1038"/>
        </w:trPr>
        <w:tc>
          <w:tcPr>
            <w:tcW w:w="5118" w:type="dxa"/>
            <w:shd w:val="clear" w:color="auto" w:fill="auto"/>
          </w:tcPr>
          <w:p w:rsidR="005401BD" w:rsidRPr="007A263C" w:rsidRDefault="005401BD" w:rsidP="00954CA5">
            <w:pPr>
              <w:pStyle w:val="ConsPlusNormal"/>
              <w:widowControl/>
              <w:ind w:firstLine="0"/>
              <w:outlineLvl w:val="0"/>
              <w:rPr>
                <w:rFonts w:ascii="Times New Roman" w:hAnsi="Times New Roman"/>
                <w:sz w:val="16"/>
                <w:szCs w:val="16"/>
              </w:rPr>
            </w:pPr>
            <w:r w:rsidRPr="007A263C">
              <w:rPr>
                <w:rFonts w:ascii="Times New Roman" w:hAnsi="Times New Roman"/>
                <w:sz w:val="16"/>
                <w:szCs w:val="16"/>
              </w:rPr>
              <w:br w:type="page"/>
            </w:r>
          </w:p>
        </w:tc>
        <w:tc>
          <w:tcPr>
            <w:tcW w:w="4398" w:type="dxa"/>
            <w:shd w:val="clear" w:color="auto" w:fill="auto"/>
          </w:tcPr>
          <w:p w:rsidR="005401BD" w:rsidRPr="007A263C" w:rsidRDefault="005401BD" w:rsidP="00954CA5">
            <w:pPr>
              <w:pStyle w:val="ConsPlusNormal"/>
              <w:widowControl/>
              <w:ind w:firstLine="0"/>
              <w:outlineLvl w:val="0"/>
              <w:rPr>
                <w:rFonts w:ascii="Times New Roman" w:hAnsi="Times New Roman"/>
                <w:sz w:val="16"/>
                <w:szCs w:val="16"/>
              </w:rPr>
            </w:pPr>
            <w:r w:rsidRPr="007A263C">
              <w:rPr>
                <w:rFonts w:ascii="Times New Roman" w:hAnsi="Times New Roman"/>
                <w:sz w:val="16"/>
                <w:szCs w:val="16"/>
              </w:rPr>
              <w:t>Приложение  1</w:t>
            </w:r>
          </w:p>
          <w:p w:rsidR="005401BD" w:rsidRPr="007A263C" w:rsidRDefault="005401BD" w:rsidP="00954CA5">
            <w:pPr>
              <w:pStyle w:val="ConsPlusNormal"/>
              <w:widowControl/>
              <w:ind w:firstLine="0"/>
              <w:outlineLvl w:val="0"/>
              <w:rPr>
                <w:rFonts w:ascii="Times New Roman" w:hAnsi="Times New Roman"/>
                <w:sz w:val="16"/>
                <w:szCs w:val="16"/>
              </w:rPr>
            </w:pPr>
            <w:r w:rsidRPr="007A263C">
              <w:rPr>
                <w:rFonts w:ascii="Times New Roman" w:hAnsi="Times New Roman"/>
                <w:sz w:val="16"/>
                <w:szCs w:val="16"/>
              </w:rPr>
              <w:t xml:space="preserve">к решению Совета народных депутатов Гаврильского сельского поселения Павловского муниципального района </w:t>
            </w:r>
          </w:p>
          <w:p w:rsidR="005401BD" w:rsidRPr="007A263C" w:rsidRDefault="005401BD" w:rsidP="00954CA5">
            <w:pPr>
              <w:rPr>
                <w:sz w:val="16"/>
                <w:szCs w:val="16"/>
              </w:rPr>
            </w:pPr>
            <w:r w:rsidRPr="007A263C">
              <w:rPr>
                <w:sz w:val="16"/>
                <w:szCs w:val="16"/>
              </w:rPr>
              <w:t>от  04.03.2025 г.  № 339</w:t>
            </w:r>
          </w:p>
          <w:p w:rsidR="005401BD" w:rsidRPr="007A263C" w:rsidRDefault="005401BD" w:rsidP="00954CA5">
            <w:pPr>
              <w:pStyle w:val="ConsPlusNormal"/>
              <w:widowControl/>
              <w:ind w:firstLine="0"/>
              <w:outlineLvl w:val="0"/>
              <w:rPr>
                <w:rFonts w:ascii="Times New Roman" w:hAnsi="Times New Roman"/>
                <w:sz w:val="16"/>
                <w:szCs w:val="16"/>
              </w:rPr>
            </w:pPr>
          </w:p>
          <w:p w:rsidR="005401BD" w:rsidRPr="007A263C" w:rsidRDefault="005401BD" w:rsidP="00954CA5">
            <w:pPr>
              <w:pStyle w:val="ConsPlusNormal"/>
              <w:widowControl/>
              <w:ind w:firstLine="0"/>
              <w:outlineLvl w:val="0"/>
              <w:rPr>
                <w:rFonts w:ascii="Times New Roman" w:hAnsi="Times New Roman"/>
                <w:sz w:val="16"/>
                <w:szCs w:val="16"/>
              </w:rPr>
            </w:pPr>
          </w:p>
          <w:p w:rsidR="005401BD" w:rsidRPr="007A263C" w:rsidRDefault="005401BD" w:rsidP="00954CA5">
            <w:pPr>
              <w:pStyle w:val="ConsPlusNormal"/>
              <w:widowControl/>
              <w:ind w:firstLine="0"/>
              <w:outlineLvl w:val="0"/>
              <w:rPr>
                <w:rFonts w:ascii="Times New Roman" w:hAnsi="Times New Roman"/>
                <w:sz w:val="16"/>
                <w:szCs w:val="16"/>
              </w:rPr>
            </w:pPr>
          </w:p>
        </w:tc>
      </w:tr>
    </w:tbl>
    <w:p w:rsidR="005401BD" w:rsidRPr="007A263C" w:rsidRDefault="005401BD" w:rsidP="00954CA5">
      <w:pPr>
        <w:pStyle w:val="ConsPlusTitle"/>
        <w:widowControl/>
        <w:rPr>
          <w:rFonts w:ascii="Times New Roman" w:hAnsi="Times New Roman" w:cs="Times New Roman"/>
          <w:b w:val="0"/>
          <w:sz w:val="16"/>
          <w:szCs w:val="16"/>
        </w:rPr>
      </w:pPr>
    </w:p>
    <w:p w:rsidR="005401BD" w:rsidRPr="007A263C" w:rsidRDefault="005401BD" w:rsidP="00954CA5">
      <w:pPr>
        <w:pStyle w:val="ConsPlusTitle"/>
        <w:widowControl/>
        <w:jc w:val="center"/>
        <w:rPr>
          <w:rFonts w:ascii="Times New Roman" w:hAnsi="Times New Roman" w:cs="Times New Roman"/>
          <w:b w:val="0"/>
          <w:sz w:val="16"/>
          <w:szCs w:val="16"/>
        </w:rPr>
      </w:pPr>
      <w:r w:rsidRPr="007A263C">
        <w:rPr>
          <w:rFonts w:ascii="Times New Roman" w:hAnsi="Times New Roman" w:cs="Times New Roman"/>
          <w:b w:val="0"/>
          <w:sz w:val="16"/>
          <w:szCs w:val="16"/>
        </w:rPr>
        <w:t>Размеры  должностных  окладов и ежемесячного денежного поощрения  по должностям муниципальной службы органов местного самоуправления</w:t>
      </w:r>
    </w:p>
    <w:p w:rsidR="005401BD" w:rsidRPr="007A263C" w:rsidRDefault="005401BD" w:rsidP="00954CA5">
      <w:pPr>
        <w:pStyle w:val="ConsPlusTitle"/>
        <w:widowControl/>
        <w:jc w:val="center"/>
        <w:rPr>
          <w:rFonts w:ascii="Times New Roman" w:hAnsi="Times New Roman" w:cs="Times New Roman"/>
          <w:b w:val="0"/>
          <w:sz w:val="16"/>
          <w:szCs w:val="16"/>
        </w:rPr>
      </w:pPr>
      <w:r w:rsidRPr="007A263C">
        <w:rPr>
          <w:rFonts w:ascii="Times New Roman" w:hAnsi="Times New Roman" w:cs="Times New Roman"/>
          <w:b w:val="0"/>
          <w:sz w:val="16"/>
          <w:szCs w:val="16"/>
        </w:rPr>
        <w:t xml:space="preserve"> Гаврильского сельского поселения</w:t>
      </w:r>
    </w:p>
    <w:p w:rsidR="005401BD" w:rsidRPr="007A263C" w:rsidRDefault="005401BD" w:rsidP="00954CA5">
      <w:pPr>
        <w:pStyle w:val="ConsPlusTitle"/>
        <w:widowControl/>
        <w:jc w:val="center"/>
        <w:rPr>
          <w:rFonts w:ascii="Times New Roman" w:hAnsi="Times New Roman" w:cs="Times New Roman"/>
          <w:b w:val="0"/>
          <w:sz w:val="16"/>
          <w:szCs w:val="16"/>
        </w:rPr>
      </w:pPr>
    </w:p>
    <w:p w:rsidR="005401BD" w:rsidRPr="007A263C" w:rsidRDefault="005401BD" w:rsidP="00954CA5">
      <w:pPr>
        <w:pStyle w:val="ConsPlusTitle"/>
        <w:widowControl/>
        <w:jc w:val="center"/>
        <w:rPr>
          <w:rFonts w:ascii="Times New Roman" w:hAnsi="Times New Roman" w:cs="Times New Roman"/>
          <w:b w:val="0"/>
          <w:sz w:val="16"/>
          <w:szCs w:val="16"/>
        </w:rPr>
      </w:pPr>
    </w:p>
    <w:tbl>
      <w:tblPr>
        <w:tblW w:w="5000" w:type="pct"/>
        <w:tblLayout w:type="fixed"/>
        <w:tblCellMar>
          <w:left w:w="70" w:type="dxa"/>
          <w:right w:w="70" w:type="dxa"/>
        </w:tblCellMar>
        <w:tblLook w:val="0000"/>
      </w:tblPr>
      <w:tblGrid>
        <w:gridCol w:w="792"/>
        <w:gridCol w:w="2090"/>
        <w:gridCol w:w="921"/>
        <w:gridCol w:w="947"/>
      </w:tblGrid>
      <w:tr w:rsidR="005401BD" w:rsidRPr="007A263C" w:rsidTr="005401BD">
        <w:trPr>
          <w:cantSplit/>
        </w:trPr>
        <w:tc>
          <w:tcPr>
            <w:tcW w:w="1567" w:type="dxa"/>
            <w:tcBorders>
              <w:top w:val="single" w:sz="6"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Группа   </w:t>
            </w:r>
            <w:r w:rsidRPr="007A263C">
              <w:rPr>
                <w:rFonts w:ascii="Times New Roman" w:hAnsi="Times New Roman"/>
                <w:sz w:val="12"/>
                <w:szCs w:val="16"/>
              </w:rPr>
              <w:br/>
              <w:t xml:space="preserve">должностей </w:t>
            </w:r>
          </w:p>
        </w:tc>
        <w:tc>
          <w:tcPr>
            <w:tcW w:w="4450" w:type="dxa"/>
            <w:tcBorders>
              <w:top w:val="single" w:sz="6" w:space="0" w:color="auto"/>
              <w:left w:val="single" w:sz="6" w:space="0" w:color="auto"/>
              <w:bottom w:val="single" w:sz="4"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Наименование должностей               </w:t>
            </w:r>
          </w:p>
        </w:tc>
        <w:tc>
          <w:tcPr>
            <w:tcW w:w="1851" w:type="dxa"/>
            <w:tcBorders>
              <w:top w:val="single" w:sz="6" w:space="0" w:color="auto"/>
              <w:left w:val="single" w:sz="6" w:space="0" w:color="auto"/>
              <w:bottom w:val="single" w:sz="4"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Размер    </w:t>
            </w:r>
            <w:r w:rsidRPr="007A263C">
              <w:rPr>
                <w:rFonts w:ascii="Times New Roman" w:hAnsi="Times New Roman"/>
                <w:sz w:val="12"/>
                <w:szCs w:val="16"/>
              </w:rPr>
              <w:br/>
              <w:t xml:space="preserve">должностного </w:t>
            </w:r>
            <w:r w:rsidRPr="007A263C">
              <w:rPr>
                <w:rFonts w:ascii="Times New Roman" w:hAnsi="Times New Roman"/>
                <w:sz w:val="12"/>
                <w:szCs w:val="16"/>
              </w:rPr>
              <w:br/>
              <w:t xml:space="preserve">оклада    </w:t>
            </w:r>
            <w:r w:rsidRPr="007A263C">
              <w:rPr>
                <w:rFonts w:ascii="Times New Roman" w:hAnsi="Times New Roman"/>
                <w:sz w:val="12"/>
                <w:szCs w:val="16"/>
              </w:rPr>
              <w:br/>
              <w:t xml:space="preserve">(рублей)   </w:t>
            </w:r>
          </w:p>
        </w:tc>
        <w:tc>
          <w:tcPr>
            <w:tcW w:w="1910" w:type="dxa"/>
            <w:tcBorders>
              <w:top w:val="single" w:sz="6" w:space="0" w:color="auto"/>
              <w:left w:val="single" w:sz="6" w:space="0" w:color="auto"/>
              <w:bottom w:val="single" w:sz="4"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Размер ежемесячного  </w:t>
            </w:r>
            <w:r w:rsidRPr="007A263C">
              <w:rPr>
                <w:rFonts w:ascii="Times New Roman" w:hAnsi="Times New Roman"/>
                <w:sz w:val="12"/>
                <w:szCs w:val="16"/>
              </w:rPr>
              <w:br/>
              <w:t xml:space="preserve">денежного поощрения  </w:t>
            </w:r>
            <w:r w:rsidRPr="007A263C">
              <w:rPr>
                <w:rFonts w:ascii="Times New Roman" w:hAnsi="Times New Roman"/>
                <w:sz w:val="12"/>
                <w:szCs w:val="16"/>
              </w:rPr>
              <w:br/>
              <w:t xml:space="preserve">(количество       </w:t>
            </w:r>
            <w:r w:rsidRPr="007A263C">
              <w:rPr>
                <w:rFonts w:ascii="Times New Roman" w:hAnsi="Times New Roman"/>
                <w:sz w:val="12"/>
                <w:szCs w:val="16"/>
              </w:rPr>
              <w:br/>
              <w:t xml:space="preserve">должностных окладов)  </w:t>
            </w:r>
          </w:p>
        </w:tc>
      </w:tr>
      <w:tr w:rsidR="005401BD" w:rsidRPr="007A263C" w:rsidTr="005401BD">
        <w:trPr>
          <w:cantSplit/>
        </w:trPr>
        <w:tc>
          <w:tcPr>
            <w:tcW w:w="9778" w:type="dxa"/>
            <w:gridSpan w:val="4"/>
            <w:tcBorders>
              <w:top w:val="single" w:sz="6"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Должностные оклады и размеры ежемесячного денежного поощрения муниципальных служащих по должностям, учреждаемым в администрации Гаврильского сельского поселения Павловского муниципального района</w:t>
            </w:r>
          </w:p>
        </w:tc>
      </w:tr>
      <w:tr w:rsidR="005401BD" w:rsidRPr="007A263C" w:rsidTr="005401BD">
        <w:trPr>
          <w:cantSplit/>
        </w:trPr>
        <w:tc>
          <w:tcPr>
            <w:tcW w:w="1567" w:type="dxa"/>
            <w:tcBorders>
              <w:top w:val="single" w:sz="6"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Главная группа должностей</w:t>
            </w:r>
          </w:p>
        </w:tc>
        <w:tc>
          <w:tcPr>
            <w:tcW w:w="4450" w:type="dxa"/>
            <w:tcBorders>
              <w:top w:val="single" w:sz="6" w:space="0" w:color="auto"/>
              <w:left w:val="single" w:sz="6" w:space="0" w:color="auto"/>
              <w:bottom w:val="single" w:sz="4"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Заместитель главы администрации</w:t>
            </w:r>
          </w:p>
        </w:tc>
        <w:tc>
          <w:tcPr>
            <w:tcW w:w="1851" w:type="dxa"/>
            <w:tcBorders>
              <w:top w:val="single" w:sz="6" w:space="0" w:color="auto"/>
              <w:left w:val="single" w:sz="6" w:space="0" w:color="auto"/>
              <w:bottom w:val="single" w:sz="4" w:space="0" w:color="auto"/>
              <w:right w:val="single" w:sz="6" w:space="0" w:color="auto"/>
            </w:tcBorders>
          </w:tcPr>
          <w:p w:rsidR="005401BD" w:rsidRPr="007A263C" w:rsidRDefault="005401BD"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 xml:space="preserve">12 140 </w:t>
            </w:r>
          </w:p>
        </w:tc>
        <w:tc>
          <w:tcPr>
            <w:tcW w:w="1910" w:type="dxa"/>
            <w:tcBorders>
              <w:top w:val="single" w:sz="6" w:space="0" w:color="auto"/>
              <w:left w:val="single" w:sz="6" w:space="0" w:color="auto"/>
              <w:bottom w:val="single" w:sz="4"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от 1,5 до 3,5</w:t>
            </w:r>
          </w:p>
        </w:tc>
      </w:tr>
      <w:tr w:rsidR="005401BD" w:rsidRPr="007A263C" w:rsidTr="005401BD">
        <w:trPr>
          <w:cantSplit/>
        </w:trPr>
        <w:tc>
          <w:tcPr>
            <w:tcW w:w="1567" w:type="dxa"/>
            <w:tcBorders>
              <w:top w:val="single" w:sz="6" w:space="0" w:color="auto"/>
              <w:left w:val="single" w:sz="6" w:space="0" w:color="auto"/>
              <w:bottom w:val="single" w:sz="6" w:space="0" w:color="auto"/>
              <w:right w:val="single" w:sz="4"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Старшая   </w:t>
            </w: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Главный специалист            </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5401BD" w:rsidRPr="007A263C" w:rsidRDefault="005401BD"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8 535</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от 1,0 до 2,5 </w:t>
            </w:r>
          </w:p>
        </w:tc>
      </w:tr>
      <w:tr w:rsidR="005401BD" w:rsidRPr="007A263C" w:rsidTr="005401BD">
        <w:trPr>
          <w:cantSplit/>
        </w:trPr>
        <w:tc>
          <w:tcPr>
            <w:tcW w:w="1567" w:type="dxa"/>
            <w:tcBorders>
              <w:top w:val="single" w:sz="6" w:space="0" w:color="auto"/>
              <w:left w:val="single" w:sz="6" w:space="0" w:color="auto"/>
              <w:bottom w:val="single" w:sz="6" w:space="0" w:color="auto"/>
              <w:right w:val="single" w:sz="4"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Старшая</w:t>
            </w:r>
          </w:p>
        </w:tc>
        <w:tc>
          <w:tcPr>
            <w:tcW w:w="4450" w:type="dxa"/>
            <w:tcBorders>
              <w:top w:val="single" w:sz="4" w:space="0" w:color="auto"/>
              <w:left w:val="single" w:sz="4" w:space="0" w:color="auto"/>
              <w:bottom w:val="single" w:sz="4" w:space="0" w:color="auto"/>
              <w:right w:val="single" w:sz="4" w:space="0" w:color="auto"/>
            </w:tcBorders>
            <w:shd w:val="clear" w:color="auto" w:fill="auto"/>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Ведущий специалист</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5401BD" w:rsidRPr="007A263C" w:rsidRDefault="005401BD"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7 920</w:t>
            </w:r>
          </w:p>
        </w:tc>
        <w:tc>
          <w:tcPr>
            <w:tcW w:w="1910" w:type="dxa"/>
            <w:tcBorders>
              <w:top w:val="single" w:sz="4" w:space="0" w:color="auto"/>
              <w:left w:val="single" w:sz="4" w:space="0" w:color="auto"/>
              <w:bottom w:val="single" w:sz="4" w:space="0" w:color="auto"/>
              <w:right w:val="single" w:sz="4" w:space="0" w:color="auto"/>
            </w:tcBorders>
            <w:shd w:val="clear" w:color="auto" w:fill="auto"/>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от 1,0 до 2,5</w:t>
            </w:r>
          </w:p>
        </w:tc>
      </w:tr>
      <w:tr w:rsidR="005401BD" w:rsidRPr="007A263C" w:rsidTr="005401BD">
        <w:trPr>
          <w:cantSplit/>
        </w:trPr>
        <w:tc>
          <w:tcPr>
            <w:tcW w:w="1567" w:type="dxa"/>
            <w:tcBorders>
              <w:top w:val="single" w:sz="6"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Младшая</w:t>
            </w:r>
          </w:p>
        </w:tc>
        <w:tc>
          <w:tcPr>
            <w:tcW w:w="4450" w:type="dxa"/>
            <w:tcBorders>
              <w:top w:val="single" w:sz="4"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Специалист первой категории</w:t>
            </w:r>
          </w:p>
        </w:tc>
        <w:tc>
          <w:tcPr>
            <w:tcW w:w="1851" w:type="dxa"/>
            <w:tcBorders>
              <w:top w:val="single" w:sz="4"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7 906</w:t>
            </w:r>
          </w:p>
        </w:tc>
        <w:tc>
          <w:tcPr>
            <w:tcW w:w="1910" w:type="dxa"/>
            <w:tcBorders>
              <w:top w:val="single" w:sz="4"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от 1,0 до 2,5</w:t>
            </w:r>
          </w:p>
        </w:tc>
      </w:tr>
      <w:tr w:rsidR="005401BD" w:rsidRPr="007A263C" w:rsidTr="005401BD">
        <w:trPr>
          <w:cantSplit/>
        </w:trPr>
        <w:tc>
          <w:tcPr>
            <w:tcW w:w="1567" w:type="dxa"/>
            <w:tcBorders>
              <w:top w:val="single" w:sz="6"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Младшая</w:t>
            </w:r>
          </w:p>
        </w:tc>
        <w:tc>
          <w:tcPr>
            <w:tcW w:w="4450" w:type="dxa"/>
            <w:tcBorders>
              <w:top w:val="single" w:sz="6"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Специалист второй категории</w:t>
            </w:r>
          </w:p>
        </w:tc>
        <w:tc>
          <w:tcPr>
            <w:tcW w:w="1851" w:type="dxa"/>
            <w:tcBorders>
              <w:top w:val="single" w:sz="6"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7 752</w:t>
            </w:r>
          </w:p>
        </w:tc>
        <w:tc>
          <w:tcPr>
            <w:tcW w:w="1910" w:type="dxa"/>
            <w:tcBorders>
              <w:top w:val="single" w:sz="6" w:space="0" w:color="auto"/>
              <w:left w:val="single" w:sz="6" w:space="0" w:color="auto"/>
              <w:bottom w:val="single" w:sz="6" w:space="0" w:color="auto"/>
              <w:right w:val="single" w:sz="6" w:space="0" w:color="auto"/>
            </w:tcBorders>
          </w:tcPr>
          <w:p w:rsidR="005401BD" w:rsidRPr="007A263C" w:rsidRDefault="005401BD" w:rsidP="00954CA5">
            <w:pPr>
              <w:pStyle w:val="ConsPlusNormal"/>
              <w:widowControl/>
              <w:ind w:firstLine="0"/>
              <w:rPr>
                <w:rFonts w:ascii="Times New Roman" w:hAnsi="Times New Roman"/>
                <w:sz w:val="12"/>
                <w:szCs w:val="16"/>
              </w:rPr>
            </w:pPr>
            <w:r w:rsidRPr="007A263C">
              <w:rPr>
                <w:rFonts w:ascii="Times New Roman" w:hAnsi="Times New Roman"/>
                <w:sz w:val="12"/>
                <w:szCs w:val="16"/>
              </w:rPr>
              <w:t>от 1,0 до 2,5</w:t>
            </w:r>
          </w:p>
        </w:tc>
      </w:tr>
    </w:tbl>
    <w:p w:rsidR="005401BD" w:rsidRPr="007A263C" w:rsidRDefault="005401BD" w:rsidP="00954CA5">
      <w:pPr>
        <w:pStyle w:val="ConsPlusNormal"/>
        <w:widowControl/>
        <w:ind w:firstLine="0"/>
        <w:jc w:val="both"/>
        <w:rPr>
          <w:rFonts w:ascii="Times New Roman" w:hAnsi="Times New Roman"/>
          <w:sz w:val="16"/>
          <w:szCs w:val="16"/>
        </w:rPr>
      </w:pPr>
    </w:p>
    <w:p w:rsidR="005401BD" w:rsidRPr="007A263C" w:rsidRDefault="005401BD" w:rsidP="00954CA5">
      <w:pPr>
        <w:pStyle w:val="ConsPlusNormal"/>
        <w:widowControl/>
        <w:ind w:firstLine="0"/>
        <w:jc w:val="both"/>
        <w:rPr>
          <w:rFonts w:ascii="Times New Roman" w:hAnsi="Times New Roman"/>
          <w:sz w:val="16"/>
          <w:szCs w:val="16"/>
        </w:rPr>
      </w:pPr>
    </w:p>
    <w:p w:rsidR="005401BD" w:rsidRPr="007A263C" w:rsidRDefault="005401BD" w:rsidP="00954CA5">
      <w:pPr>
        <w:pStyle w:val="ConsPlusNormal"/>
        <w:widowControl/>
        <w:ind w:firstLine="0"/>
        <w:jc w:val="both"/>
        <w:rPr>
          <w:rFonts w:ascii="Times New Roman" w:hAnsi="Times New Roman"/>
          <w:sz w:val="16"/>
          <w:szCs w:val="16"/>
        </w:rPr>
      </w:pPr>
    </w:p>
    <w:p w:rsidR="005401BD" w:rsidRPr="007A263C" w:rsidRDefault="005401BD" w:rsidP="00954CA5">
      <w:pPr>
        <w:rPr>
          <w:sz w:val="16"/>
          <w:szCs w:val="16"/>
        </w:rPr>
      </w:pPr>
      <w:r w:rsidRPr="007A263C">
        <w:rPr>
          <w:sz w:val="16"/>
          <w:szCs w:val="16"/>
        </w:rPr>
        <w:t>Глава Гаврильского сельского поселения</w:t>
      </w:r>
    </w:p>
    <w:p w:rsidR="005401BD" w:rsidRPr="007A263C" w:rsidRDefault="005401BD" w:rsidP="00954CA5">
      <w:pPr>
        <w:tabs>
          <w:tab w:val="left" w:pos="5400"/>
        </w:tabs>
        <w:rPr>
          <w:sz w:val="16"/>
          <w:szCs w:val="16"/>
        </w:rPr>
      </w:pPr>
      <w:r w:rsidRPr="007A263C">
        <w:rPr>
          <w:sz w:val="16"/>
          <w:szCs w:val="16"/>
        </w:rPr>
        <w:t xml:space="preserve">Павловского муниципального района   </w:t>
      </w:r>
      <w:r w:rsidRPr="007A263C">
        <w:rPr>
          <w:sz w:val="16"/>
          <w:szCs w:val="16"/>
        </w:rPr>
        <w:tab/>
      </w:r>
    </w:p>
    <w:p w:rsidR="005401BD" w:rsidRPr="007A263C" w:rsidRDefault="005401BD" w:rsidP="00954CA5">
      <w:pPr>
        <w:rPr>
          <w:sz w:val="16"/>
          <w:szCs w:val="16"/>
        </w:rPr>
      </w:pPr>
      <w:r w:rsidRPr="007A263C">
        <w:rPr>
          <w:sz w:val="16"/>
          <w:szCs w:val="16"/>
        </w:rPr>
        <w:t xml:space="preserve">Воронежской области                                        </w:t>
      </w:r>
      <w:r w:rsidRPr="007A263C">
        <w:rPr>
          <w:sz w:val="16"/>
          <w:szCs w:val="16"/>
        </w:rPr>
        <w:tab/>
        <w:t xml:space="preserve">                          Л.Л. Каруна      </w:t>
      </w:r>
    </w:p>
    <w:p w:rsidR="005401BD" w:rsidRPr="007A263C" w:rsidRDefault="005401BD" w:rsidP="00954CA5">
      <w:pPr>
        <w:tabs>
          <w:tab w:val="left" w:pos="7587"/>
        </w:tabs>
        <w:rPr>
          <w:sz w:val="16"/>
          <w:szCs w:val="16"/>
        </w:rPr>
      </w:pPr>
    </w:p>
    <w:p w:rsidR="005401BD" w:rsidRPr="007A263C" w:rsidRDefault="005401BD" w:rsidP="00954CA5">
      <w:pPr>
        <w:rPr>
          <w:sz w:val="16"/>
          <w:szCs w:val="16"/>
        </w:rPr>
      </w:pPr>
    </w:p>
    <w:p w:rsidR="005401BD" w:rsidRPr="007A263C" w:rsidRDefault="005401BD" w:rsidP="00954CA5">
      <w:pPr>
        <w:rPr>
          <w:sz w:val="16"/>
          <w:szCs w:val="16"/>
        </w:rPr>
      </w:pPr>
    </w:p>
    <w:p w:rsidR="005401BD" w:rsidRPr="007A263C" w:rsidRDefault="005401BD" w:rsidP="00954CA5">
      <w:pPr>
        <w:rPr>
          <w:sz w:val="16"/>
          <w:szCs w:val="16"/>
        </w:rPr>
      </w:pPr>
    </w:p>
    <w:p w:rsidR="006373ED" w:rsidRPr="007A263C" w:rsidRDefault="006373ED" w:rsidP="00954CA5">
      <w:pPr>
        <w:jc w:val="center"/>
        <w:rPr>
          <w:b/>
          <w:bCs/>
          <w:sz w:val="16"/>
          <w:szCs w:val="16"/>
        </w:rPr>
      </w:pPr>
      <w:r w:rsidRPr="007A263C">
        <w:rPr>
          <w:b/>
          <w:bCs/>
          <w:sz w:val="16"/>
          <w:szCs w:val="16"/>
        </w:rPr>
        <w:t>АДМИНИСТРАЦИЯ  ГАВРИЛЬСКОГО  СЕЛЬСКОГО  ПОСЕЛЕНИЯ</w:t>
      </w:r>
    </w:p>
    <w:p w:rsidR="006373ED" w:rsidRPr="007A263C" w:rsidRDefault="006373ED" w:rsidP="00954CA5">
      <w:pPr>
        <w:jc w:val="center"/>
        <w:rPr>
          <w:b/>
          <w:sz w:val="16"/>
          <w:szCs w:val="16"/>
        </w:rPr>
      </w:pPr>
      <w:r w:rsidRPr="007A263C">
        <w:rPr>
          <w:b/>
          <w:sz w:val="16"/>
          <w:szCs w:val="16"/>
        </w:rPr>
        <w:t xml:space="preserve">ПАВЛОВСКОГО МУНИЦИПАЛЬНОГО  РАЙОНА </w:t>
      </w:r>
    </w:p>
    <w:p w:rsidR="006373ED" w:rsidRPr="007A263C" w:rsidRDefault="006373ED" w:rsidP="00954CA5">
      <w:pPr>
        <w:rPr>
          <w:sz w:val="16"/>
          <w:szCs w:val="16"/>
        </w:rPr>
      </w:pPr>
    </w:p>
    <w:p w:rsidR="006373ED" w:rsidRPr="007A263C" w:rsidRDefault="006373ED" w:rsidP="00954CA5">
      <w:pPr>
        <w:jc w:val="center"/>
        <w:rPr>
          <w:b/>
          <w:bCs/>
          <w:sz w:val="16"/>
          <w:szCs w:val="16"/>
        </w:rPr>
      </w:pPr>
      <w:r w:rsidRPr="007A263C">
        <w:rPr>
          <w:b/>
          <w:bCs/>
          <w:sz w:val="16"/>
          <w:szCs w:val="16"/>
        </w:rPr>
        <w:t>П О С Т А Н О В Л Е Н И Е</w:t>
      </w:r>
    </w:p>
    <w:p w:rsidR="006373ED" w:rsidRPr="007A263C" w:rsidRDefault="006373ED" w:rsidP="00954CA5">
      <w:pPr>
        <w:jc w:val="center"/>
        <w:rPr>
          <w:sz w:val="16"/>
          <w:szCs w:val="16"/>
        </w:rPr>
      </w:pPr>
    </w:p>
    <w:p w:rsidR="006373ED" w:rsidRPr="007A263C" w:rsidRDefault="006373ED" w:rsidP="00954CA5">
      <w:pPr>
        <w:rPr>
          <w:sz w:val="16"/>
          <w:szCs w:val="16"/>
          <w:u w:val="single"/>
        </w:rPr>
      </w:pPr>
      <w:r w:rsidRPr="007A263C">
        <w:rPr>
          <w:sz w:val="16"/>
          <w:szCs w:val="16"/>
          <w:u w:val="single"/>
        </w:rPr>
        <w:t>от 24.02.2025 года  № 9</w:t>
      </w:r>
    </w:p>
    <w:p w:rsidR="006373ED" w:rsidRPr="007A263C" w:rsidRDefault="006373ED" w:rsidP="00954CA5">
      <w:pPr>
        <w:rPr>
          <w:sz w:val="16"/>
          <w:szCs w:val="16"/>
        </w:rPr>
      </w:pPr>
      <w:r w:rsidRPr="007A263C">
        <w:rPr>
          <w:sz w:val="16"/>
          <w:szCs w:val="16"/>
        </w:rPr>
        <w:t xml:space="preserve">          с. Гаврильск</w:t>
      </w:r>
    </w:p>
    <w:p w:rsidR="006373ED" w:rsidRPr="007A263C" w:rsidRDefault="006373ED" w:rsidP="00954CA5">
      <w:pPr>
        <w:rPr>
          <w:sz w:val="16"/>
          <w:szCs w:val="16"/>
        </w:rPr>
      </w:pPr>
    </w:p>
    <w:p w:rsidR="006373ED" w:rsidRPr="007A263C" w:rsidRDefault="006373ED" w:rsidP="00954CA5">
      <w:pPr>
        <w:rPr>
          <w:sz w:val="16"/>
          <w:szCs w:val="16"/>
        </w:rPr>
      </w:pPr>
      <w:r w:rsidRPr="007A263C">
        <w:rPr>
          <w:sz w:val="16"/>
          <w:szCs w:val="16"/>
        </w:rPr>
        <w:t>Об утверждении Правил содержания и эксплуатации детских площадок и игрового оборудования, расположенных на территории муниципального образования Гаврильское сельское поселение Павловского муниципального района Воронежской области</w:t>
      </w:r>
    </w:p>
    <w:p w:rsidR="006373ED" w:rsidRPr="007A263C" w:rsidRDefault="006373ED" w:rsidP="00954CA5">
      <w:pPr>
        <w:rPr>
          <w:sz w:val="16"/>
          <w:szCs w:val="16"/>
        </w:rPr>
      </w:pPr>
    </w:p>
    <w:p w:rsidR="006373ED" w:rsidRPr="007A263C" w:rsidRDefault="006373ED" w:rsidP="00954CA5">
      <w:pPr>
        <w:rPr>
          <w:sz w:val="16"/>
          <w:szCs w:val="16"/>
        </w:rPr>
      </w:pPr>
      <w:r w:rsidRPr="007A263C">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Правилами благоустройства территории, утвержденными решением Совета народных депутатов Гаврильского сельского поселения Павловского муниципального района Воронежской области № 167 от 27.12.20217 года, руководствуясь Уставом Гаврильского сельского поселения Павловского муниципального района Воронежской области,  </w:t>
      </w:r>
    </w:p>
    <w:p w:rsidR="006373ED" w:rsidRPr="007A263C" w:rsidRDefault="006373ED" w:rsidP="00954CA5">
      <w:pPr>
        <w:jc w:val="center"/>
        <w:rPr>
          <w:b/>
          <w:sz w:val="16"/>
          <w:szCs w:val="16"/>
        </w:rPr>
      </w:pPr>
      <w:r w:rsidRPr="007A263C">
        <w:rPr>
          <w:b/>
          <w:sz w:val="16"/>
          <w:szCs w:val="16"/>
        </w:rPr>
        <w:t>ПОСТАНОВЛЯЮ:</w:t>
      </w:r>
    </w:p>
    <w:p w:rsidR="006373ED" w:rsidRPr="007A263C" w:rsidRDefault="006373ED" w:rsidP="00954CA5">
      <w:pPr>
        <w:numPr>
          <w:ilvl w:val="0"/>
          <w:numId w:val="8"/>
        </w:numPr>
        <w:jc w:val="both"/>
        <w:rPr>
          <w:sz w:val="16"/>
          <w:szCs w:val="16"/>
        </w:rPr>
      </w:pPr>
      <w:r w:rsidRPr="007A263C">
        <w:rPr>
          <w:sz w:val="16"/>
          <w:szCs w:val="16"/>
        </w:rPr>
        <w:t>Утвердить Правила содержания и эксплуатации детских площадок и игрового оборудования, расположенных на территории муниципального образования Гаврильское сельское поселение Павловского муниципального</w:t>
      </w:r>
      <w:r w:rsidRPr="007A263C">
        <w:rPr>
          <w:b/>
          <w:sz w:val="16"/>
          <w:szCs w:val="16"/>
        </w:rPr>
        <w:t xml:space="preserve"> </w:t>
      </w:r>
      <w:r w:rsidRPr="007A263C">
        <w:rPr>
          <w:sz w:val="16"/>
          <w:szCs w:val="16"/>
        </w:rPr>
        <w:t>района Воронежской области, согласно приложению № 1 к настоящему постановлению.</w:t>
      </w:r>
    </w:p>
    <w:p w:rsidR="006373ED" w:rsidRPr="007A263C" w:rsidRDefault="006373ED" w:rsidP="00954CA5">
      <w:pPr>
        <w:numPr>
          <w:ilvl w:val="0"/>
          <w:numId w:val="8"/>
        </w:numPr>
        <w:jc w:val="both"/>
        <w:rPr>
          <w:sz w:val="16"/>
          <w:szCs w:val="16"/>
        </w:rPr>
      </w:pPr>
      <w:r w:rsidRPr="007A263C">
        <w:rPr>
          <w:sz w:val="16"/>
          <w:szCs w:val="16"/>
        </w:rPr>
        <w:t>Утвердить Форму типового паспорта детских игровых площадок, находящихся на территории Гаврильского сельского поселения Павловского муниципального</w:t>
      </w:r>
      <w:r w:rsidRPr="007A263C">
        <w:rPr>
          <w:b/>
          <w:sz w:val="16"/>
          <w:szCs w:val="16"/>
        </w:rPr>
        <w:t xml:space="preserve"> </w:t>
      </w:r>
      <w:r w:rsidRPr="007A263C">
        <w:rPr>
          <w:sz w:val="16"/>
          <w:szCs w:val="16"/>
        </w:rPr>
        <w:t>района Воронежской области, согласно приложению № 2 к настоящему постановлению.</w:t>
      </w:r>
    </w:p>
    <w:p w:rsidR="006373ED" w:rsidRPr="007A263C" w:rsidRDefault="006373ED" w:rsidP="00954CA5">
      <w:pPr>
        <w:numPr>
          <w:ilvl w:val="0"/>
          <w:numId w:val="8"/>
        </w:numPr>
        <w:jc w:val="both"/>
        <w:rPr>
          <w:sz w:val="16"/>
          <w:szCs w:val="16"/>
        </w:rPr>
      </w:pPr>
      <w:r w:rsidRPr="007A263C">
        <w:rPr>
          <w:sz w:val="16"/>
          <w:szCs w:val="16"/>
        </w:rPr>
        <w:t>Утвердить форму реестра детских игровых и спортивных площадок, находящихся на территории Гаврильского сельского поселения Павловского муниципального</w:t>
      </w:r>
      <w:r w:rsidRPr="007A263C">
        <w:rPr>
          <w:b/>
          <w:sz w:val="16"/>
          <w:szCs w:val="16"/>
        </w:rPr>
        <w:t xml:space="preserve"> </w:t>
      </w:r>
      <w:r w:rsidRPr="007A263C">
        <w:rPr>
          <w:sz w:val="16"/>
          <w:szCs w:val="16"/>
        </w:rPr>
        <w:t>района Воронежской области, согласно приложению № 3 к настоящему постановлению.</w:t>
      </w:r>
    </w:p>
    <w:p w:rsidR="006373ED" w:rsidRPr="007A263C" w:rsidRDefault="006373ED" w:rsidP="00954CA5">
      <w:pPr>
        <w:numPr>
          <w:ilvl w:val="0"/>
          <w:numId w:val="8"/>
        </w:numPr>
        <w:jc w:val="both"/>
        <w:rPr>
          <w:sz w:val="16"/>
          <w:szCs w:val="16"/>
        </w:rPr>
      </w:pPr>
      <w:r w:rsidRPr="007A263C">
        <w:rPr>
          <w:sz w:val="16"/>
          <w:szCs w:val="16"/>
        </w:rPr>
        <w:t>Опубликовать настоящее постановление в официальном издании органов местного самоуправления Павловского муниципального района Воронежской области «Павловский муниципальный Вестник» и разместить в информационно-телекоммуникационной сети «Интернет» на официальном сайте Гаврильского сельского поселения Павловского муниципального района Воронежской области.</w:t>
      </w:r>
    </w:p>
    <w:p w:rsidR="006373ED" w:rsidRPr="007A263C" w:rsidRDefault="006373ED" w:rsidP="00954CA5">
      <w:pPr>
        <w:numPr>
          <w:ilvl w:val="0"/>
          <w:numId w:val="8"/>
        </w:numPr>
        <w:jc w:val="both"/>
        <w:rPr>
          <w:sz w:val="16"/>
          <w:szCs w:val="16"/>
        </w:rPr>
      </w:pPr>
      <w:r w:rsidRPr="007A263C">
        <w:rPr>
          <w:sz w:val="16"/>
          <w:szCs w:val="16"/>
        </w:rPr>
        <w:t>Контроль за исполнением постановления оставляю за собой.</w:t>
      </w:r>
    </w:p>
    <w:p w:rsidR="006373ED" w:rsidRPr="007A263C" w:rsidRDefault="006373ED" w:rsidP="00954CA5">
      <w:pPr>
        <w:rPr>
          <w:sz w:val="16"/>
          <w:szCs w:val="16"/>
        </w:rPr>
      </w:pPr>
    </w:p>
    <w:p w:rsidR="006373ED" w:rsidRPr="007A263C" w:rsidRDefault="006373ED" w:rsidP="00954CA5">
      <w:pPr>
        <w:rPr>
          <w:sz w:val="16"/>
          <w:szCs w:val="16"/>
        </w:rPr>
      </w:pPr>
    </w:p>
    <w:p w:rsidR="006373ED" w:rsidRPr="007A263C" w:rsidRDefault="006373ED" w:rsidP="00954CA5">
      <w:pPr>
        <w:rPr>
          <w:sz w:val="16"/>
          <w:szCs w:val="16"/>
        </w:rPr>
      </w:pPr>
    </w:p>
    <w:p w:rsidR="006373ED" w:rsidRPr="007A263C" w:rsidRDefault="006373ED" w:rsidP="00954CA5">
      <w:pPr>
        <w:rPr>
          <w:sz w:val="16"/>
          <w:szCs w:val="16"/>
        </w:rPr>
      </w:pPr>
    </w:p>
    <w:p w:rsidR="006373ED" w:rsidRPr="007A263C" w:rsidRDefault="006373ED" w:rsidP="00954CA5">
      <w:pPr>
        <w:rPr>
          <w:sz w:val="16"/>
          <w:szCs w:val="16"/>
        </w:rPr>
      </w:pPr>
    </w:p>
    <w:p w:rsidR="006373ED" w:rsidRPr="007A263C" w:rsidRDefault="006373ED" w:rsidP="00954CA5">
      <w:pPr>
        <w:rPr>
          <w:sz w:val="16"/>
          <w:szCs w:val="16"/>
        </w:rPr>
      </w:pPr>
      <w:r w:rsidRPr="007A263C">
        <w:rPr>
          <w:sz w:val="16"/>
          <w:szCs w:val="16"/>
        </w:rPr>
        <w:t>Глава Гаврильского сельского поселения                                                                                             Л. Л. Каруна</w:t>
      </w:r>
    </w:p>
    <w:p w:rsidR="006373ED" w:rsidRPr="007A263C" w:rsidRDefault="006373ED" w:rsidP="00954CA5">
      <w:pPr>
        <w:rPr>
          <w:sz w:val="16"/>
          <w:szCs w:val="16"/>
        </w:rPr>
      </w:pPr>
      <w:r w:rsidRPr="007A263C">
        <w:rPr>
          <w:sz w:val="16"/>
          <w:szCs w:val="16"/>
        </w:rPr>
        <w:t>Павловского муниципального района</w:t>
      </w:r>
    </w:p>
    <w:p w:rsidR="006373ED" w:rsidRPr="007A263C" w:rsidRDefault="006373ED" w:rsidP="00954CA5">
      <w:pPr>
        <w:rPr>
          <w:sz w:val="16"/>
          <w:szCs w:val="16"/>
        </w:rPr>
      </w:pPr>
      <w:r w:rsidRPr="007A263C">
        <w:rPr>
          <w:sz w:val="16"/>
          <w:szCs w:val="16"/>
        </w:rPr>
        <w:t xml:space="preserve"> Воронежской области</w:t>
      </w:r>
    </w:p>
    <w:p w:rsidR="006373ED" w:rsidRPr="007A263C" w:rsidRDefault="006373ED" w:rsidP="00954CA5">
      <w:pPr>
        <w:jc w:val="right"/>
        <w:rPr>
          <w:sz w:val="16"/>
          <w:szCs w:val="16"/>
        </w:rPr>
      </w:pPr>
    </w:p>
    <w:p w:rsidR="006373ED" w:rsidRPr="007A263C" w:rsidRDefault="006373ED" w:rsidP="00954CA5">
      <w:pPr>
        <w:jc w:val="right"/>
        <w:rPr>
          <w:sz w:val="16"/>
          <w:szCs w:val="16"/>
        </w:rPr>
      </w:pPr>
    </w:p>
    <w:p w:rsidR="006373ED" w:rsidRPr="007A263C" w:rsidRDefault="006373ED" w:rsidP="00954CA5">
      <w:pPr>
        <w:jc w:val="right"/>
        <w:rPr>
          <w:sz w:val="16"/>
          <w:szCs w:val="16"/>
        </w:rPr>
      </w:pPr>
      <w:r w:rsidRPr="007A263C">
        <w:rPr>
          <w:sz w:val="16"/>
          <w:szCs w:val="16"/>
        </w:rPr>
        <w:t>Приложение № 1</w:t>
      </w:r>
    </w:p>
    <w:p w:rsidR="006373ED" w:rsidRPr="007A263C" w:rsidRDefault="006373ED" w:rsidP="00954CA5">
      <w:pPr>
        <w:jc w:val="right"/>
        <w:rPr>
          <w:sz w:val="16"/>
          <w:szCs w:val="16"/>
        </w:rPr>
      </w:pPr>
      <w:r w:rsidRPr="007A263C">
        <w:rPr>
          <w:sz w:val="16"/>
          <w:szCs w:val="16"/>
        </w:rPr>
        <w:t xml:space="preserve">УТВЕРЖДЕНЫ </w:t>
      </w:r>
    </w:p>
    <w:p w:rsidR="006373ED" w:rsidRPr="007A263C" w:rsidRDefault="006373ED" w:rsidP="00954CA5">
      <w:pPr>
        <w:rPr>
          <w:sz w:val="16"/>
          <w:szCs w:val="16"/>
        </w:rPr>
      </w:pPr>
      <w:r w:rsidRPr="007A263C">
        <w:rPr>
          <w:sz w:val="16"/>
          <w:szCs w:val="16"/>
        </w:rPr>
        <w:t>Постановлением администрации Гаврильского сельского поселения</w:t>
      </w:r>
    </w:p>
    <w:p w:rsidR="006373ED" w:rsidRPr="007A263C" w:rsidRDefault="006373ED" w:rsidP="00954CA5">
      <w:pPr>
        <w:rPr>
          <w:sz w:val="16"/>
          <w:szCs w:val="16"/>
        </w:rPr>
      </w:pPr>
      <w:r w:rsidRPr="007A263C">
        <w:rPr>
          <w:sz w:val="16"/>
          <w:szCs w:val="16"/>
        </w:rPr>
        <w:t xml:space="preserve">Павловского муниципального района Воронежской области от №9 от 24.02.2025 г </w:t>
      </w:r>
    </w:p>
    <w:p w:rsidR="006373ED" w:rsidRPr="007A263C" w:rsidRDefault="006373ED" w:rsidP="00954CA5">
      <w:pPr>
        <w:jc w:val="center"/>
        <w:rPr>
          <w:b/>
          <w:sz w:val="16"/>
          <w:szCs w:val="16"/>
        </w:rPr>
      </w:pPr>
    </w:p>
    <w:p w:rsidR="006373ED" w:rsidRPr="007A263C" w:rsidRDefault="006373ED" w:rsidP="00954CA5">
      <w:pPr>
        <w:jc w:val="center"/>
        <w:rPr>
          <w:b/>
          <w:sz w:val="16"/>
          <w:szCs w:val="16"/>
        </w:rPr>
      </w:pPr>
    </w:p>
    <w:p w:rsidR="006373ED" w:rsidRPr="007A263C" w:rsidRDefault="006373ED" w:rsidP="00954CA5">
      <w:pPr>
        <w:jc w:val="center"/>
        <w:rPr>
          <w:sz w:val="16"/>
          <w:szCs w:val="16"/>
        </w:rPr>
      </w:pPr>
      <w:r w:rsidRPr="007A263C">
        <w:rPr>
          <w:b/>
          <w:sz w:val="16"/>
          <w:szCs w:val="16"/>
        </w:rPr>
        <w:t xml:space="preserve">Правила содержания и эксплуатации детских площадок и игрового оборудования, расположенных на территории муниципального образования Гаврильское сельское поселение </w:t>
      </w:r>
    </w:p>
    <w:p w:rsidR="006373ED" w:rsidRPr="007A263C" w:rsidRDefault="006373ED" w:rsidP="00954CA5">
      <w:pPr>
        <w:pStyle w:val="27"/>
      </w:pPr>
      <w:r w:rsidRPr="007A263C">
        <w:t>Павловского муниципального района Воронежской области</w:t>
      </w:r>
    </w:p>
    <w:p w:rsidR="006373ED" w:rsidRPr="007A263C" w:rsidRDefault="006373ED" w:rsidP="00954CA5">
      <w:pPr>
        <w:numPr>
          <w:ilvl w:val="0"/>
          <w:numId w:val="9"/>
        </w:numPr>
        <w:ind w:left="0"/>
        <w:jc w:val="center"/>
        <w:rPr>
          <w:sz w:val="16"/>
          <w:szCs w:val="16"/>
        </w:rPr>
      </w:pPr>
      <w:r w:rsidRPr="007A263C">
        <w:rPr>
          <w:b/>
          <w:sz w:val="16"/>
          <w:szCs w:val="16"/>
        </w:rPr>
        <w:t>Общие положения</w:t>
      </w:r>
    </w:p>
    <w:p w:rsidR="006373ED" w:rsidRPr="007A263C" w:rsidRDefault="006373ED" w:rsidP="00954CA5">
      <w:pPr>
        <w:pStyle w:val="aff8"/>
        <w:numPr>
          <w:ilvl w:val="1"/>
          <w:numId w:val="19"/>
        </w:numPr>
        <w:ind w:left="0" w:firstLine="0"/>
        <w:jc w:val="both"/>
        <w:rPr>
          <w:sz w:val="16"/>
          <w:szCs w:val="16"/>
        </w:rPr>
      </w:pPr>
      <w:r w:rsidRPr="007A263C">
        <w:rPr>
          <w:sz w:val="16"/>
          <w:szCs w:val="16"/>
        </w:rPr>
        <w:t>Детские и спортивные площадки (далее Площадки) способствуют адаптации и подготовке детей к дальнейшим физическим нагрузкам, помогают им реализовать свои потребности в активном движении, развивают силу, ловкость, сообразительность.</w:t>
      </w:r>
    </w:p>
    <w:p w:rsidR="006373ED" w:rsidRPr="007A263C" w:rsidRDefault="006373ED" w:rsidP="00954CA5">
      <w:pPr>
        <w:pStyle w:val="aff8"/>
        <w:numPr>
          <w:ilvl w:val="1"/>
          <w:numId w:val="19"/>
        </w:numPr>
        <w:ind w:left="0" w:firstLine="0"/>
        <w:jc w:val="both"/>
        <w:rPr>
          <w:sz w:val="16"/>
          <w:szCs w:val="16"/>
        </w:rPr>
      </w:pPr>
      <w:r w:rsidRPr="007A263C">
        <w:rPr>
          <w:sz w:val="16"/>
          <w:szCs w:val="16"/>
        </w:rPr>
        <w:t>Содержание и обслуживание Площадок осуществляется в соответствии с Федеральным законодательством, а также в соответствии с действующими Государственными стандартами, СанПиН, СП, СНиП.</w:t>
      </w:r>
    </w:p>
    <w:p w:rsidR="006373ED" w:rsidRPr="007A263C" w:rsidRDefault="006373ED" w:rsidP="00954CA5">
      <w:pPr>
        <w:pStyle w:val="aff8"/>
        <w:numPr>
          <w:ilvl w:val="1"/>
          <w:numId w:val="19"/>
        </w:numPr>
        <w:ind w:left="0" w:firstLine="0"/>
        <w:jc w:val="both"/>
        <w:rPr>
          <w:sz w:val="16"/>
          <w:szCs w:val="16"/>
        </w:rPr>
      </w:pPr>
      <w:r w:rsidRPr="007A263C">
        <w:rPr>
          <w:sz w:val="16"/>
          <w:szCs w:val="16"/>
        </w:rPr>
        <w:t xml:space="preserve">Демонтаж, содержание, техническое обслуживание, обследование (осмотр) Площадок осуществляются силами и за счет средств собственников. </w:t>
      </w:r>
    </w:p>
    <w:p w:rsidR="006373ED" w:rsidRPr="007A263C" w:rsidRDefault="006373ED" w:rsidP="00954CA5">
      <w:pPr>
        <w:rPr>
          <w:sz w:val="16"/>
          <w:szCs w:val="16"/>
        </w:rPr>
      </w:pPr>
    </w:p>
    <w:p w:rsidR="006373ED" w:rsidRPr="007A263C" w:rsidRDefault="006373ED" w:rsidP="00954CA5">
      <w:pPr>
        <w:numPr>
          <w:ilvl w:val="0"/>
          <w:numId w:val="9"/>
        </w:numPr>
        <w:ind w:left="0"/>
        <w:jc w:val="center"/>
        <w:rPr>
          <w:sz w:val="16"/>
          <w:szCs w:val="16"/>
        </w:rPr>
      </w:pPr>
      <w:r w:rsidRPr="007A263C">
        <w:rPr>
          <w:b/>
          <w:sz w:val="16"/>
          <w:szCs w:val="16"/>
        </w:rPr>
        <w:t>Основные понятия</w:t>
      </w:r>
    </w:p>
    <w:p w:rsidR="006373ED" w:rsidRPr="007A263C" w:rsidRDefault="006373ED" w:rsidP="00954CA5">
      <w:pPr>
        <w:rPr>
          <w:sz w:val="16"/>
          <w:szCs w:val="16"/>
        </w:rPr>
      </w:pPr>
      <w:r w:rsidRPr="007A263C">
        <w:rPr>
          <w:sz w:val="16"/>
          <w:szCs w:val="16"/>
        </w:rPr>
        <w:t>В Правилах содержания и эксплуатации детских площадок и игрового оборудования, расположенных на территории муниципального образования Гаврильское сельское поселение Павловского муниципального</w:t>
      </w:r>
      <w:r w:rsidRPr="007A263C">
        <w:rPr>
          <w:b/>
          <w:sz w:val="16"/>
          <w:szCs w:val="16"/>
        </w:rPr>
        <w:t xml:space="preserve"> </w:t>
      </w:r>
      <w:r w:rsidRPr="007A263C">
        <w:rPr>
          <w:sz w:val="16"/>
          <w:szCs w:val="16"/>
        </w:rPr>
        <w:t>района Воронежской области (далее Правила), используются следующие основные термины и понятия:</w:t>
      </w:r>
    </w:p>
    <w:p w:rsidR="006373ED" w:rsidRPr="007A263C" w:rsidRDefault="006373ED" w:rsidP="00954CA5">
      <w:pPr>
        <w:pStyle w:val="aff8"/>
        <w:numPr>
          <w:ilvl w:val="1"/>
          <w:numId w:val="9"/>
        </w:numPr>
        <w:ind w:left="0"/>
        <w:jc w:val="both"/>
        <w:rPr>
          <w:sz w:val="16"/>
          <w:szCs w:val="16"/>
        </w:rPr>
      </w:pPr>
      <w:r w:rsidRPr="007A263C">
        <w:rPr>
          <w:sz w:val="16"/>
          <w:szCs w:val="16"/>
        </w:rPr>
        <w:t>Детская площадка - площадка, предназначенная для игр и активного отдыха детей разных возрастов: дошкольного - до 3 лет, дошкольного - до 7 лет, младшего и среднего школьного возраста - 7 - 12 лет.</w:t>
      </w:r>
    </w:p>
    <w:p w:rsidR="006373ED" w:rsidRPr="007A263C" w:rsidRDefault="006373ED" w:rsidP="00954CA5">
      <w:pPr>
        <w:pStyle w:val="aff8"/>
        <w:numPr>
          <w:ilvl w:val="1"/>
          <w:numId w:val="9"/>
        </w:numPr>
        <w:ind w:left="0"/>
        <w:jc w:val="both"/>
        <w:rPr>
          <w:sz w:val="16"/>
          <w:szCs w:val="16"/>
        </w:rPr>
      </w:pPr>
      <w:r w:rsidRPr="007A263C">
        <w:rPr>
          <w:sz w:val="16"/>
          <w:szCs w:val="16"/>
        </w:rPr>
        <w:t xml:space="preserve">Спортивная площадка - площадка, предназначенная для занятий физкультурой и спортом всех возрастных групп населения. </w:t>
      </w:r>
    </w:p>
    <w:p w:rsidR="006373ED" w:rsidRPr="007A263C" w:rsidRDefault="006373ED" w:rsidP="00954CA5">
      <w:pPr>
        <w:pStyle w:val="aff8"/>
        <w:numPr>
          <w:ilvl w:val="1"/>
          <w:numId w:val="9"/>
        </w:numPr>
        <w:ind w:left="0"/>
        <w:jc w:val="both"/>
        <w:rPr>
          <w:sz w:val="16"/>
          <w:szCs w:val="16"/>
        </w:rPr>
      </w:pPr>
      <w:r w:rsidRPr="007A263C">
        <w:rPr>
          <w:sz w:val="16"/>
          <w:szCs w:val="16"/>
        </w:rPr>
        <w:t>Обслуживающие лица – физические или юридические лица, за которыми в соответствии с действующим законодательством закреплены площадки в целях содержания и обслуживания.</w:t>
      </w:r>
    </w:p>
    <w:p w:rsidR="006373ED" w:rsidRPr="007A263C" w:rsidRDefault="006373ED" w:rsidP="00954CA5">
      <w:pPr>
        <w:pStyle w:val="aff8"/>
        <w:numPr>
          <w:ilvl w:val="1"/>
          <w:numId w:val="9"/>
        </w:numPr>
        <w:ind w:left="0"/>
        <w:jc w:val="both"/>
        <w:rPr>
          <w:sz w:val="16"/>
          <w:szCs w:val="16"/>
        </w:rPr>
      </w:pPr>
      <w:r w:rsidRPr="007A263C">
        <w:rPr>
          <w:sz w:val="16"/>
          <w:szCs w:val="16"/>
        </w:rPr>
        <w:t>Регулярный визуальный осмотр - проверка оборудования, позволяющая обнаружить опасные дефекты, вызванные неправильной эксплуатацией и климатическими условиями.</w:t>
      </w:r>
    </w:p>
    <w:p w:rsidR="006373ED" w:rsidRPr="007A263C" w:rsidRDefault="006373ED" w:rsidP="00954CA5">
      <w:pPr>
        <w:pStyle w:val="aff8"/>
        <w:numPr>
          <w:ilvl w:val="1"/>
          <w:numId w:val="9"/>
        </w:numPr>
        <w:ind w:left="0"/>
        <w:jc w:val="both"/>
        <w:rPr>
          <w:sz w:val="16"/>
          <w:szCs w:val="16"/>
        </w:rPr>
      </w:pPr>
      <w:r w:rsidRPr="007A263C">
        <w:rPr>
          <w:sz w:val="16"/>
          <w:szCs w:val="16"/>
        </w:rPr>
        <w:t>Функциональный осмотр - детальная проверка с целью оценки рабочего состояния, степени изношенности, прочности и устойчивости оборудования.</w:t>
      </w:r>
    </w:p>
    <w:p w:rsidR="006373ED" w:rsidRPr="007A263C" w:rsidRDefault="006373ED" w:rsidP="00954CA5">
      <w:pPr>
        <w:pStyle w:val="aff8"/>
        <w:numPr>
          <w:ilvl w:val="1"/>
          <w:numId w:val="9"/>
        </w:numPr>
        <w:ind w:left="0"/>
        <w:jc w:val="both"/>
        <w:rPr>
          <w:sz w:val="16"/>
          <w:szCs w:val="16"/>
        </w:rPr>
      </w:pPr>
      <w:r w:rsidRPr="007A263C">
        <w:rPr>
          <w:sz w:val="16"/>
          <w:szCs w:val="16"/>
        </w:rPr>
        <w:t>Ежегодный основной осмотр - проверка, выполняемая с периодичностью в 12 месяцев с целью оценки соответствия технического состояния оборудования требованиям безопасности.</w:t>
      </w:r>
    </w:p>
    <w:p w:rsidR="006373ED" w:rsidRPr="007A263C" w:rsidRDefault="006373ED" w:rsidP="00954CA5">
      <w:pPr>
        <w:pStyle w:val="aff8"/>
        <w:numPr>
          <w:ilvl w:val="1"/>
          <w:numId w:val="9"/>
        </w:numPr>
        <w:ind w:left="0"/>
        <w:jc w:val="both"/>
        <w:rPr>
          <w:sz w:val="16"/>
          <w:szCs w:val="16"/>
        </w:rPr>
      </w:pPr>
      <w:r w:rsidRPr="007A263C">
        <w:rPr>
          <w:sz w:val="16"/>
          <w:szCs w:val="16"/>
        </w:rPr>
        <w:t>Консервация - комплекс технических мероприятий, обеспечивающих временную противокоррозионную защиту на период изготовления, хранения и транспортировки металлов и изделий, с использованием консервационных масел и смазок.</w:t>
      </w:r>
    </w:p>
    <w:p w:rsidR="006373ED" w:rsidRPr="007A263C" w:rsidRDefault="006373ED" w:rsidP="00954CA5">
      <w:pPr>
        <w:pStyle w:val="aff8"/>
        <w:numPr>
          <w:ilvl w:val="1"/>
          <w:numId w:val="9"/>
        </w:numPr>
        <w:ind w:left="0"/>
        <w:jc w:val="both"/>
        <w:rPr>
          <w:sz w:val="16"/>
          <w:szCs w:val="16"/>
        </w:rPr>
      </w:pPr>
      <w:r w:rsidRPr="007A263C">
        <w:rPr>
          <w:sz w:val="16"/>
          <w:szCs w:val="16"/>
        </w:rPr>
        <w:t>Эксплуатация - стадия жизненного цикла изделия, на которой реализуется, поддерживается и восстанавливается его качество (работоспособное состояние)</w:t>
      </w:r>
    </w:p>
    <w:p w:rsidR="006373ED" w:rsidRPr="007A263C" w:rsidRDefault="006373ED" w:rsidP="00954CA5">
      <w:pPr>
        <w:pStyle w:val="aff8"/>
        <w:ind w:left="0"/>
        <w:rPr>
          <w:sz w:val="16"/>
          <w:szCs w:val="16"/>
        </w:rPr>
      </w:pPr>
      <w:r w:rsidRPr="007A263C">
        <w:rPr>
          <w:sz w:val="16"/>
          <w:szCs w:val="16"/>
        </w:rPr>
        <w:t>.</w:t>
      </w:r>
    </w:p>
    <w:p w:rsidR="006373ED" w:rsidRPr="007A263C" w:rsidRDefault="006373ED" w:rsidP="00954CA5">
      <w:pPr>
        <w:numPr>
          <w:ilvl w:val="0"/>
          <w:numId w:val="9"/>
        </w:numPr>
        <w:ind w:left="0"/>
        <w:jc w:val="center"/>
        <w:rPr>
          <w:sz w:val="16"/>
          <w:szCs w:val="16"/>
        </w:rPr>
      </w:pPr>
      <w:r w:rsidRPr="007A263C">
        <w:rPr>
          <w:sz w:val="16"/>
          <w:szCs w:val="16"/>
        </w:rPr>
        <w:t>Требования к техническому состоянию игровых и спортивных площадок</w:t>
      </w:r>
    </w:p>
    <w:p w:rsidR="006373ED" w:rsidRPr="007A263C" w:rsidRDefault="006373ED" w:rsidP="00954CA5">
      <w:pPr>
        <w:rPr>
          <w:sz w:val="16"/>
          <w:szCs w:val="16"/>
        </w:rPr>
      </w:pPr>
    </w:p>
    <w:p w:rsidR="006373ED" w:rsidRPr="007A263C" w:rsidRDefault="006373ED" w:rsidP="00954CA5">
      <w:pPr>
        <w:numPr>
          <w:ilvl w:val="1"/>
          <w:numId w:val="9"/>
        </w:numPr>
        <w:ind w:left="0"/>
        <w:jc w:val="both"/>
        <w:rPr>
          <w:sz w:val="16"/>
          <w:szCs w:val="16"/>
        </w:rPr>
      </w:pPr>
      <w:r w:rsidRPr="007A263C">
        <w:rPr>
          <w:sz w:val="16"/>
          <w:szCs w:val="16"/>
        </w:rPr>
        <w:t>Игровое оборудование детских площадок должно соответствовать требованиям санитарно-гигиенических норм, охраны жизни и здоровья ребенка, быть удобным в технической эксплуатации и эстетически привлекательным. Рекомендуется применение модульного оборудования, обеспечивающего вариантность сочетаний элементов.</w:t>
      </w:r>
    </w:p>
    <w:p w:rsidR="006373ED" w:rsidRPr="007A263C" w:rsidRDefault="006373ED" w:rsidP="00954CA5">
      <w:pPr>
        <w:numPr>
          <w:ilvl w:val="1"/>
          <w:numId w:val="9"/>
        </w:numPr>
        <w:ind w:left="0"/>
        <w:jc w:val="both"/>
        <w:rPr>
          <w:sz w:val="16"/>
          <w:szCs w:val="16"/>
        </w:rPr>
      </w:pPr>
      <w:r w:rsidRPr="007A263C">
        <w:rPr>
          <w:sz w:val="16"/>
          <w:szCs w:val="16"/>
        </w:rPr>
        <w:t>Требования к материалу игрового оборудования и условиям его обработки следующие:</w:t>
      </w:r>
    </w:p>
    <w:p w:rsidR="006373ED" w:rsidRPr="007A263C" w:rsidRDefault="006373ED" w:rsidP="00954CA5">
      <w:pPr>
        <w:rPr>
          <w:sz w:val="16"/>
          <w:szCs w:val="16"/>
        </w:rPr>
      </w:pPr>
      <w:r w:rsidRPr="007A263C">
        <w:rPr>
          <w:sz w:val="16"/>
          <w:szCs w:val="16"/>
        </w:rPr>
        <w:t>3.2.1. Деревянное оборудование должно быть выполнено из твердых пород дерева со специальной обработкой, имеющей экологический сертификат качества и предотвращающей гниение, усыхание, возгорание, сколы; должно быть отполировано, острые углы закруглены;</w:t>
      </w:r>
    </w:p>
    <w:p w:rsidR="006373ED" w:rsidRPr="007A263C" w:rsidRDefault="006373ED" w:rsidP="00954CA5">
      <w:pPr>
        <w:rPr>
          <w:sz w:val="16"/>
          <w:szCs w:val="16"/>
        </w:rPr>
      </w:pPr>
      <w:r w:rsidRPr="007A263C">
        <w:rPr>
          <w:sz w:val="16"/>
          <w:szCs w:val="16"/>
        </w:rPr>
        <w:t>3.2.2. Металл должен применяться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металлопластик, который не травмирует, не ржавеет, морозоустойчив;</w:t>
      </w:r>
    </w:p>
    <w:p w:rsidR="006373ED" w:rsidRPr="007A263C" w:rsidRDefault="006373ED" w:rsidP="00954CA5">
      <w:pPr>
        <w:rPr>
          <w:sz w:val="16"/>
          <w:szCs w:val="16"/>
        </w:rPr>
      </w:pPr>
      <w:r w:rsidRPr="007A263C">
        <w:rPr>
          <w:sz w:val="16"/>
          <w:szCs w:val="16"/>
        </w:rPr>
        <w:t>3.2.3. Бетонные и железобетонные элементы оборудования должны иметь гладкие поверхности;</w:t>
      </w:r>
    </w:p>
    <w:p w:rsidR="006373ED" w:rsidRPr="007A263C" w:rsidRDefault="006373ED" w:rsidP="00954CA5">
      <w:pPr>
        <w:rPr>
          <w:sz w:val="16"/>
          <w:szCs w:val="16"/>
        </w:rPr>
      </w:pPr>
      <w:r w:rsidRPr="007A263C">
        <w:rPr>
          <w:sz w:val="16"/>
          <w:szCs w:val="16"/>
        </w:rPr>
        <w:t>3.2.4. Оборудование из пластика и полимеров должно иметь гладкую поверхность и яркую, чистую цветовую гамму окраски, не выцветающей от воздействия климатических факторов.</w:t>
      </w:r>
    </w:p>
    <w:p w:rsidR="006373ED" w:rsidRPr="007A263C" w:rsidRDefault="006373ED" w:rsidP="00954CA5">
      <w:pPr>
        <w:rPr>
          <w:sz w:val="16"/>
          <w:szCs w:val="16"/>
        </w:rPr>
      </w:pPr>
    </w:p>
    <w:p w:rsidR="006373ED" w:rsidRPr="007A263C" w:rsidRDefault="006373ED" w:rsidP="00954CA5">
      <w:pPr>
        <w:numPr>
          <w:ilvl w:val="0"/>
          <w:numId w:val="9"/>
        </w:numPr>
        <w:ind w:left="0"/>
        <w:jc w:val="center"/>
        <w:rPr>
          <w:sz w:val="16"/>
          <w:szCs w:val="16"/>
        </w:rPr>
      </w:pPr>
      <w:r w:rsidRPr="007A263C">
        <w:rPr>
          <w:sz w:val="16"/>
          <w:szCs w:val="16"/>
        </w:rPr>
        <w:t>Контроль и техническое обслуживание детских и спортивных площадок</w:t>
      </w:r>
    </w:p>
    <w:p w:rsidR="006373ED" w:rsidRPr="007A263C" w:rsidRDefault="006373ED" w:rsidP="00954CA5">
      <w:pPr>
        <w:rPr>
          <w:sz w:val="16"/>
          <w:szCs w:val="16"/>
        </w:rPr>
      </w:pPr>
    </w:p>
    <w:p w:rsidR="006373ED" w:rsidRPr="007A263C" w:rsidRDefault="006373ED" w:rsidP="00954CA5">
      <w:pPr>
        <w:numPr>
          <w:ilvl w:val="1"/>
          <w:numId w:val="9"/>
        </w:numPr>
        <w:ind w:left="0"/>
        <w:jc w:val="both"/>
        <w:rPr>
          <w:sz w:val="16"/>
          <w:szCs w:val="16"/>
        </w:rPr>
      </w:pPr>
      <w:r w:rsidRPr="007A263C">
        <w:rPr>
          <w:sz w:val="16"/>
          <w:szCs w:val="16"/>
        </w:rPr>
        <w:t>Оборудование детских и спортивных площадок (далее - Оборудование), находящихся на обслуживании, подлежит техническому обслуживанию и контролю за его состоянием.</w:t>
      </w:r>
    </w:p>
    <w:p w:rsidR="006373ED" w:rsidRPr="007A263C" w:rsidRDefault="006373ED" w:rsidP="00954CA5">
      <w:pPr>
        <w:numPr>
          <w:ilvl w:val="1"/>
          <w:numId w:val="9"/>
        </w:numPr>
        <w:ind w:left="0"/>
        <w:jc w:val="both"/>
        <w:rPr>
          <w:sz w:val="16"/>
          <w:szCs w:val="16"/>
        </w:rPr>
      </w:pPr>
      <w:r w:rsidRPr="007A263C">
        <w:rPr>
          <w:sz w:val="16"/>
          <w:szCs w:val="16"/>
        </w:rPr>
        <w:t>Оборудование и его элементы осматривают и обслуживают в соответствии с инструкцией изготовителя с периодичностью, установленной изготовителем.</w:t>
      </w:r>
    </w:p>
    <w:p w:rsidR="006373ED" w:rsidRPr="007A263C" w:rsidRDefault="006373ED" w:rsidP="00954CA5">
      <w:pPr>
        <w:numPr>
          <w:ilvl w:val="1"/>
          <w:numId w:val="9"/>
        </w:numPr>
        <w:ind w:left="0"/>
        <w:jc w:val="both"/>
        <w:rPr>
          <w:sz w:val="16"/>
          <w:szCs w:val="16"/>
        </w:rPr>
      </w:pPr>
      <w:r w:rsidRPr="007A263C">
        <w:rPr>
          <w:sz w:val="16"/>
          <w:szCs w:val="16"/>
        </w:rPr>
        <w:t>Контроль за техническим состоянием оборудования и контроль соответствия требованиям безопасности, техническое обслуживание и ремонт осуществляют обслуживающие лица или владелец.</w:t>
      </w:r>
    </w:p>
    <w:p w:rsidR="006373ED" w:rsidRPr="007A263C" w:rsidRDefault="006373ED" w:rsidP="00954CA5">
      <w:pPr>
        <w:numPr>
          <w:ilvl w:val="1"/>
          <w:numId w:val="9"/>
        </w:numPr>
        <w:ind w:left="0"/>
        <w:jc w:val="both"/>
        <w:rPr>
          <w:sz w:val="16"/>
          <w:szCs w:val="16"/>
        </w:rPr>
      </w:pPr>
      <w:r w:rsidRPr="007A263C">
        <w:rPr>
          <w:sz w:val="16"/>
          <w:szCs w:val="16"/>
        </w:rPr>
        <w:t>Результаты контроля за техническим состоянием оборудования и контроля соответствия требованиям безопасности, технического обслуживания и ремонта регистрируют в журнале, который хранится у обслуживающих лиц (владельца), согласно приложению № 1.</w:t>
      </w:r>
    </w:p>
    <w:p w:rsidR="006373ED" w:rsidRPr="007A263C" w:rsidRDefault="006373ED" w:rsidP="00954CA5">
      <w:pPr>
        <w:numPr>
          <w:ilvl w:val="1"/>
          <w:numId w:val="9"/>
        </w:numPr>
        <w:ind w:left="0"/>
        <w:jc w:val="both"/>
        <w:rPr>
          <w:sz w:val="16"/>
          <w:szCs w:val="16"/>
        </w:rPr>
      </w:pPr>
      <w:r w:rsidRPr="007A263C">
        <w:rPr>
          <w:sz w:val="16"/>
          <w:szCs w:val="16"/>
        </w:rPr>
        <w:t>Контроль технического состояния оборудования включает:</w:t>
      </w:r>
    </w:p>
    <w:p w:rsidR="006373ED" w:rsidRPr="007A263C" w:rsidRDefault="006373ED" w:rsidP="00954CA5">
      <w:pPr>
        <w:rPr>
          <w:sz w:val="16"/>
          <w:szCs w:val="16"/>
        </w:rPr>
      </w:pPr>
      <w:r w:rsidRPr="007A263C">
        <w:rPr>
          <w:sz w:val="16"/>
          <w:szCs w:val="16"/>
        </w:rPr>
        <w:t>а) осмотр и проверку оборудования перед вводом в эксплуатацию;</w:t>
      </w:r>
    </w:p>
    <w:p w:rsidR="006373ED" w:rsidRPr="007A263C" w:rsidRDefault="006373ED" w:rsidP="00954CA5">
      <w:pPr>
        <w:rPr>
          <w:sz w:val="16"/>
          <w:szCs w:val="16"/>
        </w:rPr>
      </w:pPr>
      <w:r w:rsidRPr="007A263C">
        <w:rPr>
          <w:sz w:val="16"/>
          <w:szCs w:val="16"/>
        </w:rPr>
        <w:t>б) регулярный визуальный осмотр;</w:t>
      </w:r>
    </w:p>
    <w:p w:rsidR="006373ED" w:rsidRPr="007A263C" w:rsidRDefault="006373ED" w:rsidP="00954CA5">
      <w:pPr>
        <w:rPr>
          <w:sz w:val="16"/>
          <w:szCs w:val="16"/>
        </w:rPr>
      </w:pPr>
      <w:r w:rsidRPr="007A263C">
        <w:rPr>
          <w:sz w:val="16"/>
          <w:szCs w:val="16"/>
        </w:rPr>
        <w:t xml:space="preserve">в) функциональный осмотр; </w:t>
      </w:r>
    </w:p>
    <w:p w:rsidR="006373ED" w:rsidRPr="007A263C" w:rsidRDefault="006373ED" w:rsidP="00954CA5">
      <w:pPr>
        <w:rPr>
          <w:sz w:val="16"/>
          <w:szCs w:val="16"/>
        </w:rPr>
      </w:pPr>
      <w:r w:rsidRPr="007A263C">
        <w:rPr>
          <w:sz w:val="16"/>
          <w:szCs w:val="16"/>
        </w:rPr>
        <w:t>г) ежегодный основной смотр.</w:t>
      </w:r>
    </w:p>
    <w:p w:rsidR="006373ED" w:rsidRPr="007A263C" w:rsidRDefault="006373ED" w:rsidP="00954CA5">
      <w:pPr>
        <w:numPr>
          <w:ilvl w:val="1"/>
          <w:numId w:val="9"/>
        </w:numPr>
        <w:ind w:left="0"/>
        <w:jc w:val="both"/>
        <w:rPr>
          <w:sz w:val="16"/>
          <w:szCs w:val="16"/>
        </w:rPr>
      </w:pPr>
      <w:r w:rsidRPr="007A263C">
        <w:rPr>
          <w:sz w:val="16"/>
          <w:szCs w:val="16"/>
        </w:rPr>
        <w:t>Контроль оборудования и его частей производится следующим образом:</w:t>
      </w:r>
    </w:p>
    <w:p w:rsidR="006373ED" w:rsidRPr="007A263C" w:rsidRDefault="006373ED" w:rsidP="00954CA5">
      <w:pPr>
        <w:numPr>
          <w:ilvl w:val="2"/>
          <w:numId w:val="9"/>
        </w:numPr>
        <w:ind w:left="0"/>
        <w:jc w:val="both"/>
        <w:rPr>
          <w:sz w:val="16"/>
          <w:szCs w:val="16"/>
        </w:rPr>
      </w:pPr>
      <w:r w:rsidRPr="007A263C">
        <w:rPr>
          <w:sz w:val="16"/>
          <w:szCs w:val="16"/>
        </w:rPr>
        <w:t>Регулярный визуальный осмотр.</w:t>
      </w:r>
    </w:p>
    <w:p w:rsidR="006373ED" w:rsidRPr="007A263C" w:rsidRDefault="006373ED" w:rsidP="00954CA5">
      <w:pPr>
        <w:rPr>
          <w:sz w:val="16"/>
          <w:szCs w:val="16"/>
        </w:rPr>
      </w:pPr>
      <w:r w:rsidRPr="007A263C">
        <w:rPr>
          <w:sz w:val="16"/>
          <w:szCs w:val="16"/>
        </w:rPr>
        <w:t>Регулярный визуальный осмотр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w:t>
      </w:r>
    </w:p>
    <w:p w:rsidR="006373ED" w:rsidRPr="007A263C" w:rsidRDefault="006373ED" w:rsidP="00954CA5">
      <w:pPr>
        <w:rPr>
          <w:sz w:val="16"/>
          <w:szCs w:val="16"/>
        </w:rPr>
      </w:pPr>
      <w:r w:rsidRPr="007A263C">
        <w:rPr>
          <w:sz w:val="16"/>
          <w:szCs w:val="16"/>
        </w:rPr>
        <w:t>Периодичность регулярного визуального осмотра устанавливает эксплуатирующая организация или владелец на основе учета условий эксплуатации. Оборудование детских площадок, подвергающееся интенсивному использованию, требует ежедневного визуального осмотра.</w:t>
      </w:r>
    </w:p>
    <w:p w:rsidR="006373ED" w:rsidRPr="007A263C" w:rsidRDefault="006373ED" w:rsidP="00954CA5">
      <w:pPr>
        <w:rPr>
          <w:sz w:val="16"/>
          <w:szCs w:val="16"/>
        </w:rPr>
      </w:pPr>
      <w:r w:rsidRPr="007A263C">
        <w:rPr>
          <w:sz w:val="16"/>
          <w:szCs w:val="16"/>
        </w:rPr>
        <w:t>Данный осмотр предназначен для определения видимых источников опасностей, которые являются следствием неправильной эксплуатации или неблагоприятных погодных условий.</w:t>
      </w:r>
    </w:p>
    <w:p w:rsidR="006373ED" w:rsidRPr="007A263C" w:rsidRDefault="006373ED" w:rsidP="00954CA5">
      <w:pPr>
        <w:rPr>
          <w:sz w:val="16"/>
          <w:szCs w:val="16"/>
        </w:rPr>
      </w:pPr>
      <w:r w:rsidRPr="007A263C">
        <w:rPr>
          <w:sz w:val="16"/>
          <w:szCs w:val="16"/>
        </w:rPr>
        <w:t>Такой осмотр включает проверку чистоты, свободного пространства между оборудованием и землей, качества игровой поверхности, открытых фундаментов, наличия острых кромок, отсутствия деталей, чрезмерного износа (подвижных частей) и устойчивости конструкции.</w:t>
      </w:r>
    </w:p>
    <w:p w:rsidR="006373ED" w:rsidRPr="007A263C" w:rsidRDefault="006373ED" w:rsidP="00954CA5">
      <w:pPr>
        <w:rPr>
          <w:sz w:val="16"/>
          <w:szCs w:val="16"/>
        </w:rPr>
      </w:pPr>
      <w:r w:rsidRPr="007A263C">
        <w:rPr>
          <w:sz w:val="16"/>
          <w:szCs w:val="16"/>
        </w:rPr>
        <w:t>4.6.2. Функциональный осмотр.</w:t>
      </w:r>
    </w:p>
    <w:p w:rsidR="006373ED" w:rsidRPr="007A263C" w:rsidRDefault="006373ED" w:rsidP="00954CA5">
      <w:pPr>
        <w:rPr>
          <w:sz w:val="16"/>
          <w:szCs w:val="16"/>
        </w:rPr>
      </w:pPr>
      <w:r w:rsidRPr="007A263C">
        <w:rPr>
          <w:sz w:val="16"/>
          <w:szCs w:val="16"/>
        </w:rPr>
        <w:t>Функциональный осмотр предусматривает детальный осмотр с целью проверки исправности, прочности и устойчивости оборудования, особенно в отношении его износа. Данный осмотр проводится один раз в 3 месяца. Особое внимание при данном осмотре уделяется скрытым и труднодоступным элементам оборудования.</w:t>
      </w:r>
    </w:p>
    <w:p w:rsidR="006373ED" w:rsidRPr="007A263C" w:rsidRDefault="006373ED" w:rsidP="00954CA5">
      <w:pPr>
        <w:rPr>
          <w:sz w:val="16"/>
          <w:szCs w:val="16"/>
        </w:rPr>
      </w:pPr>
      <w:r w:rsidRPr="007A263C">
        <w:rPr>
          <w:sz w:val="16"/>
          <w:szCs w:val="16"/>
        </w:rPr>
        <w:t>4.6.3. Ежегодный основной осмотр.</w:t>
      </w:r>
    </w:p>
    <w:p w:rsidR="006373ED" w:rsidRPr="007A263C" w:rsidRDefault="006373ED" w:rsidP="00954CA5">
      <w:pPr>
        <w:rPr>
          <w:sz w:val="16"/>
          <w:szCs w:val="16"/>
        </w:rPr>
      </w:pPr>
      <w:r w:rsidRPr="007A263C">
        <w:rPr>
          <w:sz w:val="16"/>
          <w:szCs w:val="16"/>
        </w:rPr>
        <w:t>Ежегодный основной осмотр проводится один раз в год с целью подтверждения нормального эксплуатационного состояния оборудования, включая его фундаменты и поверхности, о чем составляется акт осмотра и проверки оборудования детских игровых, согласно приложению № 2.</w:t>
      </w:r>
    </w:p>
    <w:p w:rsidR="006373ED" w:rsidRPr="007A263C" w:rsidRDefault="006373ED" w:rsidP="00954CA5">
      <w:pPr>
        <w:rPr>
          <w:sz w:val="16"/>
          <w:szCs w:val="16"/>
        </w:rPr>
      </w:pPr>
      <w:r w:rsidRPr="007A263C">
        <w:rPr>
          <w:sz w:val="16"/>
          <w:szCs w:val="16"/>
        </w:rPr>
        <w:t>На нормальное эксплуатационное состояние могут повлиять неблагоприятные погодные условия, наличие гниения древесины или коррозии металла, а также изменения состояния безопасности вследствие проведенных ремонтов, связанных с внесением изменений в конструкцию или заменой деталей. Особое внимание при данном осмотре должно уделяться скрытым и труднодоступным элементам оборудования.</w:t>
      </w:r>
    </w:p>
    <w:p w:rsidR="006373ED" w:rsidRPr="007A263C" w:rsidRDefault="006373ED" w:rsidP="00954CA5">
      <w:pPr>
        <w:rPr>
          <w:sz w:val="16"/>
          <w:szCs w:val="16"/>
        </w:rPr>
      </w:pPr>
      <w:r w:rsidRPr="007A263C">
        <w:rPr>
          <w:sz w:val="16"/>
          <w:szCs w:val="16"/>
        </w:rPr>
        <w:t>4.7. Если в результате осмотра обнаруживаются серьезные неисправности, влияющие на безопасность оборудования, то их следует незамедлительно Устранить. Если эти неисправности невозможно устранить, то оборудование должно быть выведено из эксплуатации до момента их устранения.</w:t>
      </w:r>
    </w:p>
    <w:p w:rsidR="006373ED" w:rsidRPr="007A263C" w:rsidRDefault="006373ED" w:rsidP="00954CA5">
      <w:pPr>
        <w:rPr>
          <w:sz w:val="16"/>
          <w:szCs w:val="16"/>
        </w:rPr>
      </w:pPr>
    </w:p>
    <w:p w:rsidR="006373ED" w:rsidRPr="007A263C" w:rsidRDefault="006373ED" w:rsidP="00954CA5">
      <w:pPr>
        <w:numPr>
          <w:ilvl w:val="0"/>
          <w:numId w:val="10"/>
        </w:numPr>
        <w:ind w:left="0"/>
        <w:rPr>
          <w:sz w:val="16"/>
          <w:szCs w:val="16"/>
        </w:rPr>
      </w:pPr>
      <w:r w:rsidRPr="007A263C">
        <w:rPr>
          <w:sz w:val="16"/>
          <w:szCs w:val="16"/>
        </w:rPr>
        <w:t>Эксплуатация детских и спортивных площадок</w:t>
      </w:r>
    </w:p>
    <w:p w:rsidR="006373ED" w:rsidRPr="007A263C" w:rsidRDefault="006373ED" w:rsidP="00954CA5">
      <w:pPr>
        <w:rPr>
          <w:sz w:val="16"/>
          <w:szCs w:val="16"/>
        </w:rPr>
      </w:pPr>
    </w:p>
    <w:p w:rsidR="006373ED" w:rsidRPr="007A263C" w:rsidRDefault="006373ED" w:rsidP="00954CA5">
      <w:pPr>
        <w:pStyle w:val="aff8"/>
        <w:numPr>
          <w:ilvl w:val="1"/>
          <w:numId w:val="10"/>
        </w:numPr>
        <w:ind w:left="0"/>
        <w:jc w:val="both"/>
        <w:rPr>
          <w:sz w:val="16"/>
          <w:szCs w:val="16"/>
        </w:rPr>
      </w:pPr>
      <w:r w:rsidRPr="007A263C">
        <w:rPr>
          <w:sz w:val="16"/>
          <w:szCs w:val="16"/>
        </w:rPr>
        <w:t>Оценка мер безопасности.</w:t>
      </w:r>
    </w:p>
    <w:p w:rsidR="006373ED" w:rsidRPr="007A263C" w:rsidRDefault="006373ED" w:rsidP="00954CA5">
      <w:pPr>
        <w:rPr>
          <w:sz w:val="16"/>
          <w:szCs w:val="16"/>
        </w:rPr>
      </w:pPr>
      <w:r w:rsidRPr="007A263C">
        <w:rPr>
          <w:sz w:val="16"/>
          <w:szCs w:val="16"/>
        </w:rPr>
        <w:t>Обслуживающие лица (владелец) должны:</w:t>
      </w:r>
    </w:p>
    <w:p w:rsidR="006373ED" w:rsidRPr="007A263C" w:rsidRDefault="006373ED" w:rsidP="00954CA5">
      <w:pPr>
        <w:numPr>
          <w:ilvl w:val="2"/>
          <w:numId w:val="10"/>
        </w:numPr>
        <w:ind w:left="0"/>
        <w:jc w:val="both"/>
        <w:rPr>
          <w:sz w:val="16"/>
          <w:szCs w:val="16"/>
        </w:rPr>
      </w:pPr>
      <w:r w:rsidRPr="007A263C">
        <w:rPr>
          <w:sz w:val="16"/>
          <w:szCs w:val="16"/>
        </w:rPr>
        <w:t>Регулярно, но не менее одного раза в год оценивать эффективность мероприятий по обеспечению безопасности (включая требования, приведенные в настоящих Правилах).</w:t>
      </w:r>
    </w:p>
    <w:p w:rsidR="006373ED" w:rsidRPr="007A263C" w:rsidRDefault="006373ED" w:rsidP="00954CA5">
      <w:pPr>
        <w:numPr>
          <w:ilvl w:val="2"/>
          <w:numId w:val="10"/>
        </w:numPr>
        <w:ind w:left="0"/>
        <w:jc w:val="both"/>
        <w:rPr>
          <w:sz w:val="16"/>
          <w:szCs w:val="16"/>
        </w:rPr>
      </w:pPr>
      <w:r w:rsidRPr="007A263C">
        <w:rPr>
          <w:sz w:val="16"/>
          <w:szCs w:val="16"/>
        </w:rPr>
        <w:t>Совершенствовать мероприятия или при изменении условий эксплуатации корректировать комплекс мероприятий по обеспечению безопасности.</w:t>
      </w:r>
    </w:p>
    <w:p w:rsidR="006373ED" w:rsidRPr="007A263C" w:rsidRDefault="006373ED" w:rsidP="00954CA5">
      <w:pPr>
        <w:numPr>
          <w:ilvl w:val="1"/>
          <w:numId w:val="10"/>
        </w:numPr>
        <w:ind w:left="0"/>
        <w:jc w:val="both"/>
        <w:rPr>
          <w:sz w:val="16"/>
          <w:szCs w:val="16"/>
        </w:rPr>
      </w:pPr>
      <w:r w:rsidRPr="007A263C">
        <w:rPr>
          <w:sz w:val="16"/>
          <w:szCs w:val="16"/>
        </w:rPr>
        <w:t>При проведении работ, предусмотренных в рамках управления безопасностью, вся информация должна документироваться.</w:t>
      </w:r>
    </w:p>
    <w:p w:rsidR="006373ED" w:rsidRPr="007A263C" w:rsidRDefault="006373ED" w:rsidP="00954CA5">
      <w:pPr>
        <w:rPr>
          <w:sz w:val="16"/>
          <w:szCs w:val="16"/>
        </w:rPr>
      </w:pPr>
      <w:r w:rsidRPr="007A263C">
        <w:rPr>
          <w:sz w:val="16"/>
          <w:szCs w:val="16"/>
        </w:rPr>
        <w:t xml:space="preserve">Документация на оборудование должна содержать: </w:t>
      </w:r>
    </w:p>
    <w:p w:rsidR="006373ED" w:rsidRPr="007A263C" w:rsidRDefault="006373ED" w:rsidP="00954CA5">
      <w:pPr>
        <w:numPr>
          <w:ilvl w:val="0"/>
          <w:numId w:val="11"/>
        </w:numPr>
        <w:ind w:left="0"/>
        <w:jc w:val="both"/>
        <w:rPr>
          <w:sz w:val="16"/>
          <w:szCs w:val="16"/>
        </w:rPr>
      </w:pPr>
      <w:r w:rsidRPr="007A263C">
        <w:rPr>
          <w:sz w:val="16"/>
          <w:szCs w:val="16"/>
        </w:rPr>
        <w:t>акты проверки;</w:t>
      </w:r>
    </w:p>
    <w:p w:rsidR="006373ED" w:rsidRPr="007A263C" w:rsidRDefault="006373ED" w:rsidP="00954CA5">
      <w:pPr>
        <w:numPr>
          <w:ilvl w:val="0"/>
          <w:numId w:val="11"/>
        </w:numPr>
        <w:ind w:left="0"/>
        <w:jc w:val="both"/>
        <w:rPr>
          <w:sz w:val="16"/>
          <w:szCs w:val="16"/>
        </w:rPr>
      </w:pPr>
      <w:r w:rsidRPr="007A263C">
        <w:rPr>
          <w:sz w:val="16"/>
          <w:szCs w:val="16"/>
        </w:rPr>
        <w:t>контроль основных эксплуатационных и технических характеристик;</w:t>
      </w:r>
    </w:p>
    <w:p w:rsidR="006373ED" w:rsidRPr="007A263C" w:rsidRDefault="006373ED" w:rsidP="00954CA5">
      <w:pPr>
        <w:numPr>
          <w:ilvl w:val="0"/>
          <w:numId w:val="11"/>
        </w:numPr>
        <w:ind w:left="0"/>
        <w:jc w:val="both"/>
        <w:rPr>
          <w:sz w:val="16"/>
          <w:szCs w:val="16"/>
        </w:rPr>
      </w:pPr>
      <w:r w:rsidRPr="007A263C">
        <w:rPr>
          <w:sz w:val="16"/>
          <w:szCs w:val="16"/>
        </w:rPr>
        <w:t>инструкции по эксплуатации;</w:t>
      </w:r>
    </w:p>
    <w:p w:rsidR="006373ED" w:rsidRPr="007A263C" w:rsidRDefault="006373ED" w:rsidP="00954CA5">
      <w:pPr>
        <w:numPr>
          <w:ilvl w:val="0"/>
          <w:numId w:val="11"/>
        </w:numPr>
        <w:ind w:left="0"/>
        <w:jc w:val="both"/>
        <w:rPr>
          <w:sz w:val="16"/>
          <w:szCs w:val="16"/>
        </w:rPr>
      </w:pPr>
      <w:r w:rsidRPr="007A263C">
        <w:rPr>
          <w:sz w:val="16"/>
          <w:szCs w:val="16"/>
        </w:rPr>
        <w:t>учет выполнения работ;</w:t>
      </w:r>
    </w:p>
    <w:p w:rsidR="006373ED" w:rsidRPr="007A263C" w:rsidRDefault="006373ED" w:rsidP="00954CA5">
      <w:pPr>
        <w:numPr>
          <w:ilvl w:val="0"/>
          <w:numId w:val="11"/>
        </w:numPr>
        <w:ind w:left="0"/>
        <w:jc w:val="both"/>
        <w:rPr>
          <w:sz w:val="16"/>
          <w:szCs w:val="16"/>
        </w:rPr>
      </w:pPr>
      <w:r w:rsidRPr="007A263C">
        <w:rPr>
          <w:sz w:val="16"/>
          <w:szCs w:val="16"/>
        </w:rPr>
        <w:t>чертежи и схемы (при необходимости).</w:t>
      </w:r>
    </w:p>
    <w:p w:rsidR="006373ED" w:rsidRPr="007A263C" w:rsidRDefault="006373ED" w:rsidP="00954CA5">
      <w:pPr>
        <w:rPr>
          <w:sz w:val="16"/>
          <w:szCs w:val="16"/>
        </w:rPr>
      </w:pPr>
      <w:r w:rsidRPr="007A263C">
        <w:rPr>
          <w:sz w:val="16"/>
          <w:szCs w:val="16"/>
        </w:rPr>
        <w:t>5.3. Информационное обеспечение безопасности.</w:t>
      </w:r>
    </w:p>
    <w:p w:rsidR="006373ED" w:rsidRPr="007A263C" w:rsidRDefault="006373ED" w:rsidP="00954CA5">
      <w:pPr>
        <w:rPr>
          <w:sz w:val="16"/>
          <w:szCs w:val="16"/>
        </w:rPr>
      </w:pPr>
      <w:r w:rsidRPr="007A263C">
        <w:rPr>
          <w:sz w:val="16"/>
          <w:szCs w:val="16"/>
        </w:rPr>
        <w:t>На детской, спортивной площадке устанавливается информационная табличка (далее – табличка) с указанием следующей информации:</w:t>
      </w:r>
    </w:p>
    <w:p w:rsidR="006373ED" w:rsidRPr="007A263C" w:rsidRDefault="006373ED" w:rsidP="00954CA5">
      <w:pPr>
        <w:numPr>
          <w:ilvl w:val="0"/>
          <w:numId w:val="12"/>
        </w:numPr>
        <w:ind w:left="0"/>
        <w:jc w:val="both"/>
        <w:rPr>
          <w:sz w:val="16"/>
          <w:szCs w:val="16"/>
        </w:rPr>
      </w:pPr>
      <w:r w:rsidRPr="007A263C">
        <w:rPr>
          <w:sz w:val="16"/>
          <w:szCs w:val="16"/>
        </w:rPr>
        <w:t>Наименование таблички: Правила эксплуатации детской игровой (спортивной) площадки.</w:t>
      </w:r>
    </w:p>
    <w:p w:rsidR="006373ED" w:rsidRPr="007A263C" w:rsidRDefault="006373ED" w:rsidP="00954CA5">
      <w:pPr>
        <w:numPr>
          <w:ilvl w:val="0"/>
          <w:numId w:val="12"/>
        </w:numPr>
        <w:ind w:left="0"/>
        <w:jc w:val="both"/>
        <w:rPr>
          <w:sz w:val="16"/>
          <w:szCs w:val="16"/>
        </w:rPr>
      </w:pPr>
      <w:r w:rsidRPr="007A263C">
        <w:rPr>
          <w:sz w:val="16"/>
          <w:szCs w:val="16"/>
        </w:rPr>
        <w:t>Содержание:</w:t>
      </w:r>
    </w:p>
    <w:p w:rsidR="006373ED" w:rsidRPr="007A263C" w:rsidRDefault="006373ED" w:rsidP="00954CA5">
      <w:pPr>
        <w:rPr>
          <w:sz w:val="16"/>
          <w:szCs w:val="16"/>
        </w:rPr>
      </w:pPr>
      <w:r w:rsidRPr="007A263C">
        <w:rPr>
          <w:sz w:val="16"/>
          <w:szCs w:val="16"/>
        </w:rPr>
        <w:t>а)   Адрес расположения площадки.</w:t>
      </w:r>
    </w:p>
    <w:p w:rsidR="006373ED" w:rsidRPr="007A263C" w:rsidRDefault="006373ED" w:rsidP="00954CA5">
      <w:pPr>
        <w:rPr>
          <w:sz w:val="16"/>
          <w:szCs w:val="16"/>
        </w:rPr>
      </w:pPr>
      <w:r w:rsidRPr="007A263C">
        <w:rPr>
          <w:sz w:val="16"/>
          <w:szCs w:val="16"/>
        </w:rPr>
        <w:t>б) Текст: Внимание! Дети до 7 лет должны находиться на площадке под присмотром родителей (законных представителей) или сопровождающих взрослых.</w:t>
      </w:r>
    </w:p>
    <w:p w:rsidR="006373ED" w:rsidRPr="007A263C" w:rsidRDefault="006373ED" w:rsidP="00954CA5">
      <w:pPr>
        <w:rPr>
          <w:sz w:val="16"/>
          <w:szCs w:val="16"/>
        </w:rPr>
      </w:pPr>
      <w:r w:rsidRPr="007A263C">
        <w:rPr>
          <w:sz w:val="16"/>
          <w:szCs w:val="16"/>
        </w:rPr>
        <w:t>Перед использованием игрового (спортивного) оборудования убедитесь в его безопасности!</w:t>
      </w:r>
    </w:p>
    <w:p w:rsidR="006373ED" w:rsidRPr="007A263C" w:rsidRDefault="006373ED" w:rsidP="00954CA5">
      <w:pPr>
        <w:rPr>
          <w:sz w:val="16"/>
          <w:szCs w:val="16"/>
        </w:rPr>
      </w:pPr>
      <w:r w:rsidRPr="007A263C">
        <w:rPr>
          <w:sz w:val="16"/>
          <w:szCs w:val="16"/>
        </w:rPr>
        <w:t>в) Перечень детского игрового (спортивного) оборудования с указанием возраста детей, для которых предназначено оборудование (указывается по технической документации на оборудование).</w:t>
      </w:r>
    </w:p>
    <w:p w:rsidR="006373ED" w:rsidRPr="007A263C" w:rsidRDefault="006373ED" w:rsidP="00954CA5">
      <w:pPr>
        <w:rPr>
          <w:sz w:val="16"/>
          <w:szCs w:val="16"/>
        </w:rPr>
      </w:pPr>
      <w:r w:rsidRPr="007A263C">
        <w:rPr>
          <w:sz w:val="16"/>
          <w:szCs w:val="16"/>
        </w:rPr>
        <w:t>г)  Текст: Уважаемые посетители! На площадке ЗАПРЕЩАЕТСЯ:</w:t>
      </w:r>
    </w:p>
    <w:p w:rsidR="006373ED" w:rsidRPr="007A263C" w:rsidRDefault="006373ED" w:rsidP="00954CA5">
      <w:pPr>
        <w:numPr>
          <w:ilvl w:val="0"/>
          <w:numId w:val="13"/>
        </w:numPr>
        <w:ind w:left="0"/>
        <w:rPr>
          <w:sz w:val="16"/>
          <w:szCs w:val="16"/>
        </w:rPr>
      </w:pPr>
      <w:r w:rsidRPr="007A263C">
        <w:rPr>
          <w:sz w:val="16"/>
          <w:szCs w:val="16"/>
        </w:rPr>
        <w:t>Использовать оборудование не по назначению;</w:t>
      </w:r>
    </w:p>
    <w:p w:rsidR="006373ED" w:rsidRPr="007A263C" w:rsidRDefault="006373ED" w:rsidP="00954CA5">
      <w:pPr>
        <w:numPr>
          <w:ilvl w:val="0"/>
          <w:numId w:val="13"/>
        </w:numPr>
        <w:ind w:left="0"/>
        <w:rPr>
          <w:sz w:val="16"/>
          <w:szCs w:val="16"/>
        </w:rPr>
      </w:pPr>
      <w:r w:rsidRPr="007A263C">
        <w:rPr>
          <w:sz w:val="16"/>
          <w:szCs w:val="16"/>
        </w:rPr>
        <w:t>Мусорить, курить табачные изделия, распивать алкогольные напитки, употреблять запрещенные законодательством вещества; - Выгуливать домашних животных.</w:t>
      </w:r>
    </w:p>
    <w:p w:rsidR="006373ED" w:rsidRPr="007A263C" w:rsidRDefault="006373ED" w:rsidP="00954CA5">
      <w:pPr>
        <w:rPr>
          <w:sz w:val="16"/>
          <w:szCs w:val="16"/>
        </w:rPr>
      </w:pPr>
      <w:r w:rsidRPr="007A263C">
        <w:rPr>
          <w:sz w:val="16"/>
          <w:szCs w:val="16"/>
        </w:rPr>
        <w:t>д)  Телефоны служб экстренного реагирования:</w:t>
      </w:r>
    </w:p>
    <w:p w:rsidR="006373ED" w:rsidRPr="007A263C" w:rsidRDefault="006373ED" w:rsidP="00954CA5">
      <w:pPr>
        <w:numPr>
          <w:ilvl w:val="0"/>
          <w:numId w:val="13"/>
        </w:numPr>
        <w:ind w:left="0"/>
        <w:rPr>
          <w:sz w:val="16"/>
          <w:szCs w:val="16"/>
        </w:rPr>
      </w:pPr>
      <w:r w:rsidRPr="007A263C">
        <w:rPr>
          <w:sz w:val="16"/>
          <w:szCs w:val="16"/>
        </w:rPr>
        <w:t>Единая служба спасения                                                                          - 112</w:t>
      </w:r>
    </w:p>
    <w:p w:rsidR="006373ED" w:rsidRPr="007A263C" w:rsidRDefault="006373ED" w:rsidP="00954CA5">
      <w:pPr>
        <w:numPr>
          <w:ilvl w:val="0"/>
          <w:numId w:val="13"/>
        </w:numPr>
        <w:ind w:left="0"/>
        <w:rPr>
          <w:sz w:val="16"/>
          <w:szCs w:val="16"/>
        </w:rPr>
      </w:pPr>
      <w:r w:rsidRPr="007A263C">
        <w:rPr>
          <w:sz w:val="16"/>
          <w:szCs w:val="16"/>
        </w:rPr>
        <w:t>Скорая медицинская помощь                                                            - 103, 03</w:t>
      </w:r>
    </w:p>
    <w:p w:rsidR="006373ED" w:rsidRPr="007A263C" w:rsidRDefault="006373ED" w:rsidP="00954CA5">
      <w:pPr>
        <w:numPr>
          <w:ilvl w:val="0"/>
          <w:numId w:val="13"/>
        </w:numPr>
        <w:ind w:left="0"/>
        <w:rPr>
          <w:sz w:val="16"/>
          <w:szCs w:val="16"/>
        </w:rPr>
      </w:pPr>
      <w:r w:rsidRPr="007A263C">
        <w:rPr>
          <w:sz w:val="16"/>
          <w:szCs w:val="16"/>
        </w:rPr>
        <w:t xml:space="preserve">Полиция                                                                                                    - 102 – - Единая дежурно-диспетчерская                                          8(473) 200-83-00 служба </w:t>
      </w:r>
    </w:p>
    <w:p w:rsidR="006373ED" w:rsidRPr="007A263C" w:rsidRDefault="006373ED" w:rsidP="00954CA5">
      <w:pPr>
        <w:numPr>
          <w:ilvl w:val="1"/>
          <w:numId w:val="14"/>
        </w:numPr>
        <w:ind w:left="0"/>
        <w:jc w:val="both"/>
        <w:rPr>
          <w:sz w:val="16"/>
          <w:szCs w:val="16"/>
        </w:rPr>
      </w:pPr>
      <w:r w:rsidRPr="007A263C">
        <w:rPr>
          <w:sz w:val="16"/>
          <w:szCs w:val="16"/>
        </w:rPr>
        <w:t>Вход, выход, а также запасные пути к детской площадке и от нее, которые предназначены как для пользователей, так и для использования спасательными службами, должны быть всегда доступны и не иметь препятствий.</w:t>
      </w:r>
    </w:p>
    <w:p w:rsidR="006373ED" w:rsidRPr="007A263C" w:rsidRDefault="006373ED" w:rsidP="00954CA5">
      <w:pPr>
        <w:numPr>
          <w:ilvl w:val="1"/>
          <w:numId w:val="14"/>
        </w:numPr>
        <w:ind w:left="0"/>
        <w:jc w:val="both"/>
        <w:rPr>
          <w:sz w:val="16"/>
          <w:szCs w:val="16"/>
        </w:rPr>
      </w:pPr>
      <w:r w:rsidRPr="007A263C">
        <w:rPr>
          <w:sz w:val="16"/>
          <w:szCs w:val="16"/>
        </w:rPr>
        <w:t>Эксплуатация.</w:t>
      </w:r>
    </w:p>
    <w:p w:rsidR="006373ED" w:rsidRPr="007A263C" w:rsidRDefault="006373ED" w:rsidP="00954CA5">
      <w:pPr>
        <w:rPr>
          <w:sz w:val="16"/>
          <w:szCs w:val="16"/>
        </w:rPr>
      </w:pPr>
      <w:r w:rsidRPr="007A263C">
        <w:rPr>
          <w:sz w:val="16"/>
          <w:szCs w:val="16"/>
        </w:rPr>
        <w:t>Во избежание несчастных случаев обслуживающие лица или владелец должны составлять план технического обслуживания, а также обеспечивать его выполнение. При этом должны учитываться конкретные условия эксплуатации и инструкции изготовителя, которые могут регламентировать периодичность контроля. План технического обслуживания должен содержать перечень деталей и сборочных единиц оборудования, подвергаемых техническому обслуживанию, дефектов и повреждений.</w:t>
      </w:r>
    </w:p>
    <w:p w:rsidR="006373ED" w:rsidRPr="007A263C" w:rsidRDefault="006373ED" w:rsidP="00954CA5">
      <w:pPr>
        <w:rPr>
          <w:sz w:val="16"/>
          <w:szCs w:val="16"/>
        </w:rPr>
      </w:pPr>
      <w:r w:rsidRPr="007A263C">
        <w:rPr>
          <w:sz w:val="16"/>
          <w:szCs w:val="16"/>
        </w:rPr>
        <w:t>С целью обеспечения соответствующего уровня безопасности и нормального функционирования техническое обслуживание оборудования и ударопоглощающих покрытий детских площадок включает следующие профилактические меры:</w:t>
      </w:r>
    </w:p>
    <w:p w:rsidR="006373ED" w:rsidRPr="007A263C" w:rsidRDefault="006373ED" w:rsidP="00954CA5">
      <w:pPr>
        <w:numPr>
          <w:ilvl w:val="0"/>
          <w:numId w:val="15"/>
        </w:numPr>
        <w:ind w:left="0"/>
        <w:jc w:val="both"/>
        <w:rPr>
          <w:sz w:val="16"/>
          <w:szCs w:val="16"/>
        </w:rPr>
      </w:pPr>
      <w:r w:rsidRPr="007A263C">
        <w:rPr>
          <w:sz w:val="16"/>
          <w:szCs w:val="16"/>
        </w:rPr>
        <w:t>проверку и подтягивание креплений;</w:t>
      </w:r>
    </w:p>
    <w:p w:rsidR="006373ED" w:rsidRPr="007A263C" w:rsidRDefault="006373ED" w:rsidP="00954CA5">
      <w:pPr>
        <w:numPr>
          <w:ilvl w:val="0"/>
          <w:numId w:val="15"/>
        </w:numPr>
        <w:ind w:left="0"/>
        <w:jc w:val="both"/>
        <w:rPr>
          <w:sz w:val="16"/>
          <w:szCs w:val="16"/>
        </w:rPr>
      </w:pPr>
      <w:r w:rsidRPr="007A263C">
        <w:rPr>
          <w:sz w:val="16"/>
          <w:szCs w:val="16"/>
        </w:rPr>
        <w:t>обновление окраски и уход за поверхностями;</w:t>
      </w:r>
    </w:p>
    <w:p w:rsidR="006373ED" w:rsidRPr="007A263C" w:rsidRDefault="006373ED" w:rsidP="00954CA5">
      <w:pPr>
        <w:numPr>
          <w:ilvl w:val="0"/>
          <w:numId w:val="15"/>
        </w:numPr>
        <w:ind w:left="0"/>
        <w:jc w:val="both"/>
        <w:rPr>
          <w:sz w:val="16"/>
          <w:szCs w:val="16"/>
        </w:rPr>
      </w:pPr>
      <w:r w:rsidRPr="007A263C">
        <w:rPr>
          <w:sz w:val="16"/>
          <w:szCs w:val="16"/>
        </w:rPr>
        <w:t>обслуживание ударопоглощающих покрытий;</w:t>
      </w:r>
    </w:p>
    <w:p w:rsidR="006373ED" w:rsidRPr="007A263C" w:rsidRDefault="006373ED" w:rsidP="00954CA5">
      <w:pPr>
        <w:numPr>
          <w:ilvl w:val="0"/>
          <w:numId w:val="15"/>
        </w:numPr>
        <w:ind w:left="0"/>
        <w:jc w:val="both"/>
        <w:rPr>
          <w:sz w:val="16"/>
          <w:szCs w:val="16"/>
        </w:rPr>
      </w:pPr>
      <w:r w:rsidRPr="007A263C">
        <w:rPr>
          <w:sz w:val="16"/>
          <w:szCs w:val="16"/>
        </w:rPr>
        <w:t>смазку шарниров;</w:t>
      </w:r>
    </w:p>
    <w:p w:rsidR="006373ED" w:rsidRPr="007A263C" w:rsidRDefault="006373ED" w:rsidP="00954CA5">
      <w:pPr>
        <w:numPr>
          <w:ilvl w:val="0"/>
          <w:numId w:val="15"/>
        </w:numPr>
        <w:ind w:left="0"/>
        <w:jc w:val="both"/>
        <w:rPr>
          <w:sz w:val="16"/>
          <w:szCs w:val="16"/>
        </w:rPr>
      </w:pPr>
      <w:r w:rsidRPr="007A263C">
        <w:rPr>
          <w:sz w:val="16"/>
          <w:szCs w:val="16"/>
        </w:rPr>
        <w:t>разметку оборудования, обозначающую требуемый уровень ударопоглощающего покрытия;</w:t>
      </w:r>
    </w:p>
    <w:p w:rsidR="006373ED" w:rsidRPr="007A263C" w:rsidRDefault="006373ED" w:rsidP="00954CA5">
      <w:pPr>
        <w:numPr>
          <w:ilvl w:val="0"/>
          <w:numId w:val="15"/>
        </w:numPr>
        <w:ind w:left="0"/>
        <w:jc w:val="both"/>
        <w:rPr>
          <w:sz w:val="16"/>
          <w:szCs w:val="16"/>
        </w:rPr>
      </w:pPr>
      <w:r w:rsidRPr="007A263C">
        <w:rPr>
          <w:sz w:val="16"/>
          <w:szCs w:val="16"/>
        </w:rPr>
        <w:t>чистоту оборудования;</w:t>
      </w:r>
    </w:p>
    <w:p w:rsidR="006373ED" w:rsidRPr="007A263C" w:rsidRDefault="006373ED" w:rsidP="00954CA5">
      <w:pPr>
        <w:numPr>
          <w:ilvl w:val="0"/>
          <w:numId w:val="15"/>
        </w:numPr>
        <w:ind w:left="0"/>
        <w:jc w:val="both"/>
        <w:rPr>
          <w:sz w:val="16"/>
          <w:szCs w:val="16"/>
        </w:rPr>
      </w:pPr>
      <w:r w:rsidRPr="007A263C">
        <w:rPr>
          <w:sz w:val="16"/>
          <w:szCs w:val="16"/>
        </w:rPr>
        <w:t>чистоту покрытий (удаление битого стекла, камней и других посторонних предметов);</w:t>
      </w:r>
    </w:p>
    <w:p w:rsidR="006373ED" w:rsidRPr="007A263C" w:rsidRDefault="006373ED" w:rsidP="00954CA5">
      <w:pPr>
        <w:numPr>
          <w:ilvl w:val="0"/>
          <w:numId w:val="15"/>
        </w:numPr>
        <w:ind w:left="0"/>
        <w:jc w:val="both"/>
        <w:rPr>
          <w:sz w:val="16"/>
          <w:szCs w:val="16"/>
        </w:rPr>
      </w:pPr>
      <w:r w:rsidRPr="007A263C">
        <w:rPr>
          <w:sz w:val="16"/>
          <w:szCs w:val="16"/>
        </w:rPr>
        <w:t>восстановление ударопоглощающих покрытий до необходимой высоты наполнения;</w:t>
      </w:r>
    </w:p>
    <w:p w:rsidR="006373ED" w:rsidRPr="007A263C" w:rsidRDefault="006373ED" w:rsidP="00954CA5">
      <w:pPr>
        <w:numPr>
          <w:ilvl w:val="0"/>
          <w:numId w:val="15"/>
        </w:numPr>
        <w:ind w:left="0"/>
        <w:jc w:val="both"/>
        <w:rPr>
          <w:sz w:val="16"/>
          <w:szCs w:val="16"/>
        </w:rPr>
      </w:pPr>
      <w:r w:rsidRPr="007A263C">
        <w:rPr>
          <w:sz w:val="16"/>
          <w:szCs w:val="16"/>
        </w:rPr>
        <w:t>профилактический осмотр свободных пространств.</w:t>
      </w:r>
    </w:p>
    <w:p w:rsidR="006373ED" w:rsidRPr="007A263C" w:rsidRDefault="006373ED" w:rsidP="00954CA5">
      <w:pPr>
        <w:rPr>
          <w:sz w:val="16"/>
          <w:szCs w:val="16"/>
        </w:rPr>
      </w:pPr>
      <w:r w:rsidRPr="007A263C">
        <w:rPr>
          <w:sz w:val="16"/>
          <w:szCs w:val="16"/>
        </w:rPr>
        <w:t>5.6. Профилактические ремонтные работы.</w:t>
      </w:r>
    </w:p>
    <w:p w:rsidR="006373ED" w:rsidRPr="007A263C" w:rsidRDefault="006373ED" w:rsidP="00954CA5">
      <w:pPr>
        <w:rPr>
          <w:sz w:val="16"/>
          <w:szCs w:val="16"/>
        </w:rPr>
      </w:pPr>
      <w:r w:rsidRPr="007A263C">
        <w:rPr>
          <w:sz w:val="16"/>
          <w:szCs w:val="16"/>
        </w:rPr>
        <w:t>Профилактические ремонтные работы включают следующие меры, направленные на устранение неисправностей и восстановление необходимого уровня безопасности оборудования и ударопоглощающих покрытий детских площадок:</w:t>
      </w:r>
    </w:p>
    <w:p w:rsidR="006373ED" w:rsidRPr="007A263C" w:rsidRDefault="006373ED" w:rsidP="00954CA5">
      <w:pPr>
        <w:numPr>
          <w:ilvl w:val="0"/>
          <w:numId w:val="16"/>
        </w:numPr>
        <w:ind w:left="0"/>
        <w:jc w:val="both"/>
        <w:rPr>
          <w:sz w:val="16"/>
          <w:szCs w:val="16"/>
        </w:rPr>
      </w:pPr>
      <w:r w:rsidRPr="007A263C">
        <w:rPr>
          <w:sz w:val="16"/>
          <w:szCs w:val="16"/>
        </w:rPr>
        <w:t>замену крепежных деталей;</w:t>
      </w:r>
    </w:p>
    <w:p w:rsidR="006373ED" w:rsidRPr="007A263C" w:rsidRDefault="006373ED" w:rsidP="00954CA5">
      <w:pPr>
        <w:numPr>
          <w:ilvl w:val="0"/>
          <w:numId w:val="16"/>
        </w:numPr>
        <w:ind w:left="0"/>
        <w:jc w:val="both"/>
        <w:rPr>
          <w:sz w:val="16"/>
          <w:szCs w:val="16"/>
        </w:rPr>
      </w:pPr>
      <w:r w:rsidRPr="007A263C">
        <w:rPr>
          <w:sz w:val="16"/>
          <w:szCs w:val="16"/>
        </w:rPr>
        <w:t>сварку и резку;</w:t>
      </w:r>
    </w:p>
    <w:p w:rsidR="006373ED" w:rsidRPr="007A263C" w:rsidRDefault="006373ED" w:rsidP="00954CA5">
      <w:pPr>
        <w:numPr>
          <w:ilvl w:val="0"/>
          <w:numId w:val="16"/>
        </w:numPr>
        <w:ind w:left="0"/>
        <w:jc w:val="both"/>
        <w:rPr>
          <w:sz w:val="16"/>
          <w:szCs w:val="16"/>
        </w:rPr>
      </w:pPr>
      <w:r w:rsidRPr="007A263C">
        <w:rPr>
          <w:sz w:val="16"/>
          <w:szCs w:val="16"/>
        </w:rPr>
        <w:t xml:space="preserve">замену изношенных или дефектных деталей; </w:t>
      </w:r>
    </w:p>
    <w:p w:rsidR="006373ED" w:rsidRPr="007A263C" w:rsidRDefault="006373ED" w:rsidP="00954CA5">
      <w:pPr>
        <w:rPr>
          <w:sz w:val="16"/>
          <w:szCs w:val="16"/>
        </w:rPr>
      </w:pPr>
      <w:r w:rsidRPr="007A263C">
        <w:rPr>
          <w:sz w:val="16"/>
          <w:szCs w:val="16"/>
        </w:rPr>
        <w:t>4) замену неисправных элементов оборудования.</w:t>
      </w:r>
    </w:p>
    <w:p w:rsidR="006373ED" w:rsidRPr="007A263C" w:rsidRDefault="006373ED" w:rsidP="00954CA5">
      <w:pPr>
        <w:rPr>
          <w:sz w:val="16"/>
          <w:szCs w:val="16"/>
        </w:rPr>
      </w:pPr>
      <w:r w:rsidRPr="007A263C">
        <w:rPr>
          <w:sz w:val="16"/>
          <w:szCs w:val="16"/>
        </w:rPr>
        <w:t>5.7. Санитарное содержание.</w:t>
      </w:r>
    </w:p>
    <w:p w:rsidR="006373ED" w:rsidRPr="007A263C" w:rsidRDefault="006373ED" w:rsidP="00954CA5">
      <w:pPr>
        <w:rPr>
          <w:sz w:val="16"/>
          <w:szCs w:val="16"/>
        </w:rPr>
      </w:pPr>
      <w:r w:rsidRPr="007A263C">
        <w:rPr>
          <w:sz w:val="16"/>
          <w:szCs w:val="16"/>
        </w:rPr>
        <w:t>Обслуживающие лица или владелец осуществляют ежедневный контроль за санитарным содержанием детских и спортивных площадок, поддерживают их в надлежащем санитарном состоянии.</w:t>
      </w:r>
    </w:p>
    <w:p w:rsidR="006373ED" w:rsidRPr="007A263C" w:rsidRDefault="006373ED" w:rsidP="00954CA5">
      <w:pPr>
        <w:rPr>
          <w:sz w:val="16"/>
          <w:szCs w:val="16"/>
        </w:rPr>
      </w:pPr>
    </w:p>
    <w:p w:rsidR="006373ED" w:rsidRPr="007A263C" w:rsidRDefault="006373ED" w:rsidP="00954CA5">
      <w:pPr>
        <w:pStyle w:val="aff8"/>
        <w:numPr>
          <w:ilvl w:val="0"/>
          <w:numId w:val="10"/>
        </w:numPr>
        <w:ind w:left="0"/>
        <w:rPr>
          <w:sz w:val="16"/>
          <w:szCs w:val="16"/>
        </w:rPr>
      </w:pPr>
      <w:r w:rsidRPr="007A263C">
        <w:rPr>
          <w:sz w:val="16"/>
          <w:szCs w:val="16"/>
        </w:rPr>
        <w:t>Демонтаж детских и спортивных площадок</w:t>
      </w:r>
    </w:p>
    <w:p w:rsidR="006373ED" w:rsidRPr="007A263C" w:rsidRDefault="006373ED" w:rsidP="00954CA5">
      <w:pPr>
        <w:pStyle w:val="aff8"/>
        <w:ind w:left="0"/>
        <w:rPr>
          <w:sz w:val="16"/>
          <w:szCs w:val="16"/>
        </w:rPr>
      </w:pPr>
    </w:p>
    <w:p w:rsidR="006373ED" w:rsidRPr="007A263C" w:rsidRDefault="006373ED" w:rsidP="00954CA5">
      <w:pPr>
        <w:rPr>
          <w:sz w:val="16"/>
          <w:szCs w:val="16"/>
        </w:rPr>
      </w:pPr>
      <w:r w:rsidRPr="007A263C">
        <w:rPr>
          <w:sz w:val="16"/>
          <w:szCs w:val="16"/>
        </w:rPr>
        <w:t>6.1. Демонтаж Площадок, расположенных на земельных участках МКД:</w:t>
      </w:r>
    </w:p>
    <w:p w:rsidR="006373ED" w:rsidRPr="007A263C" w:rsidRDefault="006373ED" w:rsidP="00954CA5">
      <w:pPr>
        <w:numPr>
          <w:ilvl w:val="2"/>
          <w:numId w:val="17"/>
        </w:numPr>
        <w:ind w:left="0"/>
        <w:jc w:val="both"/>
        <w:rPr>
          <w:sz w:val="16"/>
          <w:szCs w:val="16"/>
        </w:rPr>
      </w:pPr>
      <w:r w:rsidRPr="007A263C">
        <w:rPr>
          <w:sz w:val="16"/>
          <w:szCs w:val="16"/>
        </w:rPr>
        <w:t>Решение о демонтаже Площадки, расположенной на земельном участке МКД, принимается на собрании собственников помещений в МКД с оформлением протокола собственников помещений в МКД.</w:t>
      </w:r>
    </w:p>
    <w:p w:rsidR="006373ED" w:rsidRPr="007A263C" w:rsidRDefault="006373ED" w:rsidP="00954CA5">
      <w:pPr>
        <w:numPr>
          <w:ilvl w:val="2"/>
          <w:numId w:val="17"/>
        </w:numPr>
        <w:ind w:left="0"/>
        <w:jc w:val="both"/>
        <w:rPr>
          <w:sz w:val="16"/>
          <w:szCs w:val="16"/>
        </w:rPr>
      </w:pPr>
      <w:r w:rsidRPr="007A263C">
        <w:rPr>
          <w:sz w:val="16"/>
          <w:szCs w:val="16"/>
        </w:rPr>
        <w:t>Демонтаж элементов детских и спортивных площадок осуществляется за счет средств собственников помещений в МКД, где установлена детская и спортивная площадка.</w:t>
      </w:r>
    </w:p>
    <w:p w:rsidR="006373ED" w:rsidRPr="007A263C" w:rsidRDefault="006373ED" w:rsidP="00954CA5">
      <w:pPr>
        <w:rPr>
          <w:sz w:val="16"/>
          <w:szCs w:val="16"/>
        </w:rPr>
      </w:pPr>
      <w:r w:rsidRPr="007A263C">
        <w:rPr>
          <w:sz w:val="16"/>
          <w:szCs w:val="16"/>
        </w:rPr>
        <w:t>6.2. Демонтаж иных Площадок, расположенных на территории муниципального образования «Гаврильское сельское поселение Павловского муниципального района Воронежской области»:</w:t>
      </w:r>
    </w:p>
    <w:p w:rsidR="006373ED" w:rsidRPr="007A263C" w:rsidRDefault="006373ED" w:rsidP="00954CA5">
      <w:pPr>
        <w:numPr>
          <w:ilvl w:val="2"/>
          <w:numId w:val="18"/>
        </w:numPr>
        <w:ind w:left="0"/>
        <w:jc w:val="both"/>
        <w:rPr>
          <w:sz w:val="16"/>
          <w:szCs w:val="16"/>
        </w:rPr>
      </w:pPr>
      <w:r w:rsidRPr="007A263C">
        <w:rPr>
          <w:sz w:val="16"/>
          <w:szCs w:val="16"/>
        </w:rPr>
        <w:t>Решение о демонтаже иных Площадок, расположенных на территории муниципального образования Гаврильское сельское поселение Павловского муниципального</w:t>
      </w:r>
      <w:r w:rsidRPr="007A263C">
        <w:rPr>
          <w:b/>
          <w:sz w:val="16"/>
          <w:szCs w:val="16"/>
        </w:rPr>
        <w:t xml:space="preserve"> </w:t>
      </w:r>
      <w:r w:rsidRPr="007A263C">
        <w:rPr>
          <w:sz w:val="16"/>
          <w:szCs w:val="16"/>
        </w:rPr>
        <w:t>района Воронежской области, принимается администрацией поселения с учетом мнения обслуживающих лиц (владельца), в ведении которой находится детская и спортивная площадка (при ее наличии), с оформлением акта.</w:t>
      </w:r>
    </w:p>
    <w:p w:rsidR="006373ED" w:rsidRPr="007A263C" w:rsidRDefault="006373ED" w:rsidP="00954CA5">
      <w:pPr>
        <w:numPr>
          <w:ilvl w:val="2"/>
          <w:numId w:val="18"/>
        </w:numPr>
        <w:ind w:left="0"/>
        <w:jc w:val="both"/>
        <w:rPr>
          <w:sz w:val="16"/>
          <w:szCs w:val="16"/>
        </w:rPr>
      </w:pPr>
      <w:r w:rsidRPr="007A263C">
        <w:rPr>
          <w:sz w:val="16"/>
          <w:szCs w:val="16"/>
        </w:rPr>
        <w:t>Демонтаж оборудования Площадок осуществляется за счет средств лиц, в ведении которой находится детская и (или) спортивная площадка, или владельца.</w:t>
      </w:r>
    </w:p>
    <w:p w:rsidR="006373ED" w:rsidRPr="007A263C" w:rsidRDefault="006373ED" w:rsidP="00954CA5">
      <w:pPr>
        <w:jc w:val="right"/>
        <w:rPr>
          <w:sz w:val="16"/>
          <w:szCs w:val="16"/>
        </w:rPr>
      </w:pPr>
    </w:p>
    <w:p w:rsidR="006373ED" w:rsidRPr="007A263C" w:rsidRDefault="006373ED" w:rsidP="00954CA5">
      <w:pPr>
        <w:jc w:val="right"/>
        <w:rPr>
          <w:sz w:val="16"/>
          <w:szCs w:val="16"/>
        </w:rPr>
      </w:pPr>
    </w:p>
    <w:p w:rsidR="006373ED" w:rsidRPr="007A263C" w:rsidRDefault="006373ED" w:rsidP="00954CA5">
      <w:pPr>
        <w:rPr>
          <w:sz w:val="16"/>
          <w:szCs w:val="16"/>
        </w:rPr>
      </w:pPr>
    </w:p>
    <w:p w:rsidR="006373ED" w:rsidRPr="007A263C" w:rsidRDefault="006373ED" w:rsidP="00954CA5">
      <w:pPr>
        <w:jc w:val="right"/>
        <w:rPr>
          <w:sz w:val="16"/>
          <w:szCs w:val="16"/>
        </w:rPr>
      </w:pPr>
    </w:p>
    <w:p w:rsidR="006373ED" w:rsidRPr="007A263C" w:rsidRDefault="006373ED" w:rsidP="00954CA5">
      <w:pPr>
        <w:rPr>
          <w:sz w:val="16"/>
          <w:szCs w:val="16"/>
        </w:rPr>
      </w:pPr>
      <w:r w:rsidRPr="007A263C">
        <w:rPr>
          <w:sz w:val="16"/>
          <w:szCs w:val="16"/>
        </w:rPr>
        <w:t xml:space="preserve">                                                                                                               Приложение № 1</w:t>
      </w:r>
    </w:p>
    <w:p w:rsidR="006373ED" w:rsidRPr="007A263C" w:rsidRDefault="006373ED" w:rsidP="00954CA5">
      <w:pPr>
        <w:rPr>
          <w:sz w:val="16"/>
          <w:szCs w:val="16"/>
        </w:rPr>
      </w:pPr>
      <w:r w:rsidRPr="007A263C">
        <w:rPr>
          <w:sz w:val="16"/>
          <w:szCs w:val="16"/>
        </w:rPr>
        <w:t xml:space="preserve"> к Правилам содержания и эксплуатации  детских площадок и игрового оборудования, расположенных на территории муниципального образования Гаврильское сельское поселение Павловского </w:t>
      </w:r>
    </w:p>
    <w:p w:rsidR="006373ED" w:rsidRPr="007A263C" w:rsidRDefault="006373ED" w:rsidP="00954CA5">
      <w:pPr>
        <w:rPr>
          <w:sz w:val="16"/>
          <w:szCs w:val="16"/>
        </w:rPr>
      </w:pPr>
      <w:r w:rsidRPr="007A263C">
        <w:rPr>
          <w:sz w:val="16"/>
          <w:szCs w:val="16"/>
        </w:rPr>
        <w:t xml:space="preserve">                 муниципального</w:t>
      </w:r>
      <w:r w:rsidRPr="007A263C">
        <w:rPr>
          <w:b/>
          <w:sz w:val="16"/>
          <w:szCs w:val="16"/>
        </w:rPr>
        <w:t xml:space="preserve"> </w:t>
      </w:r>
      <w:r w:rsidRPr="007A263C">
        <w:rPr>
          <w:sz w:val="16"/>
          <w:szCs w:val="16"/>
        </w:rPr>
        <w:t>района Воронежской области</w:t>
      </w:r>
    </w:p>
    <w:p w:rsidR="006373ED" w:rsidRPr="007A263C" w:rsidRDefault="006373ED" w:rsidP="00954CA5">
      <w:pPr>
        <w:rPr>
          <w:sz w:val="16"/>
          <w:szCs w:val="16"/>
        </w:rPr>
      </w:pPr>
    </w:p>
    <w:p w:rsidR="006373ED" w:rsidRPr="007A263C" w:rsidRDefault="006373ED" w:rsidP="00954CA5">
      <w:pPr>
        <w:jc w:val="center"/>
        <w:rPr>
          <w:sz w:val="16"/>
          <w:szCs w:val="16"/>
        </w:rPr>
      </w:pPr>
      <w:r w:rsidRPr="007A263C">
        <w:rPr>
          <w:b/>
          <w:sz w:val="16"/>
          <w:szCs w:val="16"/>
        </w:rPr>
        <w:t>ЖУРНАЛ</w:t>
      </w:r>
    </w:p>
    <w:p w:rsidR="006373ED" w:rsidRPr="007A263C" w:rsidRDefault="006373ED" w:rsidP="00954CA5">
      <w:pPr>
        <w:rPr>
          <w:sz w:val="16"/>
          <w:szCs w:val="16"/>
        </w:rPr>
      </w:pPr>
      <w:r w:rsidRPr="007A263C">
        <w:rPr>
          <w:b/>
          <w:sz w:val="16"/>
          <w:szCs w:val="16"/>
        </w:rPr>
        <w:t xml:space="preserve"> результатов контроля над техническим состоянием оборудования и контроля соответствия требованиям безопасности, технического </w:t>
      </w:r>
    </w:p>
    <w:p w:rsidR="006373ED" w:rsidRPr="007A263C" w:rsidRDefault="006373ED" w:rsidP="00954CA5">
      <w:pPr>
        <w:rPr>
          <w:sz w:val="16"/>
          <w:szCs w:val="16"/>
        </w:rPr>
      </w:pPr>
      <w:r w:rsidRPr="007A263C">
        <w:rPr>
          <w:b/>
          <w:sz w:val="16"/>
          <w:szCs w:val="16"/>
        </w:rPr>
        <w:t>обслуживания и ремонта детских игровых площадок, расположенных на территории Гаврильского сельского поселения Павловского муниципального</w:t>
      </w:r>
    </w:p>
    <w:p w:rsidR="006373ED" w:rsidRPr="007A263C" w:rsidRDefault="006373ED" w:rsidP="00954CA5">
      <w:pPr>
        <w:jc w:val="center"/>
        <w:rPr>
          <w:sz w:val="16"/>
          <w:szCs w:val="16"/>
        </w:rPr>
      </w:pPr>
      <w:r w:rsidRPr="007A263C">
        <w:rPr>
          <w:b/>
          <w:sz w:val="16"/>
          <w:szCs w:val="16"/>
        </w:rPr>
        <w:t>района Воронежской области</w:t>
      </w:r>
    </w:p>
    <w:tbl>
      <w:tblPr>
        <w:tblStyle w:val="TableGrid"/>
        <w:tblW w:w="5000" w:type="pct"/>
        <w:jc w:val="center"/>
        <w:tblInd w:w="0" w:type="dxa"/>
        <w:tblCellMar>
          <w:top w:w="72" w:type="dxa"/>
          <w:left w:w="133" w:type="dxa"/>
          <w:right w:w="63" w:type="dxa"/>
        </w:tblCellMar>
        <w:tblLook w:val="04A0"/>
      </w:tblPr>
      <w:tblGrid>
        <w:gridCol w:w="330"/>
        <w:gridCol w:w="1089"/>
        <w:gridCol w:w="772"/>
        <w:gridCol w:w="942"/>
        <w:gridCol w:w="762"/>
        <w:gridCol w:w="911"/>
      </w:tblGrid>
      <w:tr w:rsidR="006373ED" w:rsidRPr="007A263C" w:rsidTr="00C2045C">
        <w:trPr>
          <w:trHeight w:val="654"/>
          <w:jc w:val="center"/>
        </w:trPr>
        <w:tc>
          <w:tcPr>
            <w:tcW w:w="53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265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оборудования</w:t>
            </w:r>
          </w:p>
        </w:tc>
        <w:tc>
          <w:tcPr>
            <w:tcW w:w="159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Результат осмотра</w:t>
            </w:r>
          </w:p>
        </w:tc>
        <w:tc>
          <w:tcPr>
            <w:tcW w:w="1892"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Выявленный дефект</w:t>
            </w:r>
          </w:p>
        </w:tc>
        <w:tc>
          <w:tcPr>
            <w:tcW w:w="1296"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Принятые меры</w:t>
            </w:r>
          </w:p>
        </w:tc>
        <w:tc>
          <w:tcPr>
            <w:tcW w:w="1778"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r w:rsidRPr="007A263C">
              <w:rPr>
                <w:rFonts w:ascii="Times New Roman" w:hAnsi="Times New Roman" w:cs="Times New Roman"/>
                <w:sz w:val="12"/>
                <w:szCs w:val="16"/>
              </w:rPr>
              <w:t xml:space="preserve">Примечание </w:t>
            </w:r>
          </w:p>
        </w:tc>
      </w:tr>
      <w:tr w:rsidR="006373ED" w:rsidRPr="007A263C" w:rsidTr="00C2045C">
        <w:trPr>
          <w:trHeight w:val="332"/>
          <w:jc w:val="center"/>
        </w:trPr>
        <w:tc>
          <w:tcPr>
            <w:tcW w:w="53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r w:rsidRPr="007A263C">
              <w:rPr>
                <w:rFonts w:ascii="Times New Roman" w:hAnsi="Times New Roman" w:cs="Times New Roman"/>
                <w:sz w:val="12"/>
                <w:szCs w:val="16"/>
              </w:rPr>
              <w:t>1</w:t>
            </w:r>
          </w:p>
        </w:tc>
        <w:tc>
          <w:tcPr>
            <w:tcW w:w="265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2</w:t>
            </w:r>
          </w:p>
        </w:tc>
        <w:tc>
          <w:tcPr>
            <w:tcW w:w="159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3</w:t>
            </w:r>
          </w:p>
        </w:tc>
        <w:tc>
          <w:tcPr>
            <w:tcW w:w="1892"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4</w:t>
            </w:r>
          </w:p>
        </w:tc>
        <w:tc>
          <w:tcPr>
            <w:tcW w:w="1296"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5</w:t>
            </w:r>
          </w:p>
        </w:tc>
        <w:tc>
          <w:tcPr>
            <w:tcW w:w="1778"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6</w:t>
            </w:r>
          </w:p>
        </w:tc>
      </w:tr>
      <w:tr w:rsidR="006373ED" w:rsidRPr="007A263C" w:rsidTr="00C2045C">
        <w:trPr>
          <w:trHeight w:val="332"/>
          <w:jc w:val="center"/>
        </w:trPr>
        <w:tc>
          <w:tcPr>
            <w:tcW w:w="53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265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59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892"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296"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778"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r>
      <w:tr w:rsidR="006373ED" w:rsidRPr="007A263C" w:rsidTr="00C2045C">
        <w:trPr>
          <w:trHeight w:val="332"/>
          <w:jc w:val="center"/>
        </w:trPr>
        <w:tc>
          <w:tcPr>
            <w:tcW w:w="53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265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59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892"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296"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778"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r>
    </w:tbl>
    <w:p w:rsidR="006373ED" w:rsidRPr="007A263C" w:rsidRDefault="006373ED" w:rsidP="00954CA5">
      <w:pPr>
        <w:jc w:val="right"/>
        <w:rPr>
          <w:sz w:val="16"/>
          <w:szCs w:val="16"/>
        </w:rPr>
      </w:pPr>
    </w:p>
    <w:p w:rsidR="006373ED" w:rsidRPr="007A263C" w:rsidRDefault="006373ED" w:rsidP="00954CA5">
      <w:pPr>
        <w:rPr>
          <w:sz w:val="16"/>
          <w:szCs w:val="16"/>
        </w:rPr>
      </w:pPr>
    </w:p>
    <w:p w:rsidR="006373ED" w:rsidRPr="007A263C" w:rsidRDefault="006373ED" w:rsidP="00954CA5">
      <w:pPr>
        <w:jc w:val="right"/>
        <w:rPr>
          <w:sz w:val="16"/>
          <w:szCs w:val="16"/>
        </w:rPr>
      </w:pPr>
    </w:p>
    <w:p w:rsidR="006373ED" w:rsidRPr="007A263C" w:rsidRDefault="006373ED" w:rsidP="00954CA5">
      <w:pPr>
        <w:jc w:val="right"/>
        <w:rPr>
          <w:sz w:val="16"/>
          <w:szCs w:val="16"/>
        </w:rPr>
      </w:pPr>
    </w:p>
    <w:p w:rsidR="006373ED" w:rsidRPr="007A263C" w:rsidRDefault="006373ED" w:rsidP="00954CA5">
      <w:pPr>
        <w:rPr>
          <w:sz w:val="16"/>
          <w:szCs w:val="16"/>
        </w:rPr>
      </w:pPr>
      <w:r w:rsidRPr="007A263C">
        <w:rPr>
          <w:sz w:val="16"/>
          <w:szCs w:val="16"/>
        </w:rPr>
        <w:t xml:space="preserve">                                                                                                               Приложение № 2</w:t>
      </w:r>
    </w:p>
    <w:p w:rsidR="006373ED" w:rsidRPr="007A263C" w:rsidRDefault="006373ED" w:rsidP="00954CA5">
      <w:pPr>
        <w:rPr>
          <w:sz w:val="16"/>
          <w:szCs w:val="16"/>
        </w:rPr>
      </w:pPr>
      <w:r w:rsidRPr="007A263C">
        <w:rPr>
          <w:sz w:val="16"/>
          <w:szCs w:val="16"/>
        </w:rPr>
        <w:t xml:space="preserve"> к Правилам содержания и эксплуатации  детских площадок и игрового оборудования, расположенных на территории муниципального образования Гаврильское сельское поселение Павловского </w:t>
      </w:r>
    </w:p>
    <w:p w:rsidR="006373ED" w:rsidRPr="007A263C" w:rsidRDefault="006373ED" w:rsidP="00954CA5">
      <w:pPr>
        <w:rPr>
          <w:sz w:val="16"/>
          <w:szCs w:val="16"/>
        </w:rPr>
      </w:pPr>
      <w:r w:rsidRPr="007A263C">
        <w:rPr>
          <w:sz w:val="16"/>
          <w:szCs w:val="16"/>
        </w:rPr>
        <w:t xml:space="preserve">                                                                                                             муниципального района Воронежской области</w:t>
      </w:r>
    </w:p>
    <w:p w:rsidR="006373ED" w:rsidRPr="007A263C" w:rsidRDefault="006373ED" w:rsidP="00954CA5">
      <w:pPr>
        <w:jc w:val="right"/>
        <w:rPr>
          <w:sz w:val="16"/>
          <w:szCs w:val="16"/>
        </w:rPr>
      </w:pPr>
    </w:p>
    <w:p w:rsidR="006373ED" w:rsidRPr="007A263C" w:rsidRDefault="006373ED" w:rsidP="00954CA5">
      <w:pPr>
        <w:jc w:val="right"/>
        <w:rPr>
          <w:sz w:val="16"/>
          <w:szCs w:val="16"/>
        </w:rPr>
      </w:pPr>
    </w:p>
    <w:p w:rsidR="006373ED" w:rsidRPr="007A263C" w:rsidRDefault="006373ED" w:rsidP="00954CA5">
      <w:pPr>
        <w:jc w:val="center"/>
        <w:rPr>
          <w:sz w:val="16"/>
          <w:szCs w:val="16"/>
        </w:rPr>
      </w:pPr>
      <w:r w:rsidRPr="007A263C">
        <w:rPr>
          <w:b/>
          <w:sz w:val="16"/>
          <w:szCs w:val="16"/>
        </w:rPr>
        <w:t>АКТ</w:t>
      </w:r>
    </w:p>
    <w:p w:rsidR="006373ED" w:rsidRPr="007A263C" w:rsidRDefault="006373ED" w:rsidP="00954CA5">
      <w:pPr>
        <w:jc w:val="center"/>
        <w:rPr>
          <w:sz w:val="16"/>
          <w:szCs w:val="16"/>
        </w:rPr>
      </w:pPr>
      <w:r w:rsidRPr="007A263C">
        <w:rPr>
          <w:b/>
          <w:sz w:val="16"/>
          <w:szCs w:val="16"/>
        </w:rPr>
        <w:t>осмотра и проверки оборудования детских игровых площадок</w:t>
      </w:r>
    </w:p>
    <w:p w:rsidR="006373ED" w:rsidRPr="007A263C" w:rsidRDefault="006373ED" w:rsidP="00954CA5">
      <w:pPr>
        <w:rPr>
          <w:sz w:val="16"/>
          <w:szCs w:val="16"/>
        </w:rPr>
      </w:pPr>
      <w:r w:rsidRPr="007A263C">
        <w:rPr>
          <w:sz w:val="16"/>
          <w:szCs w:val="16"/>
        </w:rPr>
        <w:t xml:space="preserve">от _____________20__ г. № ____ </w:t>
      </w:r>
    </w:p>
    <w:p w:rsidR="006373ED" w:rsidRPr="007A263C" w:rsidRDefault="006373ED" w:rsidP="00954CA5">
      <w:pPr>
        <w:rPr>
          <w:sz w:val="16"/>
          <w:szCs w:val="16"/>
        </w:rPr>
      </w:pPr>
    </w:p>
    <w:p w:rsidR="006373ED" w:rsidRPr="007A263C" w:rsidRDefault="006373ED" w:rsidP="00954CA5">
      <w:pPr>
        <w:jc w:val="center"/>
        <w:rPr>
          <w:sz w:val="16"/>
          <w:szCs w:val="16"/>
        </w:rPr>
      </w:pPr>
      <w:r w:rsidRPr="007A263C">
        <w:rPr>
          <w:sz w:val="16"/>
          <w:szCs w:val="16"/>
        </w:rPr>
        <w:t>____________________________________ наименование населенного пункта</w:t>
      </w:r>
    </w:p>
    <w:p w:rsidR="006373ED" w:rsidRPr="007A263C" w:rsidRDefault="006373ED" w:rsidP="00954CA5">
      <w:pPr>
        <w:rPr>
          <w:sz w:val="16"/>
          <w:szCs w:val="16"/>
        </w:rPr>
      </w:pPr>
      <w:r w:rsidRPr="007A263C">
        <w:rPr>
          <w:sz w:val="16"/>
          <w:szCs w:val="16"/>
        </w:rPr>
        <w:t>Владелец __________________________________________________________</w:t>
      </w:r>
    </w:p>
    <w:p w:rsidR="006373ED" w:rsidRPr="007A263C" w:rsidRDefault="006373ED" w:rsidP="00954CA5">
      <w:pPr>
        <w:rPr>
          <w:sz w:val="16"/>
          <w:szCs w:val="16"/>
        </w:rPr>
      </w:pPr>
      <w:r w:rsidRPr="007A263C">
        <w:rPr>
          <w:sz w:val="16"/>
          <w:szCs w:val="16"/>
        </w:rPr>
        <w:t>Адрес установки____________________________________________________</w:t>
      </w:r>
    </w:p>
    <w:p w:rsidR="006373ED" w:rsidRPr="007A263C" w:rsidRDefault="006373ED" w:rsidP="00954CA5">
      <w:pPr>
        <w:rPr>
          <w:sz w:val="16"/>
          <w:szCs w:val="16"/>
        </w:rPr>
      </w:pPr>
      <w:r w:rsidRPr="007A263C">
        <w:rPr>
          <w:sz w:val="16"/>
          <w:szCs w:val="16"/>
        </w:rPr>
        <w:t xml:space="preserve">Характеристика поверхности детской игровой площадки: </w:t>
      </w:r>
    </w:p>
    <w:p w:rsidR="006373ED" w:rsidRPr="007A263C" w:rsidRDefault="006373ED" w:rsidP="00954CA5">
      <w:pPr>
        <w:rPr>
          <w:sz w:val="16"/>
          <w:szCs w:val="16"/>
        </w:rPr>
      </w:pPr>
      <w:r w:rsidRPr="007A263C">
        <w:rPr>
          <w:sz w:val="16"/>
          <w:szCs w:val="16"/>
        </w:rPr>
        <w:t>_____________________________________________________________________</w:t>
      </w:r>
    </w:p>
    <w:p w:rsidR="006373ED" w:rsidRPr="007A263C" w:rsidRDefault="006373ED" w:rsidP="00954CA5">
      <w:pPr>
        <w:rPr>
          <w:sz w:val="16"/>
          <w:szCs w:val="16"/>
        </w:rPr>
      </w:pPr>
      <w:r w:rsidRPr="007A263C">
        <w:rPr>
          <w:sz w:val="16"/>
          <w:szCs w:val="16"/>
        </w:rPr>
        <w:t>_______________________________________________________________</w:t>
      </w:r>
    </w:p>
    <w:p w:rsidR="006373ED" w:rsidRPr="007A263C" w:rsidRDefault="006373ED" w:rsidP="00954CA5">
      <w:pPr>
        <w:rPr>
          <w:sz w:val="16"/>
          <w:szCs w:val="16"/>
        </w:rPr>
      </w:pPr>
      <w:r w:rsidRPr="007A263C">
        <w:rPr>
          <w:sz w:val="16"/>
          <w:szCs w:val="16"/>
        </w:rPr>
        <w:t>__________________________________________________________________ Перечень оборудования:</w:t>
      </w:r>
    </w:p>
    <w:p w:rsidR="006373ED" w:rsidRPr="007A263C" w:rsidRDefault="006373ED" w:rsidP="00954CA5">
      <w:pPr>
        <w:rPr>
          <w:sz w:val="16"/>
          <w:szCs w:val="16"/>
        </w:rPr>
      </w:pPr>
    </w:p>
    <w:tbl>
      <w:tblPr>
        <w:tblStyle w:val="TableGrid"/>
        <w:tblW w:w="5000" w:type="pct"/>
        <w:jc w:val="center"/>
        <w:tblInd w:w="0" w:type="dxa"/>
        <w:tblCellMar>
          <w:top w:w="72" w:type="dxa"/>
          <w:left w:w="108" w:type="dxa"/>
          <w:right w:w="95" w:type="dxa"/>
        </w:tblCellMar>
        <w:tblLook w:val="04A0"/>
      </w:tblPr>
      <w:tblGrid>
        <w:gridCol w:w="361"/>
        <w:gridCol w:w="1403"/>
        <w:gridCol w:w="1064"/>
        <w:gridCol w:w="937"/>
        <w:gridCol w:w="1048"/>
      </w:tblGrid>
      <w:tr w:rsidR="006373ED" w:rsidRPr="007A263C" w:rsidTr="00C2045C">
        <w:trPr>
          <w:trHeight w:val="654"/>
          <w:jc w:val="center"/>
        </w:trPr>
        <w:tc>
          <w:tcPr>
            <w:tcW w:w="540"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3292"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оборудования</w:t>
            </w:r>
          </w:p>
        </w:tc>
        <w:tc>
          <w:tcPr>
            <w:tcW w:w="191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Выявленный дефект</w:t>
            </w:r>
          </w:p>
        </w:tc>
        <w:tc>
          <w:tcPr>
            <w:tcW w:w="191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Результат осмотра</w:t>
            </w:r>
          </w:p>
        </w:tc>
        <w:tc>
          <w:tcPr>
            <w:tcW w:w="192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r w:rsidRPr="007A263C">
              <w:rPr>
                <w:rFonts w:ascii="Times New Roman" w:hAnsi="Times New Roman" w:cs="Times New Roman"/>
                <w:sz w:val="12"/>
                <w:szCs w:val="16"/>
              </w:rPr>
              <w:t>Примечание</w:t>
            </w:r>
          </w:p>
        </w:tc>
      </w:tr>
      <w:tr w:rsidR="006373ED" w:rsidRPr="007A263C" w:rsidTr="00C2045C">
        <w:trPr>
          <w:trHeight w:val="332"/>
          <w:jc w:val="center"/>
        </w:trPr>
        <w:tc>
          <w:tcPr>
            <w:tcW w:w="540"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3292"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92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r>
      <w:tr w:rsidR="006373ED" w:rsidRPr="007A263C" w:rsidTr="00C2045C">
        <w:trPr>
          <w:trHeight w:val="332"/>
          <w:jc w:val="center"/>
        </w:trPr>
        <w:tc>
          <w:tcPr>
            <w:tcW w:w="540"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3292"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92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r>
      <w:tr w:rsidR="006373ED" w:rsidRPr="007A263C" w:rsidTr="00C2045C">
        <w:trPr>
          <w:trHeight w:val="332"/>
          <w:jc w:val="center"/>
        </w:trPr>
        <w:tc>
          <w:tcPr>
            <w:tcW w:w="540"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3292"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914"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c>
          <w:tcPr>
            <w:tcW w:w="192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p>
        </w:tc>
      </w:tr>
    </w:tbl>
    <w:p w:rsidR="006373ED" w:rsidRPr="007A263C" w:rsidRDefault="006373ED" w:rsidP="00954CA5">
      <w:pPr>
        <w:rPr>
          <w:sz w:val="16"/>
          <w:szCs w:val="16"/>
        </w:rPr>
      </w:pPr>
      <w:r w:rsidRPr="007A263C">
        <w:rPr>
          <w:sz w:val="16"/>
          <w:szCs w:val="16"/>
        </w:rPr>
        <w:t xml:space="preserve">Проведенный осмотр и проверка работоспособности оборудования детской игровой площадки свидетельствует о следующем: </w:t>
      </w:r>
    </w:p>
    <w:p w:rsidR="006373ED" w:rsidRPr="007A263C" w:rsidRDefault="006373ED" w:rsidP="00954CA5">
      <w:pPr>
        <w:rPr>
          <w:sz w:val="16"/>
          <w:szCs w:val="16"/>
        </w:rPr>
      </w:pPr>
      <w:r w:rsidRPr="007A263C">
        <w:rPr>
          <w:sz w:val="16"/>
          <w:szCs w:val="16"/>
        </w:rPr>
        <w:t>___________________________________________________________________</w:t>
      </w:r>
    </w:p>
    <w:p w:rsidR="006373ED" w:rsidRPr="007A263C" w:rsidRDefault="006373ED" w:rsidP="00954CA5">
      <w:pPr>
        <w:rPr>
          <w:sz w:val="16"/>
          <w:szCs w:val="16"/>
        </w:rPr>
      </w:pPr>
      <w:r w:rsidRPr="007A263C">
        <w:rPr>
          <w:sz w:val="16"/>
          <w:szCs w:val="16"/>
        </w:rPr>
        <w:t>_______________________________________________________________</w:t>
      </w:r>
    </w:p>
    <w:p w:rsidR="006373ED" w:rsidRPr="007A263C" w:rsidRDefault="006373ED" w:rsidP="00954CA5">
      <w:pPr>
        <w:rPr>
          <w:sz w:val="16"/>
          <w:szCs w:val="16"/>
        </w:rPr>
      </w:pPr>
      <w:r w:rsidRPr="007A263C">
        <w:rPr>
          <w:sz w:val="16"/>
          <w:szCs w:val="16"/>
        </w:rPr>
        <w:t xml:space="preserve">Ответственный исполнитель _____________________     ______________ </w:t>
      </w:r>
    </w:p>
    <w:p w:rsidR="006373ED" w:rsidRPr="007A263C" w:rsidRDefault="006373ED" w:rsidP="00954CA5">
      <w:pPr>
        <w:rPr>
          <w:sz w:val="16"/>
          <w:szCs w:val="16"/>
        </w:rPr>
      </w:pPr>
      <w:r w:rsidRPr="007A263C">
        <w:rPr>
          <w:sz w:val="16"/>
          <w:szCs w:val="16"/>
        </w:rPr>
        <w:t xml:space="preserve">                                                       должность     подпись     инициалы, фамилия</w:t>
      </w:r>
    </w:p>
    <w:p w:rsidR="006373ED" w:rsidRPr="007A263C" w:rsidRDefault="006373ED" w:rsidP="00954CA5">
      <w:pPr>
        <w:rPr>
          <w:sz w:val="16"/>
          <w:szCs w:val="16"/>
        </w:rPr>
      </w:pPr>
      <w:r w:rsidRPr="007A263C">
        <w:rPr>
          <w:sz w:val="16"/>
          <w:szCs w:val="16"/>
        </w:rPr>
        <w:t>Члены рабочей группы:</w:t>
      </w:r>
    </w:p>
    <w:p w:rsidR="006373ED" w:rsidRPr="007A263C" w:rsidRDefault="006373ED" w:rsidP="00954CA5">
      <w:pPr>
        <w:rPr>
          <w:sz w:val="16"/>
          <w:szCs w:val="16"/>
        </w:rPr>
      </w:pPr>
      <w:r w:rsidRPr="007A263C">
        <w:rPr>
          <w:sz w:val="16"/>
          <w:szCs w:val="16"/>
        </w:rPr>
        <w:t>_______________________________ ____________________</w:t>
      </w:r>
    </w:p>
    <w:p w:rsidR="006373ED" w:rsidRPr="007A263C" w:rsidRDefault="006373ED" w:rsidP="00954CA5">
      <w:pPr>
        <w:rPr>
          <w:sz w:val="16"/>
          <w:szCs w:val="16"/>
        </w:rPr>
      </w:pPr>
      <w:r w:rsidRPr="007A263C">
        <w:rPr>
          <w:sz w:val="16"/>
          <w:szCs w:val="16"/>
        </w:rPr>
        <w:t>________________________________ ____________________</w:t>
      </w:r>
    </w:p>
    <w:p w:rsidR="006373ED" w:rsidRPr="007A263C" w:rsidRDefault="006373ED" w:rsidP="00954CA5">
      <w:pPr>
        <w:rPr>
          <w:sz w:val="16"/>
          <w:szCs w:val="16"/>
        </w:rPr>
      </w:pPr>
    </w:p>
    <w:p w:rsidR="006373ED" w:rsidRPr="007A263C" w:rsidRDefault="006373ED" w:rsidP="00954CA5">
      <w:pPr>
        <w:rPr>
          <w:sz w:val="16"/>
          <w:szCs w:val="16"/>
        </w:rPr>
      </w:pPr>
    </w:p>
    <w:p w:rsidR="006373ED" w:rsidRPr="007A263C" w:rsidRDefault="006373ED" w:rsidP="00954CA5">
      <w:pPr>
        <w:rPr>
          <w:sz w:val="16"/>
          <w:szCs w:val="16"/>
        </w:rPr>
      </w:pPr>
    </w:p>
    <w:p w:rsidR="006373ED" w:rsidRPr="007A263C" w:rsidRDefault="006373ED" w:rsidP="00954CA5">
      <w:pPr>
        <w:jc w:val="right"/>
        <w:rPr>
          <w:sz w:val="16"/>
          <w:szCs w:val="16"/>
        </w:rPr>
      </w:pPr>
      <w:r w:rsidRPr="007A263C">
        <w:rPr>
          <w:sz w:val="16"/>
          <w:szCs w:val="16"/>
        </w:rPr>
        <w:t>Приложение № 2</w:t>
      </w:r>
    </w:p>
    <w:p w:rsidR="006373ED" w:rsidRPr="007A263C" w:rsidRDefault="006373ED" w:rsidP="00954CA5">
      <w:pPr>
        <w:jc w:val="right"/>
        <w:rPr>
          <w:sz w:val="16"/>
          <w:szCs w:val="16"/>
        </w:rPr>
      </w:pPr>
      <w:r w:rsidRPr="007A263C">
        <w:rPr>
          <w:sz w:val="16"/>
          <w:szCs w:val="16"/>
        </w:rPr>
        <w:t xml:space="preserve">УТВЕРЖДЕН </w:t>
      </w:r>
    </w:p>
    <w:p w:rsidR="006373ED" w:rsidRPr="007A263C" w:rsidRDefault="006373ED" w:rsidP="00954CA5">
      <w:pPr>
        <w:rPr>
          <w:sz w:val="16"/>
          <w:szCs w:val="16"/>
        </w:rPr>
      </w:pPr>
      <w:r w:rsidRPr="007A263C">
        <w:rPr>
          <w:sz w:val="16"/>
          <w:szCs w:val="16"/>
        </w:rPr>
        <w:t>Постановлением администрации Гаврильского сельского поселения Павловского муниципального</w:t>
      </w:r>
    </w:p>
    <w:p w:rsidR="006373ED" w:rsidRPr="007A263C" w:rsidRDefault="006373ED" w:rsidP="00954CA5">
      <w:pPr>
        <w:rPr>
          <w:sz w:val="16"/>
          <w:szCs w:val="16"/>
        </w:rPr>
      </w:pPr>
      <w:r w:rsidRPr="007A263C">
        <w:rPr>
          <w:sz w:val="16"/>
          <w:szCs w:val="16"/>
        </w:rPr>
        <w:t xml:space="preserve">района Воронежской области от №9 от 24.02.2025 г </w:t>
      </w:r>
    </w:p>
    <w:p w:rsidR="006373ED" w:rsidRPr="007A263C" w:rsidRDefault="006373ED" w:rsidP="00954CA5">
      <w:pPr>
        <w:rPr>
          <w:sz w:val="16"/>
          <w:szCs w:val="16"/>
        </w:rPr>
      </w:pPr>
    </w:p>
    <w:p w:rsidR="006373ED" w:rsidRPr="007A263C" w:rsidRDefault="006373ED" w:rsidP="00954CA5">
      <w:pPr>
        <w:jc w:val="right"/>
        <w:rPr>
          <w:sz w:val="16"/>
          <w:szCs w:val="16"/>
        </w:rPr>
      </w:pPr>
      <w:r w:rsidRPr="007A263C">
        <w:rPr>
          <w:sz w:val="16"/>
          <w:szCs w:val="16"/>
        </w:rPr>
        <w:t>УТВЕРЖДАЮ</w:t>
      </w:r>
    </w:p>
    <w:p w:rsidR="006373ED" w:rsidRPr="007A263C" w:rsidRDefault="006373ED" w:rsidP="00954CA5">
      <w:pPr>
        <w:jc w:val="right"/>
        <w:rPr>
          <w:sz w:val="16"/>
          <w:szCs w:val="16"/>
        </w:rPr>
      </w:pPr>
      <w:r w:rsidRPr="007A263C">
        <w:rPr>
          <w:sz w:val="16"/>
          <w:szCs w:val="16"/>
        </w:rPr>
        <w:t>Глава Гаврильского сельского  поселения</w:t>
      </w:r>
    </w:p>
    <w:p w:rsidR="006373ED" w:rsidRPr="007A263C" w:rsidRDefault="006373ED" w:rsidP="00954CA5">
      <w:pPr>
        <w:jc w:val="center"/>
        <w:rPr>
          <w:sz w:val="16"/>
          <w:szCs w:val="16"/>
        </w:rPr>
      </w:pPr>
      <w:r w:rsidRPr="007A263C">
        <w:rPr>
          <w:sz w:val="16"/>
          <w:szCs w:val="16"/>
        </w:rPr>
        <w:t>Павловского муниципального</w:t>
      </w:r>
      <w:r w:rsidRPr="007A263C">
        <w:rPr>
          <w:b/>
          <w:sz w:val="16"/>
          <w:szCs w:val="16"/>
        </w:rPr>
        <w:t xml:space="preserve"> </w:t>
      </w:r>
      <w:r w:rsidRPr="007A263C">
        <w:rPr>
          <w:sz w:val="16"/>
          <w:szCs w:val="16"/>
        </w:rPr>
        <w:t>района Воронежской области  "___"______________ 202_ год</w:t>
      </w:r>
    </w:p>
    <w:p w:rsidR="006373ED" w:rsidRPr="007A263C" w:rsidRDefault="006373ED" w:rsidP="00954CA5">
      <w:pPr>
        <w:jc w:val="center"/>
        <w:rPr>
          <w:sz w:val="16"/>
          <w:szCs w:val="16"/>
        </w:rPr>
      </w:pPr>
      <w:r w:rsidRPr="007A263C">
        <w:rPr>
          <w:sz w:val="16"/>
          <w:szCs w:val="16"/>
        </w:rPr>
        <w:t>подпись___________________</w:t>
      </w:r>
    </w:p>
    <w:p w:rsidR="006373ED" w:rsidRPr="007A263C" w:rsidRDefault="006373ED" w:rsidP="00954CA5">
      <w:pPr>
        <w:rPr>
          <w:sz w:val="16"/>
          <w:szCs w:val="16"/>
        </w:rPr>
      </w:pPr>
    </w:p>
    <w:p w:rsidR="006373ED" w:rsidRPr="007A263C" w:rsidRDefault="006373ED" w:rsidP="00954CA5">
      <w:pPr>
        <w:jc w:val="center"/>
        <w:rPr>
          <w:sz w:val="16"/>
          <w:szCs w:val="16"/>
        </w:rPr>
      </w:pPr>
      <w:r w:rsidRPr="007A263C">
        <w:rPr>
          <w:sz w:val="16"/>
          <w:szCs w:val="16"/>
        </w:rPr>
        <w:t>Муниципальное образование Гаврильское сельское поселение Павловского муниципального</w:t>
      </w:r>
      <w:r w:rsidRPr="007A263C">
        <w:rPr>
          <w:b/>
          <w:sz w:val="16"/>
          <w:szCs w:val="16"/>
        </w:rPr>
        <w:t xml:space="preserve"> </w:t>
      </w:r>
      <w:r w:rsidRPr="007A263C">
        <w:rPr>
          <w:sz w:val="16"/>
          <w:szCs w:val="16"/>
        </w:rPr>
        <w:t>района Воронежской области</w:t>
      </w:r>
    </w:p>
    <w:p w:rsidR="006373ED" w:rsidRPr="007A263C" w:rsidRDefault="006373ED" w:rsidP="00954CA5">
      <w:pPr>
        <w:rPr>
          <w:b/>
          <w:sz w:val="16"/>
          <w:szCs w:val="16"/>
        </w:rPr>
      </w:pPr>
    </w:p>
    <w:p w:rsidR="006373ED" w:rsidRPr="007A263C" w:rsidRDefault="006373ED" w:rsidP="00954CA5">
      <w:pPr>
        <w:jc w:val="center"/>
        <w:rPr>
          <w:sz w:val="16"/>
          <w:szCs w:val="16"/>
        </w:rPr>
      </w:pPr>
      <w:r w:rsidRPr="007A263C">
        <w:rPr>
          <w:b/>
          <w:sz w:val="16"/>
          <w:szCs w:val="16"/>
        </w:rPr>
        <w:t>ПАСПОРТ</w:t>
      </w:r>
    </w:p>
    <w:p w:rsidR="006373ED" w:rsidRPr="007A263C" w:rsidRDefault="006373ED" w:rsidP="00954CA5">
      <w:pPr>
        <w:jc w:val="center"/>
        <w:rPr>
          <w:sz w:val="16"/>
          <w:szCs w:val="16"/>
        </w:rPr>
      </w:pPr>
      <w:r w:rsidRPr="007A263C">
        <w:rPr>
          <w:sz w:val="16"/>
          <w:szCs w:val="16"/>
        </w:rPr>
        <w:t>_______________________________________________________________ _______________________________________________________________</w:t>
      </w:r>
    </w:p>
    <w:p w:rsidR="006373ED" w:rsidRPr="007A263C" w:rsidRDefault="006373ED" w:rsidP="00954CA5">
      <w:pPr>
        <w:jc w:val="center"/>
        <w:rPr>
          <w:sz w:val="16"/>
          <w:szCs w:val="16"/>
        </w:rPr>
      </w:pPr>
      <w:r w:rsidRPr="007A263C">
        <w:rPr>
          <w:sz w:val="16"/>
          <w:szCs w:val="16"/>
        </w:rPr>
        <w:t>(наименование объекта)</w:t>
      </w:r>
    </w:p>
    <w:p w:rsidR="006373ED" w:rsidRPr="007A263C" w:rsidRDefault="006373ED" w:rsidP="00954CA5">
      <w:pPr>
        <w:numPr>
          <w:ilvl w:val="0"/>
          <w:numId w:val="45"/>
        </w:numPr>
        <w:ind w:left="0"/>
        <w:jc w:val="both"/>
        <w:rPr>
          <w:sz w:val="16"/>
          <w:szCs w:val="16"/>
        </w:rPr>
      </w:pPr>
      <w:r w:rsidRPr="007A263C">
        <w:rPr>
          <w:sz w:val="16"/>
          <w:szCs w:val="16"/>
        </w:rPr>
        <w:t>Сведения общего характера</w:t>
      </w:r>
    </w:p>
    <w:p w:rsidR="006373ED" w:rsidRPr="007A263C" w:rsidRDefault="006373ED" w:rsidP="00954CA5">
      <w:pPr>
        <w:numPr>
          <w:ilvl w:val="1"/>
          <w:numId w:val="45"/>
        </w:numPr>
        <w:ind w:left="0"/>
        <w:jc w:val="both"/>
        <w:rPr>
          <w:sz w:val="16"/>
          <w:szCs w:val="16"/>
        </w:rPr>
      </w:pPr>
      <w:r w:rsidRPr="007A263C">
        <w:rPr>
          <w:sz w:val="16"/>
          <w:szCs w:val="16"/>
        </w:rPr>
        <w:t>Полное наименование объекта _______________________________ __________________________________________________________________</w:t>
      </w:r>
    </w:p>
    <w:p w:rsidR="006373ED" w:rsidRPr="007A263C" w:rsidRDefault="006373ED" w:rsidP="00954CA5">
      <w:pPr>
        <w:numPr>
          <w:ilvl w:val="1"/>
          <w:numId w:val="45"/>
        </w:numPr>
        <w:ind w:left="0"/>
        <w:rPr>
          <w:sz w:val="16"/>
          <w:szCs w:val="16"/>
        </w:rPr>
      </w:pPr>
      <w:r w:rsidRPr="007A263C">
        <w:rPr>
          <w:sz w:val="16"/>
          <w:szCs w:val="16"/>
        </w:rPr>
        <w:t>Адрес объекта (наименование населенного пункта, улица, дом)______________________________________________________________________</w:t>
      </w:r>
    </w:p>
    <w:p w:rsidR="006373ED" w:rsidRPr="007A263C" w:rsidRDefault="006373ED" w:rsidP="00954CA5">
      <w:pPr>
        <w:numPr>
          <w:ilvl w:val="1"/>
          <w:numId w:val="45"/>
        </w:numPr>
        <w:ind w:left="0"/>
        <w:jc w:val="both"/>
        <w:rPr>
          <w:sz w:val="16"/>
          <w:szCs w:val="16"/>
        </w:rPr>
      </w:pPr>
      <w:r w:rsidRPr="007A263C">
        <w:rPr>
          <w:sz w:val="16"/>
          <w:szCs w:val="16"/>
        </w:rPr>
        <w:t>Наименование организации, ответственной за эксплуатацию объекта</w:t>
      </w:r>
    </w:p>
    <w:p w:rsidR="006373ED" w:rsidRPr="007A263C" w:rsidRDefault="006373ED" w:rsidP="00954CA5">
      <w:pPr>
        <w:rPr>
          <w:sz w:val="16"/>
          <w:szCs w:val="16"/>
        </w:rPr>
      </w:pPr>
      <w:r w:rsidRPr="007A263C">
        <w:rPr>
          <w:sz w:val="16"/>
          <w:szCs w:val="16"/>
        </w:rPr>
        <w:t>_______________________________________________________________</w:t>
      </w:r>
    </w:p>
    <w:p w:rsidR="006373ED" w:rsidRPr="007A263C" w:rsidRDefault="006373ED" w:rsidP="00954CA5">
      <w:pPr>
        <w:numPr>
          <w:ilvl w:val="1"/>
          <w:numId w:val="45"/>
        </w:numPr>
        <w:ind w:left="0"/>
        <w:jc w:val="both"/>
        <w:rPr>
          <w:sz w:val="16"/>
          <w:szCs w:val="16"/>
        </w:rPr>
      </w:pPr>
      <w:r w:rsidRPr="007A263C">
        <w:rPr>
          <w:sz w:val="16"/>
          <w:szCs w:val="16"/>
        </w:rPr>
        <w:t xml:space="preserve">Ф.И.О. руководителя организации, ответственной за эксплуатацию объекта </w:t>
      </w:r>
    </w:p>
    <w:p w:rsidR="006373ED" w:rsidRPr="007A263C" w:rsidRDefault="006373ED" w:rsidP="00954CA5">
      <w:pPr>
        <w:rPr>
          <w:sz w:val="16"/>
          <w:szCs w:val="16"/>
        </w:rPr>
      </w:pPr>
      <w:r w:rsidRPr="007A263C">
        <w:rPr>
          <w:sz w:val="16"/>
          <w:szCs w:val="16"/>
        </w:rPr>
        <w:t>_______________________________________________________________</w:t>
      </w:r>
    </w:p>
    <w:p w:rsidR="006373ED" w:rsidRPr="007A263C" w:rsidRDefault="006373ED" w:rsidP="00954CA5">
      <w:pPr>
        <w:numPr>
          <w:ilvl w:val="1"/>
          <w:numId w:val="45"/>
        </w:numPr>
        <w:ind w:left="0"/>
        <w:rPr>
          <w:sz w:val="16"/>
          <w:szCs w:val="16"/>
        </w:rPr>
      </w:pPr>
      <w:r w:rsidRPr="007A263C">
        <w:rPr>
          <w:sz w:val="16"/>
          <w:szCs w:val="16"/>
        </w:rPr>
        <w:t>Номер телефона, факса организации, ответственной за эксплуатацию_______________________________________________________</w:t>
      </w:r>
    </w:p>
    <w:p w:rsidR="006373ED" w:rsidRPr="007A263C" w:rsidRDefault="006373ED" w:rsidP="00954CA5">
      <w:pPr>
        <w:numPr>
          <w:ilvl w:val="1"/>
          <w:numId w:val="45"/>
        </w:numPr>
        <w:ind w:left="0"/>
        <w:jc w:val="both"/>
        <w:rPr>
          <w:sz w:val="16"/>
          <w:szCs w:val="16"/>
        </w:rPr>
      </w:pPr>
      <w:r w:rsidRPr="007A263C">
        <w:rPr>
          <w:sz w:val="16"/>
          <w:szCs w:val="16"/>
        </w:rPr>
        <w:t>Год и месяц ввода в эксплуатацию объекта _____________________</w:t>
      </w:r>
    </w:p>
    <w:p w:rsidR="006373ED" w:rsidRPr="007A263C" w:rsidRDefault="006373ED" w:rsidP="00954CA5">
      <w:pPr>
        <w:numPr>
          <w:ilvl w:val="1"/>
          <w:numId w:val="45"/>
        </w:numPr>
        <w:ind w:left="0"/>
        <w:jc w:val="both"/>
        <w:rPr>
          <w:sz w:val="16"/>
          <w:szCs w:val="16"/>
        </w:rPr>
      </w:pPr>
      <w:r w:rsidRPr="007A263C">
        <w:rPr>
          <w:sz w:val="16"/>
          <w:szCs w:val="16"/>
        </w:rPr>
        <w:t>Балансовая стоимость объекта (руб.) __________________________</w:t>
      </w:r>
    </w:p>
    <w:p w:rsidR="006373ED" w:rsidRPr="007A263C" w:rsidRDefault="006373ED" w:rsidP="00954CA5">
      <w:pPr>
        <w:numPr>
          <w:ilvl w:val="1"/>
          <w:numId w:val="45"/>
        </w:numPr>
        <w:ind w:left="0"/>
        <w:jc w:val="both"/>
        <w:rPr>
          <w:sz w:val="16"/>
          <w:szCs w:val="16"/>
        </w:rPr>
      </w:pPr>
      <w:r w:rsidRPr="007A263C">
        <w:rPr>
          <w:sz w:val="16"/>
          <w:szCs w:val="16"/>
        </w:rPr>
        <w:t>Общая площадь объекта (кв. м), размеры объекта _______________</w:t>
      </w:r>
    </w:p>
    <w:p w:rsidR="006373ED" w:rsidRPr="007A263C" w:rsidRDefault="006373ED" w:rsidP="00954CA5">
      <w:pPr>
        <w:numPr>
          <w:ilvl w:val="1"/>
          <w:numId w:val="45"/>
        </w:numPr>
        <w:ind w:left="0"/>
        <w:jc w:val="both"/>
        <w:rPr>
          <w:sz w:val="16"/>
          <w:szCs w:val="16"/>
        </w:rPr>
      </w:pPr>
      <w:r w:rsidRPr="007A263C">
        <w:rPr>
          <w:sz w:val="16"/>
          <w:szCs w:val="16"/>
        </w:rPr>
        <w:t>Наличие ограждения территории объекта (да/нет), высота (м)</w:t>
      </w:r>
    </w:p>
    <w:p w:rsidR="006373ED" w:rsidRPr="007A263C" w:rsidRDefault="006373ED" w:rsidP="00954CA5">
      <w:pPr>
        <w:rPr>
          <w:sz w:val="16"/>
          <w:szCs w:val="16"/>
        </w:rPr>
      </w:pPr>
      <w:r w:rsidRPr="007A263C">
        <w:rPr>
          <w:sz w:val="16"/>
          <w:szCs w:val="16"/>
        </w:rPr>
        <w:t>_______________________________________________________________</w:t>
      </w:r>
    </w:p>
    <w:p w:rsidR="006373ED" w:rsidRPr="007A263C" w:rsidRDefault="006373ED" w:rsidP="00954CA5">
      <w:pPr>
        <w:numPr>
          <w:ilvl w:val="1"/>
          <w:numId w:val="45"/>
        </w:numPr>
        <w:ind w:left="0"/>
        <w:jc w:val="both"/>
        <w:rPr>
          <w:sz w:val="16"/>
          <w:szCs w:val="16"/>
        </w:rPr>
      </w:pPr>
      <w:r w:rsidRPr="007A263C">
        <w:rPr>
          <w:sz w:val="16"/>
          <w:szCs w:val="16"/>
        </w:rPr>
        <w:t>Материал ограждения объекта (бетон, металл, дерево, пластик и т.д.) __________________________________________________________________</w:t>
      </w:r>
    </w:p>
    <w:p w:rsidR="006373ED" w:rsidRPr="007A263C" w:rsidRDefault="006373ED" w:rsidP="00954CA5">
      <w:pPr>
        <w:numPr>
          <w:ilvl w:val="1"/>
          <w:numId w:val="45"/>
        </w:numPr>
        <w:ind w:left="0"/>
        <w:jc w:val="both"/>
        <w:rPr>
          <w:sz w:val="16"/>
          <w:szCs w:val="16"/>
        </w:rPr>
      </w:pPr>
      <w:r w:rsidRPr="007A263C">
        <w:rPr>
          <w:sz w:val="16"/>
          <w:szCs w:val="16"/>
        </w:rPr>
        <w:t>Наличие покрытия объекта (да/нет) ___________________________</w:t>
      </w:r>
    </w:p>
    <w:p w:rsidR="006373ED" w:rsidRPr="007A263C" w:rsidRDefault="006373ED" w:rsidP="00954CA5">
      <w:pPr>
        <w:numPr>
          <w:ilvl w:val="1"/>
          <w:numId w:val="45"/>
        </w:numPr>
        <w:ind w:left="0"/>
        <w:jc w:val="both"/>
        <w:rPr>
          <w:sz w:val="16"/>
          <w:szCs w:val="16"/>
        </w:rPr>
      </w:pPr>
      <w:r w:rsidRPr="007A263C">
        <w:rPr>
          <w:sz w:val="16"/>
          <w:szCs w:val="16"/>
        </w:rPr>
        <w:t>Материал покрытия объекта (песок, асфальт, бетон, щебень, деревянное покрытие, искусственная трава, резинобитум, декоративная плитка и т.д.) ______________________________________________________________</w:t>
      </w:r>
    </w:p>
    <w:p w:rsidR="006373ED" w:rsidRPr="007A263C" w:rsidRDefault="006373ED" w:rsidP="00954CA5">
      <w:pPr>
        <w:rPr>
          <w:sz w:val="16"/>
          <w:szCs w:val="16"/>
        </w:rPr>
      </w:pPr>
      <w:r w:rsidRPr="007A263C">
        <w:rPr>
          <w:sz w:val="16"/>
          <w:szCs w:val="16"/>
        </w:rPr>
        <w:t>____________________________________________________________________________________________________________________________________</w:t>
      </w:r>
    </w:p>
    <w:p w:rsidR="006373ED" w:rsidRPr="007A263C" w:rsidRDefault="006373ED" w:rsidP="00954CA5">
      <w:pPr>
        <w:numPr>
          <w:ilvl w:val="1"/>
          <w:numId w:val="45"/>
        </w:numPr>
        <w:ind w:left="0"/>
        <w:jc w:val="both"/>
        <w:rPr>
          <w:sz w:val="16"/>
          <w:szCs w:val="16"/>
        </w:rPr>
      </w:pPr>
      <w:r w:rsidRPr="007A263C">
        <w:rPr>
          <w:sz w:val="16"/>
          <w:szCs w:val="16"/>
        </w:rPr>
        <w:t>Наличие электрического освещения объекта (да/нет) ____________</w:t>
      </w:r>
    </w:p>
    <w:p w:rsidR="006373ED" w:rsidRPr="007A263C" w:rsidRDefault="006373ED" w:rsidP="00954CA5">
      <w:pPr>
        <w:numPr>
          <w:ilvl w:val="1"/>
          <w:numId w:val="45"/>
        </w:numPr>
        <w:ind w:left="0"/>
        <w:jc w:val="both"/>
        <w:rPr>
          <w:sz w:val="16"/>
          <w:szCs w:val="16"/>
        </w:rPr>
      </w:pPr>
      <w:r w:rsidRPr="007A263C">
        <w:rPr>
          <w:sz w:val="16"/>
          <w:szCs w:val="16"/>
        </w:rPr>
        <w:t xml:space="preserve">Вид электрического освещения объекта (подвесное, прожекторное и др.)_________________________________________________________________ </w:t>
      </w:r>
    </w:p>
    <w:p w:rsidR="006373ED" w:rsidRPr="007A263C" w:rsidRDefault="006373ED" w:rsidP="00954CA5">
      <w:pPr>
        <w:numPr>
          <w:ilvl w:val="1"/>
          <w:numId w:val="45"/>
        </w:numPr>
        <w:ind w:left="0"/>
        <w:jc w:val="both"/>
        <w:rPr>
          <w:sz w:val="16"/>
          <w:szCs w:val="16"/>
        </w:rPr>
      </w:pPr>
      <w:r w:rsidRPr="007A263C">
        <w:rPr>
          <w:sz w:val="16"/>
          <w:szCs w:val="16"/>
        </w:rPr>
        <w:t xml:space="preserve"> Единовременная пропускная способность объекта (нормативная)________________________________________________________</w:t>
      </w:r>
    </w:p>
    <w:p w:rsidR="006373ED" w:rsidRPr="007A263C" w:rsidRDefault="006373ED" w:rsidP="00954CA5">
      <w:pPr>
        <w:numPr>
          <w:ilvl w:val="1"/>
          <w:numId w:val="45"/>
        </w:numPr>
        <w:ind w:left="0"/>
        <w:rPr>
          <w:sz w:val="16"/>
          <w:szCs w:val="16"/>
        </w:rPr>
      </w:pPr>
      <w:r w:rsidRPr="007A263C">
        <w:rPr>
          <w:sz w:val="16"/>
          <w:szCs w:val="16"/>
        </w:rPr>
        <w:t>Дополнительные сведения об объекте:_________________________</w:t>
      </w:r>
    </w:p>
    <w:p w:rsidR="006373ED" w:rsidRPr="007A263C" w:rsidRDefault="006373ED" w:rsidP="00954CA5">
      <w:pPr>
        <w:rPr>
          <w:sz w:val="16"/>
          <w:szCs w:val="16"/>
        </w:rPr>
      </w:pPr>
      <w:r w:rsidRPr="007A263C">
        <w:rPr>
          <w:sz w:val="16"/>
          <w:szCs w:val="16"/>
        </w:rPr>
        <w:t>____________________________________________________________________</w:t>
      </w:r>
    </w:p>
    <w:p w:rsidR="006373ED" w:rsidRPr="007A263C" w:rsidRDefault="006373ED" w:rsidP="00954CA5">
      <w:pPr>
        <w:rPr>
          <w:sz w:val="16"/>
          <w:szCs w:val="16"/>
        </w:rPr>
      </w:pPr>
      <w:r w:rsidRPr="007A263C">
        <w:rPr>
          <w:sz w:val="16"/>
          <w:szCs w:val="16"/>
        </w:rPr>
        <w:t>____________________________________________________________________</w:t>
      </w:r>
    </w:p>
    <w:p w:rsidR="006373ED" w:rsidRPr="007A263C" w:rsidRDefault="006373ED" w:rsidP="00954CA5">
      <w:pPr>
        <w:rPr>
          <w:sz w:val="16"/>
          <w:szCs w:val="16"/>
        </w:rPr>
      </w:pPr>
    </w:p>
    <w:p w:rsidR="006373ED" w:rsidRPr="007A263C" w:rsidRDefault="006373ED" w:rsidP="00954CA5">
      <w:pPr>
        <w:numPr>
          <w:ilvl w:val="0"/>
          <w:numId w:val="45"/>
        </w:numPr>
        <w:ind w:left="0"/>
        <w:jc w:val="center"/>
        <w:rPr>
          <w:sz w:val="16"/>
          <w:szCs w:val="16"/>
        </w:rPr>
      </w:pPr>
      <w:r w:rsidRPr="007A263C">
        <w:rPr>
          <w:sz w:val="16"/>
          <w:szCs w:val="16"/>
        </w:rPr>
        <w:t>Техническая характеристика объекта:</w:t>
      </w:r>
    </w:p>
    <w:p w:rsidR="006373ED" w:rsidRPr="007A263C" w:rsidRDefault="006373ED" w:rsidP="00954CA5">
      <w:pPr>
        <w:numPr>
          <w:ilvl w:val="1"/>
          <w:numId w:val="45"/>
        </w:numPr>
        <w:ind w:left="0"/>
        <w:jc w:val="both"/>
        <w:rPr>
          <w:sz w:val="16"/>
          <w:szCs w:val="16"/>
        </w:rPr>
      </w:pPr>
      <w:r w:rsidRPr="007A263C">
        <w:rPr>
          <w:sz w:val="16"/>
          <w:szCs w:val="16"/>
        </w:rPr>
        <w:t>Наименование оборудования расположенного на объекте.</w:t>
      </w:r>
    </w:p>
    <w:p w:rsidR="006373ED" w:rsidRPr="007A263C" w:rsidRDefault="006373ED" w:rsidP="00954CA5">
      <w:pPr>
        <w:rPr>
          <w:sz w:val="16"/>
          <w:szCs w:val="16"/>
        </w:rPr>
      </w:pPr>
    </w:p>
    <w:p w:rsidR="006373ED" w:rsidRPr="007A263C" w:rsidRDefault="006373ED" w:rsidP="00954CA5">
      <w:pPr>
        <w:rPr>
          <w:sz w:val="16"/>
          <w:szCs w:val="16"/>
        </w:rPr>
      </w:pPr>
    </w:p>
    <w:p w:rsidR="006373ED" w:rsidRPr="007A263C" w:rsidRDefault="006373ED" w:rsidP="00954CA5">
      <w:pPr>
        <w:rPr>
          <w:rFonts w:eastAsia="Calibri"/>
          <w:noProof/>
          <w:sz w:val="16"/>
          <w:szCs w:val="16"/>
        </w:rPr>
      </w:pPr>
      <w:r w:rsidRPr="007A263C">
        <w:rPr>
          <w:rFonts w:eastAsia="Calibri"/>
          <w:noProof/>
          <w:sz w:val="16"/>
          <w:szCs w:val="16"/>
        </w:rPr>
        <w:drawing>
          <wp:inline distT="0" distB="0" distL="0" distR="0">
            <wp:extent cx="2880000" cy="1314654"/>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cstate="print"/>
                    <a:srcRect/>
                    <a:stretch>
                      <a:fillRect/>
                    </a:stretch>
                  </pic:blipFill>
                  <pic:spPr bwMode="auto">
                    <a:xfrm>
                      <a:off x="0" y="0"/>
                      <a:ext cx="2880000" cy="1314654"/>
                    </a:xfrm>
                    <a:prstGeom prst="rect">
                      <a:avLst/>
                    </a:prstGeom>
                    <a:noFill/>
                    <a:ln w="9525">
                      <a:noFill/>
                      <a:miter lim="800000"/>
                      <a:headEnd/>
                      <a:tailEnd/>
                    </a:ln>
                  </pic:spPr>
                </pic:pic>
              </a:graphicData>
            </a:graphic>
          </wp:inline>
        </w:drawing>
      </w:r>
    </w:p>
    <w:p w:rsidR="006373ED" w:rsidRPr="007A263C" w:rsidRDefault="006373ED" w:rsidP="00954CA5">
      <w:pPr>
        <w:rPr>
          <w:sz w:val="16"/>
          <w:szCs w:val="16"/>
        </w:rPr>
      </w:pPr>
    </w:p>
    <w:p w:rsidR="006373ED" w:rsidRPr="007A263C" w:rsidRDefault="006373ED" w:rsidP="00954CA5">
      <w:pPr>
        <w:numPr>
          <w:ilvl w:val="1"/>
          <w:numId w:val="45"/>
        </w:numPr>
        <w:ind w:left="0"/>
        <w:jc w:val="both"/>
        <w:rPr>
          <w:sz w:val="16"/>
          <w:szCs w:val="16"/>
        </w:rPr>
      </w:pPr>
      <w:r w:rsidRPr="007A263C">
        <w:rPr>
          <w:sz w:val="16"/>
          <w:szCs w:val="16"/>
        </w:rPr>
        <w:t>Предназначение эксплуатации объекта.</w:t>
      </w:r>
    </w:p>
    <w:p w:rsidR="006373ED" w:rsidRPr="007A263C" w:rsidRDefault="006373ED" w:rsidP="00954CA5">
      <w:pPr>
        <w:rPr>
          <w:sz w:val="16"/>
          <w:szCs w:val="16"/>
        </w:rPr>
      </w:pPr>
      <w:r w:rsidRPr="007A263C">
        <w:rPr>
          <w:sz w:val="16"/>
          <w:szCs w:val="16"/>
        </w:rPr>
        <w:t>__________________________________________________________________</w:t>
      </w:r>
    </w:p>
    <w:p w:rsidR="006373ED" w:rsidRPr="007A263C" w:rsidRDefault="006373ED" w:rsidP="00954CA5">
      <w:pPr>
        <w:rPr>
          <w:sz w:val="16"/>
          <w:szCs w:val="16"/>
        </w:rPr>
      </w:pPr>
      <w:r w:rsidRPr="007A263C">
        <w:rPr>
          <w:sz w:val="16"/>
          <w:szCs w:val="16"/>
        </w:rPr>
        <w:t>__________________________________________________________________ Дополнительная информация.</w:t>
      </w:r>
    </w:p>
    <w:p w:rsidR="006373ED" w:rsidRPr="007A263C" w:rsidRDefault="006373ED" w:rsidP="00954CA5">
      <w:pPr>
        <w:rPr>
          <w:sz w:val="16"/>
          <w:szCs w:val="16"/>
        </w:rPr>
      </w:pPr>
      <w:r w:rsidRPr="007A263C">
        <w:rPr>
          <w:sz w:val="16"/>
          <w:szCs w:val="16"/>
        </w:rPr>
        <w:t>__________________________________________________________________</w:t>
      </w:r>
    </w:p>
    <w:p w:rsidR="006373ED" w:rsidRPr="007A263C" w:rsidRDefault="006373ED" w:rsidP="00954CA5">
      <w:pPr>
        <w:rPr>
          <w:sz w:val="16"/>
          <w:szCs w:val="16"/>
        </w:rPr>
      </w:pPr>
      <w:r w:rsidRPr="007A263C">
        <w:rPr>
          <w:sz w:val="16"/>
          <w:szCs w:val="16"/>
        </w:rPr>
        <w:t>__________________________________________________________________</w:t>
      </w:r>
    </w:p>
    <w:p w:rsidR="006373ED" w:rsidRPr="007A263C" w:rsidRDefault="006373ED" w:rsidP="00954CA5">
      <w:pPr>
        <w:rPr>
          <w:sz w:val="16"/>
          <w:szCs w:val="16"/>
        </w:rPr>
      </w:pPr>
      <w:r w:rsidRPr="007A263C">
        <w:rPr>
          <w:sz w:val="16"/>
          <w:szCs w:val="16"/>
        </w:rPr>
        <w:t>__________________________________________________________________</w:t>
      </w:r>
    </w:p>
    <w:p w:rsidR="006373ED" w:rsidRPr="007A263C" w:rsidRDefault="006373ED" w:rsidP="00954CA5">
      <w:pPr>
        <w:rPr>
          <w:sz w:val="16"/>
          <w:szCs w:val="16"/>
        </w:rPr>
      </w:pPr>
      <w:r w:rsidRPr="007A263C">
        <w:rPr>
          <w:sz w:val="16"/>
          <w:szCs w:val="16"/>
        </w:rPr>
        <w:t>__________________________________________________________________</w:t>
      </w:r>
    </w:p>
    <w:p w:rsidR="006373ED" w:rsidRPr="007A263C" w:rsidRDefault="006373ED" w:rsidP="00954CA5">
      <w:pPr>
        <w:rPr>
          <w:sz w:val="16"/>
          <w:szCs w:val="16"/>
        </w:rPr>
      </w:pPr>
    </w:p>
    <w:p w:rsidR="006373ED" w:rsidRPr="007A263C" w:rsidRDefault="006373ED" w:rsidP="00954CA5">
      <w:pPr>
        <w:rPr>
          <w:sz w:val="16"/>
          <w:szCs w:val="16"/>
        </w:rPr>
      </w:pPr>
      <w:r w:rsidRPr="007A263C">
        <w:rPr>
          <w:sz w:val="16"/>
          <w:szCs w:val="16"/>
        </w:rPr>
        <w:t>Паспорт объекта составил</w:t>
      </w:r>
    </w:p>
    <w:p w:rsidR="006373ED" w:rsidRPr="007A263C" w:rsidRDefault="006373ED" w:rsidP="00954CA5">
      <w:pPr>
        <w:rPr>
          <w:sz w:val="16"/>
          <w:szCs w:val="16"/>
        </w:rPr>
      </w:pPr>
    </w:p>
    <w:p w:rsidR="006373ED" w:rsidRPr="007A263C" w:rsidRDefault="006373ED" w:rsidP="00954CA5">
      <w:pPr>
        <w:rPr>
          <w:sz w:val="16"/>
          <w:szCs w:val="16"/>
        </w:rPr>
      </w:pPr>
      <w:r w:rsidRPr="007A263C">
        <w:rPr>
          <w:sz w:val="16"/>
          <w:szCs w:val="16"/>
        </w:rPr>
        <w:t>Ф.И.О. ______________ Должность _______________ Подпись __________</w:t>
      </w:r>
    </w:p>
    <w:p w:rsidR="006373ED" w:rsidRPr="007A263C" w:rsidRDefault="006373ED" w:rsidP="00954CA5">
      <w:pPr>
        <w:jc w:val="right"/>
        <w:rPr>
          <w:sz w:val="16"/>
          <w:szCs w:val="16"/>
        </w:rPr>
      </w:pPr>
      <w:r w:rsidRPr="007A263C">
        <w:rPr>
          <w:sz w:val="16"/>
          <w:szCs w:val="16"/>
        </w:rPr>
        <w:t>Приложение № 3</w:t>
      </w:r>
    </w:p>
    <w:p w:rsidR="006373ED" w:rsidRPr="007A263C" w:rsidRDefault="006373ED" w:rsidP="00954CA5">
      <w:pPr>
        <w:jc w:val="right"/>
        <w:rPr>
          <w:sz w:val="16"/>
          <w:szCs w:val="16"/>
        </w:rPr>
      </w:pPr>
      <w:r w:rsidRPr="007A263C">
        <w:rPr>
          <w:sz w:val="16"/>
          <w:szCs w:val="16"/>
        </w:rPr>
        <w:t xml:space="preserve">УТВЕРЖДЕН </w:t>
      </w:r>
    </w:p>
    <w:p w:rsidR="006373ED" w:rsidRPr="007A263C" w:rsidRDefault="006373ED" w:rsidP="00954CA5">
      <w:pPr>
        <w:rPr>
          <w:sz w:val="16"/>
          <w:szCs w:val="16"/>
        </w:rPr>
      </w:pPr>
      <w:r w:rsidRPr="007A263C">
        <w:rPr>
          <w:sz w:val="16"/>
          <w:szCs w:val="16"/>
        </w:rPr>
        <w:t>Постановлением администрации Гаврильского сельского поселения</w:t>
      </w:r>
    </w:p>
    <w:p w:rsidR="006373ED" w:rsidRPr="007A263C" w:rsidRDefault="006373ED" w:rsidP="00954CA5">
      <w:pPr>
        <w:rPr>
          <w:sz w:val="16"/>
          <w:szCs w:val="16"/>
        </w:rPr>
      </w:pPr>
      <w:r w:rsidRPr="007A263C">
        <w:rPr>
          <w:sz w:val="16"/>
          <w:szCs w:val="16"/>
        </w:rPr>
        <w:t xml:space="preserve">                                                                                                                                                                                                  Павловского муниципального района Воронежской области от №9 от 24.02.2025 г </w:t>
      </w:r>
    </w:p>
    <w:p w:rsidR="006373ED" w:rsidRPr="007A263C" w:rsidRDefault="006373ED" w:rsidP="00954CA5">
      <w:pPr>
        <w:jc w:val="center"/>
        <w:rPr>
          <w:sz w:val="16"/>
          <w:szCs w:val="16"/>
        </w:rPr>
      </w:pPr>
      <w:r w:rsidRPr="007A263C">
        <w:rPr>
          <w:b/>
          <w:sz w:val="16"/>
          <w:szCs w:val="16"/>
        </w:rPr>
        <w:t xml:space="preserve">Реестр </w:t>
      </w:r>
    </w:p>
    <w:p w:rsidR="006373ED" w:rsidRPr="007A263C" w:rsidRDefault="006373ED" w:rsidP="00954CA5">
      <w:pPr>
        <w:jc w:val="center"/>
        <w:rPr>
          <w:b/>
          <w:sz w:val="16"/>
          <w:szCs w:val="16"/>
        </w:rPr>
      </w:pPr>
      <w:r w:rsidRPr="007A263C">
        <w:rPr>
          <w:b/>
          <w:sz w:val="16"/>
          <w:szCs w:val="16"/>
        </w:rPr>
        <w:t xml:space="preserve">детских игровых площадок </w:t>
      </w:r>
    </w:p>
    <w:p w:rsidR="006373ED" w:rsidRPr="007A263C" w:rsidRDefault="006373ED" w:rsidP="00954CA5">
      <w:pPr>
        <w:jc w:val="center"/>
        <w:rPr>
          <w:sz w:val="16"/>
          <w:szCs w:val="16"/>
        </w:rPr>
      </w:pPr>
    </w:p>
    <w:tbl>
      <w:tblPr>
        <w:tblStyle w:val="TableGrid"/>
        <w:tblW w:w="5000" w:type="pct"/>
        <w:jc w:val="center"/>
        <w:tblInd w:w="0" w:type="dxa"/>
        <w:tblCellMar>
          <w:top w:w="58" w:type="dxa"/>
          <w:left w:w="116" w:type="dxa"/>
          <w:right w:w="48" w:type="dxa"/>
        </w:tblCellMar>
        <w:tblLook w:val="04A0"/>
      </w:tblPr>
      <w:tblGrid>
        <w:gridCol w:w="229"/>
        <w:gridCol w:w="583"/>
        <w:gridCol w:w="509"/>
        <w:gridCol w:w="691"/>
        <w:gridCol w:w="572"/>
        <w:gridCol w:w="566"/>
        <w:gridCol w:w="517"/>
        <w:gridCol w:w="588"/>
        <w:gridCol w:w="519"/>
      </w:tblGrid>
      <w:tr w:rsidR="006373ED" w:rsidRPr="007A263C" w:rsidTr="00C2045C">
        <w:trPr>
          <w:trHeight w:val="2034"/>
          <w:jc w:val="center"/>
        </w:trPr>
        <w:tc>
          <w:tcPr>
            <w:tcW w:w="503"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158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объекта</w:t>
            </w:r>
          </w:p>
        </w:tc>
        <w:tc>
          <w:tcPr>
            <w:tcW w:w="1359"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Место нахождения </w:t>
            </w:r>
          </w:p>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объекта </w:t>
            </w:r>
          </w:p>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(адрес)</w:t>
            </w:r>
          </w:p>
        </w:tc>
        <w:tc>
          <w:tcPr>
            <w:tcW w:w="1308"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Балансодержатель</w:t>
            </w:r>
          </w:p>
        </w:tc>
        <w:tc>
          <w:tcPr>
            <w:tcW w:w="1983"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Организация ответственная за </w:t>
            </w:r>
          </w:p>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эксплуатацию объекта, Ф.И.О. руководителя, </w:t>
            </w:r>
          </w:p>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контактные телефоны </w:t>
            </w:r>
          </w:p>
        </w:tc>
        <w:tc>
          <w:tcPr>
            <w:tcW w:w="1701"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Наличие нормативного документа об </w:t>
            </w:r>
          </w:p>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эксплуатации </w:t>
            </w:r>
          </w:p>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(паспорт и др.)</w:t>
            </w:r>
          </w:p>
        </w:tc>
        <w:tc>
          <w:tcPr>
            <w:tcW w:w="1701"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Общее техническое </w:t>
            </w:r>
          </w:p>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состояние объекта</w:t>
            </w:r>
          </w:p>
        </w:tc>
        <w:tc>
          <w:tcPr>
            <w:tcW w:w="2748"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Ф.И.О. ответственных лиц за проведение проверки, контактные телефоны</w:t>
            </w:r>
          </w:p>
        </w:tc>
        <w:tc>
          <w:tcPr>
            <w:tcW w:w="1980"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Примечание</w:t>
            </w:r>
          </w:p>
        </w:tc>
      </w:tr>
      <w:tr w:rsidR="006373ED" w:rsidRPr="007A263C" w:rsidTr="00C2045C">
        <w:trPr>
          <w:trHeight w:val="332"/>
          <w:jc w:val="center"/>
        </w:trPr>
        <w:tc>
          <w:tcPr>
            <w:tcW w:w="503"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rPr>
                <w:rFonts w:ascii="Times New Roman" w:hAnsi="Times New Roman" w:cs="Times New Roman"/>
                <w:sz w:val="12"/>
                <w:szCs w:val="16"/>
              </w:rPr>
            </w:pPr>
            <w:r w:rsidRPr="007A263C">
              <w:rPr>
                <w:rFonts w:ascii="Times New Roman" w:hAnsi="Times New Roman" w:cs="Times New Roman"/>
                <w:sz w:val="12"/>
                <w:szCs w:val="16"/>
              </w:rPr>
              <w:t>1</w:t>
            </w:r>
          </w:p>
        </w:tc>
        <w:tc>
          <w:tcPr>
            <w:tcW w:w="1585"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2</w:t>
            </w:r>
          </w:p>
        </w:tc>
        <w:tc>
          <w:tcPr>
            <w:tcW w:w="1359"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3</w:t>
            </w:r>
          </w:p>
        </w:tc>
        <w:tc>
          <w:tcPr>
            <w:tcW w:w="1308"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4</w:t>
            </w:r>
          </w:p>
        </w:tc>
        <w:tc>
          <w:tcPr>
            <w:tcW w:w="1983"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5</w:t>
            </w:r>
          </w:p>
        </w:tc>
        <w:tc>
          <w:tcPr>
            <w:tcW w:w="1701"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6</w:t>
            </w:r>
          </w:p>
        </w:tc>
        <w:tc>
          <w:tcPr>
            <w:tcW w:w="1701"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7</w:t>
            </w:r>
          </w:p>
        </w:tc>
        <w:tc>
          <w:tcPr>
            <w:tcW w:w="2748"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8</w:t>
            </w:r>
          </w:p>
        </w:tc>
        <w:tc>
          <w:tcPr>
            <w:tcW w:w="1980" w:type="dxa"/>
            <w:tcBorders>
              <w:top w:val="single" w:sz="4" w:space="0" w:color="000000"/>
              <w:left w:val="single" w:sz="4" w:space="0" w:color="000000"/>
              <w:bottom w:val="single" w:sz="4" w:space="0" w:color="000000"/>
              <w:right w:val="single" w:sz="4" w:space="0" w:color="000000"/>
            </w:tcBorders>
          </w:tcPr>
          <w:p w:rsidR="006373ED" w:rsidRPr="007A263C" w:rsidRDefault="006373ED" w:rsidP="00954CA5">
            <w:pPr>
              <w:jc w:val="center"/>
              <w:rPr>
                <w:rFonts w:ascii="Times New Roman" w:hAnsi="Times New Roman" w:cs="Times New Roman"/>
                <w:sz w:val="12"/>
                <w:szCs w:val="16"/>
              </w:rPr>
            </w:pPr>
            <w:r w:rsidRPr="007A263C">
              <w:rPr>
                <w:rFonts w:ascii="Times New Roman" w:hAnsi="Times New Roman" w:cs="Times New Roman"/>
                <w:sz w:val="12"/>
                <w:szCs w:val="16"/>
              </w:rPr>
              <w:t>9</w:t>
            </w:r>
          </w:p>
        </w:tc>
      </w:tr>
    </w:tbl>
    <w:p w:rsidR="006373ED" w:rsidRPr="007A263C" w:rsidRDefault="006373ED" w:rsidP="00954CA5">
      <w:pPr>
        <w:rPr>
          <w:sz w:val="16"/>
          <w:szCs w:val="16"/>
        </w:rPr>
      </w:pPr>
    </w:p>
    <w:p w:rsidR="006373ED" w:rsidRPr="007A263C" w:rsidRDefault="006373ED" w:rsidP="00954CA5">
      <w:pPr>
        <w:rPr>
          <w:sz w:val="16"/>
          <w:szCs w:val="16"/>
        </w:rPr>
      </w:pPr>
    </w:p>
    <w:p w:rsidR="006373ED" w:rsidRPr="007A263C" w:rsidRDefault="006373ED" w:rsidP="00954CA5">
      <w:pPr>
        <w:rPr>
          <w:sz w:val="16"/>
          <w:szCs w:val="16"/>
        </w:rPr>
      </w:pPr>
      <w:r w:rsidRPr="007A263C">
        <w:rPr>
          <w:sz w:val="16"/>
          <w:szCs w:val="16"/>
        </w:rPr>
        <w:t>Исполнитель: ________________        ________________        ________________</w:t>
      </w:r>
    </w:p>
    <w:p w:rsidR="006373ED" w:rsidRPr="007A263C" w:rsidRDefault="006373ED" w:rsidP="00954CA5">
      <w:pPr>
        <w:rPr>
          <w:sz w:val="16"/>
          <w:szCs w:val="16"/>
        </w:rPr>
      </w:pPr>
      <w:r w:rsidRPr="007A263C">
        <w:rPr>
          <w:sz w:val="16"/>
          <w:szCs w:val="16"/>
        </w:rPr>
        <w:t xml:space="preserve">                            должность                            подпись                 инициалы, фамилия</w:t>
      </w:r>
    </w:p>
    <w:p w:rsidR="006373ED" w:rsidRPr="007A263C" w:rsidRDefault="006373ED" w:rsidP="00954CA5">
      <w:pPr>
        <w:rPr>
          <w:sz w:val="16"/>
          <w:szCs w:val="16"/>
        </w:rPr>
      </w:pPr>
    </w:p>
    <w:p w:rsidR="001D148A" w:rsidRPr="007A263C" w:rsidRDefault="001D148A" w:rsidP="00954CA5">
      <w:pPr>
        <w:widowControl w:val="0"/>
        <w:autoSpaceDE w:val="0"/>
        <w:autoSpaceDN w:val="0"/>
        <w:rPr>
          <w:sz w:val="16"/>
          <w:szCs w:val="16"/>
        </w:rPr>
      </w:pPr>
    </w:p>
    <w:p w:rsidR="001D148A" w:rsidRPr="007A263C" w:rsidRDefault="001D148A" w:rsidP="00954CA5">
      <w:pPr>
        <w:pStyle w:val="affff9"/>
        <w:jc w:val="center"/>
        <w:rPr>
          <w:b/>
          <w:sz w:val="16"/>
          <w:szCs w:val="16"/>
        </w:rPr>
      </w:pPr>
      <w:r w:rsidRPr="007A263C">
        <w:rPr>
          <w:b/>
          <w:sz w:val="16"/>
          <w:szCs w:val="16"/>
        </w:rPr>
        <w:t>АДМИНИСТРАЦИЯ ГАВРИЛЬСКОГО СЕЛЬСКОГО ПОСЕЛЕНИЯ</w:t>
      </w:r>
    </w:p>
    <w:p w:rsidR="001D148A" w:rsidRPr="007A263C" w:rsidRDefault="001D148A" w:rsidP="00954CA5">
      <w:pPr>
        <w:pStyle w:val="affff9"/>
        <w:jc w:val="center"/>
        <w:rPr>
          <w:b/>
          <w:sz w:val="16"/>
          <w:szCs w:val="16"/>
        </w:rPr>
      </w:pPr>
      <w:r w:rsidRPr="007A263C">
        <w:rPr>
          <w:b/>
          <w:sz w:val="16"/>
          <w:szCs w:val="16"/>
        </w:rPr>
        <w:t>ПАВЛОВСКОГО МУНИЦИПАЛЬНОГО РАЙОНА</w:t>
      </w:r>
    </w:p>
    <w:p w:rsidR="001D148A" w:rsidRPr="007A263C" w:rsidRDefault="001D148A" w:rsidP="00954CA5">
      <w:pPr>
        <w:pStyle w:val="affff9"/>
        <w:jc w:val="center"/>
        <w:rPr>
          <w:b/>
          <w:sz w:val="16"/>
          <w:szCs w:val="16"/>
        </w:rPr>
      </w:pPr>
      <w:r w:rsidRPr="007A263C">
        <w:rPr>
          <w:b/>
          <w:sz w:val="16"/>
          <w:szCs w:val="16"/>
        </w:rPr>
        <w:t>ВОРОНЕЖСКОЙ ОБЛАСТИ</w:t>
      </w:r>
    </w:p>
    <w:p w:rsidR="001D148A" w:rsidRPr="007A263C" w:rsidRDefault="001D148A" w:rsidP="00954CA5">
      <w:pPr>
        <w:pStyle w:val="affff9"/>
        <w:rPr>
          <w:sz w:val="16"/>
          <w:szCs w:val="16"/>
        </w:rPr>
      </w:pPr>
    </w:p>
    <w:p w:rsidR="001D148A" w:rsidRPr="007A263C" w:rsidRDefault="001D148A" w:rsidP="00954CA5">
      <w:pPr>
        <w:pStyle w:val="affff9"/>
        <w:jc w:val="center"/>
        <w:rPr>
          <w:b/>
          <w:sz w:val="16"/>
          <w:szCs w:val="16"/>
        </w:rPr>
      </w:pPr>
      <w:r w:rsidRPr="007A263C">
        <w:rPr>
          <w:b/>
          <w:sz w:val="16"/>
          <w:szCs w:val="16"/>
        </w:rPr>
        <w:t>П О С Т А Н О В Л Е Н И Е</w:t>
      </w:r>
    </w:p>
    <w:p w:rsidR="001D148A" w:rsidRPr="007A263C" w:rsidRDefault="001D148A" w:rsidP="00954CA5">
      <w:pPr>
        <w:pStyle w:val="affff9"/>
        <w:jc w:val="center"/>
        <w:rPr>
          <w:b/>
          <w:sz w:val="16"/>
          <w:szCs w:val="16"/>
        </w:rPr>
      </w:pPr>
    </w:p>
    <w:p w:rsidR="001D148A" w:rsidRPr="007A263C" w:rsidRDefault="001D148A" w:rsidP="00954CA5">
      <w:pPr>
        <w:pStyle w:val="affff9"/>
        <w:rPr>
          <w:sz w:val="16"/>
          <w:szCs w:val="16"/>
          <w:u w:val="single"/>
        </w:rPr>
      </w:pPr>
      <w:r w:rsidRPr="007A263C">
        <w:rPr>
          <w:sz w:val="16"/>
          <w:szCs w:val="16"/>
          <w:u w:val="single"/>
        </w:rPr>
        <w:t xml:space="preserve">от 10.03 .2023г. №13 </w:t>
      </w:r>
    </w:p>
    <w:p w:rsidR="001D148A" w:rsidRPr="007A263C" w:rsidRDefault="001D148A" w:rsidP="00954CA5">
      <w:pPr>
        <w:pStyle w:val="affff9"/>
        <w:rPr>
          <w:sz w:val="16"/>
          <w:szCs w:val="16"/>
          <w:u w:val="single"/>
        </w:rPr>
      </w:pPr>
      <w:r w:rsidRPr="007A263C">
        <w:rPr>
          <w:sz w:val="16"/>
          <w:szCs w:val="16"/>
        </w:rPr>
        <w:t xml:space="preserve">    с. Гаврильск    </w:t>
      </w:r>
    </w:p>
    <w:p w:rsidR="001D148A" w:rsidRPr="007A263C" w:rsidRDefault="001D148A" w:rsidP="00954CA5">
      <w:pPr>
        <w:tabs>
          <w:tab w:val="left" w:pos="9638"/>
        </w:tabs>
        <w:outlineLvl w:val="0"/>
        <w:rPr>
          <w:bCs/>
          <w:kern w:val="28"/>
          <w:sz w:val="16"/>
          <w:szCs w:val="16"/>
        </w:rPr>
      </w:pPr>
      <w:r w:rsidRPr="007A263C">
        <w:rPr>
          <w:bCs/>
          <w:kern w:val="28"/>
          <w:sz w:val="16"/>
          <w:szCs w:val="16"/>
        </w:rPr>
        <w:t>О внесении изменений в постановление администрации Гаврильского сельского поселения от 06.12.2023г. №76 «</w:t>
      </w:r>
      <w:r w:rsidRPr="007A263C">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Гаврильского сельского поселения Павловского муниципального района Воронежской области</w:t>
      </w:r>
      <w:r w:rsidRPr="007A263C">
        <w:rPr>
          <w:bCs/>
          <w:kern w:val="28"/>
          <w:sz w:val="16"/>
          <w:szCs w:val="16"/>
        </w:rPr>
        <w:t>»</w:t>
      </w:r>
    </w:p>
    <w:p w:rsidR="001D148A" w:rsidRPr="007A263C" w:rsidRDefault="001D148A" w:rsidP="00954CA5">
      <w:pPr>
        <w:rPr>
          <w:sz w:val="16"/>
          <w:szCs w:val="16"/>
        </w:rPr>
      </w:pPr>
    </w:p>
    <w:p w:rsidR="001D148A" w:rsidRPr="007A263C" w:rsidRDefault="001D148A" w:rsidP="00954CA5">
      <w:pPr>
        <w:widowControl w:val="0"/>
        <w:tabs>
          <w:tab w:val="left" w:pos="0"/>
        </w:tabs>
        <w:rPr>
          <w:sz w:val="16"/>
          <w:szCs w:val="16"/>
        </w:rPr>
      </w:pPr>
      <w:r w:rsidRPr="007A263C">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Гаврильского сельского поселения Павловского муниципального района Воронежской области администрация Гаврильского сельского поселения Павловского муниципального района Воронежской области</w:t>
      </w:r>
    </w:p>
    <w:p w:rsidR="001D148A" w:rsidRPr="007A263C" w:rsidRDefault="001D148A" w:rsidP="00954CA5">
      <w:pPr>
        <w:widowControl w:val="0"/>
        <w:tabs>
          <w:tab w:val="left" w:pos="0"/>
        </w:tabs>
        <w:autoSpaceDE w:val="0"/>
        <w:autoSpaceDN w:val="0"/>
        <w:adjustRightInd w:val="0"/>
        <w:jc w:val="center"/>
        <w:rPr>
          <w:sz w:val="16"/>
          <w:szCs w:val="16"/>
        </w:rPr>
      </w:pPr>
    </w:p>
    <w:p w:rsidR="001D148A" w:rsidRPr="007A263C" w:rsidRDefault="001D148A" w:rsidP="00954CA5">
      <w:pPr>
        <w:widowControl w:val="0"/>
        <w:tabs>
          <w:tab w:val="left" w:pos="0"/>
        </w:tabs>
        <w:autoSpaceDE w:val="0"/>
        <w:autoSpaceDN w:val="0"/>
        <w:adjustRightInd w:val="0"/>
        <w:jc w:val="center"/>
        <w:rPr>
          <w:b/>
          <w:sz w:val="16"/>
          <w:szCs w:val="16"/>
        </w:rPr>
      </w:pPr>
      <w:r w:rsidRPr="007A263C">
        <w:rPr>
          <w:b/>
          <w:sz w:val="16"/>
          <w:szCs w:val="16"/>
        </w:rPr>
        <w:t>ПОСТАНОВЛЯЕТ:</w:t>
      </w:r>
    </w:p>
    <w:p w:rsidR="001D148A" w:rsidRPr="007A263C" w:rsidRDefault="001D148A" w:rsidP="00954CA5">
      <w:pPr>
        <w:widowControl w:val="0"/>
        <w:tabs>
          <w:tab w:val="left" w:pos="0"/>
        </w:tabs>
        <w:autoSpaceDE w:val="0"/>
        <w:autoSpaceDN w:val="0"/>
        <w:adjustRightInd w:val="0"/>
        <w:rPr>
          <w:sz w:val="16"/>
          <w:szCs w:val="16"/>
        </w:rPr>
      </w:pPr>
    </w:p>
    <w:p w:rsidR="001D148A" w:rsidRPr="007A263C" w:rsidRDefault="001D148A" w:rsidP="00954CA5">
      <w:pPr>
        <w:widowControl w:val="0"/>
        <w:tabs>
          <w:tab w:val="left" w:pos="0"/>
        </w:tabs>
        <w:autoSpaceDE w:val="0"/>
        <w:autoSpaceDN w:val="0"/>
        <w:adjustRightInd w:val="0"/>
        <w:rPr>
          <w:bCs/>
          <w:sz w:val="16"/>
          <w:szCs w:val="16"/>
        </w:rPr>
      </w:pPr>
      <w:r w:rsidRPr="007A263C">
        <w:rPr>
          <w:sz w:val="16"/>
          <w:szCs w:val="16"/>
        </w:rPr>
        <w:t xml:space="preserve">1. Внести в постановление администрации </w:t>
      </w:r>
      <w:r w:rsidRPr="007A263C">
        <w:rPr>
          <w:bCs/>
          <w:kern w:val="28"/>
          <w:sz w:val="16"/>
          <w:szCs w:val="16"/>
        </w:rPr>
        <w:t>Гаврильского сельского поселения от 06.12.2023г. №76 «</w:t>
      </w:r>
      <w:r w:rsidRPr="007A263C">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Гаврильского сельского поселения Павловского муниципального района Воронежской области</w:t>
      </w:r>
      <w:r w:rsidRPr="007A263C">
        <w:rPr>
          <w:bCs/>
          <w:kern w:val="28"/>
          <w:sz w:val="16"/>
          <w:szCs w:val="16"/>
        </w:rPr>
        <w:t>»</w:t>
      </w:r>
      <w:r w:rsidRPr="007A263C">
        <w:rPr>
          <w:bCs/>
          <w:sz w:val="16"/>
          <w:szCs w:val="16"/>
        </w:rPr>
        <w:t xml:space="preserve"> следующие изменения: </w:t>
      </w:r>
    </w:p>
    <w:p w:rsidR="001D148A" w:rsidRPr="007A263C" w:rsidRDefault="001D148A" w:rsidP="00954CA5">
      <w:pPr>
        <w:tabs>
          <w:tab w:val="left" w:pos="1257"/>
        </w:tabs>
        <w:rPr>
          <w:rFonts w:eastAsia="Calibri"/>
          <w:sz w:val="16"/>
          <w:szCs w:val="16"/>
        </w:rPr>
      </w:pPr>
      <w:r w:rsidRPr="007A263C">
        <w:rPr>
          <w:rFonts w:eastAsia="Calibri"/>
          <w:sz w:val="16"/>
          <w:szCs w:val="16"/>
        </w:rPr>
        <w:t>1.1. в подпункте 7.1.1 пункта 7.1 слова «45 дней» заменить словами «13 рабочих дней»;</w:t>
      </w:r>
    </w:p>
    <w:p w:rsidR="001D148A" w:rsidRPr="007A263C" w:rsidRDefault="001D148A" w:rsidP="00954CA5">
      <w:pPr>
        <w:pStyle w:val="aff8"/>
        <w:ind w:left="0"/>
        <w:rPr>
          <w:color w:val="FF0000"/>
          <w:sz w:val="16"/>
          <w:szCs w:val="16"/>
        </w:rPr>
      </w:pPr>
      <w:r w:rsidRPr="007A263C">
        <w:rPr>
          <w:sz w:val="16"/>
          <w:szCs w:val="16"/>
        </w:rPr>
        <w:t>1.2. в абзаце 10 пункта 22.1изложить в новой редакции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1D148A" w:rsidRPr="007A263C" w:rsidRDefault="001D148A" w:rsidP="00954CA5">
      <w:pPr>
        <w:tabs>
          <w:tab w:val="left" w:pos="1257"/>
        </w:tabs>
        <w:rPr>
          <w:rFonts w:eastAsia="Calibri"/>
          <w:sz w:val="16"/>
          <w:szCs w:val="16"/>
        </w:rPr>
      </w:pPr>
      <w:r w:rsidRPr="007A263C">
        <w:rPr>
          <w:sz w:val="16"/>
          <w:szCs w:val="16"/>
        </w:rPr>
        <w:t>2. Опубликовать настоящее постановление в «Павловском муниципальном Вестнике» и на официальном сайте администрации Гаврильского сельского поселения Павловского муниципального района Воронежской области.</w:t>
      </w:r>
    </w:p>
    <w:p w:rsidR="001D148A" w:rsidRPr="007A263C" w:rsidRDefault="001D148A" w:rsidP="00954CA5">
      <w:pPr>
        <w:pStyle w:val="aff8"/>
        <w:tabs>
          <w:tab w:val="left" w:pos="900"/>
        </w:tabs>
        <w:ind w:left="0"/>
        <w:rPr>
          <w:sz w:val="16"/>
          <w:szCs w:val="16"/>
        </w:rPr>
      </w:pPr>
      <w:r w:rsidRPr="007A263C">
        <w:rPr>
          <w:sz w:val="16"/>
          <w:szCs w:val="16"/>
        </w:rPr>
        <w:t>3. Настоящее постановление вступает в силу со дня его официального опубликования.</w:t>
      </w:r>
    </w:p>
    <w:p w:rsidR="001D148A" w:rsidRPr="007A263C" w:rsidRDefault="001D148A" w:rsidP="00954CA5">
      <w:pPr>
        <w:widowControl w:val="0"/>
        <w:tabs>
          <w:tab w:val="left" w:pos="0"/>
        </w:tabs>
        <w:rPr>
          <w:sz w:val="16"/>
          <w:szCs w:val="16"/>
        </w:rPr>
      </w:pPr>
      <w:r w:rsidRPr="007A263C">
        <w:rPr>
          <w:sz w:val="16"/>
          <w:szCs w:val="16"/>
        </w:rPr>
        <w:t>4. Контроль за исполнением настоящего постановления оставляю за собой.</w:t>
      </w:r>
    </w:p>
    <w:p w:rsidR="001D148A" w:rsidRPr="007A263C" w:rsidRDefault="001D148A" w:rsidP="00954CA5">
      <w:pPr>
        <w:rPr>
          <w:sz w:val="16"/>
          <w:szCs w:val="16"/>
        </w:rPr>
      </w:pPr>
    </w:p>
    <w:tbl>
      <w:tblPr>
        <w:tblW w:w="5000" w:type="pct"/>
        <w:tblLook w:val="04A0"/>
      </w:tblPr>
      <w:tblGrid>
        <w:gridCol w:w="2680"/>
        <w:gridCol w:w="546"/>
        <w:gridCol w:w="1600"/>
      </w:tblGrid>
      <w:tr w:rsidR="001D148A" w:rsidRPr="007A263C" w:rsidTr="00307799">
        <w:tc>
          <w:tcPr>
            <w:tcW w:w="5070" w:type="dxa"/>
            <w:shd w:val="clear" w:color="auto" w:fill="auto"/>
          </w:tcPr>
          <w:p w:rsidR="001D148A" w:rsidRPr="007A263C" w:rsidRDefault="001D148A" w:rsidP="00954CA5">
            <w:pPr>
              <w:rPr>
                <w:sz w:val="16"/>
                <w:szCs w:val="16"/>
              </w:rPr>
            </w:pPr>
            <w:r w:rsidRPr="007A263C">
              <w:rPr>
                <w:sz w:val="16"/>
                <w:szCs w:val="16"/>
              </w:rPr>
              <w:t xml:space="preserve">Глава Гаврильского сельского поселения Павловского муниципального района Воронежской области                              </w:t>
            </w:r>
          </w:p>
        </w:tc>
        <w:tc>
          <w:tcPr>
            <w:tcW w:w="1134" w:type="dxa"/>
            <w:shd w:val="clear" w:color="auto" w:fill="auto"/>
          </w:tcPr>
          <w:p w:rsidR="001D148A" w:rsidRPr="007A263C" w:rsidRDefault="001D148A" w:rsidP="00954CA5">
            <w:pPr>
              <w:rPr>
                <w:sz w:val="16"/>
                <w:szCs w:val="16"/>
              </w:rPr>
            </w:pPr>
          </w:p>
        </w:tc>
        <w:tc>
          <w:tcPr>
            <w:tcW w:w="3213" w:type="dxa"/>
            <w:shd w:val="clear" w:color="auto" w:fill="auto"/>
          </w:tcPr>
          <w:p w:rsidR="001D148A" w:rsidRPr="007A263C" w:rsidRDefault="001D148A" w:rsidP="00954CA5">
            <w:pPr>
              <w:rPr>
                <w:sz w:val="16"/>
                <w:szCs w:val="16"/>
              </w:rPr>
            </w:pPr>
          </w:p>
          <w:p w:rsidR="001D148A" w:rsidRPr="007A263C" w:rsidRDefault="001D148A" w:rsidP="00954CA5">
            <w:pPr>
              <w:rPr>
                <w:sz w:val="16"/>
                <w:szCs w:val="16"/>
              </w:rPr>
            </w:pPr>
          </w:p>
          <w:p w:rsidR="001D148A" w:rsidRPr="007A263C" w:rsidRDefault="001D148A" w:rsidP="00954CA5">
            <w:pPr>
              <w:jc w:val="right"/>
              <w:rPr>
                <w:sz w:val="16"/>
                <w:szCs w:val="16"/>
              </w:rPr>
            </w:pPr>
            <w:r w:rsidRPr="007A263C">
              <w:rPr>
                <w:sz w:val="16"/>
                <w:szCs w:val="16"/>
              </w:rPr>
              <w:t xml:space="preserve">Л.Л. Каруна </w:t>
            </w:r>
          </w:p>
        </w:tc>
      </w:tr>
    </w:tbl>
    <w:p w:rsidR="001D148A" w:rsidRPr="007A263C" w:rsidRDefault="001D148A" w:rsidP="00954CA5">
      <w:pPr>
        <w:rPr>
          <w:i/>
          <w:sz w:val="26"/>
          <w:szCs w:val="26"/>
        </w:rPr>
      </w:pPr>
    </w:p>
    <w:p w:rsidR="001D148A" w:rsidRPr="007A263C" w:rsidRDefault="001D148A" w:rsidP="00954CA5">
      <w:pPr>
        <w:pStyle w:val="affff9"/>
        <w:jc w:val="center"/>
        <w:rPr>
          <w:b/>
          <w:sz w:val="16"/>
          <w:szCs w:val="16"/>
        </w:rPr>
      </w:pPr>
      <w:r w:rsidRPr="007A263C">
        <w:rPr>
          <w:b/>
          <w:sz w:val="16"/>
          <w:szCs w:val="16"/>
        </w:rPr>
        <w:t>АДМИНИСТРАЦИЯ ГАВРИЛЬСКОГО СЕЛЬСКОГО ПОСЕЛЕНИЯ</w:t>
      </w:r>
    </w:p>
    <w:p w:rsidR="001D148A" w:rsidRPr="007A263C" w:rsidRDefault="001D148A" w:rsidP="00954CA5">
      <w:pPr>
        <w:pStyle w:val="affff9"/>
        <w:jc w:val="center"/>
        <w:rPr>
          <w:b/>
          <w:sz w:val="16"/>
          <w:szCs w:val="16"/>
        </w:rPr>
      </w:pPr>
      <w:r w:rsidRPr="007A263C">
        <w:rPr>
          <w:b/>
          <w:sz w:val="16"/>
          <w:szCs w:val="16"/>
        </w:rPr>
        <w:t>ПАВЛОВСКОГО МУНИЦИПАЛЬНОГО РАЙОНА</w:t>
      </w:r>
    </w:p>
    <w:p w:rsidR="001D148A" w:rsidRPr="007A263C" w:rsidRDefault="001D148A" w:rsidP="00954CA5">
      <w:pPr>
        <w:pStyle w:val="affff9"/>
        <w:jc w:val="center"/>
        <w:rPr>
          <w:b/>
          <w:sz w:val="16"/>
          <w:szCs w:val="16"/>
        </w:rPr>
      </w:pPr>
      <w:r w:rsidRPr="007A263C">
        <w:rPr>
          <w:b/>
          <w:sz w:val="16"/>
          <w:szCs w:val="16"/>
        </w:rPr>
        <w:t>ВОРОНЕЖСКОЙ ОБЛАСТИ</w:t>
      </w:r>
    </w:p>
    <w:p w:rsidR="001D148A" w:rsidRPr="007A263C" w:rsidRDefault="001D148A" w:rsidP="00954CA5">
      <w:pPr>
        <w:pStyle w:val="affff9"/>
        <w:rPr>
          <w:sz w:val="16"/>
          <w:szCs w:val="16"/>
        </w:rPr>
      </w:pPr>
    </w:p>
    <w:p w:rsidR="001D148A" w:rsidRPr="007A263C" w:rsidRDefault="001D148A" w:rsidP="00954CA5">
      <w:pPr>
        <w:pStyle w:val="affff9"/>
        <w:jc w:val="center"/>
        <w:rPr>
          <w:b/>
          <w:sz w:val="16"/>
          <w:szCs w:val="16"/>
        </w:rPr>
      </w:pPr>
      <w:r w:rsidRPr="007A263C">
        <w:rPr>
          <w:b/>
          <w:sz w:val="16"/>
          <w:szCs w:val="16"/>
        </w:rPr>
        <w:t>П О С Т А Н О В Л Е Н И Е</w:t>
      </w:r>
    </w:p>
    <w:p w:rsidR="001D148A" w:rsidRPr="007A263C" w:rsidRDefault="001D148A" w:rsidP="00954CA5">
      <w:pPr>
        <w:pStyle w:val="affff9"/>
        <w:jc w:val="center"/>
        <w:rPr>
          <w:b/>
          <w:sz w:val="16"/>
          <w:szCs w:val="16"/>
        </w:rPr>
      </w:pPr>
    </w:p>
    <w:p w:rsidR="001D148A" w:rsidRPr="007A263C" w:rsidRDefault="001D148A" w:rsidP="00954CA5">
      <w:pPr>
        <w:pStyle w:val="affff9"/>
        <w:rPr>
          <w:sz w:val="16"/>
          <w:szCs w:val="16"/>
          <w:u w:val="single"/>
        </w:rPr>
      </w:pPr>
      <w:r w:rsidRPr="007A263C">
        <w:rPr>
          <w:sz w:val="16"/>
          <w:szCs w:val="16"/>
          <w:u w:val="single"/>
        </w:rPr>
        <w:t xml:space="preserve">от 10.03.2025г. №14 </w:t>
      </w:r>
    </w:p>
    <w:p w:rsidR="001D148A" w:rsidRPr="007A263C" w:rsidRDefault="001D148A" w:rsidP="00954CA5">
      <w:pPr>
        <w:pStyle w:val="affff9"/>
        <w:rPr>
          <w:sz w:val="16"/>
          <w:szCs w:val="16"/>
          <w:u w:val="single"/>
        </w:rPr>
      </w:pPr>
      <w:r w:rsidRPr="007A263C">
        <w:rPr>
          <w:sz w:val="16"/>
          <w:szCs w:val="16"/>
        </w:rPr>
        <w:t xml:space="preserve">    с. Гаврильск    </w:t>
      </w:r>
    </w:p>
    <w:p w:rsidR="001D148A" w:rsidRPr="007A263C" w:rsidRDefault="001D148A" w:rsidP="00954CA5">
      <w:pPr>
        <w:tabs>
          <w:tab w:val="left" w:pos="1260"/>
        </w:tabs>
        <w:rPr>
          <w:sz w:val="16"/>
          <w:szCs w:val="16"/>
        </w:rPr>
      </w:pPr>
    </w:p>
    <w:p w:rsidR="001D148A" w:rsidRPr="007A263C" w:rsidRDefault="001D148A" w:rsidP="00954CA5">
      <w:pPr>
        <w:pStyle w:val="Title"/>
        <w:spacing w:before="0" w:after="0"/>
        <w:ind w:firstLine="0"/>
        <w:jc w:val="both"/>
        <w:rPr>
          <w:rFonts w:ascii="Times New Roman" w:hAnsi="Times New Roman" w:cs="Times New Roman"/>
          <w:b w:val="0"/>
          <w:sz w:val="16"/>
          <w:szCs w:val="16"/>
        </w:rPr>
      </w:pPr>
      <w:r w:rsidRPr="007A263C">
        <w:rPr>
          <w:rFonts w:ascii="Times New Roman" w:hAnsi="Times New Roman" w:cs="Times New Roman"/>
          <w:b w:val="0"/>
          <w:bCs w:val="0"/>
          <w:sz w:val="16"/>
          <w:szCs w:val="16"/>
        </w:rPr>
        <w:t>О внесении изменений в постановление администрации Гаврильского сельского поселения от 06.12.2023г. №75 «</w:t>
      </w:r>
      <w:r w:rsidRPr="007A263C">
        <w:rPr>
          <w:rFonts w:ascii="Times New Roman" w:hAnsi="Times New Roman" w:cs="Times New Roman"/>
          <w:b w:val="0"/>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Гаврильского сельского поселения Павловского муниципального района Воронежской области</w:t>
      </w:r>
    </w:p>
    <w:p w:rsidR="001D148A" w:rsidRPr="007A263C" w:rsidRDefault="001D148A" w:rsidP="00954CA5">
      <w:pPr>
        <w:rPr>
          <w:sz w:val="16"/>
          <w:szCs w:val="16"/>
        </w:rPr>
      </w:pPr>
    </w:p>
    <w:p w:rsidR="001D148A" w:rsidRPr="007A263C" w:rsidRDefault="001D148A" w:rsidP="00954CA5">
      <w:pPr>
        <w:autoSpaceDE w:val="0"/>
        <w:autoSpaceDN w:val="0"/>
        <w:adjustRightInd w:val="0"/>
        <w:rPr>
          <w:sz w:val="16"/>
          <w:szCs w:val="16"/>
        </w:rPr>
      </w:pPr>
      <w:r w:rsidRPr="007A263C">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08.07.2024 № 172-ФЗ «О внесении изменений в статьи 2 и 5 Федерального закона «Об организации предоставления государственных и муниципальных услуг», от 08.06.2020 № 168-ФЗ «О едином федеральном информационном регистре, содержащем сведения о населении Российской Федерации», Уставом Гаврильского сельского поселения Павловского муниципального района Воронежской области администрация Гаврильского сельского поселения Павловского муниципального района Воронежской области</w:t>
      </w:r>
    </w:p>
    <w:p w:rsidR="001D148A" w:rsidRPr="007A263C" w:rsidRDefault="001D148A" w:rsidP="00954CA5">
      <w:pPr>
        <w:pStyle w:val="affff9"/>
        <w:widowControl w:val="0"/>
        <w:tabs>
          <w:tab w:val="left" w:pos="0"/>
        </w:tabs>
        <w:autoSpaceDE w:val="0"/>
        <w:autoSpaceDN w:val="0"/>
        <w:adjustRightInd w:val="0"/>
        <w:jc w:val="center"/>
        <w:rPr>
          <w:sz w:val="16"/>
          <w:szCs w:val="16"/>
        </w:rPr>
      </w:pPr>
    </w:p>
    <w:p w:rsidR="001D148A" w:rsidRPr="007A263C" w:rsidRDefault="001D148A" w:rsidP="00954CA5">
      <w:pPr>
        <w:pStyle w:val="affff9"/>
        <w:widowControl w:val="0"/>
        <w:tabs>
          <w:tab w:val="left" w:pos="0"/>
        </w:tabs>
        <w:autoSpaceDE w:val="0"/>
        <w:autoSpaceDN w:val="0"/>
        <w:adjustRightInd w:val="0"/>
        <w:jc w:val="center"/>
        <w:rPr>
          <w:b/>
          <w:sz w:val="16"/>
          <w:szCs w:val="16"/>
        </w:rPr>
      </w:pPr>
      <w:r w:rsidRPr="007A263C">
        <w:rPr>
          <w:b/>
          <w:sz w:val="16"/>
          <w:szCs w:val="16"/>
        </w:rPr>
        <w:t>ПОСТАНОВЛЯЕТ:</w:t>
      </w:r>
    </w:p>
    <w:p w:rsidR="001D148A" w:rsidRPr="007A263C" w:rsidRDefault="001D148A" w:rsidP="00954CA5">
      <w:pPr>
        <w:pStyle w:val="affff9"/>
        <w:widowControl w:val="0"/>
        <w:tabs>
          <w:tab w:val="left" w:pos="0"/>
        </w:tabs>
        <w:autoSpaceDE w:val="0"/>
        <w:autoSpaceDN w:val="0"/>
        <w:adjustRightInd w:val="0"/>
        <w:jc w:val="both"/>
        <w:rPr>
          <w:sz w:val="16"/>
          <w:szCs w:val="16"/>
        </w:rPr>
      </w:pPr>
    </w:p>
    <w:p w:rsidR="001D148A" w:rsidRPr="007A263C" w:rsidRDefault="001D148A" w:rsidP="00954CA5">
      <w:pPr>
        <w:pStyle w:val="affff9"/>
        <w:widowControl w:val="0"/>
        <w:numPr>
          <w:ilvl w:val="0"/>
          <w:numId w:val="50"/>
        </w:numPr>
        <w:tabs>
          <w:tab w:val="left" w:pos="0"/>
          <w:tab w:val="left" w:pos="567"/>
        </w:tabs>
        <w:autoSpaceDE w:val="0"/>
        <w:autoSpaceDN w:val="0"/>
        <w:adjustRightInd w:val="0"/>
        <w:ind w:left="0" w:firstLine="0"/>
        <w:jc w:val="both"/>
        <w:rPr>
          <w:sz w:val="16"/>
          <w:szCs w:val="16"/>
        </w:rPr>
      </w:pPr>
      <w:r w:rsidRPr="007A263C">
        <w:rPr>
          <w:sz w:val="16"/>
          <w:szCs w:val="16"/>
        </w:rPr>
        <w:t>Внести в Приложение к постановлению администрации Гаврильского сельского поселения от 06.12.2023г. №75</w:t>
      </w:r>
      <w:r w:rsidRPr="007A263C">
        <w:rPr>
          <w:b/>
          <w:sz w:val="16"/>
          <w:szCs w:val="16"/>
        </w:rPr>
        <w:t xml:space="preserve"> «</w:t>
      </w:r>
      <w:r w:rsidRPr="007A263C">
        <w:rPr>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Гаврильского сельского поселения Павловского муниципального района Воронежской области» следующие изменения:</w:t>
      </w:r>
    </w:p>
    <w:p w:rsidR="001D148A" w:rsidRPr="007A263C" w:rsidRDefault="001D148A" w:rsidP="00954CA5">
      <w:pPr>
        <w:pStyle w:val="affff9"/>
        <w:widowControl w:val="0"/>
        <w:tabs>
          <w:tab w:val="left" w:pos="0"/>
          <w:tab w:val="left" w:pos="567"/>
        </w:tabs>
        <w:autoSpaceDE w:val="0"/>
        <w:autoSpaceDN w:val="0"/>
        <w:adjustRightInd w:val="0"/>
        <w:jc w:val="both"/>
        <w:rPr>
          <w:sz w:val="16"/>
          <w:szCs w:val="16"/>
        </w:rPr>
      </w:pPr>
      <w:r w:rsidRPr="007A263C">
        <w:rPr>
          <w:sz w:val="16"/>
          <w:szCs w:val="16"/>
        </w:rPr>
        <w:t xml:space="preserve">1.1. В пункте 7.1. Раздела </w:t>
      </w:r>
      <w:r w:rsidRPr="007A263C">
        <w:rPr>
          <w:sz w:val="16"/>
          <w:szCs w:val="16"/>
          <w:lang w:val="en-US"/>
        </w:rPr>
        <w:t>II</w:t>
      </w:r>
      <w:r w:rsidRPr="007A263C">
        <w:rPr>
          <w:sz w:val="16"/>
          <w:szCs w:val="16"/>
        </w:rPr>
        <w:t xml:space="preserve"> и абзаце 3 пункта 20.4.  Раздела </w:t>
      </w:r>
      <w:r w:rsidRPr="007A263C">
        <w:rPr>
          <w:sz w:val="16"/>
          <w:szCs w:val="16"/>
          <w:lang w:val="en-US"/>
        </w:rPr>
        <w:t>III</w:t>
      </w:r>
      <w:r w:rsidRPr="007A263C">
        <w:rPr>
          <w:sz w:val="16"/>
          <w:szCs w:val="16"/>
        </w:rPr>
        <w:t xml:space="preserve">  слова «35 рабочих» заменить словами «27 календарных».</w:t>
      </w:r>
    </w:p>
    <w:p w:rsidR="001D148A" w:rsidRPr="007A263C" w:rsidRDefault="001D148A" w:rsidP="00954CA5">
      <w:pPr>
        <w:tabs>
          <w:tab w:val="left" w:pos="1257"/>
        </w:tabs>
        <w:rPr>
          <w:rFonts w:eastAsia="Calibri"/>
          <w:sz w:val="16"/>
          <w:szCs w:val="16"/>
        </w:rPr>
      </w:pPr>
      <w:r w:rsidRPr="007A263C">
        <w:rPr>
          <w:sz w:val="16"/>
          <w:szCs w:val="16"/>
        </w:rPr>
        <w:t>2. Опубликовать настоящее постановление в «Павловском муниципальном Вестнике» и на официальном сайте администрации Гаврильского сельского поселения Павловского муниципального района Воронежской области.</w:t>
      </w:r>
    </w:p>
    <w:p w:rsidR="001D148A" w:rsidRPr="007A263C" w:rsidRDefault="001D148A" w:rsidP="00954CA5">
      <w:pPr>
        <w:autoSpaceDE w:val="0"/>
        <w:autoSpaceDN w:val="0"/>
        <w:adjustRightInd w:val="0"/>
        <w:rPr>
          <w:sz w:val="16"/>
          <w:szCs w:val="16"/>
        </w:rPr>
      </w:pPr>
      <w:r w:rsidRPr="007A263C">
        <w:rPr>
          <w:rFonts w:eastAsia="Calibri"/>
          <w:sz w:val="16"/>
          <w:szCs w:val="16"/>
        </w:rPr>
        <w:t>3. Настоящее постановление вступает в силу со дня его официального опубликования.</w:t>
      </w:r>
    </w:p>
    <w:p w:rsidR="001D148A" w:rsidRPr="007A263C" w:rsidRDefault="001D148A" w:rsidP="00954CA5">
      <w:pPr>
        <w:widowControl w:val="0"/>
        <w:tabs>
          <w:tab w:val="left" w:pos="0"/>
          <w:tab w:val="left" w:pos="567"/>
        </w:tabs>
        <w:rPr>
          <w:sz w:val="16"/>
          <w:szCs w:val="16"/>
        </w:rPr>
      </w:pPr>
      <w:r w:rsidRPr="007A263C">
        <w:rPr>
          <w:sz w:val="16"/>
          <w:szCs w:val="16"/>
        </w:rPr>
        <w:t>4. Контроль за исполнением настоящего постановления оставляю за собой.</w:t>
      </w:r>
    </w:p>
    <w:p w:rsidR="001D148A" w:rsidRPr="007A263C" w:rsidRDefault="001D148A" w:rsidP="00954CA5">
      <w:pPr>
        <w:widowControl w:val="0"/>
        <w:tabs>
          <w:tab w:val="left" w:pos="0"/>
          <w:tab w:val="left" w:pos="567"/>
        </w:tabs>
        <w:rPr>
          <w:sz w:val="16"/>
          <w:szCs w:val="16"/>
        </w:rPr>
      </w:pPr>
    </w:p>
    <w:tbl>
      <w:tblPr>
        <w:tblW w:w="5000" w:type="pct"/>
        <w:tblLook w:val="04A0"/>
      </w:tblPr>
      <w:tblGrid>
        <w:gridCol w:w="2680"/>
        <w:gridCol w:w="546"/>
        <w:gridCol w:w="1600"/>
      </w:tblGrid>
      <w:tr w:rsidR="001D148A" w:rsidRPr="007A263C" w:rsidTr="00307799">
        <w:tc>
          <w:tcPr>
            <w:tcW w:w="5070" w:type="dxa"/>
            <w:shd w:val="clear" w:color="auto" w:fill="auto"/>
          </w:tcPr>
          <w:p w:rsidR="001D148A" w:rsidRPr="007A263C" w:rsidRDefault="001D148A" w:rsidP="00954CA5">
            <w:pPr>
              <w:rPr>
                <w:sz w:val="16"/>
                <w:szCs w:val="16"/>
              </w:rPr>
            </w:pPr>
            <w:r w:rsidRPr="007A263C">
              <w:rPr>
                <w:sz w:val="16"/>
                <w:szCs w:val="16"/>
              </w:rPr>
              <w:t>Глава Гаврильского сельского поселения Павловского муниципального района Воронежской области</w:t>
            </w:r>
          </w:p>
        </w:tc>
        <w:tc>
          <w:tcPr>
            <w:tcW w:w="1134" w:type="dxa"/>
            <w:shd w:val="clear" w:color="auto" w:fill="auto"/>
          </w:tcPr>
          <w:p w:rsidR="001D148A" w:rsidRPr="007A263C" w:rsidRDefault="001D148A" w:rsidP="00954CA5">
            <w:pPr>
              <w:rPr>
                <w:sz w:val="16"/>
                <w:szCs w:val="16"/>
              </w:rPr>
            </w:pPr>
          </w:p>
        </w:tc>
        <w:tc>
          <w:tcPr>
            <w:tcW w:w="3213" w:type="dxa"/>
            <w:shd w:val="clear" w:color="auto" w:fill="auto"/>
          </w:tcPr>
          <w:p w:rsidR="001D148A" w:rsidRPr="007A263C" w:rsidRDefault="001D148A" w:rsidP="00954CA5">
            <w:pPr>
              <w:rPr>
                <w:sz w:val="16"/>
                <w:szCs w:val="16"/>
              </w:rPr>
            </w:pPr>
          </w:p>
          <w:p w:rsidR="001D148A" w:rsidRPr="007A263C" w:rsidRDefault="001D148A" w:rsidP="00954CA5">
            <w:pPr>
              <w:rPr>
                <w:sz w:val="16"/>
                <w:szCs w:val="16"/>
              </w:rPr>
            </w:pPr>
          </w:p>
          <w:p w:rsidR="001D148A" w:rsidRPr="007A263C" w:rsidRDefault="001D148A" w:rsidP="00954CA5">
            <w:pPr>
              <w:jc w:val="right"/>
              <w:rPr>
                <w:sz w:val="16"/>
                <w:szCs w:val="16"/>
              </w:rPr>
            </w:pPr>
            <w:r w:rsidRPr="007A263C">
              <w:rPr>
                <w:sz w:val="16"/>
                <w:szCs w:val="16"/>
              </w:rPr>
              <w:t>Л.Л. Каруна</w:t>
            </w:r>
          </w:p>
        </w:tc>
      </w:tr>
    </w:tbl>
    <w:p w:rsidR="001D148A" w:rsidRPr="007A263C" w:rsidRDefault="001D148A" w:rsidP="00954CA5">
      <w:pPr>
        <w:widowControl w:val="0"/>
        <w:tabs>
          <w:tab w:val="left" w:pos="0"/>
          <w:tab w:val="left" w:pos="567"/>
        </w:tabs>
        <w:rPr>
          <w:sz w:val="16"/>
          <w:szCs w:val="16"/>
        </w:rPr>
      </w:pPr>
    </w:p>
    <w:p w:rsidR="001D148A" w:rsidRPr="007A263C" w:rsidRDefault="001D148A" w:rsidP="00954CA5">
      <w:pPr>
        <w:jc w:val="center"/>
        <w:rPr>
          <w:sz w:val="16"/>
          <w:szCs w:val="16"/>
        </w:rPr>
      </w:pPr>
    </w:p>
    <w:p w:rsidR="00457098" w:rsidRPr="007A263C" w:rsidRDefault="00457098" w:rsidP="00954CA5">
      <w:pPr>
        <w:rPr>
          <w:sz w:val="16"/>
          <w:szCs w:val="16"/>
        </w:rPr>
      </w:pPr>
    </w:p>
    <w:p w:rsidR="009F344F" w:rsidRPr="007A263C" w:rsidRDefault="009F344F" w:rsidP="00954CA5">
      <w:pPr>
        <w:pStyle w:val="affff9"/>
        <w:jc w:val="center"/>
        <w:rPr>
          <w:b/>
          <w:sz w:val="16"/>
          <w:szCs w:val="16"/>
        </w:rPr>
      </w:pPr>
      <w:r w:rsidRPr="007A263C">
        <w:rPr>
          <w:b/>
          <w:sz w:val="16"/>
          <w:szCs w:val="16"/>
        </w:rPr>
        <w:t>АДМИНИСТРАЦИЯ ГАВРИЛЬСКОГО СЕЛЬСКОГО ПОСЕЛЕНИЯ</w:t>
      </w:r>
    </w:p>
    <w:p w:rsidR="009F344F" w:rsidRPr="007A263C" w:rsidRDefault="009F344F" w:rsidP="00954CA5">
      <w:pPr>
        <w:pStyle w:val="affff9"/>
        <w:jc w:val="center"/>
        <w:rPr>
          <w:b/>
          <w:sz w:val="16"/>
          <w:szCs w:val="16"/>
        </w:rPr>
      </w:pPr>
      <w:r w:rsidRPr="007A263C">
        <w:rPr>
          <w:b/>
          <w:sz w:val="16"/>
          <w:szCs w:val="16"/>
        </w:rPr>
        <w:t>ПАВЛОВСКОГО МУНИЦИПАЛЬНОГО РАЙОНА</w:t>
      </w:r>
    </w:p>
    <w:p w:rsidR="009F344F" w:rsidRPr="007A263C" w:rsidRDefault="009F344F" w:rsidP="00954CA5">
      <w:pPr>
        <w:pStyle w:val="affff9"/>
        <w:jc w:val="center"/>
        <w:rPr>
          <w:b/>
          <w:sz w:val="16"/>
          <w:szCs w:val="16"/>
        </w:rPr>
      </w:pPr>
      <w:r w:rsidRPr="007A263C">
        <w:rPr>
          <w:b/>
          <w:sz w:val="16"/>
          <w:szCs w:val="16"/>
        </w:rPr>
        <w:t>ВОРОНЕЖСКОЙ ОБЛАСТИ</w:t>
      </w:r>
    </w:p>
    <w:p w:rsidR="009F344F" w:rsidRPr="007A263C" w:rsidRDefault="009F344F" w:rsidP="00954CA5">
      <w:pPr>
        <w:pStyle w:val="affff9"/>
        <w:rPr>
          <w:sz w:val="16"/>
          <w:szCs w:val="16"/>
        </w:rPr>
      </w:pPr>
    </w:p>
    <w:p w:rsidR="009F344F" w:rsidRPr="007A263C" w:rsidRDefault="009F344F" w:rsidP="00954CA5">
      <w:pPr>
        <w:pStyle w:val="affff9"/>
        <w:jc w:val="center"/>
        <w:rPr>
          <w:b/>
          <w:sz w:val="16"/>
          <w:szCs w:val="16"/>
        </w:rPr>
      </w:pPr>
      <w:r w:rsidRPr="007A263C">
        <w:rPr>
          <w:b/>
          <w:sz w:val="16"/>
          <w:szCs w:val="16"/>
        </w:rPr>
        <w:t>П О С Т А Н О В Л Е Н И Е</w:t>
      </w:r>
    </w:p>
    <w:p w:rsidR="009F344F" w:rsidRPr="007A263C" w:rsidRDefault="009F344F" w:rsidP="00954CA5">
      <w:pPr>
        <w:pStyle w:val="affff9"/>
        <w:jc w:val="center"/>
        <w:rPr>
          <w:b/>
          <w:sz w:val="16"/>
          <w:szCs w:val="16"/>
        </w:rPr>
      </w:pPr>
    </w:p>
    <w:p w:rsidR="009F344F" w:rsidRPr="007A263C" w:rsidRDefault="009F344F" w:rsidP="00954CA5">
      <w:pPr>
        <w:pStyle w:val="affff9"/>
        <w:rPr>
          <w:sz w:val="16"/>
          <w:szCs w:val="16"/>
          <w:u w:val="single"/>
        </w:rPr>
      </w:pPr>
      <w:r w:rsidRPr="007A263C">
        <w:rPr>
          <w:sz w:val="16"/>
          <w:szCs w:val="16"/>
          <w:u w:val="single"/>
        </w:rPr>
        <w:t xml:space="preserve">от 11.03.2025г. №15 </w:t>
      </w:r>
    </w:p>
    <w:p w:rsidR="009F344F" w:rsidRPr="007A263C" w:rsidRDefault="009F344F" w:rsidP="00954CA5">
      <w:pPr>
        <w:pStyle w:val="affff9"/>
        <w:rPr>
          <w:sz w:val="16"/>
          <w:szCs w:val="16"/>
          <w:u w:val="single"/>
        </w:rPr>
      </w:pPr>
      <w:r w:rsidRPr="007A263C">
        <w:rPr>
          <w:sz w:val="16"/>
          <w:szCs w:val="16"/>
        </w:rPr>
        <w:t xml:space="preserve">    с. Гаврильск    </w:t>
      </w:r>
    </w:p>
    <w:p w:rsidR="009F344F" w:rsidRPr="007A263C" w:rsidRDefault="009F344F" w:rsidP="00954CA5">
      <w:pPr>
        <w:tabs>
          <w:tab w:val="left" w:pos="1260"/>
        </w:tabs>
        <w:rPr>
          <w:sz w:val="16"/>
          <w:szCs w:val="16"/>
        </w:rPr>
      </w:pPr>
    </w:p>
    <w:p w:rsidR="009F344F" w:rsidRPr="007A263C" w:rsidRDefault="009F344F" w:rsidP="00954CA5">
      <w:pPr>
        <w:rPr>
          <w:sz w:val="16"/>
          <w:szCs w:val="16"/>
        </w:rPr>
      </w:pPr>
      <w:r w:rsidRPr="007A263C">
        <w:rPr>
          <w:sz w:val="16"/>
          <w:szCs w:val="16"/>
        </w:rPr>
        <w:t>О предоставлении земельного участка с кадастровым номером 36:20:6100017:231 в собственность за плату индивидуальному предпринимателю Зеленову С.А.</w:t>
      </w:r>
    </w:p>
    <w:p w:rsidR="009F344F" w:rsidRPr="007A263C" w:rsidRDefault="009F344F" w:rsidP="00954CA5">
      <w:pPr>
        <w:rPr>
          <w:sz w:val="16"/>
          <w:szCs w:val="16"/>
        </w:rPr>
      </w:pPr>
    </w:p>
    <w:p w:rsidR="009F344F" w:rsidRPr="007A263C" w:rsidRDefault="009F344F" w:rsidP="00954CA5">
      <w:pPr>
        <w:pStyle w:val="17"/>
        <w:shd w:val="clear" w:color="auto" w:fill="FFFFFF"/>
        <w:spacing w:before="0" w:after="0"/>
        <w:jc w:val="both"/>
        <w:rPr>
          <w:rFonts w:ascii="Times New Roman" w:hAnsi="Times New Roman"/>
          <w:b w:val="0"/>
          <w:sz w:val="16"/>
          <w:szCs w:val="16"/>
        </w:rPr>
      </w:pPr>
      <w:r w:rsidRPr="007A263C">
        <w:rPr>
          <w:rFonts w:ascii="Times New Roman" w:hAnsi="Times New Roman"/>
          <w:b w:val="0"/>
          <w:sz w:val="16"/>
          <w:szCs w:val="16"/>
        </w:rPr>
        <w:t>В соответствии с пп. 9 п. 2 ст. 39.3, ст. 39.17 Земельного кодекса Российской Федерации, с Федеральным законом от 06.10.2003 г. №131-ФЗ</w:t>
      </w:r>
      <w:r w:rsidRPr="007A263C">
        <w:rPr>
          <w:rFonts w:ascii="Times New Roman" w:hAnsi="Times New Roman"/>
          <w:sz w:val="16"/>
          <w:szCs w:val="16"/>
        </w:rPr>
        <w:t xml:space="preserve">  </w:t>
      </w:r>
      <w:r w:rsidRPr="007A263C">
        <w:rPr>
          <w:rFonts w:ascii="Times New Roman" w:hAnsi="Times New Roman"/>
          <w:b w:val="0"/>
          <w:sz w:val="16"/>
          <w:szCs w:val="16"/>
        </w:rPr>
        <w:t>"Об общих принципах организации местного самоуправления в Российской Федерации", на основании решения Совета народных депутатов Гаврильского сельского поселения Павловского муниципального района Воронежской области от 04.03.2025 года № 335 «Об утверждении Правил определения цены земли при продаже земельных участков, находящихся в муниципальной собственности Павловского муниципального района Воронежской области, без проведения торгов</w:t>
      </w:r>
      <w:r w:rsidRPr="007A263C">
        <w:rPr>
          <w:rFonts w:ascii="Times New Roman" w:hAnsi="Times New Roman"/>
          <w:sz w:val="16"/>
          <w:szCs w:val="16"/>
        </w:rPr>
        <w:t xml:space="preserve">», </w:t>
      </w:r>
      <w:r w:rsidRPr="007A263C">
        <w:rPr>
          <w:rFonts w:ascii="Times New Roman" w:hAnsi="Times New Roman"/>
          <w:b w:val="0"/>
          <w:sz w:val="16"/>
          <w:szCs w:val="16"/>
        </w:rPr>
        <w:t>рассмотрев заявление индивидуального предпринимателя Зеленова С.А. от 24.01.2025 года вх. № 57, администрация Гаврильского сельского поселения Павловского муниципального района Воронежской области</w:t>
      </w:r>
    </w:p>
    <w:p w:rsidR="009F344F" w:rsidRPr="007A263C" w:rsidRDefault="009F344F" w:rsidP="00954CA5">
      <w:pPr>
        <w:pStyle w:val="affff9"/>
        <w:widowControl w:val="0"/>
        <w:tabs>
          <w:tab w:val="left" w:pos="0"/>
        </w:tabs>
        <w:autoSpaceDE w:val="0"/>
        <w:autoSpaceDN w:val="0"/>
        <w:adjustRightInd w:val="0"/>
        <w:jc w:val="center"/>
        <w:rPr>
          <w:sz w:val="16"/>
          <w:szCs w:val="16"/>
        </w:rPr>
      </w:pPr>
    </w:p>
    <w:p w:rsidR="009F344F" w:rsidRPr="007A263C" w:rsidRDefault="009F344F" w:rsidP="00954CA5">
      <w:pPr>
        <w:pStyle w:val="affff9"/>
        <w:widowControl w:val="0"/>
        <w:tabs>
          <w:tab w:val="left" w:pos="0"/>
        </w:tabs>
        <w:autoSpaceDE w:val="0"/>
        <w:autoSpaceDN w:val="0"/>
        <w:adjustRightInd w:val="0"/>
        <w:jc w:val="center"/>
        <w:rPr>
          <w:b/>
          <w:sz w:val="16"/>
          <w:szCs w:val="16"/>
        </w:rPr>
      </w:pPr>
      <w:r w:rsidRPr="007A263C">
        <w:rPr>
          <w:b/>
          <w:sz w:val="16"/>
          <w:szCs w:val="16"/>
        </w:rPr>
        <w:t>ПОСТАНОВЛЯЕТ:</w:t>
      </w:r>
    </w:p>
    <w:p w:rsidR="009F344F" w:rsidRPr="007A263C" w:rsidRDefault="009F344F" w:rsidP="00954CA5">
      <w:pPr>
        <w:pStyle w:val="affff9"/>
        <w:widowControl w:val="0"/>
        <w:tabs>
          <w:tab w:val="left" w:pos="0"/>
        </w:tabs>
        <w:autoSpaceDE w:val="0"/>
        <w:autoSpaceDN w:val="0"/>
        <w:adjustRightInd w:val="0"/>
        <w:jc w:val="both"/>
        <w:rPr>
          <w:sz w:val="16"/>
          <w:szCs w:val="16"/>
        </w:rPr>
      </w:pPr>
    </w:p>
    <w:p w:rsidR="009F344F" w:rsidRPr="007A263C" w:rsidRDefault="009F344F" w:rsidP="00954CA5">
      <w:pPr>
        <w:rPr>
          <w:sz w:val="16"/>
          <w:szCs w:val="16"/>
        </w:rPr>
      </w:pPr>
      <w:r w:rsidRPr="007A263C">
        <w:rPr>
          <w:sz w:val="16"/>
          <w:szCs w:val="16"/>
        </w:rPr>
        <w:t>1. Предоставить в собственность за плату индивидуальному предпринимателю Зеленову С.А. (ИНН 362000570040, ОГРНИП 316366800128451) земельный участок площадью 47700 кв.м, кадастровый номер 36:20:6100017:231, расположенного по адресу:  Воронежская область, Павловский район, Гаврильское сельское поселение, северная часть кадастрового квартала 36:20:6100017, категория земель - земли сельскохозяйственного назначения, вид разрешенного использования- для сельскохозяйственного использования.</w:t>
      </w:r>
    </w:p>
    <w:p w:rsidR="009F344F" w:rsidRPr="007A263C" w:rsidRDefault="009F344F" w:rsidP="00954CA5">
      <w:pPr>
        <w:autoSpaceDE w:val="0"/>
        <w:autoSpaceDN w:val="0"/>
        <w:adjustRightInd w:val="0"/>
        <w:rPr>
          <w:sz w:val="16"/>
          <w:szCs w:val="16"/>
        </w:rPr>
      </w:pPr>
      <w:r w:rsidRPr="007A263C">
        <w:rPr>
          <w:sz w:val="16"/>
          <w:szCs w:val="16"/>
        </w:rPr>
        <w:t>2. Заключить с  индивидуальным предпринимателем Зеленовым С.А. договор купли-продажи земельного участка, указанного в пункте 1 настоящего постановления.</w:t>
      </w:r>
    </w:p>
    <w:p w:rsidR="009F344F" w:rsidRPr="007A263C" w:rsidRDefault="009F344F" w:rsidP="00954CA5">
      <w:pPr>
        <w:tabs>
          <w:tab w:val="left" w:pos="1257"/>
        </w:tabs>
        <w:rPr>
          <w:sz w:val="16"/>
          <w:szCs w:val="16"/>
        </w:rPr>
      </w:pPr>
      <w:r w:rsidRPr="007A263C">
        <w:rPr>
          <w:sz w:val="16"/>
          <w:szCs w:val="16"/>
        </w:rPr>
        <w:t>3. Опубликовать настоящее постановление в «Павловском муниципальном Вестнике» и на официальном сайте администрации Гаврильского сельского поселения Павловского муниципального района Воронежской области.</w:t>
      </w:r>
    </w:p>
    <w:p w:rsidR="009F344F" w:rsidRPr="007A263C" w:rsidRDefault="009F344F" w:rsidP="00954CA5">
      <w:pPr>
        <w:tabs>
          <w:tab w:val="left" w:pos="1257"/>
        </w:tabs>
        <w:rPr>
          <w:rFonts w:eastAsia="Calibri"/>
          <w:sz w:val="16"/>
          <w:szCs w:val="16"/>
        </w:rPr>
      </w:pPr>
      <w:r w:rsidRPr="007A263C">
        <w:rPr>
          <w:sz w:val="16"/>
          <w:szCs w:val="16"/>
        </w:rPr>
        <w:t>4. Контроль за исполнением настоящего постановления оставляю за собой.</w:t>
      </w:r>
    </w:p>
    <w:tbl>
      <w:tblPr>
        <w:tblpPr w:leftFromText="180" w:rightFromText="180" w:vertAnchor="text" w:horzAnchor="margin" w:tblpY="282"/>
        <w:tblW w:w="9417" w:type="dxa"/>
        <w:tblLook w:val="04A0"/>
      </w:tblPr>
      <w:tblGrid>
        <w:gridCol w:w="5070"/>
        <w:gridCol w:w="992"/>
        <w:gridCol w:w="3355"/>
      </w:tblGrid>
      <w:tr w:rsidR="009F344F" w:rsidRPr="007A263C" w:rsidTr="001D6EEB">
        <w:tc>
          <w:tcPr>
            <w:tcW w:w="5070" w:type="dxa"/>
            <w:shd w:val="clear" w:color="auto" w:fill="auto"/>
          </w:tcPr>
          <w:p w:rsidR="009F344F" w:rsidRPr="007A263C" w:rsidRDefault="009F344F" w:rsidP="00954CA5">
            <w:pPr>
              <w:rPr>
                <w:sz w:val="16"/>
                <w:szCs w:val="16"/>
              </w:rPr>
            </w:pPr>
            <w:r w:rsidRPr="007A263C">
              <w:rPr>
                <w:sz w:val="16"/>
                <w:szCs w:val="16"/>
              </w:rPr>
              <w:t>Глава Гаврильского сельского поселения Павловского муниципального района Воронежской области</w:t>
            </w:r>
          </w:p>
        </w:tc>
        <w:tc>
          <w:tcPr>
            <w:tcW w:w="992" w:type="dxa"/>
            <w:shd w:val="clear" w:color="auto" w:fill="auto"/>
          </w:tcPr>
          <w:p w:rsidR="009F344F" w:rsidRPr="007A263C" w:rsidRDefault="009F344F" w:rsidP="00954CA5">
            <w:pPr>
              <w:rPr>
                <w:sz w:val="16"/>
                <w:szCs w:val="16"/>
              </w:rPr>
            </w:pPr>
          </w:p>
        </w:tc>
        <w:tc>
          <w:tcPr>
            <w:tcW w:w="3355" w:type="dxa"/>
            <w:shd w:val="clear" w:color="auto" w:fill="auto"/>
          </w:tcPr>
          <w:p w:rsidR="009F344F" w:rsidRPr="007A263C" w:rsidRDefault="009F344F" w:rsidP="00954CA5">
            <w:pPr>
              <w:rPr>
                <w:sz w:val="16"/>
                <w:szCs w:val="16"/>
              </w:rPr>
            </w:pPr>
          </w:p>
          <w:p w:rsidR="009F344F" w:rsidRPr="007A263C" w:rsidRDefault="009F344F" w:rsidP="00954CA5">
            <w:pPr>
              <w:rPr>
                <w:sz w:val="16"/>
                <w:szCs w:val="16"/>
              </w:rPr>
            </w:pPr>
          </w:p>
          <w:p w:rsidR="009F344F" w:rsidRPr="007A263C" w:rsidRDefault="009F344F" w:rsidP="00954CA5">
            <w:pPr>
              <w:jc w:val="right"/>
              <w:rPr>
                <w:sz w:val="16"/>
                <w:szCs w:val="16"/>
              </w:rPr>
            </w:pPr>
            <w:r w:rsidRPr="007A263C">
              <w:rPr>
                <w:sz w:val="16"/>
                <w:szCs w:val="16"/>
              </w:rPr>
              <w:t>Л.Л. Каруна</w:t>
            </w:r>
          </w:p>
        </w:tc>
      </w:tr>
    </w:tbl>
    <w:p w:rsidR="009F344F" w:rsidRPr="007A263C" w:rsidRDefault="009F344F" w:rsidP="00954CA5">
      <w:pPr>
        <w:rPr>
          <w:sz w:val="16"/>
          <w:szCs w:val="16"/>
        </w:rPr>
      </w:pPr>
    </w:p>
    <w:p w:rsidR="009F344F" w:rsidRPr="007A263C" w:rsidRDefault="009F344F" w:rsidP="00954CA5">
      <w:pPr>
        <w:rPr>
          <w:sz w:val="16"/>
          <w:szCs w:val="16"/>
        </w:rPr>
      </w:pPr>
    </w:p>
    <w:p w:rsidR="009F344F" w:rsidRPr="007A263C" w:rsidRDefault="009F344F" w:rsidP="00954CA5">
      <w:pPr>
        <w:rPr>
          <w:sz w:val="16"/>
          <w:szCs w:val="16"/>
        </w:rPr>
      </w:pPr>
    </w:p>
    <w:p w:rsidR="009F344F" w:rsidRPr="007A263C" w:rsidRDefault="009F344F" w:rsidP="00954CA5">
      <w:pPr>
        <w:pStyle w:val="affff9"/>
        <w:jc w:val="center"/>
        <w:rPr>
          <w:b/>
          <w:sz w:val="16"/>
          <w:szCs w:val="16"/>
        </w:rPr>
      </w:pPr>
      <w:r w:rsidRPr="007A263C">
        <w:rPr>
          <w:b/>
          <w:sz w:val="16"/>
          <w:szCs w:val="16"/>
        </w:rPr>
        <w:t>АДМИНИСТРАЦИЯ ГАВРИЛЬСКОГО СЕЛЬСКОГО ПОСЕЛЕНИЯ</w:t>
      </w:r>
    </w:p>
    <w:p w:rsidR="009F344F" w:rsidRPr="007A263C" w:rsidRDefault="009F344F" w:rsidP="00954CA5">
      <w:pPr>
        <w:pStyle w:val="affff9"/>
        <w:jc w:val="center"/>
        <w:rPr>
          <w:b/>
          <w:sz w:val="16"/>
          <w:szCs w:val="16"/>
        </w:rPr>
      </w:pPr>
      <w:r w:rsidRPr="007A263C">
        <w:rPr>
          <w:b/>
          <w:sz w:val="16"/>
          <w:szCs w:val="16"/>
        </w:rPr>
        <w:t>ПАВЛОВСКОГО МУНИЦИПАЛЬНОГО РАЙОНА</w:t>
      </w:r>
    </w:p>
    <w:p w:rsidR="009F344F" w:rsidRPr="007A263C" w:rsidRDefault="009F344F" w:rsidP="00954CA5">
      <w:pPr>
        <w:pStyle w:val="affff9"/>
        <w:jc w:val="center"/>
        <w:rPr>
          <w:b/>
          <w:sz w:val="16"/>
          <w:szCs w:val="16"/>
        </w:rPr>
      </w:pPr>
      <w:r w:rsidRPr="007A263C">
        <w:rPr>
          <w:b/>
          <w:sz w:val="16"/>
          <w:szCs w:val="16"/>
        </w:rPr>
        <w:t>ВОРОНЕЖСКОЙ ОБЛАСТИ</w:t>
      </w:r>
    </w:p>
    <w:p w:rsidR="009F344F" w:rsidRPr="007A263C" w:rsidRDefault="009F344F" w:rsidP="00954CA5">
      <w:pPr>
        <w:pStyle w:val="affff9"/>
        <w:rPr>
          <w:sz w:val="16"/>
          <w:szCs w:val="16"/>
        </w:rPr>
      </w:pPr>
    </w:p>
    <w:p w:rsidR="009F344F" w:rsidRPr="007A263C" w:rsidRDefault="009F344F" w:rsidP="00954CA5">
      <w:pPr>
        <w:pStyle w:val="affff9"/>
        <w:jc w:val="center"/>
        <w:rPr>
          <w:b/>
          <w:sz w:val="16"/>
          <w:szCs w:val="16"/>
        </w:rPr>
      </w:pPr>
      <w:r w:rsidRPr="007A263C">
        <w:rPr>
          <w:b/>
          <w:sz w:val="16"/>
          <w:szCs w:val="16"/>
        </w:rPr>
        <w:t>П О С Т А Н О В Л Е Н И Е</w:t>
      </w:r>
    </w:p>
    <w:p w:rsidR="009F344F" w:rsidRPr="007A263C" w:rsidRDefault="009F344F" w:rsidP="00954CA5">
      <w:pPr>
        <w:pStyle w:val="affff9"/>
        <w:jc w:val="center"/>
        <w:rPr>
          <w:b/>
          <w:sz w:val="16"/>
          <w:szCs w:val="16"/>
        </w:rPr>
      </w:pPr>
    </w:p>
    <w:p w:rsidR="009F344F" w:rsidRPr="007A263C" w:rsidRDefault="009F344F" w:rsidP="00954CA5">
      <w:pPr>
        <w:pStyle w:val="affff9"/>
        <w:rPr>
          <w:sz w:val="16"/>
          <w:szCs w:val="16"/>
          <w:u w:val="single"/>
        </w:rPr>
      </w:pPr>
      <w:r w:rsidRPr="007A263C">
        <w:rPr>
          <w:sz w:val="16"/>
          <w:szCs w:val="16"/>
          <w:u w:val="single"/>
        </w:rPr>
        <w:t xml:space="preserve">от 14.03.2025г. №16 </w:t>
      </w:r>
    </w:p>
    <w:p w:rsidR="009F344F" w:rsidRPr="007A263C" w:rsidRDefault="009F344F" w:rsidP="00954CA5">
      <w:pPr>
        <w:pStyle w:val="affff9"/>
        <w:rPr>
          <w:sz w:val="16"/>
          <w:szCs w:val="16"/>
          <w:u w:val="single"/>
        </w:rPr>
      </w:pPr>
      <w:r w:rsidRPr="007A263C">
        <w:rPr>
          <w:sz w:val="16"/>
          <w:szCs w:val="16"/>
        </w:rPr>
        <w:t xml:space="preserve">     с. Гаврильск    </w:t>
      </w:r>
    </w:p>
    <w:p w:rsidR="009F344F" w:rsidRPr="007A263C" w:rsidRDefault="009F344F" w:rsidP="00954CA5">
      <w:pPr>
        <w:pStyle w:val="ConsTitle"/>
        <w:widowControl/>
        <w:ind w:right="0"/>
        <w:jc w:val="both"/>
        <w:rPr>
          <w:rFonts w:ascii="Times New Roman" w:hAnsi="Times New Roman" w:cs="Times New Roman"/>
          <w:sz w:val="16"/>
          <w:szCs w:val="16"/>
        </w:rPr>
      </w:pPr>
    </w:p>
    <w:p w:rsidR="009F344F" w:rsidRPr="007A263C" w:rsidRDefault="009F344F" w:rsidP="00954CA5">
      <w:pPr>
        <w:pStyle w:val="ConsTitle"/>
        <w:widowControl/>
        <w:ind w:right="0"/>
        <w:jc w:val="both"/>
        <w:rPr>
          <w:rFonts w:ascii="Times New Roman" w:hAnsi="Times New Roman" w:cs="Times New Roman"/>
          <w:b w:val="0"/>
          <w:sz w:val="16"/>
          <w:szCs w:val="16"/>
        </w:rPr>
      </w:pPr>
      <w:r w:rsidRPr="007A263C">
        <w:rPr>
          <w:rFonts w:ascii="Times New Roman" w:hAnsi="Times New Roman" w:cs="Times New Roman"/>
          <w:b w:val="0"/>
          <w:sz w:val="16"/>
          <w:szCs w:val="16"/>
        </w:rPr>
        <w:t>Об утверждении Положения об эвакуационной комиссии Гаврильского сельского поселения Павловского муниципального района Воронежской области</w:t>
      </w:r>
    </w:p>
    <w:p w:rsidR="009F344F" w:rsidRPr="007A263C" w:rsidRDefault="009F344F" w:rsidP="00954CA5">
      <w:pPr>
        <w:pStyle w:val="ConsTitle"/>
        <w:widowControl/>
        <w:ind w:right="0"/>
        <w:jc w:val="both"/>
        <w:rPr>
          <w:rFonts w:ascii="Times New Roman" w:hAnsi="Times New Roman" w:cs="Times New Roman"/>
          <w:sz w:val="16"/>
          <w:szCs w:val="16"/>
        </w:rPr>
      </w:pPr>
    </w:p>
    <w:p w:rsidR="009F344F" w:rsidRPr="007A263C" w:rsidRDefault="009F344F" w:rsidP="00954CA5">
      <w:pPr>
        <w:pStyle w:val="ConsTitle"/>
        <w:widowControl/>
        <w:ind w:right="0"/>
        <w:jc w:val="both"/>
        <w:rPr>
          <w:rFonts w:ascii="Times New Roman" w:hAnsi="Times New Roman" w:cs="Times New Roman"/>
          <w:b w:val="0"/>
          <w:sz w:val="16"/>
          <w:szCs w:val="16"/>
        </w:rPr>
      </w:pPr>
    </w:p>
    <w:p w:rsidR="009F344F" w:rsidRPr="007A263C" w:rsidRDefault="009F344F" w:rsidP="00954CA5">
      <w:pPr>
        <w:pStyle w:val="ConsTitle"/>
        <w:widowControl/>
        <w:ind w:right="0"/>
        <w:jc w:val="both"/>
        <w:rPr>
          <w:rFonts w:ascii="Times New Roman" w:hAnsi="Times New Roman" w:cs="Times New Roman"/>
          <w:b w:val="0"/>
          <w:sz w:val="16"/>
          <w:szCs w:val="16"/>
        </w:rPr>
      </w:pPr>
      <w:r w:rsidRPr="007A263C">
        <w:rPr>
          <w:rStyle w:val="44pt"/>
          <w:b w:val="0"/>
          <w:sz w:val="16"/>
          <w:szCs w:val="16"/>
        </w:rPr>
        <w:t>В</w:t>
      </w:r>
      <w:r w:rsidRPr="007A263C">
        <w:rPr>
          <w:rFonts w:ascii="Times New Roman" w:hAnsi="Times New Roman" w:cs="Times New Roman"/>
          <w:b w:val="0"/>
          <w:sz w:val="16"/>
          <w:szCs w:val="16"/>
        </w:rPr>
        <w:t xml:space="preserve"> соответствии с Федеральным законом от 12.02.1998  № 28-ФЗ «О граж</w:t>
      </w:r>
      <w:r w:rsidRPr="007A263C">
        <w:rPr>
          <w:rFonts w:ascii="Times New Roman" w:hAnsi="Times New Roman" w:cs="Times New Roman"/>
          <w:b w:val="0"/>
          <w:sz w:val="16"/>
          <w:szCs w:val="16"/>
        </w:rPr>
        <w:softHyphen/>
        <w:t xml:space="preserve">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w:t>
      </w:r>
      <w:r w:rsidRPr="007A263C">
        <w:rPr>
          <w:rFonts w:ascii="Times New Roman" w:hAnsi="Times New Roman" w:cs="Times New Roman"/>
          <w:b w:val="0"/>
          <w:kern w:val="36"/>
          <w:sz w:val="16"/>
          <w:szCs w:val="16"/>
        </w:rPr>
        <w:t>с целью организации планирования, подготовки и общего руководства проведением</w:t>
      </w:r>
      <w:r w:rsidRPr="007A263C">
        <w:rPr>
          <w:rFonts w:ascii="Times New Roman" w:hAnsi="Times New Roman" w:cs="Times New Roman"/>
          <w:b w:val="0"/>
          <w:sz w:val="16"/>
          <w:szCs w:val="16"/>
        </w:rPr>
        <w:t xml:space="preserve"> эвакуации населения, материальных и культурных ценностей из зон возможных опасностей в безопасные районы при чрезвычайных ситуациях, проведению мероприятий по приему, размещению и первоочередному жизнеобеспечению эвакуируемого и рассредоточиваемого населения, хранения материальных и культурных ценностей, администрация Гаврильского сельского поселения </w:t>
      </w:r>
    </w:p>
    <w:p w:rsidR="009F344F" w:rsidRPr="007A263C" w:rsidRDefault="009F344F" w:rsidP="00954CA5">
      <w:pPr>
        <w:pStyle w:val="ConsTitle"/>
        <w:widowControl/>
        <w:ind w:right="0"/>
        <w:jc w:val="both"/>
        <w:rPr>
          <w:rFonts w:ascii="Times New Roman" w:hAnsi="Times New Roman" w:cs="Times New Roman"/>
          <w:b w:val="0"/>
          <w:sz w:val="16"/>
          <w:szCs w:val="16"/>
        </w:rPr>
      </w:pPr>
    </w:p>
    <w:p w:rsidR="009F344F" w:rsidRPr="007A263C" w:rsidRDefault="009F344F" w:rsidP="00954CA5">
      <w:pPr>
        <w:pStyle w:val="ConsTitle"/>
        <w:widowControl/>
        <w:ind w:right="0"/>
        <w:jc w:val="center"/>
        <w:rPr>
          <w:rFonts w:ascii="Times New Roman" w:hAnsi="Times New Roman" w:cs="Times New Roman"/>
          <w:sz w:val="16"/>
          <w:szCs w:val="16"/>
        </w:rPr>
      </w:pPr>
      <w:r w:rsidRPr="007A263C">
        <w:rPr>
          <w:rFonts w:ascii="Times New Roman" w:hAnsi="Times New Roman" w:cs="Times New Roman"/>
          <w:sz w:val="16"/>
          <w:szCs w:val="16"/>
        </w:rPr>
        <w:t>ПОСТАНОВЛЯЕТ:</w:t>
      </w:r>
    </w:p>
    <w:p w:rsidR="009F344F" w:rsidRPr="007A263C" w:rsidRDefault="009F344F" w:rsidP="00954CA5">
      <w:pPr>
        <w:pStyle w:val="ConsTitle"/>
        <w:widowControl/>
        <w:ind w:right="0"/>
        <w:jc w:val="both"/>
        <w:rPr>
          <w:rFonts w:ascii="Times New Roman" w:hAnsi="Times New Roman" w:cs="Times New Roman"/>
          <w:sz w:val="16"/>
          <w:szCs w:val="16"/>
        </w:rPr>
      </w:pPr>
    </w:p>
    <w:p w:rsidR="009F344F" w:rsidRPr="007A263C" w:rsidRDefault="009F344F" w:rsidP="00954CA5">
      <w:pPr>
        <w:pStyle w:val="ConsTitle"/>
        <w:widowControl/>
        <w:ind w:right="0"/>
        <w:jc w:val="both"/>
        <w:rPr>
          <w:rFonts w:ascii="Times New Roman" w:hAnsi="Times New Roman" w:cs="Times New Roman"/>
          <w:b w:val="0"/>
          <w:sz w:val="16"/>
          <w:szCs w:val="16"/>
        </w:rPr>
      </w:pPr>
      <w:r w:rsidRPr="007A263C">
        <w:rPr>
          <w:rFonts w:ascii="Times New Roman" w:hAnsi="Times New Roman" w:cs="Times New Roman"/>
          <w:b w:val="0"/>
          <w:sz w:val="16"/>
          <w:szCs w:val="16"/>
        </w:rPr>
        <w:t>1. Утвердить Положение об эвакуационной комиссии Гаврильского сельского поселения Павловского муниципального района Воронежской области согласно приложению, к настоящему постановлению.</w:t>
      </w:r>
    </w:p>
    <w:p w:rsidR="009F344F" w:rsidRPr="007A263C" w:rsidRDefault="009F344F" w:rsidP="00954CA5">
      <w:pPr>
        <w:pStyle w:val="ConsTitle"/>
        <w:widowControl/>
        <w:ind w:right="0"/>
        <w:jc w:val="both"/>
        <w:rPr>
          <w:rFonts w:ascii="Times New Roman" w:hAnsi="Times New Roman" w:cs="Times New Roman"/>
          <w:b w:val="0"/>
          <w:sz w:val="16"/>
          <w:szCs w:val="16"/>
        </w:rPr>
      </w:pPr>
      <w:r w:rsidRPr="007A263C">
        <w:rPr>
          <w:rFonts w:ascii="Times New Roman" w:hAnsi="Times New Roman" w:cs="Times New Roman"/>
          <w:b w:val="0"/>
          <w:sz w:val="16"/>
          <w:szCs w:val="16"/>
        </w:rPr>
        <w:t>2. Опубликовать настоящее постановление в газете «Павловский муниципальный вестник» и разместить на официальном сайте администрации Гаврильского сельского поселения Павловского муниципального района Воронежской области в информационно-телекоммуникационной сети «Интернет».</w:t>
      </w:r>
    </w:p>
    <w:p w:rsidR="009F344F" w:rsidRPr="007A263C" w:rsidRDefault="009F344F" w:rsidP="00954CA5">
      <w:pPr>
        <w:pStyle w:val="ConsTitle"/>
        <w:widowControl/>
        <w:ind w:right="0"/>
        <w:jc w:val="both"/>
        <w:rPr>
          <w:rFonts w:ascii="Times New Roman" w:hAnsi="Times New Roman" w:cs="Times New Roman"/>
          <w:b w:val="0"/>
          <w:sz w:val="16"/>
          <w:szCs w:val="16"/>
        </w:rPr>
      </w:pPr>
      <w:r w:rsidRPr="007A263C">
        <w:rPr>
          <w:rFonts w:ascii="Times New Roman" w:hAnsi="Times New Roman" w:cs="Times New Roman"/>
          <w:b w:val="0"/>
          <w:sz w:val="16"/>
          <w:szCs w:val="16"/>
        </w:rPr>
        <w:t>3. Контроль за исполнением настоящего постановления оставляю за собой.</w:t>
      </w:r>
    </w:p>
    <w:p w:rsidR="009F344F" w:rsidRPr="007A263C" w:rsidRDefault="009F344F" w:rsidP="00954CA5">
      <w:pPr>
        <w:pStyle w:val="ConsTitle"/>
        <w:widowControl/>
        <w:ind w:right="0"/>
        <w:jc w:val="both"/>
        <w:rPr>
          <w:rFonts w:ascii="Times New Roman" w:hAnsi="Times New Roman" w:cs="Times New Roman"/>
          <w:b w:val="0"/>
          <w:sz w:val="16"/>
          <w:szCs w:val="16"/>
        </w:rPr>
      </w:pPr>
    </w:p>
    <w:p w:rsidR="009F344F" w:rsidRPr="007A263C" w:rsidRDefault="009F344F" w:rsidP="00954CA5">
      <w:pPr>
        <w:pStyle w:val="ConsTitle"/>
        <w:widowControl/>
        <w:ind w:right="0"/>
        <w:jc w:val="both"/>
        <w:rPr>
          <w:rFonts w:ascii="Times New Roman" w:hAnsi="Times New Roman" w:cs="Times New Roman"/>
          <w:b w:val="0"/>
          <w:sz w:val="16"/>
          <w:szCs w:val="16"/>
        </w:rPr>
      </w:pPr>
    </w:p>
    <w:p w:rsidR="009F344F" w:rsidRPr="007A263C" w:rsidRDefault="009F344F" w:rsidP="00954CA5">
      <w:pPr>
        <w:pStyle w:val="affff9"/>
        <w:rPr>
          <w:sz w:val="16"/>
          <w:szCs w:val="16"/>
        </w:rPr>
      </w:pPr>
    </w:p>
    <w:p w:rsidR="009F344F" w:rsidRPr="007A263C" w:rsidRDefault="009F344F" w:rsidP="00954CA5">
      <w:pPr>
        <w:pStyle w:val="affff9"/>
        <w:rPr>
          <w:sz w:val="16"/>
          <w:szCs w:val="16"/>
        </w:rPr>
      </w:pPr>
      <w:r w:rsidRPr="007A263C">
        <w:rPr>
          <w:sz w:val="16"/>
          <w:szCs w:val="16"/>
        </w:rPr>
        <w:t>Глава Гаврильского сельского поселения</w:t>
      </w:r>
    </w:p>
    <w:p w:rsidR="009F344F" w:rsidRPr="007A263C" w:rsidRDefault="009F344F" w:rsidP="00954CA5">
      <w:pPr>
        <w:pStyle w:val="affff9"/>
        <w:rPr>
          <w:sz w:val="16"/>
          <w:szCs w:val="16"/>
        </w:rPr>
      </w:pPr>
      <w:r w:rsidRPr="007A263C">
        <w:rPr>
          <w:sz w:val="16"/>
          <w:szCs w:val="16"/>
        </w:rPr>
        <w:t>Павловского муниципального района</w:t>
      </w:r>
    </w:p>
    <w:p w:rsidR="009F344F" w:rsidRPr="007A263C" w:rsidRDefault="009F344F" w:rsidP="00954CA5">
      <w:pPr>
        <w:pStyle w:val="affff9"/>
        <w:rPr>
          <w:sz w:val="16"/>
          <w:szCs w:val="16"/>
        </w:rPr>
      </w:pPr>
      <w:r w:rsidRPr="007A263C">
        <w:rPr>
          <w:sz w:val="16"/>
          <w:szCs w:val="16"/>
        </w:rPr>
        <w:t>Воронежской области                                                                    Л. Л. Каруна</w:t>
      </w:r>
    </w:p>
    <w:p w:rsidR="009F344F" w:rsidRPr="007A263C" w:rsidRDefault="009F344F" w:rsidP="00954CA5">
      <w:pPr>
        <w:pStyle w:val="affff9"/>
        <w:rPr>
          <w:sz w:val="16"/>
          <w:szCs w:val="16"/>
        </w:rPr>
      </w:pP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t xml:space="preserve"> </w:t>
      </w:r>
    </w:p>
    <w:p w:rsidR="009F344F" w:rsidRPr="007A263C" w:rsidRDefault="009F344F" w:rsidP="00954CA5">
      <w:pPr>
        <w:pStyle w:val="affff9"/>
        <w:rPr>
          <w:sz w:val="16"/>
          <w:szCs w:val="16"/>
        </w:rPr>
      </w:pPr>
    </w:p>
    <w:p w:rsidR="009F344F" w:rsidRPr="007A263C" w:rsidRDefault="009F344F" w:rsidP="00954CA5">
      <w:pPr>
        <w:pStyle w:val="affff9"/>
        <w:rPr>
          <w:sz w:val="16"/>
          <w:szCs w:val="16"/>
        </w:rPr>
      </w:pPr>
    </w:p>
    <w:p w:rsidR="009F344F" w:rsidRPr="007A263C" w:rsidRDefault="009F344F" w:rsidP="00954CA5">
      <w:pPr>
        <w:pStyle w:val="affff9"/>
        <w:jc w:val="right"/>
        <w:rPr>
          <w:sz w:val="18"/>
          <w:szCs w:val="18"/>
        </w:rPr>
      </w:pPr>
      <w:r w:rsidRPr="007A263C">
        <w:rPr>
          <w:sz w:val="18"/>
          <w:szCs w:val="18"/>
        </w:rPr>
        <w:t>Приложение к</w:t>
      </w:r>
    </w:p>
    <w:p w:rsidR="009F344F" w:rsidRPr="007A263C" w:rsidRDefault="009F344F" w:rsidP="00954CA5">
      <w:pPr>
        <w:pStyle w:val="affff9"/>
        <w:jc w:val="right"/>
        <w:rPr>
          <w:rStyle w:val="28"/>
          <w:rFonts w:eastAsiaTheme="minorHAnsi"/>
          <w:b w:val="0"/>
          <w:color w:val="1E1E1E"/>
          <w:sz w:val="18"/>
          <w:szCs w:val="18"/>
        </w:rPr>
      </w:pPr>
      <w:r w:rsidRPr="007A263C">
        <w:rPr>
          <w:rStyle w:val="28"/>
          <w:rFonts w:eastAsiaTheme="minorHAnsi"/>
          <w:b w:val="0"/>
          <w:color w:val="1E1E1E"/>
          <w:sz w:val="18"/>
          <w:szCs w:val="18"/>
        </w:rPr>
        <w:t>постановлению  администрации</w:t>
      </w:r>
    </w:p>
    <w:p w:rsidR="009F344F" w:rsidRPr="007A263C" w:rsidRDefault="009F344F" w:rsidP="00954CA5">
      <w:pPr>
        <w:pStyle w:val="affff9"/>
        <w:jc w:val="right"/>
        <w:rPr>
          <w:sz w:val="18"/>
          <w:szCs w:val="18"/>
        </w:rPr>
      </w:pPr>
      <w:r w:rsidRPr="007A263C">
        <w:rPr>
          <w:sz w:val="18"/>
          <w:szCs w:val="18"/>
        </w:rPr>
        <w:t>Гаврильского сельского поселения</w:t>
      </w:r>
    </w:p>
    <w:p w:rsidR="009F344F" w:rsidRPr="007A263C" w:rsidRDefault="009F344F" w:rsidP="00954CA5">
      <w:pPr>
        <w:pStyle w:val="affff9"/>
        <w:jc w:val="right"/>
        <w:rPr>
          <w:sz w:val="18"/>
          <w:szCs w:val="18"/>
        </w:rPr>
      </w:pPr>
      <w:r w:rsidRPr="007A263C">
        <w:rPr>
          <w:sz w:val="18"/>
          <w:szCs w:val="18"/>
        </w:rPr>
        <w:t>Павловского муниципального района</w:t>
      </w:r>
    </w:p>
    <w:p w:rsidR="009F344F" w:rsidRPr="007A263C" w:rsidRDefault="009F344F" w:rsidP="00954CA5">
      <w:pPr>
        <w:pStyle w:val="affff9"/>
        <w:jc w:val="right"/>
        <w:rPr>
          <w:rStyle w:val="28"/>
          <w:rFonts w:eastAsiaTheme="minorHAnsi"/>
          <w:b w:val="0"/>
          <w:sz w:val="18"/>
          <w:szCs w:val="18"/>
        </w:rPr>
      </w:pPr>
      <w:r w:rsidRPr="007A263C">
        <w:rPr>
          <w:sz w:val="18"/>
          <w:szCs w:val="18"/>
        </w:rPr>
        <w:t>Воронежской области</w:t>
      </w:r>
    </w:p>
    <w:p w:rsidR="009F344F" w:rsidRPr="007A263C" w:rsidRDefault="009F344F" w:rsidP="00954CA5">
      <w:pPr>
        <w:pStyle w:val="affff9"/>
        <w:jc w:val="right"/>
        <w:rPr>
          <w:sz w:val="18"/>
          <w:szCs w:val="18"/>
        </w:rPr>
      </w:pPr>
      <w:r w:rsidRPr="007A263C">
        <w:rPr>
          <w:sz w:val="18"/>
          <w:szCs w:val="18"/>
        </w:rPr>
        <w:t xml:space="preserve">   от  14.03. 2025 г №16 </w:t>
      </w:r>
    </w:p>
    <w:p w:rsidR="009F344F" w:rsidRPr="007A263C" w:rsidRDefault="009F344F" w:rsidP="00954CA5">
      <w:pPr>
        <w:pStyle w:val="affff9"/>
        <w:rPr>
          <w:sz w:val="16"/>
          <w:szCs w:val="16"/>
        </w:rPr>
      </w:pPr>
    </w:p>
    <w:p w:rsidR="009F344F" w:rsidRPr="007A263C" w:rsidRDefault="009F344F" w:rsidP="00954CA5">
      <w:pPr>
        <w:pStyle w:val="affff9"/>
        <w:jc w:val="both"/>
        <w:rPr>
          <w:sz w:val="16"/>
          <w:szCs w:val="16"/>
        </w:rPr>
      </w:pPr>
    </w:p>
    <w:p w:rsidR="009F344F" w:rsidRPr="007A263C" w:rsidRDefault="009F344F" w:rsidP="00954CA5">
      <w:pPr>
        <w:pStyle w:val="affff9"/>
        <w:jc w:val="center"/>
        <w:rPr>
          <w:b/>
          <w:sz w:val="16"/>
          <w:szCs w:val="16"/>
        </w:rPr>
      </w:pPr>
      <w:r w:rsidRPr="007A263C">
        <w:rPr>
          <w:b/>
          <w:sz w:val="16"/>
          <w:szCs w:val="16"/>
        </w:rPr>
        <w:t>ПОЛОЖЕНИЕ</w:t>
      </w:r>
    </w:p>
    <w:p w:rsidR="009F344F" w:rsidRPr="007A263C" w:rsidRDefault="009F344F" w:rsidP="00954CA5">
      <w:pPr>
        <w:pStyle w:val="affff9"/>
        <w:jc w:val="center"/>
        <w:rPr>
          <w:b/>
          <w:sz w:val="16"/>
          <w:szCs w:val="16"/>
        </w:rPr>
      </w:pPr>
      <w:r w:rsidRPr="007A263C">
        <w:rPr>
          <w:b/>
          <w:sz w:val="16"/>
          <w:szCs w:val="16"/>
        </w:rPr>
        <w:t>об эвакуационной комиссии Гаврильского сельского поселения Павловского муниципального района Воронежской области</w:t>
      </w:r>
    </w:p>
    <w:p w:rsidR="009F344F" w:rsidRPr="007A263C" w:rsidRDefault="009F344F" w:rsidP="00954CA5">
      <w:pPr>
        <w:pStyle w:val="affff9"/>
        <w:jc w:val="center"/>
        <w:rPr>
          <w:b/>
          <w:sz w:val="16"/>
          <w:szCs w:val="16"/>
        </w:rPr>
      </w:pPr>
    </w:p>
    <w:p w:rsidR="009F344F" w:rsidRPr="007A263C" w:rsidRDefault="009F344F" w:rsidP="00954CA5">
      <w:pPr>
        <w:pStyle w:val="affff9"/>
        <w:jc w:val="both"/>
        <w:rPr>
          <w:sz w:val="16"/>
          <w:szCs w:val="16"/>
        </w:rPr>
      </w:pPr>
    </w:p>
    <w:p w:rsidR="009F344F" w:rsidRPr="007A263C" w:rsidRDefault="009F344F" w:rsidP="00954CA5">
      <w:pPr>
        <w:pStyle w:val="affff9"/>
        <w:jc w:val="both"/>
        <w:rPr>
          <w:sz w:val="16"/>
          <w:szCs w:val="16"/>
        </w:rPr>
      </w:pPr>
      <w:r w:rsidRPr="007A263C">
        <w:rPr>
          <w:sz w:val="16"/>
          <w:szCs w:val="16"/>
        </w:rPr>
        <w:tab/>
        <w:t xml:space="preserve">1. Настоящее Положение определяет порядок создания, состав, основные задачи и полномочия эвакуационной комиссии Гаврильского сельского поселения Павловского муниципального района Воронежской области (далее – эвакуационная комиссия). </w:t>
      </w:r>
    </w:p>
    <w:p w:rsidR="009F344F" w:rsidRPr="007A263C" w:rsidRDefault="009F344F" w:rsidP="00954CA5">
      <w:pPr>
        <w:pStyle w:val="affff9"/>
        <w:jc w:val="both"/>
        <w:rPr>
          <w:sz w:val="16"/>
          <w:szCs w:val="16"/>
        </w:rPr>
      </w:pPr>
      <w:r w:rsidRPr="007A263C">
        <w:rPr>
          <w:sz w:val="16"/>
          <w:szCs w:val="16"/>
        </w:rPr>
        <w:t>Эвакуационная комиссия создается для планирования мероприятий по подготовке к эвакуации населения, материальных и культурных ценностей в безопасные районы, их размещению, развертыванию учреждений, необходимых для первоочередного обеспечения пострадавшего населения при опасностях, возникающих при чрезвычайных ситуациях природного или техногенного характера, а также при введении военного положения (далее – особый период).</w:t>
      </w:r>
    </w:p>
    <w:p w:rsidR="009F344F" w:rsidRPr="007A263C" w:rsidRDefault="009F344F" w:rsidP="00954CA5">
      <w:pPr>
        <w:pStyle w:val="affff9"/>
        <w:jc w:val="both"/>
        <w:rPr>
          <w:sz w:val="16"/>
          <w:szCs w:val="16"/>
        </w:rPr>
      </w:pPr>
      <w:r w:rsidRPr="007A263C">
        <w:rPr>
          <w:sz w:val="16"/>
          <w:szCs w:val="16"/>
        </w:rPr>
        <w:tab/>
        <w:t>2. Состав эвакуационной комиссии утверждается распоряжением администрации Гаврильского сельского поселения Павловского муниципального района Воронежской области заблаговременно (в мирное время) для непосредственной подготовки, планирования и проведения эвакомероприятий.</w:t>
      </w:r>
    </w:p>
    <w:p w:rsidR="009F344F" w:rsidRPr="007A263C" w:rsidRDefault="009F344F" w:rsidP="00954CA5">
      <w:pPr>
        <w:pStyle w:val="affff9"/>
        <w:jc w:val="both"/>
        <w:rPr>
          <w:sz w:val="16"/>
          <w:szCs w:val="16"/>
        </w:rPr>
      </w:pPr>
      <w:r w:rsidRPr="007A263C">
        <w:rPr>
          <w:sz w:val="16"/>
          <w:szCs w:val="16"/>
        </w:rPr>
        <w:tab/>
        <w:t>3. Руководство эвакуационной комиссией осуществляет глава Гаврильского сельского поселения Павловского муниципального района Воронежской области.</w:t>
      </w:r>
    </w:p>
    <w:p w:rsidR="009F344F" w:rsidRPr="007A263C" w:rsidRDefault="009F344F" w:rsidP="00954CA5">
      <w:pPr>
        <w:pStyle w:val="affff9"/>
        <w:jc w:val="both"/>
        <w:rPr>
          <w:sz w:val="16"/>
          <w:szCs w:val="16"/>
        </w:rPr>
      </w:pPr>
      <w:r w:rsidRPr="007A263C">
        <w:rPr>
          <w:sz w:val="16"/>
          <w:szCs w:val="16"/>
        </w:rPr>
        <w:tab/>
        <w:t>4. В состав эвакуационной комиссии назначаются лица из числа руководящего состава учреждений и организаций, расположенных на территории Гаврильского сельского поселения Павловского муниципального района Воронежской области кроме граждан, подлежащих призыву на военную службу по мобилизации.</w:t>
      </w:r>
    </w:p>
    <w:p w:rsidR="009F344F" w:rsidRPr="007A263C" w:rsidRDefault="009F344F" w:rsidP="00954CA5">
      <w:pPr>
        <w:pStyle w:val="affff9"/>
        <w:rPr>
          <w:sz w:val="16"/>
          <w:szCs w:val="16"/>
        </w:rPr>
      </w:pPr>
      <w:r w:rsidRPr="007A263C">
        <w:rPr>
          <w:sz w:val="16"/>
          <w:szCs w:val="16"/>
        </w:rPr>
        <w:t>5. В состав эвакуационной комиссии входят:</w:t>
      </w:r>
    </w:p>
    <w:p w:rsidR="009F344F" w:rsidRPr="007A263C" w:rsidRDefault="009F344F" w:rsidP="00954CA5">
      <w:pPr>
        <w:pStyle w:val="affff9"/>
        <w:rPr>
          <w:sz w:val="16"/>
          <w:szCs w:val="16"/>
        </w:rPr>
      </w:pPr>
      <w:r w:rsidRPr="007A263C">
        <w:rPr>
          <w:sz w:val="16"/>
          <w:szCs w:val="16"/>
        </w:rPr>
        <w:t>- председатель комиссии;</w:t>
      </w:r>
    </w:p>
    <w:p w:rsidR="009F344F" w:rsidRPr="007A263C" w:rsidRDefault="009F344F" w:rsidP="00954CA5">
      <w:pPr>
        <w:pStyle w:val="affff9"/>
        <w:rPr>
          <w:sz w:val="16"/>
          <w:szCs w:val="16"/>
        </w:rPr>
      </w:pPr>
      <w:r w:rsidRPr="007A263C">
        <w:rPr>
          <w:sz w:val="16"/>
          <w:szCs w:val="16"/>
        </w:rPr>
        <w:t>- заместители председателя комиссии;</w:t>
      </w:r>
    </w:p>
    <w:p w:rsidR="009F344F" w:rsidRPr="007A263C" w:rsidRDefault="009F344F" w:rsidP="00954CA5">
      <w:pPr>
        <w:pStyle w:val="affff9"/>
        <w:rPr>
          <w:sz w:val="16"/>
          <w:szCs w:val="16"/>
        </w:rPr>
      </w:pPr>
      <w:r w:rsidRPr="007A263C">
        <w:rPr>
          <w:sz w:val="16"/>
          <w:szCs w:val="16"/>
        </w:rPr>
        <w:t>- секретарь комиссии;</w:t>
      </w:r>
    </w:p>
    <w:p w:rsidR="009F344F" w:rsidRPr="007A263C" w:rsidRDefault="009F344F" w:rsidP="00954CA5">
      <w:pPr>
        <w:pStyle w:val="affff9"/>
        <w:rPr>
          <w:sz w:val="16"/>
          <w:szCs w:val="16"/>
        </w:rPr>
      </w:pPr>
      <w:r w:rsidRPr="007A263C">
        <w:rPr>
          <w:sz w:val="16"/>
          <w:szCs w:val="16"/>
        </w:rPr>
        <w:t>- члены комиссии.</w:t>
      </w:r>
    </w:p>
    <w:p w:rsidR="009F344F" w:rsidRPr="007A263C" w:rsidRDefault="009F344F" w:rsidP="00954CA5">
      <w:pPr>
        <w:pStyle w:val="affff9"/>
        <w:jc w:val="both"/>
        <w:rPr>
          <w:sz w:val="16"/>
          <w:szCs w:val="16"/>
        </w:rPr>
      </w:pPr>
      <w:r w:rsidRPr="007A263C">
        <w:rPr>
          <w:sz w:val="16"/>
          <w:szCs w:val="16"/>
        </w:rPr>
        <w:t>6. Эвакуационная комиссия в практической деятельности руководствуется Федеральным законом от 12.02.1998 № 28-ФЗ «О гражданской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и другими нормативными актами Российской Федерации, нормативными правовыми актами Воронежской области.</w:t>
      </w:r>
    </w:p>
    <w:p w:rsidR="009F344F" w:rsidRPr="007A263C" w:rsidRDefault="009F344F" w:rsidP="00954CA5">
      <w:pPr>
        <w:pStyle w:val="affff9"/>
        <w:jc w:val="both"/>
        <w:rPr>
          <w:sz w:val="16"/>
          <w:szCs w:val="16"/>
        </w:rPr>
      </w:pPr>
      <w:r w:rsidRPr="007A263C">
        <w:rPr>
          <w:sz w:val="16"/>
          <w:szCs w:val="16"/>
        </w:rPr>
        <w:tab/>
        <w:t>7. Эвакуационная комиссия является постоянно действующим органом, как в мирное время, так и в особый период, и на нее возлагаются следующие задачи:</w:t>
      </w:r>
    </w:p>
    <w:p w:rsidR="009F344F" w:rsidRPr="007A263C" w:rsidRDefault="009F344F" w:rsidP="00954CA5">
      <w:pPr>
        <w:pStyle w:val="affff9"/>
        <w:jc w:val="both"/>
        <w:rPr>
          <w:sz w:val="16"/>
          <w:szCs w:val="16"/>
        </w:rPr>
      </w:pPr>
      <w:r w:rsidRPr="007A263C">
        <w:rPr>
          <w:sz w:val="16"/>
          <w:szCs w:val="16"/>
        </w:rPr>
        <w:tab/>
        <w:t>а) в мирное время:</w:t>
      </w:r>
    </w:p>
    <w:p w:rsidR="009F344F" w:rsidRPr="007A263C" w:rsidRDefault="009F344F" w:rsidP="00954CA5">
      <w:pPr>
        <w:pStyle w:val="affff9"/>
        <w:jc w:val="both"/>
        <w:rPr>
          <w:sz w:val="16"/>
          <w:szCs w:val="16"/>
        </w:rPr>
      </w:pPr>
      <w:r w:rsidRPr="007A263C">
        <w:rPr>
          <w:sz w:val="16"/>
          <w:szCs w:val="16"/>
        </w:rPr>
        <w:t>- определение и уточнение категорий и численности подлежащего эвакуации населения, мест его размещения в безопасных районах, а также очередности и сроков эвакуации;</w:t>
      </w:r>
    </w:p>
    <w:p w:rsidR="009F344F" w:rsidRPr="007A263C" w:rsidRDefault="009F344F" w:rsidP="00954CA5">
      <w:pPr>
        <w:pStyle w:val="affff9"/>
        <w:jc w:val="both"/>
        <w:rPr>
          <w:sz w:val="16"/>
          <w:szCs w:val="16"/>
        </w:rPr>
      </w:pPr>
      <w:r w:rsidRPr="007A263C">
        <w:rPr>
          <w:sz w:val="16"/>
          <w:szCs w:val="16"/>
        </w:rPr>
        <w:t>- уточнение перечня материальных и культурных ценностей, подлежащих эвакуации в безопасные районы;</w:t>
      </w:r>
    </w:p>
    <w:p w:rsidR="009F344F" w:rsidRPr="007A263C" w:rsidRDefault="009F344F" w:rsidP="00954CA5">
      <w:pPr>
        <w:pStyle w:val="affff9"/>
        <w:jc w:val="both"/>
        <w:rPr>
          <w:sz w:val="16"/>
          <w:szCs w:val="16"/>
        </w:rPr>
      </w:pPr>
      <w:r w:rsidRPr="007A263C">
        <w:rPr>
          <w:sz w:val="16"/>
          <w:szCs w:val="16"/>
        </w:rPr>
        <w:t>- уточнение мероприятий всестороннего обеспечения проведения эвакуации и размещения эвакуируемого населения, материальных и культурных ценностей в безопасных районах;</w:t>
      </w:r>
    </w:p>
    <w:p w:rsidR="009F344F" w:rsidRPr="007A263C" w:rsidRDefault="009F344F" w:rsidP="00954CA5">
      <w:pPr>
        <w:pStyle w:val="affff9"/>
        <w:jc w:val="both"/>
        <w:rPr>
          <w:sz w:val="16"/>
          <w:szCs w:val="16"/>
        </w:rPr>
      </w:pPr>
      <w:r w:rsidRPr="007A263C">
        <w:rPr>
          <w:sz w:val="16"/>
          <w:szCs w:val="16"/>
        </w:rPr>
        <w:t>- контроль за созданием, комплектованием и подготовкой эвакуационных органов;</w:t>
      </w:r>
    </w:p>
    <w:p w:rsidR="009F344F" w:rsidRPr="007A263C" w:rsidRDefault="009F344F" w:rsidP="00954CA5">
      <w:pPr>
        <w:pStyle w:val="affff9"/>
        <w:jc w:val="both"/>
        <w:rPr>
          <w:sz w:val="16"/>
          <w:szCs w:val="16"/>
        </w:rPr>
      </w:pPr>
      <w:r w:rsidRPr="007A263C">
        <w:rPr>
          <w:sz w:val="16"/>
          <w:szCs w:val="16"/>
        </w:rPr>
        <w:t>- периодическое проведение заседаний эвакуационной комиссии, на которых рассматриваются вопросы эвакуации населения, материальных и культурных ценностей;</w:t>
      </w:r>
    </w:p>
    <w:p w:rsidR="009F344F" w:rsidRPr="007A263C" w:rsidRDefault="009F344F" w:rsidP="00954CA5">
      <w:pPr>
        <w:pStyle w:val="affff9"/>
        <w:jc w:val="both"/>
        <w:rPr>
          <w:sz w:val="16"/>
          <w:szCs w:val="16"/>
        </w:rPr>
      </w:pPr>
      <w:r w:rsidRPr="007A263C">
        <w:rPr>
          <w:sz w:val="16"/>
          <w:szCs w:val="16"/>
        </w:rPr>
        <w:t>-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w:t>
      </w:r>
    </w:p>
    <w:p w:rsidR="009F344F" w:rsidRPr="007A263C" w:rsidRDefault="009F344F" w:rsidP="00954CA5">
      <w:pPr>
        <w:pStyle w:val="affff9"/>
        <w:jc w:val="both"/>
        <w:rPr>
          <w:sz w:val="16"/>
          <w:szCs w:val="16"/>
        </w:rPr>
      </w:pPr>
      <w:r w:rsidRPr="007A263C">
        <w:rPr>
          <w:sz w:val="16"/>
          <w:szCs w:val="16"/>
        </w:rPr>
        <w:t>- взаимодействие с эвакуационной комиссией Павловского муниципального района Воронежской области по вопросам планирования и проведения эвакуационных мероприятий;</w:t>
      </w:r>
    </w:p>
    <w:p w:rsidR="009F344F" w:rsidRPr="007A263C" w:rsidRDefault="009F344F" w:rsidP="00954CA5">
      <w:pPr>
        <w:pStyle w:val="affff9"/>
        <w:jc w:val="both"/>
        <w:rPr>
          <w:sz w:val="16"/>
          <w:szCs w:val="16"/>
        </w:rPr>
      </w:pPr>
      <w:r w:rsidRPr="007A263C">
        <w:rPr>
          <w:sz w:val="16"/>
          <w:szCs w:val="16"/>
        </w:rPr>
        <w:t>б) при выполнении мероприятий по гражданской обороне в особый период:</w:t>
      </w:r>
    </w:p>
    <w:p w:rsidR="009F344F" w:rsidRPr="007A263C" w:rsidRDefault="009F344F" w:rsidP="00954CA5">
      <w:pPr>
        <w:pStyle w:val="affff9"/>
        <w:jc w:val="both"/>
        <w:rPr>
          <w:sz w:val="16"/>
          <w:szCs w:val="16"/>
        </w:rPr>
      </w:pPr>
      <w:r w:rsidRPr="007A263C">
        <w:rPr>
          <w:sz w:val="16"/>
          <w:szCs w:val="16"/>
        </w:rPr>
        <w:t>- контроль за приведением в готовность сил и средств для проведения и обеспечения эвакуационных мероприятий, уточнение схем оповещения и связи;</w:t>
      </w:r>
    </w:p>
    <w:p w:rsidR="009F344F" w:rsidRPr="007A263C" w:rsidRDefault="009F344F" w:rsidP="00954CA5">
      <w:pPr>
        <w:pStyle w:val="affff9"/>
        <w:jc w:val="both"/>
        <w:rPr>
          <w:sz w:val="16"/>
          <w:szCs w:val="16"/>
        </w:rPr>
      </w:pPr>
      <w:r w:rsidRPr="007A263C">
        <w:rPr>
          <w:sz w:val="16"/>
          <w:szCs w:val="16"/>
        </w:rPr>
        <w:t>- уточнение Плана эвакуации, порядка выполнения всех видов обеспечения эвакуационных мероприятий;</w:t>
      </w:r>
    </w:p>
    <w:p w:rsidR="009F344F" w:rsidRPr="007A263C" w:rsidRDefault="009F344F" w:rsidP="00954CA5">
      <w:pPr>
        <w:pStyle w:val="affff9"/>
        <w:jc w:val="both"/>
        <w:rPr>
          <w:sz w:val="16"/>
          <w:szCs w:val="16"/>
        </w:rPr>
      </w:pPr>
      <w:r w:rsidRPr="007A263C">
        <w:rPr>
          <w:sz w:val="16"/>
          <w:szCs w:val="16"/>
        </w:rPr>
        <w:t>- уточнение категорий и численности эвакуируемого населения, перечня материальных и культурных ценностей, подлежащих эвакуации в безопасные районы;</w:t>
      </w:r>
    </w:p>
    <w:p w:rsidR="009F344F" w:rsidRPr="007A263C" w:rsidRDefault="009F344F" w:rsidP="00954CA5">
      <w:pPr>
        <w:pStyle w:val="affff9"/>
        <w:jc w:val="both"/>
        <w:rPr>
          <w:sz w:val="16"/>
          <w:szCs w:val="16"/>
        </w:rPr>
      </w:pPr>
      <w:r w:rsidRPr="007A263C">
        <w:rPr>
          <w:sz w:val="16"/>
          <w:szCs w:val="16"/>
        </w:rPr>
        <w:t>- организация подготовки к развертыванию сборных эвакуационных пунктов (далее - СЭП), приемных эвакуационных пунктов (далее - ПЭП), пунктов посадки и высадки населения, контроль за ходом их развертывания;</w:t>
      </w:r>
    </w:p>
    <w:p w:rsidR="009F344F" w:rsidRPr="007A263C" w:rsidRDefault="009F344F" w:rsidP="00954CA5">
      <w:pPr>
        <w:pStyle w:val="affff9"/>
        <w:jc w:val="both"/>
        <w:rPr>
          <w:sz w:val="16"/>
          <w:szCs w:val="16"/>
        </w:rPr>
      </w:pPr>
      <w:r w:rsidRPr="007A263C">
        <w:rPr>
          <w:sz w:val="16"/>
          <w:szCs w:val="16"/>
        </w:rPr>
        <w:t>- организация взаимодействия с военным комиссариатом г. Павловска, Павловского и Верхнемамонского районов Воронежской области по вопросам планирования и проведения эвакуационных мероприятий;</w:t>
      </w:r>
    </w:p>
    <w:p w:rsidR="009F344F" w:rsidRPr="007A263C" w:rsidRDefault="009F344F" w:rsidP="00954CA5">
      <w:pPr>
        <w:pStyle w:val="affff9"/>
        <w:jc w:val="both"/>
        <w:rPr>
          <w:sz w:val="16"/>
          <w:szCs w:val="16"/>
        </w:rPr>
      </w:pPr>
      <w:r w:rsidRPr="007A263C">
        <w:rPr>
          <w:sz w:val="16"/>
          <w:szCs w:val="16"/>
        </w:rPr>
        <w:t>- уточнение порядка использования транспорта, выделяемого для вывоза населения из зон возможных опасностей в безопасные районы;</w:t>
      </w:r>
    </w:p>
    <w:p w:rsidR="009F344F" w:rsidRPr="007A263C" w:rsidRDefault="009F344F" w:rsidP="00954CA5">
      <w:pPr>
        <w:pStyle w:val="affff9"/>
        <w:jc w:val="both"/>
        <w:rPr>
          <w:sz w:val="16"/>
          <w:szCs w:val="16"/>
        </w:rPr>
      </w:pPr>
      <w:r w:rsidRPr="007A263C">
        <w:rPr>
          <w:sz w:val="16"/>
          <w:szCs w:val="16"/>
        </w:rPr>
        <w:t>- контроль за приведением в готовность имеющихся защитных сооружений в районах расположения СЭП, ПЭП, пунктов посадки и высадки населения;</w:t>
      </w:r>
    </w:p>
    <w:p w:rsidR="009F344F" w:rsidRPr="007A263C" w:rsidRDefault="009F344F" w:rsidP="00954CA5">
      <w:pPr>
        <w:pStyle w:val="affff9"/>
        <w:jc w:val="both"/>
        <w:rPr>
          <w:sz w:val="16"/>
          <w:szCs w:val="16"/>
        </w:rPr>
      </w:pPr>
      <w:r w:rsidRPr="007A263C">
        <w:rPr>
          <w:sz w:val="16"/>
          <w:szCs w:val="16"/>
        </w:rPr>
        <w:t>- уточнение мероприятий по приему и размещению населения, материальных и культурных ценностей в безопасных районах;</w:t>
      </w:r>
    </w:p>
    <w:p w:rsidR="009F344F" w:rsidRPr="007A263C" w:rsidRDefault="009F344F" w:rsidP="00954CA5">
      <w:pPr>
        <w:pStyle w:val="affff9"/>
        <w:jc w:val="both"/>
        <w:rPr>
          <w:sz w:val="16"/>
          <w:szCs w:val="16"/>
        </w:rPr>
      </w:pPr>
      <w:r w:rsidRPr="007A263C">
        <w:rPr>
          <w:sz w:val="16"/>
          <w:szCs w:val="16"/>
        </w:rPr>
        <w:t>- уточнение со службами гражданской обороны мероприятий по подготовке и проведению первоочередного жизнеобеспечения эвакуируемого населения, размещаемого в безопасных районах;</w:t>
      </w:r>
    </w:p>
    <w:p w:rsidR="009F344F" w:rsidRPr="007A263C" w:rsidRDefault="009F344F" w:rsidP="00954CA5">
      <w:pPr>
        <w:pStyle w:val="affff9"/>
        <w:jc w:val="both"/>
        <w:rPr>
          <w:sz w:val="16"/>
          <w:szCs w:val="16"/>
        </w:rPr>
      </w:pPr>
      <w:r w:rsidRPr="007A263C">
        <w:rPr>
          <w:sz w:val="16"/>
          <w:szCs w:val="16"/>
        </w:rPr>
        <w:t>- контроль за подготовкой запасов материально-технических, продовольственных, медицинских и иных средств, торговой сети и сети общественного питания, имущества гражданской обороны в к первоочередному обеспечению эвакуируемого населения в безопасных районах;</w:t>
      </w:r>
    </w:p>
    <w:p w:rsidR="009F344F" w:rsidRPr="007A263C" w:rsidRDefault="009F344F" w:rsidP="00954CA5">
      <w:pPr>
        <w:pStyle w:val="affff9"/>
        <w:jc w:val="both"/>
        <w:rPr>
          <w:sz w:val="16"/>
          <w:szCs w:val="16"/>
        </w:rPr>
      </w:pPr>
      <w:r w:rsidRPr="007A263C">
        <w:rPr>
          <w:sz w:val="16"/>
          <w:szCs w:val="16"/>
        </w:rPr>
        <w:t>- организация контроля и учета количества эвакуируемого населения, материальных и культурных ценностей;</w:t>
      </w:r>
    </w:p>
    <w:p w:rsidR="009F344F" w:rsidRPr="007A263C" w:rsidRDefault="009F344F" w:rsidP="00954CA5">
      <w:pPr>
        <w:pStyle w:val="affff9"/>
        <w:jc w:val="both"/>
        <w:rPr>
          <w:sz w:val="16"/>
          <w:szCs w:val="16"/>
        </w:rPr>
      </w:pPr>
      <w:r w:rsidRPr="007A263C">
        <w:rPr>
          <w:sz w:val="16"/>
          <w:szCs w:val="16"/>
        </w:rPr>
        <w:t>- контроль организации охраны общественного порядка и обеспечения безопасности на эвакообъектах (СЭП, ПЭП, пунктах посадки и высадки), на маршрутах эвакуации и в безопасных районах;</w:t>
      </w:r>
    </w:p>
    <w:p w:rsidR="009F344F" w:rsidRPr="007A263C" w:rsidRDefault="009F344F" w:rsidP="00954CA5">
      <w:pPr>
        <w:pStyle w:val="affff9"/>
        <w:jc w:val="both"/>
        <w:rPr>
          <w:sz w:val="16"/>
          <w:szCs w:val="16"/>
        </w:rPr>
      </w:pPr>
      <w:r w:rsidRPr="007A263C">
        <w:rPr>
          <w:sz w:val="16"/>
          <w:szCs w:val="16"/>
        </w:rPr>
        <w:t>- организация регулирования дорожного движения и поддержание порядка в ходе проведения эвакуации;</w:t>
      </w:r>
    </w:p>
    <w:p w:rsidR="009F344F" w:rsidRPr="007A263C" w:rsidRDefault="009F344F" w:rsidP="00954CA5">
      <w:pPr>
        <w:pStyle w:val="affff9"/>
        <w:jc w:val="both"/>
        <w:rPr>
          <w:sz w:val="16"/>
          <w:szCs w:val="16"/>
        </w:rPr>
      </w:pPr>
      <w:r w:rsidRPr="007A263C">
        <w:rPr>
          <w:sz w:val="16"/>
          <w:szCs w:val="16"/>
        </w:rPr>
        <w:t>- контроль за ходом приема и размещения эвакуируемого населения, материальных и культурных ценностей в безопасных районах;</w:t>
      </w:r>
    </w:p>
    <w:p w:rsidR="009F344F" w:rsidRPr="007A263C" w:rsidRDefault="009F344F" w:rsidP="00954CA5">
      <w:pPr>
        <w:pStyle w:val="affff9"/>
        <w:jc w:val="both"/>
        <w:rPr>
          <w:sz w:val="16"/>
          <w:szCs w:val="16"/>
        </w:rPr>
      </w:pPr>
      <w:r w:rsidRPr="007A263C">
        <w:rPr>
          <w:sz w:val="16"/>
          <w:szCs w:val="16"/>
        </w:rPr>
        <w:t>- контроль организации первоочередного жизнеобеспечения и защиты эвакуируемого населения в безопасных районах;</w:t>
      </w:r>
    </w:p>
    <w:p w:rsidR="009F344F" w:rsidRPr="007A263C" w:rsidRDefault="009F344F" w:rsidP="00954CA5">
      <w:pPr>
        <w:pStyle w:val="affff9"/>
        <w:jc w:val="both"/>
        <w:rPr>
          <w:sz w:val="16"/>
          <w:szCs w:val="16"/>
        </w:rPr>
      </w:pPr>
      <w:r w:rsidRPr="007A263C">
        <w:rPr>
          <w:sz w:val="16"/>
          <w:szCs w:val="16"/>
        </w:rPr>
        <w:t>- организация взаимодействия с эвакуационной комиссией Павловского муниципального района Воронежской области по вопросам проведения эвакуационных мероприятий;</w:t>
      </w:r>
    </w:p>
    <w:p w:rsidR="009F344F" w:rsidRPr="007A263C" w:rsidRDefault="009F344F" w:rsidP="00954CA5">
      <w:pPr>
        <w:pStyle w:val="affff9"/>
        <w:jc w:val="both"/>
        <w:rPr>
          <w:sz w:val="16"/>
          <w:szCs w:val="16"/>
        </w:rPr>
      </w:pPr>
      <w:r w:rsidRPr="007A263C">
        <w:rPr>
          <w:sz w:val="16"/>
          <w:szCs w:val="16"/>
        </w:rPr>
        <w:t>- организация взаимодействия с военным комиссариатом г. Павловска, Павловского и Верхнемамонского районов Воронежской области и администрацией Павловского муниципального района Воронежской области по вопросам организации первоочередного жизнеобеспечения и проведения эвакуационных мероприятий;</w:t>
      </w:r>
    </w:p>
    <w:p w:rsidR="009F344F" w:rsidRPr="007A263C" w:rsidRDefault="009F344F" w:rsidP="00954CA5">
      <w:pPr>
        <w:pStyle w:val="affff9"/>
        <w:jc w:val="both"/>
        <w:rPr>
          <w:sz w:val="16"/>
          <w:szCs w:val="16"/>
        </w:rPr>
      </w:pPr>
      <w:r w:rsidRPr="007A263C">
        <w:rPr>
          <w:sz w:val="16"/>
          <w:szCs w:val="16"/>
        </w:rPr>
        <w:t>- сбор и обобщение данных о ходе эвакуации населения, материальных и культурных ценностей, представление докладов руководителю эвакуационной комиссии Павловского муниципального района Воронежской области.</w:t>
      </w:r>
    </w:p>
    <w:p w:rsidR="009F344F" w:rsidRPr="007A263C" w:rsidRDefault="009F344F" w:rsidP="00954CA5">
      <w:pPr>
        <w:pStyle w:val="affff9"/>
        <w:jc w:val="both"/>
        <w:rPr>
          <w:sz w:val="16"/>
          <w:szCs w:val="16"/>
        </w:rPr>
      </w:pPr>
      <w:r w:rsidRPr="007A263C">
        <w:rPr>
          <w:sz w:val="16"/>
          <w:szCs w:val="16"/>
        </w:rPr>
        <w:t>8. Права Комиссии:</w:t>
      </w:r>
    </w:p>
    <w:p w:rsidR="009F344F" w:rsidRPr="007A263C" w:rsidRDefault="009F344F" w:rsidP="00954CA5">
      <w:pPr>
        <w:pStyle w:val="affff9"/>
        <w:jc w:val="both"/>
        <w:rPr>
          <w:sz w:val="16"/>
          <w:szCs w:val="16"/>
        </w:rPr>
      </w:pPr>
      <w:r w:rsidRPr="007A263C">
        <w:rPr>
          <w:sz w:val="16"/>
          <w:szCs w:val="16"/>
        </w:rPr>
        <w:t>8.1. Комиссия имеет право:</w:t>
      </w:r>
    </w:p>
    <w:p w:rsidR="009F344F" w:rsidRPr="007A263C" w:rsidRDefault="009F344F" w:rsidP="00954CA5">
      <w:pPr>
        <w:pStyle w:val="affff9"/>
        <w:jc w:val="both"/>
        <w:rPr>
          <w:sz w:val="16"/>
          <w:szCs w:val="16"/>
        </w:rPr>
      </w:pPr>
      <w:r w:rsidRPr="007A263C">
        <w:rPr>
          <w:sz w:val="16"/>
          <w:szCs w:val="16"/>
        </w:rPr>
        <w:t>- запрашивать и получать в установленном порядке от предприятий, учреждений и организаций, расположенных на территории Гаврильского сельского поселения Павловского муниципального района Воронежской области, независимо от их организационно-правовых форм (далее - организаций) материалы и информацию по вопросам, отнесенным к компетенции эвакуационной комиссии;</w:t>
      </w:r>
    </w:p>
    <w:p w:rsidR="009F344F" w:rsidRPr="007A263C" w:rsidRDefault="009F344F" w:rsidP="00954CA5">
      <w:pPr>
        <w:pStyle w:val="affff9"/>
        <w:jc w:val="both"/>
        <w:rPr>
          <w:sz w:val="16"/>
          <w:szCs w:val="16"/>
        </w:rPr>
      </w:pPr>
      <w:r w:rsidRPr="007A263C">
        <w:rPr>
          <w:sz w:val="16"/>
          <w:szCs w:val="16"/>
        </w:rPr>
        <w:t>- при необходимости приглашать в установленном порядке на свои заседания представителей органов администрации Павловского муниципального района Воронежской области, организаций по вопросам, отнесенным к компетенции эвакуационной комиссии, и принимать соответствующие решения;</w:t>
      </w:r>
    </w:p>
    <w:p w:rsidR="009F344F" w:rsidRPr="007A263C" w:rsidRDefault="009F344F" w:rsidP="00954CA5">
      <w:pPr>
        <w:pStyle w:val="affff9"/>
        <w:jc w:val="both"/>
        <w:rPr>
          <w:sz w:val="16"/>
          <w:szCs w:val="16"/>
        </w:rPr>
      </w:pPr>
      <w:r w:rsidRPr="007A263C">
        <w:rPr>
          <w:sz w:val="16"/>
          <w:szCs w:val="16"/>
        </w:rPr>
        <w:t>- вносить на рассмотрение главе Павловского муниципального района Воронежской области предложения по совершенствованию способов и сокращению сроков эвакуации населения, материальных и культурных ценностей при военных конфликтах или вследствие этих конфликтов, а также при чрезвычайных ситуациях природного и техногенного характера.</w:t>
      </w:r>
    </w:p>
    <w:p w:rsidR="009F344F" w:rsidRPr="007A263C" w:rsidRDefault="009F344F" w:rsidP="00954CA5">
      <w:pPr>
        <w:pStyle w:val="affff9"/>
        <w:jc w:val="both"/>
        <w:rPr>
          <w:sz w:val="16"/>
          <w:szCs w:val="16"/>
        </w:rPr>
      </w:pPr>
      <w:r w:rsidRPr="007A263C">
        <w:rPr>
          <w:sz w:val="16"/>
          <w:szCs w:val="16"/>
        </w:rPr>
        <w:t>8.2. Решения эвакуационной комиссии принимаются простым большинством голосов присутствующих на заседании членов комиссии и оформляются протоколом, который подписывают председательствующий и секретарь эвакуационной комиссии.</w:t>
      </w:r>
    </w:p>
    <w:p w:rsidR="009F344F" w:rsidRPr="007A263C" w:rsidRDefault="009F344F" w:rsidP="00954CA5">
      <w:pPr>
        <w:pStyle w:val="affff9"/>
        <w:jc w:val="both"/>
        <w:rPr>
          <w:sz w:val="16"/>
          <w:szCs w:val="16"/>
        </w:rPr>
      </w:pPr>
      <w:r w:rsidRPr="007A263C">
        <w:rPr>
          <w:sz w:val="16"/>
          <w:szCs w:val="16"/>
        </w:rPr>
        <w:t>8.3. В отсутствие председателя эвакуационной комиссии его обязанности исполняет заместитель председателя эвакуационной комиссии.</w:t>
      </w:r>
    </w:p>
    <w:p w:rsidR="009F344F" w:rsidRPr="007A263C" w:rsidRDefault="009F344F" w:rsidP="00954CA5">
      <w:pPr>
        <w:pStyle w:val="affff9"/>
        <w:jc w:val="both"/>
        <w:rPr>
          <w:sz w:val="16"/>
          <w:szCs w:val="16"/>
        </w:rPr>
      </w:pPr>
      <w:r w:rsidRPr="007A263C">
        <w:rPr>
          <w:sz w:val="16"/>
          <w:szCs w:val="16"/>
        </w:rPr>
        <w:t>8.4. Эвакуационная комиссия вправе создавать рабочие группы. Состав рабочих групп, их планы утверждаются председателем Комиссии.</w:t>
      </w:r>
    </w:p>
    <w:p w:rsidR="009F344F" w:rsidRPr="007A263C" w:rsidRDefault="009F344F" w:rsidP="00954CA5">
      <w:pPr>
        <w:pStyle w:val="affff9"/>
        <w:jc w:val="both"/>
        <w:rPr>
          <w:sz w:val="16"/>
          <w:szCs w:val="16"/>
        </w:rPr>
      </w:pPr>
      <w:r w:rsidRPr="007A263C">
        <w:rPr>
          <w:sz w:val="16"/>
          <w:szCs w:val="16"/>
        </w:rPr>
        <w:t>9. Решение эвакуационной комиссии считается правомочным, если на заседании присутствует не менее половины от общего числа членов эвакуационной комиссии.</w:t>
      </w:r>
    </w:p>
    <w:p w:rsidR="009F344F" w:rsidRPr="007A263C" w:rsidRDefault="009F344F" w:rsidP="00954CA5">
      <w:pPr>
        <w:suppressAutoHyphens/>
        <w:rPr>
          <w:b/>
          <w:sz w:val="16"/>
          <w:szCs w:val="16"/>
        </w:rPr>
      </w:pPr>
      <w:r w:rsidRPr="007A263C">
        <w:rPr>
          <w:sz w:val="16"/>
          <w:szCs w:val="16"/>
        </w:rPr>
        <w:t>10.  Специальная подготовка членов эвакуационной комиссии организуется и проводится на соответствующих учебных и учебно-методических сборах, на плановых специальных занятиях, в ходе учений и тренировок.</w:t>
      </w:r>
    </w:p>
    <w:p w:rsidR="009F344F" w:rsidRPr="007A263C" w:rsidRDefault="009F344F" w:rsidP="00954CA5">
      <w:pPr>
        <w:pStyle w:val="affff9"/>
        <w:jc w:val="center"/>
        <w:rPr>
          <w:sz w:val="16"/>
          <w:szCs w:val="16"/>
        </w:rPr>
      </w:pPr>
    </w:p>
    <w:p w:rsidR="00457098" w:rsidRPr="007A263C" w:rsidRDefault="00457098" w:rsidP="00954CA5">
      <w:pPr>
        <w:rPr>
          <w:sz w:val="16"/>
          <w:szCs w:val="16"/>
        </w:rPr>
      </w:pPr>
    </w:p>
    <w:p w:rsidR="00457098" w:rsidRPr="007A263C" w:rsidRDefault="00457098" w:rsidP="00954CA5">
      <w:pPr>
        <w:rPr>
          <w:sz w:val="16"/>
          <w:szCs w:val="16"/>
        </w:rPr>
      </w:pPr>
    </w:p>
    <w:p w:rsidR="00457098" w:rsidRPr="007A263C" w:rsidRDefault="00457098" w:rsidP="00954CA5">
      <w:pPr>
        <w:rPr>
          <w:sz w:val="16"/>
          <w:szCs w:val="16"/>
        </w:rPr>
      </w:pPr>
    </w:p>
    <w:p w:rsidR="00F61A4E" w:rsidRPr="007A263C" w:rsidRDefault="00F61A4E" w:rsidP="00954CA5">
      <w:pPr>
        <w:rPr>
          <w:sz w:val="16"/>
          <w:szCs w:val="16"/>
        </w:rPr>
      </w:pPr>
    </w:p>
    <w:tbl>
      <w:tblPr>
        <w:tblStyle w:val="affe"/>
        <w:tblW w:w="5000" w:type="pct"/>
        <w:shd w:val="clear" w:color="auto" w:fill="BFBFBF" w:themeFill="background1" w:themeFillShade="BF"/>
        <w:tblCellMar>
          <w:left w:w="28" w:type="dxa"/>
          <w:right w:w="28" w:type="dxa"/>
        </w:tblCellMar>
        <w:tblLook w:val="04A0"/>
      </w:tblPr>
      <w:tblGrid>
        <w:gridCol w:w="4666"/>
      </w:tblGrid>
      <w:tr w:rsidR="00F61A4E" w:rsidRPr="007A263C" w:rsidTr="00AB7C6C">
        <w:tc>
          <w:tcPr>
            <w:tcW w:w="0" w:type="auto"/>
            <w:shd w:val="clear" w:color="auto" w:fill="BFBFBF" w:themeFill="background1" w:themeFillShade="BF"/>
            <w:vAlign w:val="center"/>
          </w:tcPr>
          <w:p w:rsidR="00F61A4E" w:rsidRPr="007A263C" w:rsidRDefault="00F61A4E" w:rsidP="00954CA5">
            <w:pPr>
              <w:jc w:val="center"/>
              <w:rPr>
                <w:b/>
              </w:rPr>
            </w:pPr>
            <w:r w:rsidRPr="007A263C">
              <w:rPr>
                <w:b/>
              </w:rPr>
              <w:t>Елизаветовское сельское поселение</w:t>
            </w:r>
          </w:p>
        </w:tc>
      </w:tr>
    </w:tbl>
    <w:p w:rsidR="00F61A4E" w:rsidRPr="007A263C" w:rsidRDefault="00F61A4E" w:rsidP="00954CA5">
      <w:pPr>
        <w:jc w:val="both"/>
        <w:rPr>
          <w:sz w:val="16"/>
          <w:szCs w:val="16"/>
        </w:rPr>
      </w:pPr>
    </w:p>
    <w:p w:rsidR="001B788D" w:rsidRPr="007A263C" w:rsidRDefault="001B788D" w:rsidP="00954CA5">
      <w:pPr>
        <w:pStyle w:val="affff9"/>
        <w:jc w:val="center"/>
        <w:rPr>
          <w:sz w:val="16"/>
          <w:szCs w:val="16"/>
        </w:rPr>
      </w:pPr>
      <w:r w:rsidRPr="007A263C">
        <w:rPr>
          <w:sz w:val="16"/>
          <w:szCs w:val="16"/>
        </w:rPr>
        <w:t>АДМИНИСТРАЦИЯ ЕЛИЗАВЕТОВСКОГО СЕЛЬСКОГО ПОСЕЛЕНИЯ</w:t>
      </w:r>
    </w:p>
    <w:p w:rsidR="001B788D" w:rsidRPr="007A263C" w:rsidRDefault="001B788D" w:rsidP="00954CA5">
      <w:pPr>
        <w:pStyle w:val="affff9"/>
        <w:jc w:val="center"/>
        <w:rPr>
          <w:sz w:val="16"/>
          <w:szCs w:val="16"/>
        </w:rPr>
      </w:pPr>
      <w:r w:rsidRPr="007A263C">
        <w:rPr>
          <w:sz w:val="16"/>
          <w:szCs w:val="16"/>
        </w:rPr>
        <w:t>ПАВЛОВСКОГО МУНИЦИПАЛЬНОГО РАЙОНА</w:t>
      </w:r>
    </w:p>
    <w:p w:rsidR="001B788D" w:rsidRPr="007A263C" w:rsidRDefault="001B788D" w:rsidP="00954CA5">
      <w:pPr>
        <w:pStyle w:val="affff9"/>
        <w:jc w:val="center"/>
        <w:rPr>
          <w:sz w:val="16"/>
          <w:szCs w:val="16"/>
        </w:rPr>
      </w:pPr>
      <w:r w:rsidRPr="007A263C">
        <w:rPr>
          <w:sz w:val="16"/>
          <w:szCs w:val="16"/>
        </w:rPr>
        <w:t>ВОРОНЕЖСКОЙ ОБЛАСТИ</w:t>
      </w:r>
    </w:p>
    <w:p w:rsidR="001B788D" w:rsidRPr="007A263C" w:rsidRDefault="001B788D" w:rsidP="00954CA5">
      <w:pPr>
        <w:pStyle w:val="affff9"/>
        <w:rPr>
          <w:sz w:val="16"/>
          <w:szCs w:val="16"/>
        </w:rPr>
      </w:pPr>
    </w:p>
    <w:p w:rsidR="001B788D" w:rsidRPr="007A263C" w:rsidRDefault="001B788D" w:rsidP="00954CA5">
      <w:pPr>
        <w:pStyle w:val="affff9"/>
        <w:jc w:val="center"/>
        <w:rPr>
          <w:b/>
          <w:sz w:val="16"/>
          <w:szCs w:val="16"/>
        </w:rPr>
      </w:pPr>
      <w:r w:rsidRPr="007A263C">
        <w:rPr>
          <w:b/>
          <w:sz w:val="16"/>
          <w:szCs w:val="16"/>
        </w:rPr>
        <w:t>П О С Т А Н О В Л Е Н И Е</w:t>
      </w:r>
    </w:p>
    <w:p w:rsidR="001B788D" w:rsidRPr="007A263C" w:rsidRDefault="001B788D" w:rsidP="00954CA5">
      <w:pPr>
        <w:pStyle w:val="afff5"/>
        <w:ind w:firstLine="0"/>
        <w:jc w:val="center"/>
        <w:rPr>
          <w:b/>
          <w:bCs/>
          <w:sz w:val="16"/>
          <w:szCs w:val="16"/>
        </w:rPr>
      </w:pPr>
    </w:p>
    <w:p w:rsidR="001B788D" w:rsidRPr="007A263C" w:rsidRDefault="001B788D" w:rsidP="00954CA5">
      <w:pPr>
        <w:pStyle w:val="affff9"/>
        <w:rPr>
          <w:sz w:val="16"/>
          <w:szCs w:val="16"/>
          <w:u w:val="single"/>
        </w:rPr>
      </w:pPr>
      <w:r w:rsidRPr="007A263C">
        <w:rPr>
          <w:sz w:val="16"/>
          <w:szCs w:val="16"/>
          <w:u w:val="single"/>
        </w:rPr>
        <w:t>От 21.02.2025г. №19</w:t>
      </w:r>
    </w:p>
    <w:p w:rsidR="001B788D" w:rsidRPr="007A263C" w:rsidRDefault="001B788D" w:rsidP="00954CA5">
      <w:pPr>
        <w:pStyle w:val="affff9"/>
        <w:rPr>
          <w:sz w:val="16"/>
          <w:szCs w:val="16"/>
        </w:rPr>
      </w:pPr>
      <w:r w:rsidRPr="007A263C">
        <w:rPr>
          <w:sz w:val="16"/>
          <w:szCs w:val="16"/>
        </w:rPr>
        <w:t xml:space="preserve"> с. Елизаветовка    </w:t>
      </w:r>
    </w:p>
    <w:p w:rsidR="001B788D" w:rsidRPr="007A263C" w:rsidRDefault="001B788D" w:rsidP="00954CA5">
      <w:pPr>
        <w:pStyle w:val="affff9"/>
        <w:rPr>
          <w:sz w:val="16"/>
          <w:szCs w:val="16"/>
        </w:rPr>
      </w:pPr>
    </w:p>
    <w:p w:rsidR="001B788D" w:rsidRPr="007A263C" w:rsidRDefault="001B788D" w:rsidP="00954CA5">
      <w:pPr>
        <w:rPr>
          <w:sz w:val="16"/>
          <w:szCs w:val="16"/>
        </w:rPr>
      </w:pPr>
      <w:r w:rsidRPr="007A263C">
        <w:rPr>
          <w:sz w:val="16"/>
          <w:szCs w:val="16"/>
        </w:rPr>
        <w:t xml:space="preserve">Об утверждении Правил содержания и </w:t>
      </w:r>
    </w:p>
    <w:p w:rsidR="001B788D" w:rsidRPr="007A263C" w:rsidRDefault="001B788D" w:rsidP="00954CA5">
      <w:pPr>
        <w:rPr>
          <w:sz w:val="16"/>
          <w:szCs w:val="16"/>
        </w:rPr>
      </w:pPr>
      <w:r w:rsidRPr="007A263C">
        <w:rPr>
          <w:sz w:val="16"/>
          <w:szCs w:val="16"/>
        </w:rPr>
        <w:t xml:space="preserve">эксплуатации детских площадок и игрового </w:t>
      </w:r>
    </w:p>
    <w:p w:rsidR="001B788D" w:rsidRPr="007A263C" w:rsidRDefault="001B788D" w:rsidP="00954CA5">
      <w:pPr>
        <w:rPr>
          <w:sz w:val="16"/>
          <w:szCs w:val="16"/>
        </w:rPr>
      </w:pPr>
      <w:r w:rsidRPr="007A263C">
        <w:rPr>
          <w:sz w:val="16"/>
          <w:szCs w:val="16"/>
        </w:rPr>
        <w:t xml:space="preserve">оборудования, расположенного на территории </w:t>
      </w:r>
    </w:p>
    <w:p w:rsidR="001B788D" w:rsidRPr="007A263C" w:rsidRDefault="001B788D" w:rsidP="00954CA5">
      <w:pPr>
        <w:rPr>
          <w:sz w:val="16"/>
          <w:szCs w:val="16"/>
        </w:rPr>
      </w:pPr>
      <w:r w:rsidRPr="007A263C">
        <w:rPr>
          <w:sz w:val="16"/>
          <w:szCs w:val="16"/>
        </w:rPr>
        <w:t>Елизаветовского сельского поселения Павловского</w:t>
      </w:r>
    </w:p>
    <w:p w:rsidR="001B788D" w:rsidRPr="007A263C" w:rsidRDefault="001B788D" w:rsidP="00954CA5">
      <w:pPr>
        <w:rPr>
          <w:sz w:val="16"/>
          <w:szCs w:val="16"/>
        </w:rPr>
      </w:pPr>
      <w:r w:rsidRPr="007A263C">
        <w:rPr>
          <w:sz w:val="16"/>
          <w:szCs w:val="16"/>
        </w:rPr>
        <w:t xml:space="preserve"> муниципального района Воронежской области</w:t>
      </w:r>
    </w:p>
    <w:p w:rsidR="001B788D" w:rsidRPr="007A263C" w:rsidRDefault="001B788D" w:rsidP="00954CA5">
      <w:pPr>
        <w:rPr>
          <w:sz w:val="16"/>
          <w:szCs w:val="16"/>
        </w:rPr>
      </w:pPr>
    </w:p>
    <w:p w:rsidR="001B788D" w:rsidRPr="007A263C" w:rsidRDefault="001B788D" w:rsidP="00954CA5">
      <w:pPr>
        <w:rPr>
          <w:sz w:val="16"/>
          <w:szCs w:val="16"/>
        </w:rPr>
      </w:pPr>
      <w:r w:rsidRPr="007A263C">
        <w:rPr>
          <w:sz w:val="16"/>
          <w:szCs w:val="16"/>
        </w:rPr>
        <w:t>В соответствии с Федеральным законом от 06.10.2003 № 131-ФЗ «Об общих принципах организации местного самоуправления в Российской Федерации», Правилами благоустройства территории, утвержденными решением Совета народных депутатов Елизаветовского сельского поселения Павловского муниципального района Воронежской области от 29.11.2018г. №230, администрация Елизаветовского сельского поселения Павловского муниципального района</w:t>
      </w:r>
    </w:p>
    <w:p w:rsidR="001B788D" w:rsidRPr="007A263C" w:rsidRDefault="001B788D" w:rsidP="00954CA5">
      <w:pPr>
        <w:jc w:val="center"/>
        <w:rPr>
          <w:sz w:val="16"/>
          <w:szCs w:val="16"/>
        </w:rPr>
      </w:pPr>
      <w:r w:rsidRPr="007A263C">
        <w:rPr>
          <w:sz w:val="16"/>
          <w:szCs w:val="16"/>
        </w:rPr>
        <w:t>ПОСТАНОВЛЯЕТ:</w:t>
      </w:r>
    </w:p>
    <w:p w:rsidR="001B788D" w:rsidRPr="007A263C" w:rsidRDefault="001B788D" w:rsidP="00954CA5">
      <w:pPr>
        <w:numPr>
          <w:ilvl w:val="0"/>
          <w:numId w:val="8"/>
        </w:numPr>
        <w:jc w:val="both"/>
        <w:rPr>
          <w:sz w:val="16"/>
          <w:szCs w:val="16"/>
        </w:rPr>
      </w:pPr>
      <w:r w:rsidRPr="007A263C">
        <w:rPr>
          <w:sz w:val="16"/>
          <w:szCs w:val="16"/>
        </w:rPr>
        <w:t>Утвердить Правила содержания и эксплуатации детских площадок и игрового оборудования, расположенных на территории Елизаветовского сельского поселения Павловского муниципального района Воронежской области, согласно приложению № 1.</w:t>
      </w:r>
    </w:p>
    <w:p w:rsidR="001B788D" w:rsidRPr="007A263C" w:rsidRDefault="001B788D" w:rsidP="00954CA5">
      <w:pPr>
        <w:numPr>
          <w:ilvl w:val="0"/>
          <w:numId w:val="8"/>
        </w:numPr>
        <w:jc w:val="both"/>
        <w:rPr>
          <w:sz w:val="16"/>
          <w:szCs w:val="16"/>
        </w:rPr>
      </w:pPr>
      <w:r w:rsidRPr="007A263C">
        <w:rPr>
          <w:sz w:val="16"/>
          <w:szCs w:val="16"/>
        </w:rPr>
        <w:t>Утвердить Форму типового паспорта детских игровых площадок, находящихся на территории Елизаветовского сельского поселения Павловского муниципального района Воронежской области, согласно приложению № 2.</w:t>
      </w:r>
    </w:p>
    <w:p w:rsidR="001B788D" w:rsidRPr="007A263C" w:rsidRDefault="001B788D" w:rsidP="00954CA5">
      <w:pPr>
        <w:numPr>
          <w:ilvl w:val="0"/>
          <w:numId w:val="8"/>
        </w:numPr>
        <w:jc w:val="both"/>
        <w:rPr>
          <w:sz w:val="16"/>
          <w:szCs w:val="16"/>
        </w:rPr>
      </w:pPr>
      <w:r w:rsidRPr="007A263C">
        <w:rPr>
          <w:sz w:val="16"/>
          <w:szCs w:val="16"/>
        </w:rPr>
        <w:t>Утвердить форму реестра детских игровых и спортивных площадок, находящихся на территории Елизаветовского сельского поселения Павловского муниципального района Воронежской области, согласно приложению № 3.</w:t>
      </w:r>
    </w:p>
    <w:p w:rsidR="001B788D" w:rsidRPr="007A263C" w:rsidRDefault="001B788D" w:rsidP="00954CA5">
      <w:pPr>
        <w:numPr>
          <w:ilvl w:val="0"/>
          <w:numId w:val="8"/>
        </w:numPr>
        <w:jc w:val="both"/>
        <w:rPr>
          <w:sz w:val="16"/>
          <w:szCs w:val="16"/>
        </w:rPr>
      </w:pPr>
      <w:r w:rsidRPr="007A263C">
        <w:rPr>
          <w:sz w:val="16"/>
          <w:szCs w:val="16"/>
        </w:rPr>
        <w:t>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Елизаветовского сельского поселения Павловского муниципального района.</w:t>
      </w:r>
    </w:p>
    <w:p w:rsidR="001B788D" w:rsidRPr="007A263C" w:rsidRDefault="001B788D" w:rsidP="00954CA5">
      <w:pPr>
        <w:numPr>
          <w:ilvl w:val="0"/>
          <w:numId w:val="8"/>
        </w:numPr>
        <w:jc w:val="both"/>
        <w:rPr>
          <w:sz w:val="16"/>
          <w:szCs w:val="16"/>
        </w:rPr>
      </w:pPr>
      <w:r w:rsidRPr="007A263C">
        <w:rPr>
          <w:sz w:val="16"/>
          <w:szCs w:val="16"/>
        </w:rPr>
        <w:t xml:space="preserve">Контроль за исполнением постановления оставляю за собой. </w:t>
      </w:r>
    </w:p>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rPr>
          <w:sz w:val="16"/>
          <w:szCs w:val="16"/>
        </w:rPr>
      </w:pPr>
      <w:r w:rsidRPr="007A263C">
        <w:rPr>
          <w:sz w:val="16"/>
          <w:szCs w:val="16"/>
        </w:rPr>
        <w:t xml:space="preserve">Глава Елизаветовского сельского поселения </w:t>
      </w:r>
    </w:p>
    <w:p w:rsidR="001B788D" w:rsidRPr="007A263C" w:rsidRDefault="001B788D" w:rsidP="00954CA5">
      <w:pPr>
        <w:rPr>
          <w:sz w:val="16"/>
          <w:szCs w:val="16"/>
        </w:rPr>
      </w:pPr>
      <w:r w:rsidRPr="007A263C">
        <w:rPr>
          <w:sz w:val="16"/>
          <w:szCs w:val="16"/>
        </w:rPr>
        <w:t>Павловского муниципального района</w:t>
      </w:r>
    </w:p>
    <w:p w:rsidR="001B788D" w:rsidRPr="007A263C" w:rsidRDefault="001B788D" w:rsidP="00954CA5">
      <w:pPr>
        <w:rPr>
          <w:sz w:val="16"/>
          <w:szCs w:val="16"/>
        </w:rPr>
      </w:pPr>
      <w:r w:rsidRPr="007A263C">
        <w:rPr>
          <w:sz w:val="16"/>
          <w:szCs w:val="16"/>
        </w:rPr>
        <w:t>Воронежской области                                                        А.И.Фомин</w:t>
      </w:r>
    </w:p>
    <w:p w:rsidR="001B788D" w:rsidRPr="007A263C" w:rsidRDefault="001B788D" w:rsidP="00954CA5">
      <w:pPr>
        <w:rPr>
          <w:sz w:val="16"/>
          <w:szCs w:val="16"/>
        </w:rPr>
      </w:pPr>
      <w:r w:rsidRPr="007A263C">
        <w:rPr>
          <w:sz w:val="16"/>
          <w:szCs w:val="16"/>
        </w:rPr>
        <w:t xml:space="preserve"> </w:t>
      </w:r>
      <w:r w:rsidRPr="007A263C">
        <w:rPr>
          <w:sz w:val="16"/>
          <w:szCs w:val="16"/>
        </w:rPr>
        <w:tab/>
        <w:t xml:space="preserve">                   </w:t>
      </w:r>
    </w:p>
    <w:p w:rsidR="001B788D" w:rsidRPr="007A263C" w:rsidRDefault="001B788D" w:rsidP="00954CA5">
      <w:pPr>
        <w:rPr>
          <w:sz w:val="16"/>
          <w:szCs w:val="16"/>
        </w:rPr>
      </w:pPr>
      <w:r w:rsidRPr="007A263C">
        <w:rPr>
          <w:sz w:val="16"/>
          <w:szCs w:val="16"/>
        </w:rPr>
        <w:t xml:space="preserve">                                                                            Приложение № 1</w:t>
      </w:r>
    </w:p>
    <w:p w:rsidR="001B788D" w:rsidRPr="007A263C" w:rsidRDefault="001B788D" w:rsidP="00954CA5">
      <w:pPr>
        <w:rPr>
          <w:sz w:val="16"/>
          <w:szCs w:val="16"/>
        </w:rPr>
      </w:pPr>
      <w:r w:rsidRPr="007A263C">
        <w:rPr>
          <w:sz w:val="16"/>
          <w:szCs w:val="16"/>
        </w:rPr>
        <w:t xml:space="preserve">                                                                            к постановлению администрации  </w:t>
      </w:r>
    </w:p>
    <w:p w:rsidR="001B788D" w:rsidRPr="007A263C" w:rsidRDefault="001B788D" w:rsidP="00954CA5">
      <w:pPr>
        <w:rPr>
          <w:sz w:val="16"/>
          <w:szCs w:val="16"/>
        </w:rPr>
      </w:pPr>
      <w:r w:rsidRPr="007A263C">
        <w:rPr>
          <w:sz w:val="16"/>
          <w:szCs w:val="16"/>
        </w:rPr>
        <w:t xml:space="preserve">                                                                            Елизаветовского сельского </w:t>
      </w:r>
    </w:p>
    <w:p w:rsidR="001B788D" w:rsidRPr="007A263C" w:rsidRDefault="001B788D" w:rsidP="00954CA5">
      <w:pPr>
        <w:rPr>
          <w:sz w:val="16"/>
          <w:szCs w:val="16"/>
        </w:rPr>
      </w:pPr>
      <w:r w:rsidRPr="007A263C">
        <w:rPr>
          <w:sz w:val="16"/>
          <w:szCs w:val="16"/>
        </w:rPr>
        <w:t xml:space="preserve">                                                                            поселения Павловского</w:t>
      </w:r>
    </w:p>
    <w:p w:rsidR="001B788D" w:rsidRPr="007A263C" w:rsidRDefault="001B788D" w:rsidP="00954CA5">
      <w:pPr>
        <w:rPr>
          <w:sz w:val="16"/>
          <w:szCs w:val="16"/>
        </w:rPr>
      </w:pPr>
      <w:r w:rsidRPr="007A263C">
        <w:rPr>
          <w:sz w:val="16"/>
          <w:szCs w:val="16"/>
        </w:rPr>
        <w:t xml:space="preserve">                                                                            муниципального района</w:t>
      </w:r>
    </w:p>
    <w:p w:rsidR="001B788D" w:rsidRPr="007A263C" w:rsidRDefault="001B788D" w:rsidP="00954CA5">
      <w:pPr>
        <w:rPr>
          <w:sz w:val="16"/>
          <w:szCs w:val="16"/>
        </w:rPr>
      </w:pPr>
      <w:r w:rsidRPr="007A263C">
        <w:rPr>
          <w:sz w:val="16"/>
          <w:szCs w:val="16"/>
        </w:rPr>
        <w:t xml:space="preserve">                                                                            Воронежской области </w:t>
      </w:r>
    </w:p>
    <w:p w:rsidR="001B788D" w:rsidRPr="007A263C" w:rsidRDefault="001B788D" w:rsidP="00954CA5">
      <w:pPr>
        <w:rPr>
          <w:sz w:val="16"/>
          <w:szCs w:val="16"/>
        </w:rPr>
      </w:pPr>
      <w:r w:rsidRPr="007A263C">
        <w:rPr>
          <w:sz w:val="16"/>
          <w:szCs w:val="16"/>
        </w:rPr>
        <w:t xml:space="preserve">                                                                            от 21.02.2025г.№ 19</w:t>
      </w:r>
    </w:p>
    <w:p w:rsidR="001B788D" w:rsidRPr="007A263C" w:rsidRDefault="001B788D" w:rsidP="00954CA5">
      <w:pPr>
        <w:jc w:val="center"/>
        <w:rPr>
          <w:b/>
          <w:sz w:val="16"/>
          <w:szCs w:val="16"/>
        </w:rPr>
      </w:pPr>
    </w:p>
    <w:p w:rsidR="001B788D" w:rsidRPr="007A263C" w:rsidRDefault="001B788D" w:rsidP="00954CA5">
      <w:pPr>
        <w:jc w:val="center"/>
        <w:rPr>
          <w:b/>
          <w:sz w:val="16"/>
          <w:szCs w:val="16"/>
        </w:rPr>
      </w:pPr>
    </w:p>
    <w:p w:rsidR="001B788D" w:rsidRPr="007A263C" w:rsidRDefault="001B788D" w:rsidP="00954CA5">
      <w:pPr>
        <w:jc w:val="center"/>
        <w:rPr>
          <w:b/>
          <w:sz w:val="16"/>
          <w:szCs w:val="16"/>
        </w:rPr>
      </w:pPr>
      <w:r w:rsidRPr="007A263C">
        <w:rPr>
          <w:b/>
          <w:sz w:val="16"/>
          <w:szCs w:val="16"/>
        </w:rPr>
        <w:t>Правила содержания и эксплуатации детских площадок и игрового оборудования, расположенных на территории Елизаветовского сельского поселения Павловского муниципального Воронежской области</w:t>
      </w:r>
    </w:p>
    <w:p w:rsidR="001B788D" w:rsidRPr="007A263C" w:rsidRDefault="001B788D" w:rsidP="00954CA5">
      <w:pPr>
        <w:jc w:val="center"/>
        <w:rPr>
          <w:b/>
          <w:sz w:val="16"/>
          <w:szCs w:val="16"/>
        </w:rPr>
      </w:pPr>
    </w:p>
    <w:p w:rsidR="001B788D" w:rsidRPr="007A263C" w:rsidRDefault="001B788D" w:rsidP="00954CA5">
      <w:pPr>
        <w:numPr>
          <w:ilvl w:val="0"/>
          <w:numId w:val="9"/>
        </w:numPr>
        <w:ind w:left="0"/>
        <w:jc w:val="center"/>
        <w:rPr>
          <w:sz w:val="16"/>
          <w:szCs w:val="16"/>
        </w:rPr>
      </w:pPr>
      <w:r w:rsidRPr="007A263C">
        <w:rPr>
          <w:sz w:val="16"/>
          <w:szCs w:val="16"/>
        </w:rPr>
        <w:t>Общие положения</w:t>
      </w:r>
    </w:p>
    <w:p w:rsidR="001B788D" w:rsidRPr="007A263C" w:rsidRDefault="001B788D" w:rsidP="00954CA5">
      <w:pPr>
        <w:pStyle w:val="aff8"/>
        <w:numPr>
          <w:ilvl w:val="1"/>
          <w:numId w:val="19"/>
        </w:numPr>
        <w:ind w:left="0" w:firstLine="0"/>
        <w:jc w:val="both"/>
        <w:rPr>
          <w:sz w:val="16"/>
          <w:szCs w:val="16"/>
        </w:rPr>
      </w:pPr>
      <w:r w:rsidRPr="007A263C">
        <w:rPr>
          <w:sz w:val="16"/>
          <w:szCs w:val="16"/>
        </w:rPr>
        <w:t>Детские и спортивные площадки (далее Площадки) способствуют адаптации и подготовке детей к дальнейшим физическим нагрузкам, помогают им реализовать свои потребности в активном движении, развивают силу, ловкость, сообразительность.</w:t>
      </w:r>
    </w:p>
    <w:p w:rsidR="001B788D" w:rsidRPr="007A263C" w:rsidRDefault="001B788D" w:rsidP="00954CA5">
      <w:pPr>
        <w:pStyle w:val="aff8"/>
        <w:numPr>
          <w:ilvl w:val="1"/>
          <w:numId w:val="19"/>
        </w:numPr>
        <w:ind w:left="0" w:firstLine="0"/>
        <w:jc w:val="both"/>
        <w:rPr>
          <w:sz w:val="16"/>
          <w:szCs w:val="16"/>
        </w:rPr>
      </w:pPr>
      <w:r w:rsidRPr="007A263C">
        <w:rPr>
          <w:sz w:val="16"/>
          <w:szCs w:val="16"/>
        </w:rPr>
        <w:t>Содержание и обслуживание Площадок осуществляется в соответствии с Федеральным законодательством, а также в соответствии с действующими Государственными стандартами, СанПиН, СП, СНиП.</w:t>
      </w:r>
    </w:p>
    <w:p w:rsidR="001B788D" w:rsidRPr="007A263C" w:rsidRDefault="001B788D" w:rsidP="00954CA5">
      <w:pPr>
        <w:pStyle w:val="aff8"/>
        <w:numPr>
          <w:ilvl w:val="1"/>
          <w:numId w:val="19"/>
        </w:numPr>
        <w:ind w:left="0" w:firstLine="0"/>
        <w:jc w:val="both"/>
        <w:rPr>
          <w:sz w:val="16"/>
          <w:szCs w:val="16"/>
        </w:rPr>
      </w:pPr>
      <w:r w:rsidRPr="007A263C">
        <w:rPr>
          <w:sz w:val="16"/>
          <w:szCs w:val="16"/>
        </w:rPr>
        <w:t xml:space="preserve">Демонтаж, содержание, техническое обслуживание, обследование (осмотр) Площадок осуществляются силами и за счет средств собственников. </w:t>
      </w:r>
    </w:p>
    <w:p w:rsidR="001B788D" w:rsidRPr="007A263C" w:rsidRDefault="001B788D" w:rsidP="00954CA5">
      <w:pPr>
        <w:rPr>
          <w:sz w:val="16"/>
          <w:szCs w:val="16"/>
        </w:rPr>
      </w:pPr>
    </w:p>
    <w:p w:rsidR="001B788D" w:rsidRPr="007A263C" w:rsidRDefault="001B788D" w:rsidP="00954CA5">
      <w:pPr>
        <w:numPr>
          <w:ilvl w:val="0"/>
          <w:numId w:val="9"/>
        </w:numPr>
        <w:ind w:left="0"/>
        <w:jc w:val="center"/>
        <w:rPr>
          <w:sz w:val="16"/>
          <w:szCs w:val="16"/>
        </w:rPr>
      </w:pPr>
      <w:r w:rsidRPr="007A263C">
        <w:rPr>
          <w:sz w:val="16"/>
          <w:szCs w:val="16"/>
        </w:rPr>
        <w:t>Основные понятия</w:t>
      </w:r>
    </w:p>
    <w:p w:rsidR="001B788D" w:rsidRPr="007A263C" w:rsidRDefault="001B788D" w:rsidP="00954CA5">
      <w:pPr>
        <w:rPr>
          <w:sz w:val="16"/>
          <w:szCs w:val="16"/>
        </w:rPr>
      </w:pPr>
    </w:p>
    <w:p w:rsidR="001B788D" w:rsidRPr="007A263C" w:rsidRDefault="001B788D" w:rsidP="00954CA5">
      <w:pPr>
        <w:rPr>
          <w:sz w:val="16"/>
          <w:szCs w:val="16"/>
        </w:rPr>
      </w:pPr>
      <w:r w:rsidRPr="007A263C">
        <w:rPr>
          <w:sz w:val="16"/>
          <w:szCs w:val="16"/>
        </w:rPr>
        <w:t xml:space="preserve">       В Правилах содержания и эксплуатации детских площадок и игрового оборудования, расположенных на территории  Елизаветовского сельского поселения Павловского муниципального Воронежской области (далее Правила), используются следующие основные термины и понятия:</w:t>
      </w:r>
    </w:p>
    <w:p w:rsidR="001B788D" w:rsidRPr="007A263C" w:rsidRDefault="001B788D" w:rsidP="00954CA5">
      <w:pPr>
        <w:pStyle w:val="aff8"/>
        <w:numPr>
          <w:ilvl w:val="1"/>
          <w:numId w:val="9"/>
        </w:numPr>
        <w:ind w:left="0"/>
        <w:jc w:val="both"/>
        <w:rPr>
          <w:sz w:val="16"/>
          <w:szCs w:val="16"/>
        </w:rPr>
      </w:pPr>
      <w:r w:rsidRPr="007A263C">
        <w:rPr>
          <w:sz w:val="16"/>
          <w:szCs w:val="16"/>
        </w:rPr>
        <w:t>Детская площадка - площадка, предназначенная для игр и активного отдыха детей разных возрастов: дошкольного - до 3 лет, дошкольного - до 7 лет, младшего и среднего школьного возраста - 7 - 12 лет.</w:t>
      </w:r>
    </w:p>
    <w:p w:rsidR="001B788D" w:rsidRPr="007A263C" w:rsidRDefault="001B788D" w:rsidP="00954CA5">
      <w:pPr>
        <w:pStyle w:val="aff8"/>
        <w:numPr>
          <w:ilvl w:val="1"/>
          <w:numId w:val="9"/>
        </w:numPr>
        <w:ind w:left="0"/>
        <w:jc w:val="both"/>
        <w:rPr>
          <w:sz w:val="16"/>
          <w:szCs w:val="16"/>
        </w:rPr>
      </w:pPr>
      <w:r w:rsidRPr="007A263C">
        <w:rPr>
          <w:sz w:val="16"/>
          <w:szCs w:val="16"/>
        </w:rPr>
        <w:t xml:space="preserve">Спортивная площадка - площадка, предназначенная для занятий физкультурой и спортом всех возрастных групп населения. </w:t>
      </w:r>
    </w:p>
    <w:p w:rsidR="001B788D" w:rsidRPr="007A263C" w:rsidRDefault="001B788D" w:rsidP="00954CA5">
      <w:pPr>
        <w:pStyle w:val="aff8"/>
        <w:numPr>
          <w:ilvl w:val="1"/>
          <w:numId w:val="9"/>
        </w:numPr>
        <w:ind w:left="0"/>
        <w:jc w:val="both"/>
        <w:rPr>
          <w:sz w:val="16"/>
          <w:szCs w:val="16"/>
        </w:rPr>
      </w:pPr>
      <w:r w:rsidRPr="007A263C">
        <w:rPr>
          <w:sz w:val="16"/>
          <w:szCs w:val="16"/>
        </w:rPr>
        <w:t>Обслуживающие лица – физические или юридические лица, за которыми в соответствии с действующим законодательством закреплены площадки в целях содержания и обслуживания.</w:t>
      </w:r>
    </w:p>
    <w:p w:rsidR="001B788D" w:rsidRPr="007A263C" w:rsidRDefault="001B788D" w:rsidP="00954CA5">
      <w:pPr>
        <w:pStyle w:val="aff8"/>
        <w:numPr>
          <w:ilvl w:val="1"/>
          <w:numId w:val="9"/>
        </w:numPr>
        <w:ind w:left="0"/>
        <w:jc w:val="both"/>
        <w:rPr>
          <w:sz w:val="16"/>
          <w:szCs w:val="16"/>
        </w:rPr>
      </w:pPr>
      <w:r w:rsidRPr="007A263C">
        <w:rPr>
          <w:sz w:val="16"/>
          <w:szCs w:val="16"/>
        </w:rPr>
        <w:t>Регулярный визуальный осмотр - проверка оборудования, позволяющая обнаружить опасные дефекты, вызванные неправильной эксплуатацией и климатическими условиями.</w:t>
      </w:r>
    </w:p>
    <w:p w:rsidR="001B788D" w:rsidRPr="007A263C" w:rsidRDefault="001B788D" w:rsidP="00954CA5">
      <w:pPr>
        <w:pStyle w:val="aff8"/>
        <w:numPr>
          <w:ilvl w:val="1"/>
          <w:numId w:val="9"/>
        </w:numPr>
        <w:ind w:left="0"/>
        <w:jc w:val="both"/>
        <w:rPr>
          <w:sz w:val="16"/>
          <w:szCs w:val="16"/>
        </w:rPr>
      </w:pPr>
      <w:r w:rsidRPr="007A263C">
        <w:rPr>
          <w:sz w:val="16"/>
          <w:szCs w:val="16"/>
        </w:rPr>
        <w:t>Функциональный осмотр - детальная проверка с целью оценки рабочего состояния, степени изношенности, прочности и устойчивости оборудования.</w:t>
      </w:r>
    </w:p>
    <w:p w:rsidR="001B788D" w:rsidRPr="007A263C" w:rsidRDefault="001B788D" w:rsidP="00954CA5">
      <w:pPr>
        <w:pStyle w:val="aff8"/>
        <w:numPr>
          <w:ilvl w:val="1"/>
          <w:numId w:val="9"/>
        </w:numPr>
        <w:ind w:left="0"/>
        <w:jc w:val="both"/>
        <w:rPr>
          <w:sz w:val="16"/>
          <w:szCs w:val="16"/>
        </w:rPr>
      </w:pPr>
      <w:r w:rsidRPr="007A263C">
        <w:rPr>
          <w:sz w:val="16"/>
          <w:szCs w:val="16"/>
        </w:rPr>
        <w:t>Ежегодный основной осмотр - проверка, выполняемая с периодичностью в 12 месяцев с целью оценки соответствия технического состояния оборудования требованиям безопасности.</w:t>
      </w:r>
    </w:p>
    <w:p w:rsidR="001B788D" w:rsidRPr="007A263C" w:rsidRDefault="001B788D" w:rsidP="00954CA5">
      <w:pPr>
        <w:pStyle w:val="aff8"/>
        <w:numPr>
          <w:ilvl w:val="1"/>
          <w:numId w:val="9"/>
        </w:numPr>
        <w:ind w:left="0"/>
        <w:jc w:val="both"/>
        <w:rPr>
          <w:sz w:val="16"/>
          <w:szCs w:val="16"/>
        </w:rPr>
      </w:pPr>
      <w:r w:rsidRPr="007A263C">
        <w:rPr>
          <w:sz w:val="16"/>
          <w:szCs w:val="16"/>
        </w:rPr>
        <w:t>Консервация - комплекс технических мероприятий, обеспечивающих временную противокоррозионную защиту на период изготовления, хранения и транспортировки металлов и изделий, с использованием консервационных масел и смазок.</w:t>
      </w:r>
    </w:p>
    <w:p w:rsidR="001B788D" w:rsidRPr="007A263C" w:rsidRDefault="001B788D" w:rsidP="00954CA5">
      <w:pPr>
        <w:pStyle w:val="aff8"/>
        <w:numPr>
          <w:ilvl w:val="1"/>
          <w:numId w:val="9"/>
        </w:numPr>
        <w:ind w:left="0"/>
        <w:jc w:val="both"/>
        <w:rPr>
          <w:sz w:val="16"/>
          <w:szCs w:val="16"/>
        </w:rPr>
      </w:pPr>
      <w:r w:rsidRPr="007A263C">
        <w:rPr>
          <w:sz w:val="16"/>
          <w:szCs w:val="16"/>
        </w:rPr>
        <w:t>Эксплуатация - стадия жизненного цикла изделия, на которой реализуется, поддерживается и восстанавливается его качество (работоспособное состояние)</w:t>
      </w:r>
    </w:p>
    <w:p w:rsidR="001B788D" w:rsidRPr="007A263C" w:rsidRDefault="001B788D" w:rsidP="00954CA5">
      <w:pPr>
        <w:pStyle w:val="aff8"/>
        <w:ind w:left="0"/>
        <w:rPr>
          <w:sz w:val="16"/>
          <w:szCs w:val="16"/>
        </w:rPr>
      </w:pPr>
      <w:r w:rsidRPr="007A263C">
        <w:rPr>
          <w:sz w:val="16"/>
          <w:szCs w:val="16"/>
        </w:rPr>
        <w:t>.</w:t>
      </w:r>
    </w:p>
    <w:p w:rsidR="001B788D" w:rsidRPr="007A263C" w:rsidRDefault="001B788D" w:rsidP="00954CA5">
      <w:pPr>
        <w:numPr>
          <w:ilvl w:val="0"/>
          <w:numId w:val="9"/>
        </w:numPr>
        <w:ind w:left="0"/>
        <w:jc w:val="center"/>
        <w:rPr>
          <w:sz w:val="16"/>
          <w:szCs w:val="16"/>
        </w:rPr>
      </w:pPr>
      <w:r w:rsidRPr="007A263C">
        <w:rPr>
          <w:sz w:val="16"/>
          <w:szCs w:val="16"/>
        </w:rPr>
        <w:t>Требования к техническому состоянию игровых и спортивных площадок</w:t>
      </w:r>
    </w:p>
    <w:p w:rsidR="001B788D" w:rsidRPr="007A263C" w:rsidRDefault="001B788D" w:rsidP="00954CA5">
      <w:pPr>
        <w:numPr>
          <w:ilvl w:val="1"/>
          <w:numId w:val="9"/>
        </w:numPr>
        <w:ind w:left="0"/>
        <w:jc w:val="both"/>
        <w:rPr>
          <w:sz w:val="16"/>
          <w:szCs w:val="16"/>
        </w:rPr>
      </w:pPr>
      <w:r w:rsidRPr="007A263C">
        <w:rPr>
          <w:sz w:val="16"/>
          <w:szCs w:val="16"/>
        </w:rPr>
        <w:t>Игровое оборудование детских площадок должно соответствовать требованиям санитарно-гигиенических норм, охраны жизни и здоровья ребенка, быть удобным в технической эксплуатации и эстетически привлекательным. Рекомендуется применение модульного оборудования, обеспечивающего вариантность сочетаний элементов.</w:t>
      </w:r>
    </w:p>
    <w:p w:rsidR="001B788D" w:rsidRPr="007A263C" w:rsidRDefault="001B788D" w:rsidP="00954CA5">
      <w:pPr>
        <w:numPr>
          <w:ilvl w:val="1"/>
          <w:numId w:val="9"/>
        </w:numPr>
        <w:ind w:left="0"/>
        <w:jc w:val="both"/>
        <w:rPr>
          <w:sz w:val="16"/>
          <w:szCs w:val="16"/>
        </w:rPr>
      </w:pPr>
      <w:r w:rsidRPr="007A263C">
        <w:rPr>
          <w:sz w:val="16"/>
          <w:szCs w:val="16"/>
        </w:rPr>
        <w:t>Требования к материалу игрового оборудования и условиям его обработки следующие:</w:t>
      </w:r>
    </w:p>
    <w:p w:rsidR="001B788D" w:rsidRPr="007A263C" w:rsidRDefault="001B788D" w:rsidP="00954CA5">
      <w:pPr>
        <w:numPr>
          <w:ilvl w:val="1"/>
          <w:numId w:val="9"/>
        </w:numPr>
        <w:ind w:left="0"/>
        <w:jc w:val="both"/>
        <w:rPr>
          <w:sz w:val="16"/>
          <w:szCs w:val="16"/>
        </w:rPr>
      </w:pPr>
      <w:r w:rsidRPr="007A263C">
        <w:rPr>
          <w:sz w:val="16"/>
          <w:szCs w:val="16"/>
        </w:rPr>
        <w:t>Деревянное оборудование должно быть выполнено из твердых пород дерева со специальной обработкой, имеющей экологический сертификат качества и предотвращающей гниение, усыхание, возгорание, сколы; должно быть отполировано, острые углы закруглены;</w:t>
      </w:r>
    </w:p>
    <w:p w:rsidR="001B788D" w:rsidRPr="007A263C" w:rsidRDefault="001B788D" w:rsidP="00954CA5">
      <w:pPr>
        <w:numPr>
          <w:ilvl w:val="1"/>
          <w:numId w:val="9"/>
        </w:numPr>
        <w:ind w:left="0"/>
        <w:jc w:val="both"/>
        <w:rPr>
          <w:sz w:val="16"/>
          <w:szCs w:val="16"/>
        </w:rPr>
      </w:pPr>
      <w:r w:rsidRPr="007A263C">
        <w:rPr>
          <w:sz w:val="16"/>
          <w:szCs w:val="16"/>
        </w:rPr>
        <w:t>Металл должен применяться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металлопластик, который не травмирует, не ржавеет, морозоустойчив;</w:t>
      </w:r>
    </w:p>
    <w:p w:rsidR="001B788D" w:rsidRPr="007A263C" w:rsidRDefault="001B788D" w:rsidP="00954CA5">
      <w:pPr>
        <w:numPr>
          <w:ilvl w:val="1"/>
          <w:numId w:val="9"/>
        </w:numPr>
        <w:ind w:left="0"/>
        <w:jc w:val="both"/>
        <w:rPr>
          <w:sz w:val="16"/>
          <w:szCs w:val="16"/>
        </w:rPr>
      </w:pPr>
      <w:r w:rsidRPr="007A263C">
        <w:rPr>
          <w:sz w:val="16"/>
          <w:szCs w:val="16"/>
        </w:rPr>
        <w:t>Бетонные и железобетонные элементы оборудования должны иметь гладкие поверхности;</w:t>
      </w:r>
    </w:p>
    <w:p w:rsidR="001B788D" w:rsidRPr="007A263C" w:rsidRDefault="001B788D" w:rsidP="00954CA5">
      <w:pPr>
        <w:numPr>
          <w:ilvl w:val="1"/>
          <w:numId w:val="9"/>
        </w:numPr>
        <w:ind w:left="0"/>
        <w:jc w:val="both"/>
        <w:rPr>
          <w:sz w:val="16"/>
          <w:szCs w:val="16"/>
        </w:rPr>
      </w:pPr>
      <w:r w:rsidRPr="007A263C">
        <w:rPr>
          <w:sz w:val="16"/>
          <w:szCs w:val="16"/>
        </w:rPr>
        <w:t>Оборудование из пластика и полимеров должно иметь гладкую поверхность и яркую, чистую цветовую гамму окраски, не выцветающей от воздействия климатических факторов.</w:t>
      </w:r>
    </w:p>
    <w:p w:rsidR="001B788D" w:rsidRPr="007A263C" w:rsidRDefault="001B788D" w:rsidP="00954CA5">
      <w:pPr>
        <w:rPr>
          <w:sz w:val="16"/>
          <w:szCs w:val="16"/>
        </w:rPr>
      </w:pPr>
    </w:p>
    <w:p w:rsidR="001B788D" w:rsidRPr="007A263C" w:rsidRDefault="001B788D" w:rsidP="00954CA5">
      <w:pPr>
        <w:numPr>
          <w:ilvl w:val="0"/>
          <w:numId w:val="9"/>
        </w:numPr>
        <w:ind w:left="0"/>
        <w:jc w:val="center"/>
        <w:rPr>
          <w:sz w:val="16"/>
          <w:szCs w:val="16"/>
        </w:rPr>
      </w:pPr>
      <w:r w:rsidRPr="007A263C">
        <w:rPr>
          <w:sz w:val="16"/>
          <w:szCs w:val="16"/>
        </w:rPr>
        <w:t>Контроль и техническое обслуживание детских и спортивных площадок</w:t>
      </w:r>
    </w:p>
    <w:p w:rsidR="001B788D" w:rsidRPr="007A263C" w:rsidRDefault="001B788D" w:rsidP="00954CA5">
      <w:pPr>
        <w:numPr>
          <w:ilvl w:val="1"/>
          <w:numId w:val="9"/>
        </w:numPr>
        <w:ind w:left="0"/>
        <w:jc w:val="both"/>
        <w:rPr>
          <w:sz w:val="16"/>
          <w:szCs w:val="16"/>
        </w:rPr>
      </w:pPr>
      <w:r w:rsidRPr="007A263C">
        <w:rPr>
          <w:sz w:val="16"/>
          <w:szCs w:val="16"/>
        </w:rPr>
        <w:t>Оборудование детских и спортивных площадок (далее - Оборудование), находящихся на обслуживании, подлежит техническому обслуживанию и контролю за его состоянием.</w:t>
      </w:r>
    </w:p>
    <w:p w:rsidR="001B788D" w:rsidRPr="007A263C" w:rsidRDefault="001B788D" w:rsidP="00954CA5">
      <w:pPr>
        <w:numPr>
          <w:ilvl w:val="1"/>
          <w:numId w:val="9"/>
        </w:numPr>
        <w:ind w:left="0"/>
        <w:jc w:val="both"/>
        <w:rPr>
          <w:sz w:val="16"/>
          <w:szCs w:val="16"/>
        </w:rPr>
      </w:pPr>
      <w:r w:rsidRPr="007A263C">
        <w:rPr>
          <w:sz w:val="16"/>
          <w:szCs w:val="16"/>
        </w:rPr>
        <w:t>Оборудование и его элементы осматривают и обслуживают в соответствии с инструкцией изготовителя с периодичностью, установленной изготовителем.</w:t>
      </w:r>
    </w:p>
    <w:p w:rsidR="001B788D" w:rsidRPr="007A263C" w:rsidRDefault="001B788D" w:rsidP="00954CA5">
      <w:pPr>
        <w:numPr>
          <w:ilvl w:val="1"/>
          <w:numId w:val="9"/>
        </w:numPr>
        <w:ind w:left="0"/>
        <w:jc w:val="both"/>
        <w:rPr>
          <w:sz w:val="16"/>
          <w:szCs w:val="16"/>
        </w:rPr>
      </w:pPr>
      <w:r w:rsidRPr="007A263C">
        <w:rPr>
          <w:sz w:val="16"/>
          <w:szCs w:val="16"/>
        </w:rPr>
        <w:t>Контроль за техническим состоянием оборудования и контроль соответствия требованиям безопасности, техническое обслуживание и ремонт осуществляют обслуживающие лица или владелец.</w:t>
      </w:r>
    </w:p>
    <w:p w:rsidR="001B788D" w:rsidRPr="007A263C" w:rsidRDefault="001B788D" w:rsidP="00954CA5">
      <w:pPr>
        <w:numPr>
          <w:ilvl w:val="1"/>
          <w:numId w:val="9"/>
        </w:numPr>
        <w:ind w:left="0"/>
        <w:jc w:val="both"/>
        <w:rPr>
          <w:sz w:val="16"/>
          <w:szCs w:val="16"/>
        </w:rPr>
      </w:pPr>
      <w:r w:rsidRPr="007A263C">
        <w:rPr>
          <w:sz w:val="16"/>
          <w:szCs w:val="16"/>
        </w:rPr>
        <w:t>Результаты контроля за техническим состоянием оборудования и контроля соответствия требованиям безопасности, технического обслуживания и ремонта регистрируют в журнале, который хранится у обслуживающих лиц (владельца), согласно приложению № 1.</w:t>
      </w:r>
    </w:p>
    <w:p w:rsidR="001B788D" w:rsidRPr="007A263C" w:rsidRDefault="001B788D" w:rsidP="00954CA5">
      <w:pPr>
        <w:numPr>
          <w:ilvl w:val="1"/>
          <w:numId w:val="9"/>
        </w:numPr>
        <w:ind w:left="0"/>
        <w:jc w:val="both"/>
        <w:rPr>
          <w:sz w:val="16"/>
          <w:szCs w:val="16"/>
        </w:rPr>
      </w:pPr>
      <w:r w:rsidRPr="007A263C">
        <w:rPr>
          <w:sz w:val="16"/>
          <w:szCs w:val="16"/>
        </w:rPr>
        <w:t>Контроль технического состояния оборудования включает:</w:t>
      </w:r>
    </w:p>
    <w:p w:rsidR="001B788D" w:rsidRPr="007A263C" w:rsidRDefault="001B788D" w:rsidP="00954CA5">
      <w:pPr>
        <w:rPr>
          <w:sz w:val="16"/>
          <w:szCs w:val="16"/>
        </w:rPr>
      </w:pPr>
      <w:r w:rsidRPr="007A263C">
        <w:rPr>
          <w:sz w:val="16"/>
          <w:szCs w:val="16"/>
        </w:rPr>
        <w:t>а) осмотр и проверку оборудования перед вводом в эксплуатацию;</w:t>
      </w:r>
    </w:p>
    <w:p w:rsidR="001B788D" w:rsidRPr="007A263C" w:rsidRDefault="001B788D" w:rsidP="00954CA5">
      <w:pPr>
        <w:rPr>
          <w:sz w:val="16"/>
          <w:szCs w:val="16"/>
        </w:rPr>
      </w:pPr>
      <w:r w:rsidRPr="007A263C">
        <w:rPr>
          <w:sz w:val="16"/>
          <w:szCs w:val="16"/>
        </w:rPr>
        <w:t>б) регулярный визуальный осмотр;</w:t>
      </w:r>
    </w:p>
    <w:p w:rsidR="001B788D" w:rsidRPr="007A263C" w:rsidRDefault="001B788D" w:rsidP="00954CA5">
      <w:pPr>
        <w:rPr>
          <w:sz w:val="16"/>
          <w:szCs w:val="16"/>
        </w:rPr>
      </w:pPr>
      <w:r w:rsidRPr="007A263C">
        <w:rPr>
          <w:sz w:val="16"/>
          <w:szCs w:val="16"/>
        </w:rPr>
        <w:t>в) функциональный осмотр; ежегодный основной смотр.</w:t>
      </w:r>
    </w:p>
    <w:p w:rsidR="001B788D" w:rsidRPr="007A263C" w:rsidRDefault="001B788D" w:rsidP="00954CA5">
      <w:pPr>
        <w:numPr>
          <w:ilvl w:val="1"/>
          <w:numId w:val="9"/>
        </w:numPr>
        <w:ind w:left="0"/>
        <w:jc w:val="both"/>
        <w:rPr>
          <w:sz w:val="16"/>
          <w:szCs w:val="16"/>
        </w:rPr>
      </w:pPr>
      <w:r w:rsidRPr="007A263C">
        <w:rPr>
          <w:sz w:val="16"/>
          <w:szCs w:val="16"/>
        </w:rPr>
        <w:t>Контроль оборудования и его частей производится следующим образом:</w:t>
      </w:r>
    </w:p>
    <w:p w:rsidR="001B788D" w:rsidRPr="007A263C" w:rsidRDefault="001B788D" w:rsidP="00954CA5">
      <w:pPr>
        <w:numPr>
          <w:ilvl w:val="2"/>
          <w:numId w:val="9"/>
        </w:numPr>
        <w:ind w:left="0"/>
        <w:jc w:val="both"/>
        <w:rPr>
          <w:sz w:val="16"/>
          <w:szCs w:val="16"/>
        </w:rPr>
      </w:pPr>
      <w:r w:rsidRPr="007A263C">
        <w:rPr>
          <w:sz w:val="16"/>
          <w:szCs w:val="16"/>
        </w:rPr>
        <w:t>Регулярный визуальный осмотр.</w:t>
      </w:r>
    </w:p>
    <w:p w:rsidR="001B788D" w:rsidRPr="007A263C" w:rsidRDefault="001B788D" w:rsidP="00954CA5">
      <w:pPr>
        <w:rPr>
          <w:sz w:val="16"/>
          <w:szCs w:val="16"/>
        </w:rPr>
      </w:pPr>
      <w:r w:rsidRPr="007A263C">
        <w:rPr>
          <w:sz w:val="16"/>
          <w:szCs w:val="16"/>
        </w:rPr>
        <w:t>Регулярный визуальный осмотр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w:t>
      </w:r>
    </w:p>
    <w:p w:rsidR="001B788D" w:rsidRPr="007A263C" w:rsidRDefault="001B788D" w:rsidP="00954CA5">
      <w:pPr>
        <w:rPr>
          <w:sz w:val="16"/>
          <w:szCs w:val="16"/>
        </w:rPr>
      </w:pPr>
      <w:r w:rsidRPr="007A263C">
        <w:rPr>
          <w:sz w:val="16"/>
          <w:szCs w:val="16"/>
        </w:rPr>
        <w:t>Периодичность регулярного визуального осмотра устанавливает эксплуатирующая организация или владелец на основе учета условий эксплуатации. Оборудование детских площадок, подвергающееся интенсивному использованию, требует ежедневного визуального осмотра.</w:t>
      </w:r>
    </w:p>
    <w:p w:rsidR="001B788D" w:rsidRPr="007A263C" w:rsidRDefault="001B788D" w:rsidP="00954CA5">
      <w:pPr>
        <w:rPr>
          <w:sz w:val="16"/>
          <w:szCs w:val="16"/>
        </w:rPr>
      </w:pPr>
      <w:r w:rsidRPr="007A263C">
        <w:rPr>
          <w:sz w:val="16"/>
          <w:szCs w:val="16"/>
        </w:rPr>
        <w:t>Данный осмотр предназначен для определения видимых источников опасностей, которые являются следствием неправильной эксплуатации или неблагоприятных погодных условий.</w:t>
      </w:r>
    </w:p>
    <w:p w:rsidR="001B788D" w:rsidRPr="007A263C" w:rsidRDefault="001B788D" w:rsidP="00954CA5">
      <w:pPr>
        <w:rPr>
          <w:sz w:val="16"/>
          <w:szCs w:val="16"/>
        </w:rPr>
      </w:pPr>
      <w:r w:rsidRPr="007A263C">
        <w:rPr>
          <w:sz w:val="16"/>
          <w:szCs w:val="16"/>
        </w:rPr>
        <w:t>Такой осмотр включает проверку чистоты, свободного пространства между оборудованием и землей, качества игровой поверхности, открытых фундаментов, наличия острых кромок, отсутствия деталей, чрезмерного износа (подвижных частей) и устойчивости конструкции.</w:t>
      </w:r>
    </w:p>
    <w:p w:rsidR="001B788D" w:rsidRPr="007A263C" w:rsidRDefault="001B788D" w:rsidP="00954CA5">
      <w:pPr>
        <w:rPr>
          <w:sz w:val="16"/>
          <w:szCs w:val="16"/>
        </w:rPr>
      </w:pPr>
      <w:r w:rsidRPr="007A263C">
        <w:rPr>
          <w:sz w:val="16"/>
          <w:szCs w:val="16"/>
        </w:rPr>
        <w:t>4.6.2. Функциональный осмотр.</w:t>
      </w:r>
    </w:p>
    <w:p w:rsidR="001B788D" w:rsidRPr="007A263C" w:rsidRDefault="001B788D" w:rsidP="00954CA5">
      <w:pPr>
        <w:rPr>
          <w:sz w:val="16"/>
          <w:szCs w:val="16"/>
        </w:rPr>
      </w:pPr>
      <w:r w:rsidRPr="007A263C">
        <w:rPr>
          <w:sz w:val="16"/>
          <w:szCs w:val="16"/>
        </w:rPr>
        <w:t>Функциональный осмотр предусматривает детальный осмотр с целью проверки исправности, прочности и устойчивости оборудования, особенно в отношении его износа. Данный осмотр проводится один раз в 3 месяца. Особое внимание при данном осмотре уделяется скрытым и труднодоступным элементам оборудования.</w:t>
      </w:r>
    </w:p>
    <w:p w:rsidR="001B788D" w:rsidRPr="007A263C" w:rsidRDefault="001B788D" w:rsidP="00954CA5">
      <w:pPr>
        <w:rPr>
          <w:sz w:val="16"/>
          <w:szCs w:val="16"/>
        </w:rPr>
      </w:pPr>
      <w:r w:rsidRPr="007A263C">
        <w:rPr>
          <w:sz w:val="16"/>
          <w:szCs w:val="16"/>
        </w:rPr>
        <w:t>4.6.3. Ежегодный основной осмотр.</w:t>
      </w:r>
    </w:p>
    <w:p w:rsidR="001B788D" w:rsidRPr="007A263C" w:rsidRDefault="001B788D" w:rsidP="00954CA5">
      <w:pPr>
        <w:rPr>
          <w:sz w:val="16"/>
          <w:szCs w:val="16"/>
        </w:rPr>
      </w:pPr>
      <w:r w:rsidRPr="007A263C">
        <w:rPr>
          <w:sz w:val="16"/>
          <w:szCs w:val="16"/>
        </w:rPr>
        <w:t>Ежегодный основной осмотр проводится один раз в год с целью подтверждения нормального эксплуатационного состояния оборудования, включая его фундаменты и поверхности, о чем составляется акт осмотра и проверки оборудования детских игровых, согласно приложению № 2.</w:t>
      </w:r>
    </w:p>
    <w:p w:rsidR="001B788D" w:rsidRPr="007A263C" w:rsidRDefault="001B788D" w:rsidP="00954CA5">
      <w:pPr>
        <w:rPr>
          <w:sz w:val="16"/>
          <w:szCs w:val="16"/>
        </w:rPr>
      </w:pPr>
      <w:r w:rsidRPr="007A263C">
        <w:rPr>
          <w:sz w:val="16"/>
          <w:szCs w:val="16"/>
        </w:rPr>
        <w:t>На нормальное эксплуатационное состояние могут повлиять неблагоприятные погодные условия, наличие гниения древесины или коррозии металла, а также изменения состояния безопасности вследствие проведенных ремонтов, связанных с внесением изменений в конструкцию или заменой деталей. Особое внимание при данном осмотре должно уделяться скрытым и труднодоступным элементам оборудования.</w:t>
      </w:r>
    </w:p>
    <w:p w:rsidR="001B788D" w:rsidRPr="007A263C" w:rsidRDefault="001B788D" w:rsidP="00954CA5">
      <w:pPr>
        <w:rPr>
          <w:sz w:val="16"/>
          <w:szCs w:val="16"/>
        </w:rPr>
      </w:pPr>
      <w:r w:rsidRPr="007A263C">
        <w:rPr>
          <w:sz w:val="16"/>
          <w:szCs w:val="16"/>
        </w:rPr>
        <w:t>4.7. Если в результате осмотра обнаруживаются серьезные неисправности, влияющие на безопасность оборудования, то их следует незамедлительно Устранить. Если эти неисправности невозможно устранить, то оборудование должно быть выведено из эксплуатации до момента их устранения.</w:t>
      </w:r>
    </w:p>
    <w:p w:rsidR="001B788D" w:rsidRPr="007A263C" w:rsidRDefault="001B788D" w:rsidP="00954CA5">
      <w:pPr>
        <w:rPr>
          <w:sz w:val="16"/>
          <w:szCs w:val="16"/>
        </w:rPr>
      </w:pPr>
    </w:p>
    <w:p w:rsidR="001B788D" w:rsidRPr="007A263C" w:rsidRDefault="001B788D" w:rsidP="00954CA5">
      <w:pPr>
        <w:numPr>
          <w:ilvl w:val="0"/>
          <w:numId w:val="10"/>
        </w:numPr>
        <w:ind w:left="0"/>
        <w:jc w:val="center"/>
        <w:rPr>
          <w:sz w:val="16"/>
          <w:szCs w:val="16"/>
        </w:rPr>
      </w:pPr>
      <w:r w:rsidRPr="007A263C">
        <w:rPr>
          <w:sz w:val="16"/>
          <w:szCs w:val="16"/>
        </w:rPr>
        <w:t>Эксплуатация детских и спортивных площадок</w:t>
      </w:r>
    </w:p>
    <w:p w:rsidR="001B788D" w:rsidRPr="007A263C" w:rsidRDefault="001B788D" w:rsidP="00954CA5">
      <w:pPr>
        <w:rPr>
          <w:sz w:val="16"/>
          <w:szCs w:val="16"/>
        </w:rPr>
      </w:pPr>
    </w:p>
    <w:p w:rsidR="001B788D" w:rsidRPr="007A263C" w:rsidRDefault="001B788D" w:rsidP="00954CA5">
      <w:pPr>
        <w:pStyle w:val="aff8"/>
        <w:numPr>
          <w:ilvl w:val="1"/>
          <w:numId w:val="10"/>
        </w:numPr>
        <w:ind w:left="0"/>
        <w:jc w:val="both"/>
        <w:rPr>
          <w:sz w:val="16"/>
          <w:szCs w:val="16"/>
        </w:rPr>
      </w:pPr>
      <w:r w:rsidRPr="007A263C">
        <w:rPr>
          <w:sz w:val="16"/>
          <w:szCs w:val="16"/>
        </w:rPr>
        <w:t>Оценка мер безопасности.</w:t>
      </w:r>
    </w:p>
    <w:p w:rsidR="001B788D" w:rsidRPr="007A263C" w:rsidRDefault="001B788D" w:rsidP="00954CA5">
      <w:pPr>
        <w:rPr>
          <w:sz w:val="16"/>
          <w:szCs w:val="16"/>
        </w:rPr>
      </w:pPr>
      <w:r w:rsidRPr="007A263C">
        <w:rPr>
          <w:sz w:val="16"/>
          <w:szCs w:val="16"/>
        </w:rPr>
        <w:t>Обслуживающие лица (владелец) должны:</w:t>
      </w:r>
    </w:p>
    <w:p w:rsidR="001B788D" w:rsidRPr="007A263C" w:rsidRDefault="001B788D" w:rsidP="00954CA5">
      <w:pPr>
        <w:numPr>
          <w:ilvl w:val="2"/>
          <w:numId w:val="10"/>
        </w:numPr>
        <w:ind w:left="0"/>
        <w:jc w:val="both"/>
        <w:rPr>
          <w:sz w:val="16"/>
          <w:szCs w:val="16"/>
        </w:rPr>
      </w:pPr>
      <w:r w:rsidRPr="007A263C">
        <w:rPr>
          <w:sz w:val="16"/>
          <w:szCs w:val="16"/>
        </w:rPr>
        <w:t>Регулярно, но не менее одного раза в год оценивать эффективность мероприятий по обеспечению безопасности (включая требования, приведенные в настоящих Правилах).</w:t>
      </w:r>
    </w:p>
    <w:p w:rsidR="001B788D" w:rsidRPr="007A263C" w:rsidRDefault="001B788D" w:rsidP="00954CA5">
      <w:pPr>
        <w:numPr>
          <w:ilvl w:val="2"/>
          <w:numId w:val="10"/>
        </w:numPr>
        <w:ind w:left="0"/>
        <w:jc w:val="both"/>
        <w:rPr>
          <w:sz w:val="16"/>
          <w:szCs w:val="16"/>
        </w:rPr>
      </w:pPr>
      <w:r w:rsidRPr="007A263C">
        <w:rPr>
          <w:sz w:val="16"/>
          <w:szCs w:val="16"/>
        </w:rPr>
        <w:t>Совершенствовать мероприятия или при изменении условий эксплуатации корректировать комплекс мероприятий по обеспечению безопасности.</w:t>
      </w:r>
    </w:p>
    <w:p w:rsidR="001B788D" w:rsidRPr="007A263C" w:rsidRDefault="001B788D" w:rsidP="00954CA5">
      <w:pPr>
        <w:numPr>
          <w:ilvl w:val="1"/>
          <w:numId w:val="10"/>
        </w:numPr>
        <w:ind w:left="0"/>
        <w:jc w:val="both"/>
        <w:rPr>
          <w:sz w:val="16"/>
          <w:szCs w:val="16"/>
        </w:rPr>
      </w:pPr>
      <w:r w:rsidRPr="007A263C">
        <w:rPr>
          <w:sz w:val="16"/>
          <w:szCs w:val="16"/>
        </w:rPr>
        <w:t>При проведении работ, предусмотренных в рамках управления безопасностью, вся информация должна документироваться.</w:t>
      </w:r>
    </w:p>
    <w:p w:rsidR="001B788D" w:rsidRPr="007A263C" w:rsidRDefault="001B788D" w:rsidP="00954CA5">
      <w:pPr>
        <w:rPr>
          <w:sz w:val="16"/>
          <w:szCs w:val="16"/>
        </w:rPr>
      </w:pPr>
      <w:r w:rsidRPr="007A263C">
        <w:rPr>
          <w:sz w:val="16"/>
          <w:szCs w:val="16"/>
        </w:rPr>
        <w:t xml:space="preserve">Документация на оборудование должна содержать: </w:t>
      </w:r>
    </w:p>
    <w:p w:rsidR="001B788D" w:rsidRPr="007A263C" w:rsidRDefault="001B788D" w:rsidP="00954CA5">
      <w:pPr>
        <w:numPr>
          <w:ilvl w:val="0"/>
          <w:numId w:val="11"/>
        </w:numPr>
        <w:ind w:left="0"/>
        <w:jc w:val="both"/>
        <w:rPr>
          <w:sz w:val="16"/>
          <w:szCs w:val="16"/>
        </w:rPr>
      </w:pPr>
      <w:r w:rsidRPr="007A263C">
        <w:rPr>
          <w:sz w:val="16"/>
          <w:szCs w:val="16"/>
        </w:rPr>
        <w:t>акты проверки;</w:t>
      </w:r>
    </w:p>
    <w:p w:rsidR="001B788D" w:rsidRPr="007A263C" w:rsidRDefault="001B788D" w:rsidP="00954CA5">
      <w:pPr>
        <w:numPr>
          <w:ilvl w:val="0"/>
          <w:numId w:val="11"/>
        </w:numPr>
        <w:ind w:left="0"/>
        <w:jc w:val="both"/>
        <w:rPr>
          <w:sz w:val="16"/>
          <w:szCs w:val="16"/>
        </w:rPr>
      </w:pPr>
      <w:r w:rsidRPr="007A263C">
        <w:rPr>
          <w:sz w:val="16"/>
          <w:szCs w:val="16"/>
        </w:rPr>
        <w:t>контроль основных эксплуатационных и технических характеристик;</w:t>
      </w:r>
    </w:p>
    <w:p w:rsidR="001B788D" w:rsidRPr="007A263C" w:rsidRDefault="001B788D" w:rsidP="00954CA5">
      <w:pPr>
        <w:numPr>
          <w:ilvl w:val="0"/>
          <w:numId w:val="11"/>
        </w:numPr>
        <w:ind w:left="0"/>
        <w:jc w:val="both"/>
        <w:rPr>
          <w:sz w:val="16"/>
          <w:szCs w:val="16"/>
        </w:rPr>
      </w:pPr>
      <w:r w:rsidRPr="007A263C">
        <w:rPr>
          <w:sz w:val="16"/>
          <w:szCs w:val="16"/>
        </w:rPr>
        <w:t>инструкции по эксплуатации;</w:t>
      </w:r>
    </w:p>
    <w:p w:rsidR="001B788D" w:rsidRPr="007A263C" w:rsidRDefault="001B788D" w:rsidP="00954CA5">
      <w:pPr>
        <w:numPr>
          <w:ilvl w:val="0"/>
          <w:numId w:val="11"/>
        </w:numPr>
        <w:ind w:left="0"/>
        <w:jc w:val="both"/>
        <w:rPr>
          <w:sz w:val="16"/>
          <w:szCs w:val="16"/>
        </w:rPr>
      </w:pPr>
      <w:r w:rsidRPr="007A263C">
        <w:rPr>
          <w:sz w:val="16"/>
          <w:szCs w:val="16"/>
        </w:rPr>
        <w:t>учет выполнения работ;</w:t>
      </w:r>
    </w:p>
    <w:p w:rsidR="001B788D" w:rsidRPr="007A263C" w:rsidRDefault="001B788D" w:rsidP="00954CA5">
      <w:pPr>
        <w:numPr>
          <w:ilvl w:val="0"/>
          <w:numId w:val="11"/>
        </w:numPr>
        <w:ind w:left="0"/>
        <w:jc w:val="both"/>
        <w:rPr>
          <w:sz w:val="16"/>
          <w:szCs w:val="16"/>
        </w:rPr>
      </w:pPr>
      <w:r w:rsidRPr="007A263C">
        <w:rPr>
          <w:sz w:val="16"/>
          <w:szCs w:val="16"/>
        </w:rPr>
        <w:t>чертежи и схемы (при необходимости).</w:t>
      </w:r>
    </w:p>
    <w:p w:rsidR="001B788D" w:rsidRPr="007A263C" w:rsidRDefault="001B788D" w:rsidP="00954CA5">
      <w:pPr>
        <w:rPr>
          <w:sz w:val="16"/>
          <w:szCs w:val="16"/>
        </w:rPr>
      </w:pPr>
      <w:r w:rsidRPr="007A263C">
        <w:rPr>
          <w:sz w:val="16"/>
          <w:szCs w:val="16"/>
        </w:rPr>
        <w:t>5.3. Информационное обеспечение безопасности.</w:t>
      </w:r>
    </w:p>
    <w:p w:rsidR="001B788D" w:rsidRPr="007A263C" w:rsidRDefault="001B788D" w:rsidP="00954CA5">
      <w:pPr>
        <w:rPr>
          <w:sz w:val="16"/>
          <w:szCs w:val="16"/>
        </w:rPr>
      </w:pPr>
      <w:r w:rsidRPr="007A263C">
        <w:rPr>
          <w:sz w:val="16"/>
          <w:szCs w:val="16"/>
        </w:rPr>
        <w:t>На детской, спортивной площадке устанавливается информационная табличка (далее – табличка) с указанием следующей информации:</w:t>
      </w:r>
    </w:p>
    <w:p w:rsidR="001B788D" w:rsidRPr="007A263C" w:rsidRDefault="001B788D" w:rsidP="00954CA5">
      <w:pPr>
        <w:numPr>
          <w:ilvl w:val="0"/>
          <w:numId w:val="12"/>
        </w:numPr>
        <w:ind w:left="0"/>
        <w:jc w:val="both"/>
        <w:rPr>
          <w:sz w:val="16"/>
          <w:szCs w:val="16"/>
        </w:rPr>
      </w:pPr>
      <w:r w:rsidRPr="007A263C">
        <w:rPr>
          <w:sz w:val="16"/>
          <w:szCs w:val="16"/>
        </w:rPr>
        <w:t>Наименование таблички: Правила эксплуатации детской игровой (спортивной) площадки.</w:t>
      </w:r>
    </w:p>
    <w:p w:rsidR="001B788D" w:rsidRPr="007A263C" w:rsidRDefault="001B788D" w:rsidP="00954CA5">
      <w:pPr>
        <w:numPr>
          <w:ilvl w:val="0"/>
          <w:numId w:val="12"/>
        </w:numPr>
        <w:ind w:left="0"/>
        <w:jc w:val="both"/>
        <w:rPr>
          <w:sz w:val="16"/>
          <w:szCs w:val="16"/>
        </w:rPr>
      </w:pPr>
      <w:r w:rsidRPr="007A263C">
        <w:rPr>
          <w:sz w:val="16"/>
          <w:szCs w:val="16"/>
        </w:rPr>
        <w:t>Содержание:</w:t>
      </w:r>
    </w:p>
    <w:p w:rsidR="001B788D" w:rsidRPr="007A263C" w:rsidRDefault="001B788D" w:rsidP="00954CA5">
      <w:pPr>
        <w:rPr>
          <w:sz w:val="16"/>
          <w:szCs w:val="16"/>
        </w:rPr>
      </w:pPr>
      <w:r w:rsidRPr="007A263C">
        <w:rPr>
          <w:sz w:val="16"/>
          <w:szCs w:val="16"/>
        </w:rPr>
        <w:t>а) Адрес расположения площадки.</w:t>
      </w:r>
    </w:p>
    <w:p w:rsidR="001B788D" w:rsidRPr="007A263C" w:rsidRDefault="001B788D" w:rsidP="00954CA5">
      <w:pPr>
        <w:rPr>
          <w:sz w:val="16"/>
          <w:szCs w:val="16"/>
        </w:rPr>
      </w:pPr>
      <w:r w:rsidRPr="007A263C">
        <w:rPr>
          <w:sz w:val="16"/>
          <w:szCs w:val="16"/>
        </w:rPr>
        <w:t>б) Текст: Внимание! Дети до 7 лет должны находиться на площадке под присмотром родителей (законных представителей) или сопровождающих взрослых.</w:t>
      </w:r>
    </w:p>
    <w:p w:rsidR="001B788D" w:rsidRPr="007A263C" w:rsidRDefault="001B788D" w:rsidP="00954CA5">
      <w:pPr>
        <w:rPr>
          <w:sz w:val="16"/>
          <w:szCs w:val="16"/>
        </w:rPr>
      </w:pPr>
      <w:r w:rsidRPr="007A263C">
        <w:rPr>
          <w:sz w:val="16"/>
          <w:szCs w:val="16"/>
        </w:rPr>
        <w:t>Перед использованием игрового (спортивного) оборудования убедитесь в его безопасности!</w:t>
      </w:r>
    </w:p>
    <w:p w:rsidR="001B788D" w:rsidRPr="007A263C" w:rsidRDefault="001B788D" w:rsidP="00954CA5">
      <w:pPr>
        <w:rPr>
          <w:sz w:val="16"/>
          <w:szCs w:val="16"/>
        </w:rPr>
      </w:pPr>
      <w:r w:rsidRPr="007A263C">
        <w:rPr>
          <w:sz w:val="16"/>
          <w:szCs w:val="16"/>
        </w:rPr>
        <w:t>в) Перечень детского игрового (спортивного) оборудования с указанием возраста детей, для которых предназначено оборудование (указывается по технической документации на оборудование).</w:t>
      </w:r>
    </w:p>
    <w:p w:rsidR="001B788D" w:rsidRPr="007A263C" w:rsidRDefault="001B788D" w:rsidP="00954CA5">
      <w:pPr>
        <w:rPr>
          <w:sz w:val="16"/>
          <w:szCs w:val="16"/>
        </w:rPr>
      </w:pPr>
      <w:r w:rsidRPr="007A263C">
        <w:rPr>
          <w:sz w:val="16"/>
          <w:szCs w:val="16"/>
        </w:rPr>
        <w:t>г) Текст: Уважаемые посетители! На площадке ЗАПРЕЩАЕТСЯ:</w:t>
      </w:r>
    </w:p>
    <w:p w:rsidR="001B788D" w:rsidRPr="007A263C" w:rsidRDefault="001B788D" w:rsidP="00954CA5">
      <w:pPr>
        <w:numPr>
          <w:ilvl w:val="0"/>
          <w:numId w:val="13"/>
        </w:numPr>
        <w:ind w:left="0"/>
        <w:rPr>
          <w:sz w:val="16"/>
          <w:szCs w:val="16"/>
        </w:rPr>
      </w:pPr>
      <w:r w:rsidRPr="007A263C">
        <w:rPr>
          <w:sz w:val="16"/>
          <w:szCs w:val="16"/>
        </w:rPr>
        <w:t>Использовать оборудование не по назначению;</w:t>
      </w:r>
    </w:p>
    <w:p w:rsidR="001B788D" w:rsidRPr="007A263C" w:rsidRDefault="001B788D" w:rsidP="00954CA5">
      <w:pPr>
        <w:numPr>
          <w:ilvl w:val="0"/>
          <w:numId w:val="13"/>
        </w:numPr>
        <w:ind w:left="0"/>
        <w:rPr>
          <w:sz w:val="16"/>
          <w:szCs w:val="16"/>
        </w:rPr>
      </w:pPr>
      <w:r w:rsidRPr="007A263C">
        <w:rPr>
          <w:sz w:val="16"/>
          <w:szCs w:val="16"/>
        </w:rPr>
        <w:t>Мусорить, курить табачные изделия, распивать алкогольные напитки, употреблять запрещенные законодательством вещества; - Выгуливать домашних животных.</w:t>
      </w:r>
    </w:p>
    <w:p w:rsidR="001B788D" w:rsidRPr="007A263C" w:rsidRDefault="001B788D" w:rsidP="00954CA5">
      <w:pPr>
        <w:rPr>
          <w:sz w:val="16"/>
          <w:szCs w:val="16"/>
        </w:rPr>
      </w:pPr>
      <w:r w:rsidRPr="007A263C">
        <w:rPr>
          <w:sz w:val="16"/>
          <w:szCs w:val="16"/>
        </w:rPr>
        <w:t>д) Телефоны служб экстренного реагирования:</w:t>
      </w:r>
    </w:p>
    <w:p w:rsidR="001B788D" w:rsidRPr="007A263C" w:rsidRDefault="001B788D" w:rsidP="00954CA5">
      <w:pPr>
        <w:numPr>
          <w:ilvl w:val="0"/>
          <w:numId w:val="13"/>
        </w:numPr>
        <w:ind w:left="0"/>
        <w:rPr>
          <w:sz w:val="16"/>
          <w:szCs w:val="16"/>
        </w:rPr>
      </w:pPr>
      <w:r w:rsidRPr="007A263C">
        <w:rPr>
          <w:sz w:val="16"/>
          <w:szCs w:val="16"/>
        </w:rPr>
        <w:t>Единая служба спасения                                                               - 112</w:t>
      </w:r>
    </w:p>
    <w:p w:rsidR="001B788D" w:rsidRPr="007A263C" w:rsidRDefault="001B788D" w:rsidP="00954CA5">
      <w:pPr>
        <w:numPr>
          <w:ilvl w:val="0"/>
          <w:numId w:val="13"/>
        </w:numPr>
        <w:ind w:left="0"/>
        <w:rPr>
          <w:sz w:val="16"/>
          <w:szCs w:val="16"/>
        </w:rPr>
      </w:pPr>
      <w:r w:rsidRPr="007A263C">
        <w:rPr>
          <w:sz w:val="16"/>
          <w:szCs w:val="16"/>
        </w:rPr>
        <w:t>Скорая медицинская помощь                                                       - 103, 03</w:t>
      </w:r>
    </w:p>
    <w:p w:rsidR="001B788D" w:rsidRPr="007A263C" w:rsidRDefault="001B788D" w:rsidP="00954CA5">
      <w:pPr>
        <w:numPr>
          <w:ilvl w:val="0"/>
          <w:numId w:val="13"/>
        </w:numPr>
        <w:ind w:left="0"/>
        <w:rPr>
          <w:sz w:val="16"/>
          <w:szCs w:val="16"/>
        </w:rPr>
      </w:pPr>
      <w:r w:rsidRPr="007A263C">
        <w:rPr>
          <w:sz w:val="16"/>
          <w:szCs w:val="16"/>
        </w:rPr>
        <w:t xml:space="preserve">Полиция                                                                                          - 102 Единая дежурно-диспетчерская                                          8(473) 200-83-00 служба </w:t>
      </w:r>
    </w:p>
    <w:p w:rsidR="001B788D" w:rsidRPr="007A263C" w:rsidRDefault="001B788D" w:rsidP="00954CA5">
      <w:pPr>
        <w:numPr>
          <w:ilvl w:val="1"/>
          <w:numId w:val="14"/>
        </w:numPr>
        <w:ind w:left="0"/>
        <w:jc w:val="both"/>
        <w:rPr>
          <w:sz w:val="16"/>
          <w:szCs w:val="16"/>
        </w:rPr>
      </w:pPr>
      <w:r w:rsidRPr="007A263C">
        <w:rPr>
          <w:sz w:val="16"/>
          <w:szCs w:val="16"/>
        </w:rPr>
        <w:t>Вход, выход, а также запасные пути к детской площадке и от нее, которые предназначены как для пользователей, так и для использования спасательными службами, должны быть всегда доступны и не иметь препятствий.</w:t>
      </w:r>
    </w:p>
    <w:p w:rsidR="001B788D" w:rsidRPr="007A263C" w:rsidRDefault="001B788D" w:rsidP="00954CA5">
      <w:pPr>
        <w:numPr>
          <w:ilvl w:val="1"/>
          <w:numId w:val="14"/>
        </w:numPr>
        <w:ind w:left="0"/>
        <w:jc w:val="both"/>
        <w:rPr>
          <w:sz w:val="16"/>
          <w:szCs w:val="16"/>
        </w:rPr>
      </w:pPr>
      <w:r w:rsidRPr="007A263C">
        <w:rPr>
          <w:sz w:val="16"/>
          <w:szCs w:val="16"/>
        </w:rPr>
        <w:t>Эксплуатация.</w:t>
      </w:r>
    </w:p>
    <w:p w:rsidR="001B788D" w:rsidRPr="007A263C" w:rsidRDefault="001B788D" w:rsidP="00954CA5">
      <w:pPr>
        <w:rPr>
          <w:sz w:val="16"/>
          <w:szCs w:val="16"/>
        </w:rPr>
      </w:pPr>
      <w:r w:rsidRPr="007A263C">
        <w:rPr>
          <w:sz w:val="16"/>
          <w:szCs w:val="16"/>
        </w:rPr>
        <w:t>Во избежание несчастных случаев обслуживающие лица или владелец должны составлять план технического обслуживания, а также обеспечивать его выполнение. При этом должны учитываться конкретные условия эксплуатации и инструкции изготовителя, которые могут регламентировать периодичность контроля. План технического обслуживания должен содержать перечень деталей и сборочных единиц оборудования, подвергаемых техническому обслуживанию, дефектов и повреждений.</w:t>
      </w:r>
    </w:p>
    <w:p w:rsidR="001B788D" w:rsidRPr="007A263C" w:rsidRDefault="001B788D" w:rsidP="00954CA5">
      <w:pPr>
        <w:rPr>
          <w:sz w:val="16"/>
          <w:szCs w:val="16"/>
        </w:rPr>
      </w:pPr>
      <w:r w:rsidRPr="007A263C">
        <w:rPr>
          <w:sz w:val="16"/>
          <w:szCs w:val="16"/>
        </w:rPr>
        <w:t>С целью обеспечения соответствующего уровня безопасности и нормального функционирования техническое обслуживание оборудования и ударопоглощающих покрытий детских площадок включает следующие профилактические меры:</w:t>
      </w:r>
    </w:p>
    <w:p w:rsidR="001B788D" w:rsidRPr="007A263C" w:rsidRDefault="001B788D" w:rsidP="00954CA5">
      <w:pPr>
        <w:numPr>
          <w:ilvl w:val="0"/>
          <w:numId w:val="15"/>
        </w:numPr>
        <w:ind w:left="0"/>
        <w:jc w:val="both"/>
        <w:rPr>
          <w:sz w:val="16"/>
          <w:szCs w:val="16"/>
        </w:rPr>
      </w:pPr>
      <w:r w:rsidRPr="007A263C">
        <w:rPr>
          <w:sz w:val="16"/>
          <w:szCs w:val="16"/>
        </w:rPr>
        <w:t>проверку и подтягивание креплений;</w:t>
      </w:r>
    </w:p>
    <w:p w:rsidR="001B788D" w:rsidRPr="007A263C" w:rsidRDefault="001B788D" w:rsidP="00954CA5">
      <w:pPr>
        <w:numPr>
          <w:ilvl w:val="0"/>
          <w:numId w:val="15"/>
        </w:numPr>
        <w:ind w:left="0"/>
        <w:jc w:val="both"/>
        <w:rPr>
          <w:sz w:val="16"/>
          <w:szCs w:val="16"/>
        </w:rPr>
      </w:pPr>
      <w:r w:rsidRPr="007A263C">
        <w:rPr>
          <w:sz w:val="16"/>
          <w:szCs w:val="16"/>
        </w:rPr>
        <w:t>обновление окраски и уход за поверхностями;</w:t>
      </w:r>
    </w:p>
    <w:p w:rsidR="001B788D" w:rsidRPr="007A263C" w:rsidRDefault="001B788D" w:rsidP="00954CA5">
      <w:pPr>
        <w:numPr>
          <w:ilvl w:val="0"/>
          <w:numId w:val="15"/>
        </w:numPr>
        <w:ind w:left="0"/>
        <w:jc w:val="both"/>
        <w:rPr>
          <w:sz w:val="16"/>
          <w:szCs w:val="16"/>
        </w:rPr>
      </w:pPr>
      <w:r w:rsidRPr="007A263C">
        <w:rPr>
          <w:sz w:val="16"/>
          <w:szCs w:val="16"/>
        </w:rPr>
        <w:t>обслуживание ударопоглощающих покрытий;</w:t>
      </w:r>
    </w:p>
    <w:p w:rsidR="001B788D" w:rsidRPr="007A263C" w:rsidRDefault="001B788D" w:rsidP="00954CA5">
      <w:pPr>
        <w:numPr>
          <w:ilvl w:val="0"/>
          <w:numId w:val="15"/>
        </w:numPr>
        <w:ind w:left="0"/>
        <w:jc w:val="both"/>
        <w:rPr>
          <w:sz w:val="16"/>
          <w:szCs w:val="16"/>
        </w:rPr>
      </w:pPr>
      <w:r w:rsidRPr="007A263C">
        <w:rPr>
          <w:sz w:val="16"/>
          <w:szCs w:val="16"/>
        </w:rPr>
        <w:t>смазку шарниров;</w:t>
      </w:r>
    </w:p>
    <w:p w:rsidR="001B788D" w:rsidRPr="007A263C" w:rsidRDefault="001B788D" w:rsidP="00954CA5">
      <w:pPr>
        <w:numPr>
          <w:ilvl w:val="0"/>
          <w:numId w:val="15"/>
        </w:numPr>
        <w:ind w:left="0"/>
        <w:jc w:val="both"/>
        <w:rPr>
          <w:sz w:val="16"/>
          <w:szCs w:val="16"/>
        </w:rPr>
      </w:pPr>
      <w:r w:rsidRPr="007A263C">
        <w:rPr>
          <w:sz w:val="16"/>
          <w:szCs w:val="16"/>
        </w:rPr>
        <w:t>разметку оборудования, обозначающую требуемый уровень ударопоглощающего покрытия;</w:t>
      </w:r>
    </w:p>
    <w:p w:rsidR="001B788D" w:rsidRPr="007A263C" w:rsidRDefault="001B788D" w:rsidP="00954CA5">
      <w:pPr>
        <w:numPr>
          <w:ilvl w:val="0"/>
          <w:numId w:val="15"/>
        </w:numPr>
        <w:ind w:left="0"/>
        <w:jc w:val="both"/>
        <w:rPr>
          <w:sz w:val="16"/>
          <w:szCs w:val="16"/>
        </w:rPr>
      </w:pPr>
      <w:r w:rsidRPr="007A263C">
        <w:rPr>
          <w:sz w:val="16"/>
          <w:szCs w:val="16"/>
        </w:rPr>
        <w:t>чистоту оборудования;</w:t>
      </w:r>
    </w:p>
    <w:p w:rsidR="001B788D" w:rsidRPr="007A263C" w:rsidRDefault="001B788D" w:rsidP="00954CA5">
      <w:pPr>
        <w:numPr>
          <w:ilvl w:val="0"/>
          <w:numId w:val="15"/>
        </w:numPr>
        <w:ind w:left="0"/>
        <w:jc w:val="both"/>
        <w:rPr>
          <w:sz w:val="16"/>
          <w:szCs w:val="16"/>
        </w:rPr>
      </w:pPr>
      <w:r w:rsidRPr="007A263C">
        <w:rPr>
          <w:sz w:val="16"/>
          <w:szCs w:val="16"/>
        </w:rPr>
        <w:t>чистоту покрытий (удаление битого стекла, камней и других посторонних предметов);</w:t>
      </w:r>
    </w:p>
    <w:p w:rsidR="001B788D" w:rsidRPr="007A263C" w:rsidRDefault="001B788D" w:rsidP="00954CA5">
      <w:pPr>
        <w:numPr>
          <w:ilvl w:val="0"/>
          <w:numId w:val="15"/>
        </w:numPr>
        <w:ind w:left="0"/>
        <w:jc w:val="both"/>
        <w:rPr>
          <w:sz w:val="16"/>
          <w:szCs w:val="16"/>
        </w:rPr>
      </w:pPr>
      <w:r w:rsidRPr="007A263C">
        <w:rPr>
          <w:sz w:val="16"/>
          <w:szCs w:val="16"/>
        </w:rPr>
        <w:t>восстановление ударопоглощающих покрытий до необходимой высоты наполнения;</w:t>
      </w:r>
    </w:p>
    <w:p w:rsidR="001B788D" w:rsidRPr="007A263C" w:rsidRDefault="001B788D" w:rsidP="00954CA5">
      <w:pPr>
        <w:numPr>
          <w:ilvl w:val="0"/>
          <w:numId w:val="15"/>
        </w:numPr>
        <w:ind w:left="0"/>
        <w:jc w:val="both"/>
        <w:rPr>
          <w:sz w:val="16"/>
          <w:szCs w:val="16"/>
        </w:rPr>
      </w:pPr>
      <w:r w:rsidRPr="007A263C">
        <w:rPr>
          <w:sz w:val="16"/>
          <w:szCs w:val="16"/>
        </w:rPr>
        <w:t>профилактический осмотр свободных пространств.</w:t>
      </w:r>
    </w:p>
    <w:p w:rsidR="001B788D" w:rsidRPr="007A263C" w:rsidRDefault="001B788D" w:rsidP="00954CA5">
      <w:pPr>
        <w:rPr>
          <w:sz w:val="16"/>
          <w:szCs w:val="16"/>
        </w:rPr>
      </w:pPr>
      <w:r w:rsidRPr="007A263C">
        <w:rPr>
          <w:sz w:val="16"/>
          <w:szCs w:val="16"/>
        </w:rPr>
        <w:t>5.6. Профилактические ремонтные работы.</w:t>
      </w:r>
    </w:p>
    <w:p w:rsidR="001B788D" w:rsidRPr="007A263C" w:rsidRDefault="001B788D" w:rsidP="00954CA5">
      <w:pPr>
        <w:rPr>
          <w:sz w:val="16"/>
          <w:szCs w:val="16"/>
        </w:rPr>
      </w:pPr>
      <w:r w:rsidRPr="007A263C">
        <w:rPr>
          <w:sz w:val="16"/>
          <w:szCs w:val="16"/>
        </w:rPr>
        <w:t>Профилактические ремонтные работы включают следующие меры, направленные на устранение неисправностей и восстановление необходимого уровня безопасности оборудования и ударопоглощающих покрытий детских площадок:</w:t>
      </w:r>
    </w:p>
    <w:p w:rsidR="001B788D" w:rsidRPr="007A263C" w:rsidRDefault="001B788D" w:rsidP="00954CA5">
      <w:pPr>
        <w:numPr>
          <w:ilvl w:val="0"/>
          <w:numId w:val="16"/>
        </w:numPr>
        <w:ind w:left="0"/>
        <w:jc w:val="both"/>
        <w:rPr>
          <w:sz w:val="16"/>
          <w:szCs w:val="16"/>
        </w:rPr>
      </w:pPr>
      <w:r w:rsidRPr="007A263C">
        <w:rPr>
          <w:sz w:val="16"/>
          <w:szCs w:val="16"/>
        </w:rPr>
        <w:t>замену крепежных деталей;</w:t>
      </w:r>
    </w:p>
    <w:p w:rsidR="001B788D" w:rsidRPr="007A263C" w:rsidRDefault="001B788D" w:rsidP="00954CA5">
      <w:pPr>
        <w:numPr>
          <w:ilvl w:val="0"/>
          <w:numId w:val="16"/>
        </w:numPr>
        <w:ind w:left="0"/>
        <w:jc w:val="both"/>
        <w:rPr>
          <w:sz w:val="16"/>
          <w:szCs w:val="16"/>
        </w:rPr>
      </w:pPr>
      <w:r w:rsidRPr="007A263C">
        <w:rPr>
          <w:sz w:val="16"/>
          <w:szCs w:val="16"/>
        </w:rPr>
        <w:t>сварку и резку;</w:t>
      </w:r>
    </w:p>
    <w:p w:rsidR="001B788D" w:rsidRPr="007A263C" w:rsidRDefault="001B788D" w:rsidP="00954CA5">
      <w:pPr>
        <w:numPr>
          <w:ilvl w:val="0"/>
          <w:numId w:val="16"/>
        </w:numPr>
        <w:ind w:left="0"/>
        <w:jc w:val="both"/>
        <w:rPr>
          <w:sz w:val="16"/>
          <w:szCs w:val="16"/>
        </w:rPr>
      </w:pPr>
      <w:r w:rsidRPr="007A263C">
        <w:rPr>
          <w:sz w:val="16"/>
          <w:szCs w:val="16"/>
        </w:rPr>
        <w:t>замену изношенных или дефектных деталей; 4) замену неисправных элементов оборудования.</w:t>
      </w:r>
    </w:p>
    <w:p w:rsidR="001B788D" w:rsidRPr="007A263C" w:rsidRDefault="001B788D" w:rsidP="00954CA5">
      <w:pPr>
        <w:rPr>
          <w:sz w:val="16"/>
          <w:szCs w:val="16"/>
        </w:rPr>
      </w:pPr>
      <w:r w:rsidRPr="007A263C">
        <w:rPr>
          <w:sz w:val="16"/>
          <w:szCs w:val="16"/>
        </w:rPr>
        <w:t>5.7. Санитарное содержание.</w:t>
      </w:r>
    </w:p>
    <w:p w:rsidR="001B788D" w:rsidRPr="007A263C" w:rsidRDefault="001B788D" w:rsidP="00954CA5">
      <w:pPr>
        <w:rPr>
          <w:sz w:val="16"/>
          <w:szCs w:val="16"/>
        </w:rPr>
      </w:pPr>
      <w:r w:rsidRPr="007A263C">
        <w:rPr>
          <w:sz w:val="16"/>
          <w:szCs w:val="16"/>
        </w:rPr>
        <w:t>Обслуживающие лица или владелец осуществляют ежедневный контроль за санитарным содержанием детских и спортивных площадок, поддерживают их в надлежащем санитарном состоянии.</w:t>
      </w:r>
    </w:p>
    <w:p w:rsidR="001B788D" w:rsidRPr="007A263C" w:rsidRDefault="001B788D" w:rsidP="00954CA5">
      <w:pPr>
        <w:rPr>
          <w:sz w:val="16"/>
          <w:szCs w:val="16"/>
        </w:rPr>
      </w:pPr>
    </w:p>
    <w:p w:rsidR="001B788D" w:rsidRPr="007A263C" w:rsidRDefault="001B788D" w:rsidP="00954CA5">
      <w:pPr>
        <w:jc w:val="center"/>
        <w:rPr>
          <w:sz w:val="16"/>
          <w:szCs w:val="16"/>
        </w:rPr>
      </w:pPr>
      <w:r w:rsidRPr="007A263C">
        <w:rPr>
          <w:sz w:val="16"/>
          <w:szCs w:val="16"/>
        </w:rPr>
        <w:t>6. Демонтаж детских и спортивных площадок</w:t>
      </w:r>
    </w:p>
    <w:p w:rsidR="001B788D" w:rsidRPr="007A263C" w:rsidRDefault="001B788D" w:rsidP="00954CA5">
      <w:pPr>
        <w:rPr>
          <w:sz w:val="16"/>
          <w:szCs w:val="16"/>
        </w:rPr>
      </w:pPr>
      <w:r w:rsidRPr="007A263C">
        <w:rPr>
          <w:sz w:val="16"/>
          <w:szCs w:val="16"/>
        </w:rPr>
        <w:t>6.1. Демонтаж Площадок, расположенных на земельных участках МКД.</w:t>
      </w:r>
    </w:p>
    <w:p w:rsidR="001B788D" w:rsidRPr="007A263C" w:rsidRDefault="001B788D" w:rsidP="00954CA5">
      <w:pPr>
        <w:numPr>
          <w:ilvl w:val="2"/>
          <w:numId w:val="17"/>
        </w:numPr>
        <w:ind w:left="0"/>
        <w:jc w:val="both"/>
        <w:rPr>
          <w:sz w:val="16"/>
          <w:szCs w:val="16"/>
        </w:rPr>
      </w:pPr>
      <w:r w:rsidRPr="007A263C">
        <w:rPr>
          <w:sz w:val="16"/>
          <w:szCs w:val="16"/>
        </w:rPr>
        <w:t>Решение о демонтаже Площадки, расположенной на земельном участке МКД, принимается на собрании собственников помещений в МКД с оформлением протокола собственников помещений в МКД.</w:t>
      </w:r>
    </w:p>
    <w:p w:rsidR="001B788D" w:rsidRPr="007A263C" w:rsidRDefault="001B788D" w:rsidP="00954CA5">
      <w:pPr>
        <w:numPr>
          <w:ilvl w:val="2"/>
          <w:numId w:val="17"/>
        </w:numPr>
        <w:ind w:left="0"/>
        <w:jc w:val="both"/>
        <w:rPr>
          <w:sz w:val="16"/>
          <w:szCs w:val="16"/>
        </w:rPr>
      </w:pPr>
      <w:r w:rsidRPr="007A263C">
        <w:rPr>
          <w:sz w:val="16"/>
          <w:szCs w:val="16"/>
        </w:rPr>
        <w:t>Демонтаж элементов детских и спортивных площадок осуществляется за счет средств собственников помещений в МКД, где установлена детская и спортивная площадка.</w:t>
      </w:r>
    </w:p>
    <w:p w:rsidR="001B788D" w:rsidRPr="007A263C" w:rsidRDefault="001B788D" w:rsidP="00954CA5">
      <w:pPr>
        <w:rPr>
          <w:sz w:val="16"/>
          <w:szCs w:val="16"/>
        </w:rPr>
      </w:pPr>
      <w:r w:rsidRPr="007A263C">
        <w:rPr>
          <w:sz w:val="16"/>
          <w:szCs w:val="16"/>
        </w:rPr>
        <w:t>6.2. Демонтаж иных Площадок, расположенных на территории Елизаветовского сельского поселения Павловского муниципального района Воронежской области.</w:t>
      </w:r>
    </w:p>
    <w:p w:rsidR="001B788D" w:rsidRPr="007A263C" w:rsidRDefault="001B788D" w:rsidP="00954CA5">
      <w:pPr>
        <w:numPr>
          <w:ilvl w:val="2"/>
          <w:numId w:val="18"/>
        </w:numPr>
        <w:ind w:left="0"/>
        <w:jc w:val="both"/>
        <w:rPr>
          <w:sz w:val="16"/>
          <w:szCs w:val="16"/>
        </w:rPr>
      </w:pPr>
      <w:r w:rsidRPr="007A263C">
        <w:rPr>
          <w:sz w:val="16"/>
          <w:szCs w:val="16"/>
        </w:rPr>
        <w:t>Решение о демонтаже иных Площадок, расположенных на территории Елизаветовского сельского поселения Павловского муниципального района Воронежской области, принимается администрацией поселения с учетом мнения обслуживающих лиц (владельца), в ведении которой находится детская и спортивная площадка (при ее наличии), с оформлением акта.</w:t>
      </w:r>
    </w:p>
    <w:p w:rsidR="001B788D" w:rsidRPr="007A263C" w:rsidRDefault="001B788D" w:rsidP="00954CA5">
      <w:pPr>
        <w:numPr>
          <w:ilvl w:val="2"/>
          <w:numId w:val="18"/>
        </w:numPr>
        <w:ind w:left="0"/>
        <w:jc w:val="both"/>
        <w:rPr>
          <w:sz w:val="16"/>
          <w:szCs w:val="16"/>
        </w:rPr>
      </w:pPr>
      <w:r w:rsidRPr="007A263C">
        <w:rPr>
          <w:sz w:val="16"/>
          <w:szCs w:val="16"/>
        </w:rPr>
        <w:t>Демонтаж оборудования Площадок осуществляется за счет средств лиц, в ведении которой находится детская и (или) спортивная площадка, или владельца.</w:t>
      </w:r>
    </w:p>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pStyle w:val="affff9"/>
        <w:rPr>
          <w:sz w:val="16"/>
          <w:szCs w:val="16"/>
        </w:rPr>
      </w:pPr>
      <w:r w:rsidRPr="007A263C">
        <w:rPr>
          <w:sz w:val="16"/>
          <w:szCs w:val="16"/>
        </w:rPr>
        <w:t xml:space="preserve">Глава Елизаветовского сельского поселения </w:t>
      </w:r>
    </w:p>
    <w:p w:rsidR="001B788D" w:rsidRPr="007A263C" w:rsidRDefault="001B788D" w:rsidP="00954CA5">
      <w:pPr>
        <w:pStyle w:val="affff9"/>
        <w:rPr>
          <w:sz w:val="16"/>
          <w:szCs w:val="16"/>
        </w:rPr>
      </w:pPr>
      <w:r w:rsidRPr="007A263C">
        <w:rPr>
          <w:sz w:val="16"/>
          <w:szCs w:val="16"/>
        </w:rPr>
        <w:t xml:space="preserve">Павловского муниципального района </w:t>
      </w:r>
    </w:p>
    <w:p w:rsidR="001B788D" w:rsidRPr="007A263C" w:rsidRDefault="001B788D" w:rsidP="00954CA5">
      <w:pPr>
        <w:pStyle w:val="affff9"/>
        <w:rPr>
          <w:sz w:val="16"/>
          <w:szCs w:val="16"/>
        </w:rPr>
      </w:pPr>
      <w:r w:rsidRPr="007A263C">
        <w:rPr>
          <w:sz w:val="16"/>
          <w:szCs w:val="16"/>
        </w:rPr>
        <w:t>Воронежской области                                                                  А.И.Фомин</w:t>
      </w:r>
    </w:p>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rPr>
          <w:sz w:val="16"/>
          <w:szCs w:val="16"/>
        </w:rPr>
      </w:pPr>
    </w:p>
    <w:p w:rsidR="001B788D" w:rsidRPr="007A263C" w:rsidRDefault="001B788D" w:rsidP="00954CA5">
      <w:pPr>
        <w:jc w:val="right"/>
        <w:rPr>
          <w:sz w:val="16"/>
          <w:szCs w:val="16"/>
        </w:rPr>
      </w:pPr>
    </w:p>
    <w:p w:rsidR="001B788D" w:rsidRPr="007A263C" w:rsidRDefault="001B788D" w:rsidP="00954CA5">
      <w:pPr>
        <w:jc w:val="right"/>
        <w:rPr>
          <w:sz w:val="16"/>
          <w:szCs w:val="16"/>
        </w:rPr>
      </w:pPr>
      <w:r w:rsidRPr="007A263C">
        <w:rPr>
          <w:sz w:val="16"/>
          <w:szCs w:val="16"/>
        </w:rPr>
        <w:t xml:space="preserve">Приложение № 1 </w:t>
      </w:r>
    </w:p>
    <w:p w:rsidR="001B788D" w:rsidRPr="007A263C" w:rsidRDefault="001B788D" w:rsidP="00954CA5">
      <w:pPr>
        <w:jc w:val="right"/>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Елизаветовского сельского поселения Павловского муниципального</w:t>
      </w:r>
      <w:r w:rsidRPr="007A263C">
        <w:rPr>
          <w:b/>
          <w:sz w:val="16"/>
          <w:szCs w:val="16"/>
        </w:rPr>
        <w:t xml:space="preserve"> </w:t>
      </w:r>
      <w:r w:rsidRPr="007A263C">
        <w:rPr>
          <w:sz w:val="16"/>
          <w:szCs w:val="16"/>
        </w:rPr>
        <w:t>района Воронежской области</w:t>
      </w:r>
    </w:p>
    <w:p w:rsidR="001B788D" w:rsidRPr="007A263C" w:rsidRDefault="001B788D" w:rsidP="00954CA5">
      <w:pPr>
        <w:jc w:val="right"/>
        <w:rPr>
          <w:sz w:val="16"/>
          <w:szCs w:val="16"/>
        </w:rPr>
      </w:pPr>
    </w:p>
    <w:p w:rsidR="001B788D" w:rsidRPr="007A263C" w:rsidRDefault="001B788D" w:rsidP="00954CA5">
      <w:pPr>
        <w:jc w:val="center"/>
        <w:rPr>
          <w:sz w:val="16"/>
          <w:szCs w:val="16"/>
        </w:rPr>
      </w:pPr>
      <w:r w:rsidRPr="007A263C">
        <w:rPr>
          <w:b/>
          <w:sz w:val="16"/>
          <w:szCs w:val="16"/>
        </w:rPr>
        <w:t>ЖУРНАЛ</w:t>
      </w:r>
    </w:p>
    <w:p w:rsidR="001B788D" w:rsidRPr="007A263C" w:rsidRDefault="001B788D" w:rsidP="00954CA5">
      <w:pPr>
        <w:jc w:val="center"/>
        <w:rPr>
          <w:sz w:val="16"/>
          <w:szCs w:val="16"/>
        </w:rPr>
      </w:pPr>
      <w:r w:rsidRPr="007A263C">
        <w:rPr>
          <w:b/>
          <w:sz w:val="16"/>
          <w:szCs w:val="16"/>
        </w:rPr>
        <w:t>результатов контроля над техническим состоянием оборудования и контроля соответствия требованиям безопасности, технического</w:t>
      </w:r>
    </w:p>
    <w:p w:rsidR="001B788D" w:rsidRPr="007A263C" w:rsidRDefault="001B788D" w:rsidP="00954CA5">
      <w:pPr>
        <w:jc w:val="center"/>
        <w:rPr>
          <w:b/>
          <w:sz w:val="16"/>
          <w:szCs w:val="16"/>
        </w:rPr>
      </w:pPr>
      <w:r w:rsidRPr="007A263C">
        <w:rPr>
          <w:b/>
          <w:sz w:val="16"/>
          <w:szCs w:val="16"/>
        </w:rPr>
        <w:t>обслуживания и ремонта детских игровых площадок, расположенных на территории Елизаветовского сельского поселения Павловского муниципального района Воронежской области</w:t>
      </w:r>
    </w:p>
    <w:p w:rsidR="001B788D" w:rsidRPr="007A263C" w:rsidRDefault="001B788D" w:rsidP="00954CA5">
      <w:pPr>
        <w:rPr>
          <w:sz w:val="16"/>
          <w:szCs w:val="16"/>
        </w:rPr>
      </w:pPr>
    </w:p>
    <w:tbl>
      <w:tblPr>
        <w:tblStyle w:val="TableGrid"/>
        <w:tblW w:w="5000" w:type="pct"/>
        <w:tblInd w:w="0" w:type="dxa"/>
        <w:tblCellMar>
          <w:top w:w="72" w:type="dxa"/>
          <w:left w:w="133" w:type="dxa"/>
          <w:right w:w="63" w:type="dxa"/>
        </w:tblCellMar>
        <w:tblLook w:val="04A0"/>
      </w:tblPr>
      <w:tblGrid>
        <w:gridCol w:w="312"/>
        <w:gridCol w:w="1125"/>
        <w:gridCol w:w="804"/>
        <w:gridCol w:w="948"/>
        <w:gridCol w:w="785"/>
        <w:gridCol w:w="832"/>
      </w:tblGrid>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оборудования</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Результат осмотра</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Выявленный дефект</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Принятые меры</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 xml:space="preserve">Примечание </w:t>
            </w:r>
          </w:p>
        </w:tc>
      </w:tr>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3</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4</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5</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6</w:t>
            </w:r>
          </w:p>
        </w:tc>
      </w:tr>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bl>
    <w:p w:rsidR="001B788D" w:rsidRPr="007A263C" w:rsidRDefault="001B788D" w:rsidP="00954CA5">
      <w:pPr>
        <w:jc w:val="right"/>
        <w:rPr>
          <w:sz w:val="16"/>
          <w:szCs w:val="16"/>
        </w:rPr>
      </w:pPr>
    </w:p>
    <w:p w:rsidR="001B788D" w:rsidRPr="007A263C" w:rsidRDefault="001B788D" w:rsidP="00954CA5">
      <w:pPr>
        <w:jc w:val="right"/>
        <w:rPr>
          <w:sz w:val="16"/>
          <w:szCs w:val="16"/>
        </w:rPr>
      </w:pPr>
    </w:p>
    <w:p w:rsidR="001B788D" w:rsidRPr="007A263C" w:rsidRDefault="001B788D" w:rsidP="00954CA5">
      <w:pPr>
        <w:jc w:val="right"/>
        <w:rPr>
          <w:sz w:val="16"/>
          <w:szCs w:val="16"/>
        </w:rPr>
      </w:pPr>
      <w:r w:rsidRPr="007A263C">
        <w:rPr>
          <w:sz w:val="16"/>
          <w:szCs w:val="16"/>
        </w:rPr>
        <w:t xml:space="preserve">      Приложение № 2 </w:t>
      </w:r>
    </w:p>
    <w:p w:rsidR="001B788D" w:rsidRPr="007A263C" w:rsidRDefault="001B788D" w:rsidP="00954CA5">
      <w:pPr>
        <w:jc w:val="right"/>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Елизаветовского сельского поселения Павловского муниципального</w:t>
      </w:r>
      <w:r w:rsidRPr="007A263C">
        <w:rPr>
          <w:b/>
          <w:sz w:val="16"/>
          <w:szCs w:val="16"/>
        </w:rPr>
        <w:t xml:space="preserve"> </w:t>
      </w:r>
      <w:r w:rsidRPr="007A263C">
        <w:rPr>
          <w:sz w:val="16"/>
          <w:szCs w:val="16"/>
        </w:rPr>
        <w:t>района Воронежской области</w:t>
      </w:r>
    </w:p>
    <w:p w:rsidR="001B788D" w:rsidRPr="007A263C" w:rsidRDefault="001B788D" w:rsidP="00954CA5">
      <w:pPr>
        <w:jc w:val="right"/>
        <w:rPr>
          <w:sz w:val="16"/>
          <w:szCs w:val="16"/>
        </w:rPr>
      </w:pPr>
    </w:p>
    <w:p w:rsidR="001B788D" w:rsidRPr="007A263C" w:rsidRDefault="001B788D" w:rsidP="00954CA5">
      <w:pPr>
        <w:jc w:val="center"/>
        <w:rPr>
          <w:sz w:val="16"/>
          <w:szCs w:val="16"/>
        </w:rPr>
      </w:pPr>
      <w:r w:rsidRPr="007A263C">
        <w:rPr>
          <w:b/>
          <w:sz w:val="16"/>
          <w:szCs w:val="16"/>
        </w:rPr>
        <w:t>АКТ</w:t>
      </w:r>
      <w:r w:rsidRPr="007A263C">
        <w:rPr>
          <w:sz w:val="16"/>
          <w:szCs w:val="16"/>
        </w:rPr>
        <w:t xml:space="preserve"> </w:t>
      </w:r>
    </w:p>
    <w:p w:rsidR="001B788D" w:rsidRPr="007A263C" w:rsidRDefault="001B788D" w:rsidP="00954CA5">
      <w:pPr>
        <w:jc w:val="center"/>
        <w:rPr>
          <w:sz w:val="16"/>
          <w:szCs w:val="16"/>
        </w:rPr>
      </w:pPr>
      <w:r w:rsidRPr="007A263C">
        <w:rPr>
          <w:b/>
          <w:sz w:val="16"/>
          <w:szCs w:val="16"/>
        </w:rPr>
        <w:t>осмотра и проверки оборудования детских игровых площадок</w:t>
      </w:r>
    </w:p>
    <w:p w:rsidR="001B788D" w:rsidRPr="007A263C" w:rsidRDefault="001B788D" w:rsidP="00954CA5">
      <w:pPr>
        <w:rPr>
          <w:sz w:val="16"/>
          <w:szCs w:val="16"/>
        </w:rPr>
      </w:pPr>
      <w:r w:rsidRPr="007A263C">
        <w:rPr>
          <w:sz w:val="16"/>
          <w:szCs w:val="16"/>
        </w:rPr>
        <w:t xml:space="preserve">от _____________20__ г. № ____ </w:t>
      </w:r>
    </w:p>
    <w:p w:rsidR="001B788D" w:rsidRPr="007A263C" w:rsidRDefault="001B788D" w:rsidP="00954CA5">
      <w:pPr>
        <w:rPr>
          <w:sz w:val="16"/>
          <w:szCs w:val="16"/>
        </w:rPr>
      </w:pPr>
      <w:r w:rsidRPr="007A263C">
        <w:rPr>
          <w:sz w:val="16"/>
          <w:szCs w:val="16"/>
        </w:rPr>
        <w:t xml:space="preserve"> </w:t>
      </w:r>
    </w:p>
    <w:p w:rsidR="001B788D" w:rsidRPr="007A263C" w:rsidRDefault="001B788D" w:rsidP="00954CA5">
      <w:pPr>
        <w:jc w:val="center"/>
        <w:rPr>
          <w:sz w:val="16"/>
          <w:szCs w:val="16"/>
        </w:rPr>
      </w:pPr>
      <w:r w:rsidRPr="007A263C">
        <w:rPr>
          <w:sz w:val="16"/>
          <w:szCs w:val="16"/>
        </w:rPr>
        <w:t>____________________________________ наименование населенного пункта</w:t>
      </w:r>
    </w:p>
    <w:p w:rsidR="001B788D" w:rsidRPr="007A263C" w:rsidRDefault="001B788D" w:rsidP="00954CA5">
      <w:pPr>
        <w:rPr>
          <w:sz w:val="16"/>
          <w:szCs w:val="16"/>
        </w:rPr>
      </w:pPr>
      <w:r w:rsidRPr="007A263C">
        <w:rPr>
          <w:sz w:val="16"/>
          <w:szCs w:val="16"/>
        </w:rPr>
        <w:t>Владелец __________________________________________________________</w:t>
      </w:r>
    </w:p>
    <w:p w:rsidR="001B788D" w:rsidRPr="007A263C" w:rsidRDefault="001B788D" w:rsidP="00954CA5">
      <w:pPr>
        <w:rPr>
          <w:sz w:val="16"/>
          <w:szCs w:val="16"/>
        </w:rPr>
      </w:pPr>
      <w:r w:rsidRPr="007A263C">
        <w:rPr>
          <w:sz w:val="16"/>
          <w:szCs w:val="16"/>
        </w:rPr>
        <w:t>Адрес установки____________________________________________________</w:t>
      </w:r>
    </w:p>
    <w:p w:rsidR="001B788D" w:rsidRPr="007A263C" w:rsidRDefault="001B788D" w:rsidP="00954CA5">
      <w:pPr>
        <w:rPr>
          <w:sz w:val="16"/>
          <w:szCs w:val="16"/>
        </w:rPr>
      </w:pPr>
      <w:r w:rsidRPr="007A263C">
        <w:rPr>
          <w:sz w:val="16"/>
          <w:szCs w:val="16"/>
        </w:rPr>
        <w:t xml:space="preserve">Характеристика поверхности детской игровой площадки: </w:t>
      </w:r>
    </w:p>
    <w:p w:rsidR="001B788D" w:rsidRPr="007A263C" w:rsidRDefault="001B788D" w:rsidP="00954CA5">
      <w:pPr>
        <w:rPr>
          <w:sz w:val="16"/>
          <w:szCs w:val="16"/>
        </w:rPr>
      </w:pPr>
      <w:r w:rsidRPr="007A263C">
        <w:rPr>
          <w:sz w:val="16"/>
          <w:szCs w:val="16"/>
        </w:rPr>
        <w:t>_____________________________________________________________________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 Перечень оборудования:</w:t>
      </w:r>
    </w:p>
    <w:tbl>
      <w:tblPr>
        <w:tblStyle w:val="TableGrid"/>
        <w:tblW w:w="5000" w:type="pct"/>
        <w:tblInd w:w="0" w:type="dxa"/>
        <w:tblCellMar>
          <w:top w:w="72" w:type="dxa"/>
          <w:left w:w="108" w:type="dxa"/>
          <w:right w:w="95" w:type="dxa"/>
        </w:tblCellMar>
        <w:tblLook w:val="04A0"/>
      </w:tblPr>
      <w:tblGrid>
        <w:gridCol w:w="318"/>
        <w:gridCol w:w="1490"/>
        <w:gridCol w:w="1141"/>
        <w:gridCol w:w="1025"/>
        <w:gridCol w:w="839"/>
      </w:tblGrid>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оборудования</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Выявленный дефект</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Результат осмотра</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Примечание</w:t>
            </w:r>
          </w:p>
        </w:tc>
      </w:tr>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p>
        </w:tc>
      </w:tr>
    </w:tbl>
    <w:p w:rsidR="001B788D" w:rsidRPr="007A263C" w:rsidRDefault="001B788D" w:rsidP="00954CA5">
      <w:pPr>
        <w:rPr>
          <w:sz w:val="16"/>
          <w:szCs w:val="16"/>
        </w:rPr>
      </w:pPr>
      <w:r w:rsidRPr="007A263C">
        <w:rPr>
          <w:sz w:val="16"/>
          <w:szCs w:val="16"/>
        </w:rPr>
        <w:t xml:space="preserve">Проведенный осмотр и проверка работоспособности оборудования детской игровой площадки свидетельствует о следующем: </w:t>
      </w:r>
    </w:p>
    <w:p w:rsidR="001B788D" w:rsidRPr="007A263C" w:rsidRDefault="001B788D" w:rsidP="00954CA5">
      <w:pPr>
        <w:rPr>
          <w:sz w:val="16"/>
          <w:szCs w:val="16"/>
        </w:rPr>
      </w:pPr>
      <w:r w:rsidRPr="007A263C">
        <w:rPr>
          <w:sz w:val="16"/>
          <w:szCs w:val="16"/>
        </w:rPr>
        <w:t>___________________________________________________________________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rPr>
          <w:sz w:val="16"/>
          <w:szCs w:val="16"/>
        </w:rPr>
      </w:pPr>
      <w:r w:rsidRPr="007A263C">
        <w:rPr>
          <w:sz w:val="16"/>
          <w:szCs w:val="16"/>
        </w:rPr>
        <w:t xml:space="preserve">Ответственный исполнитель _____________________     ______________ </w:t>
      </w:r>
    </w:p>
    <w:p w:rsidR="001B788D" w:rsidRPr="007A263C" w:rsidRDefault="001B788D" w:rsidP="00954CA5">
      <w:pPr>
        <w:rPr>
          <w:sz w:val="16"/>
          <w:szCs w:val="16"/>
        </w:rPr>
      </w:pPr>
      <w:r w:rsidRPr="007A263C">
        <w:rPr>
          <w:sz w:val="16"/>
          <w:szCs w:val="16"/>
        </w:rPr>
        <w:t xml:space="preserve">                                                       должность     подпись     инициалы, фамилия</w:t>
      </w:r>
    </w:p>
    <w:p w:rsidR="001B788D" w:rsidRPr="007A263C" w:rsidRDefault="001B788D" w:rsidP="00954CA5">
      <w:pPr>
        <w:rPr>
          <w:sz w:val="16"/>
          <w:szCs w:val="16"/>
        </w:rPr>
      </w:pPr>
      <w:r w:rsidRPr="007A263C">
        <w:rPr>
          <w:sz w:val="16"/>
          <w:szCs w:val="16"/>
        </w:rPr>
        <w:t>Члены рабочей группы:</w:t>
      </w:r>
    </w:p>
    <w:p w:rsidR="001B788D" w:rsidRPr="007A263C" w:rsidRDefault="001B788D" w:rsidP="00954CA5">
      <w:pPr>
        <w:rPr>
          <w:sz w:val="16"/>
          <w:szCs w:val="16"/>
        </w:rPr>
      </w:pPr>
      <w:r w:rsidRPr="007A263C">
        <w:rPr>
          <w:sz w:val="16"/>
          <w:szCs w:val="16"/>
        </w:rPr>
        <w:t>_______________________________ __________________________________</w:t>
      </w:r>
    </w:p>
    <w:p w:rsidR="001B788D" w:rsidRPr="007A263C" w:rsidRDefault="001B788D" w:rsidP="00954CA5">
      <w:pPr>
        <w:jc w:val="right"/>
        <w:rPr>
          <w:sz w:val="16"/>
          <w:szCs w:val="16"/>
        </w:rPr>
      </w:pPr>
    </w:p>
    <w:p w:rsidR="001B788D" w:rsidRPr="007A263C" w:rsidRDefault="001B788D" w:rsidP="00954CA5">
      <w:pPr>
        <w:jc w:val="right"/>
        <w:rPr>
          <w:sz w:val="16"/>
          <w:szCs w:val="16"/>
        </w:rPr>
      </w:pPr>
      <w:r w:rsidRPr="007A263C">
        <w:rPr>
          <w:sz w:val="16"/>
          <w:szCs w:val="16"/>
        </w:rPr>
        <w:t>Приложение № 2</w:t>
      </w:r>
    </w:p>
    <w:p w:rsidR="001B788D" w:rsidRPr="007A263C" w:rsidRDefault="001B788D" w:rsidP="00954CA5">
      <w:pPr>
        <w:rPr>
          <w:sz w:val="16"/>
          <w:szCs w:val="16"/>
        </w:rPr>
      </w:pPr>
      <w:r w:rsidRPr="007A263C">
        <w:rPr>
          <w:sz w:val="16"/>
          <w:szCs w:val="16"/>
        </w:rPr>
        <w:t xml:space="preserve">                                                                           к постановлению администрации  </w:t>
      </w:r>
    </w:p>
    <w:p w:rsidR="001B788D" w:rsidRPr="007A263C" w:rsidRDefault="001B788D" w:rsidP="00954CA5">
      <w:pPr>
        <w:rPr>
          <w:sz w:val="16"/>
          <w:szCs w:val="16"/>
        </w:rPr>
      </w:pPr>
      <w:r w:rsidRPr="007A263C">
        <w:rPr>
          <w:sz w:val="16"/>
          <w:szCs w:val="16"/>
        </w:rPr>
        <w:t xml:space="preserve">                                                                            Елизаветовского сельского </w:t>
      </w:r>
    </w:p>
    <w:p w:rsidR="001B788D" w:rsidRPr="007A263C" w:rsidRDefault="001B788D" w:rsidP="00954CA5">
      <w:pPr>
        <w:rPr>
          <w:sz w:val="16"/>
          <w:szCs w:val="16"/>
        </w:rPr>
      </w:pPr>
      <w:r w:rsidRPr="007A263C">
        <w:rPr>
          <w:sz w:val="16"/>
          <w:szCs w:val="16"/>
        </w:rPr>
        <w:t xml:space="preserve">                                                                            поселения Павловского</w:t>
      </w:r>
    </w:p>
    <w:p w:rsidR="001B788D" w:rsidRPr="007A263C" w:rsidRDefault="001B788D" w:rsidP="00954CA5">
      <w:pPr>
        <w:rPr>
          <w:sz w:val="16"/>
          <w:szCs w:val="16"/>
        </w:rPr>
      </w:pPr>
      <w:r w:rsidRPr="007A263C">
        <w:rPr>
          <w:sz w:val="16"/>
          <w:szCs w:val="16"/>
        </w:rPr>
        <w:t xml:space="preserve">                                                                            муниципального района</w:t>
      </w:r>
    </w:p>
    <w:p w:rsidR="001B788D" w:rsidRPr="007A263C" w:rsidRDefault="001B788D" w:rsidP="00954CA5">
      <w:pPr>
        <w:rPr>
          <w:sz w:val="16"/>
          <w:szCs w:val="16"/>
        </w:rPr>
      </w:pPr>
      <w:r w:rsidRPr="007A263C">
        <w:rPr>
          <w:sz w:val="16"/>
          <w:szCs w:val="16"/>
        </w:rPr>
        <w:t xml:space="preserve">                                                                            Воронежской области </w:t>
      </w:r>
    </w:p>
    <w:p w:rsidR="001B788D" w:rsidRPr="007A263C" w:rsidRDefault="001B788D" w:rsidP="00954CA5">
      <w:pPr>
        <w:rPr>
          <w:sz w:val="16"/>
          <w:szCs w:val="16"/>
        </w:rPr>
      </w:pPr>
      <w:r w:rsidRPr="007A263C">
        <w:rPr>
          <w:sz w:val="16"/>
          <w:szCs w:val="16"/>
        </w:rPr>
        <w:t xml:space="preserve">                                                                            от 21.02.2025г. № 19</w:t>
      </w:r>
    </w:p>
    <w:p w:rsidR="001B788D" w:rsidRPr="007A263C" w:rsidRDefault="001B788D" w:rsidP="00954CA5">
      <w:pPr>
        <w:jc w:val="right"/>
        <w:rPr>
          <w:sz w:val="16"/>
          <w:szCs w:val="16"/>
        </w:rPr>
      </w:pPr>
    </w:p>
    <w:p w:rsidR="001B788D" w:rsidRPr="007A263C" w:rsidRDefault="001B788D" w:rsidP="00954CA5">
      <w:pPr>
        <w:jc w:val="right"/>
        <w:rPr>
          <w:sz w:val="16"/>
          <w:szCs w:val="16"/>
        </w:rPr>
      </w:pPr>
      <w:r w:rsidRPr="007A263C">
        <w:rPr>
          <w:sz w:val="16"/>
          <w:szCs w:val="16"/>
        </w:rPr>
        <w:t>УТВЕРЖДАЮ</w:t>
      </w:r>
    </w:p>
    <w:p w:rsidR="001B788D" w:rsidRPr="007A263C" w:rsidRDefault="001B788D" w:rsidP="00954CA5">
      <w:pPr>
        <w:jc w:val="right"/>
        <w:rPr>
          <w:sz w:val="16"/>
          <w:szCs w:val="16"/>
        </w:rPr>
      </w:pPr>
      <w:r w:rsidRPr="007A263C">
        <w:rPr>
          <w:sz w:val="16"/>
          <w:szCs w:val="16"/>
        </w:rPr>
        <w:t xml:space="preserve">Глава Елизаветовского сельского поселения </w:t>
      </w:r>
    </w:p>
    <w:p w:rsidR="001B788D" w:rsidRPr="007A263C" w:rsidRDefault="001B788D" w:rsidP="00954CA5">
      <w:pPr>
        <w:jc w:val="right"/>
        <w:rPr>
          <w:sz w:val="16"/>
          <w:szCs w:val="16"/>
        </w:rPr>
      </w:pPr>
      <w:r w:rsidRPr="007A263C">
        <w:rPr>
          <w:sz w:val="16"/>
          <w:szCs w:val="16"/>
        </w:rPr>
        <w:t>Павловского муниципального</w:t>
      </w:r>
      <w:r w:rsidRPr="007A263C">
        <w:rPr>
          <w:b/>
          <w:sz w:val="16"/>
          <w:szCs w:val="16"/>
        </w:rPr>
        <w:t xml:space="preserve"> </w:t>
      </w:r>
      <w:r w:rsidRPr="007A263C">
        <w:rPr>
          <w:sz w:val="16"/>
          <w:szCs w:val="16"/>
        </w:rPr>
        <w:t xml:space="preserve">района </w:t>
      </w:r>
    </w:p>
    <w:p w:rsidR="001B788D" w:rsidRPr="007A263C" w:rsidRDefault="001B788D" w:rsidP="00954CA5">
      <w:pPr>
        <w:jc w:val="right"/>
        <w:rPr>
          <w:sz w:val="16"/>
          <w:szCs w:val="16"/>
        </w:rPr>
      </w:pPr>
      <w:r w:rsidRPr="007A263C">
        <w:rPr>
          <w:sz w:val="16"/>
          <w:szCs w:val="16"/>
        </w:rPr>
        <w:t xml:space="preserve">Воронежской области   </w:t>
      </w:r>
    </w:p>
    <w:p w:rsidR="001B788D" w:rsidRPr="007A263C" w:rsidRDefault="001B788D" w:rsidP="00954CA5">
      <w:pPr>
        <w:jc w:val="right"/>
        <w:rPr>
          <w:sz w:val="16"/>
          <w:szCs w:val="16"/>
        </w:rPr>
      </w:pPr>
      <w:r w:rsidRPr="007A263C">
        <w:rPr>
          <w:sz w:val="16"/>
          <w:szCs w:val="16"/>
        </w:rPr>
        <w:t xml:space="preserve">   "___"______________ 202_ год </w:t>
      </w:r>
    </w:p>
    <w:p w:rsidR="001B788D" w:rsidRPr="007A263C" w:rsidRDefault="001B788D" w:rsidP="00954CA5">
      <w:pPr>
        <w:jc w:val="right"/>
        <w:rPr>
          <w:sz w:val="16"/>
          <w:szCs w:val="16"/>
        </w:rPr>
      </w:pPr>
      <w:r w:rsidRPr="007A263C">
        <w:rPr>
          <w:sz w:val="16"/>
          <w:szCs w:val="16"/>
        </w:rPr>
        <w:t>подпись___________________</w:t>
      </w:r>
    </w:p>
    <w:p w:rsidR="001B788D" w:rsidRPr="007A263C" w:rsidRDefault="001B788D" w:rsidP="00954CA5">
      <w:pPr>
        <w:rPr>
          <w:sz w:val="16"/>
          <w:szCs w:val="16"/>
        </w:rPr>
      </w:pPr>
      <w:r w:rsidRPr="007A263C">
        <w:rPr>
          <w:sz w:val="16"/>
          <w:szCs w:val="16"/>
        </w:rPr>
        <w:t xml:space="preserve">  </w:t>
      </w:r>
    </w:p>
    <w:p w:rsidR="001B788D" w:rsidRPr="007A263C" w:rsidRDefault="001B788D" w:rsidP="00954CA5">
      <w:pPr>
        <w:jc w:val="center"/>
        <w:rPr>
          <w:sz w:val="16"/>
          <w:szCs w:val="16"/>
        </w:rPr>
      </w:pPr>
      <w:r w:rsidRPr="007A263C">
        <w:rPr>
          <w:sz w:val="16"/>
          <w:szCs w:val="16"/>
        </w:rPr>
        <w:t xml:space="preserve"> Елизаветовское сельское поселение</w:t>
      </w:r>
    </w:p>
    <w:p w:rsidR="001B788D" w:rsidRPr="007A263C" w:rsidRDefault="001B788D" w:rsidP="00954CA5">
      <w:pPr>
        <w:jc w:val="center"/>
        <w:rPr>
          <w:sz w:val="16"/>
          <w:szCs w:val="16"/>
        </w:rPr>
      </w:pPr>
      <w:r w:rsidRPr="007A263C">
        <w:rPr>
          <w:sz w:val="16"/>
          <w:szCs w:val="16"/>
        </w:rPr>
        <w:t xml:space="preserve"> Павловский муниципальный</w:t>
      </w:r>
      <w:r w:rsidRPr="007A263C">
        <w:rPr>
          <w:b/>
          <w:sz w:val="16"/>
          <w:szCs w:val="16"/>
        </w:rPr>
        <w:t xml:space="preserve"> </w:t>
      </w:r>
      <w:r w:rsidRPr="007A263C">
        <w:rPr>
          <w:sz w:val="16"/>
          <w:szCs w:val="16"/>
        </w:rPr>
        <w:t xml:space="preserve">район </w:t>
      </w:r>
    </w:p>
    <w:p w:rsidR="001B788D" w:rsidRPr="007A263C" w:rsidRDefault="001B788D" w:rsidP="00954CA5">
      <w:pPr>
        <w:jc w:val="center"/>
        <w:rPr>
          <w:sz w:val="16"/>
          <w:szCs w:val="16"/>
        </w:rPr>
      </w:pPr>
      <w:r w:rsidRPr="007A263C">
        <w:rPr>
          <w:sz w:val="16"/>
          <w:szCs w:val="16"/>
        </w:rPr>
        <w:t>Воронежская область</w:t>
      </w:r>
    </w:p>
    <w:p w:rsidR="001B788D" w:rsidRPr="007A263C" w:rsidRDefault="001B788D" w:rsidP="00954CA5">
      <w:pPr>
        <w:jc w:val="center"/>
        <w:rPr>
          <w:b/>
          <w:sz w:val="16"/>
          <w:szCs w:val="16"/>
        </w:rPr>
      </w:pPr>
    </w:p>
    <w:p w:rsidR="001B788D" w:rsidRPr="007A263C" w:rsidRDefault="001B788D" w:rsidP="00954CA5">
      <w:pPr>
        <w:jc w:val="center"/>
        <w:rPr>
          <w:sz w:val="16"/>
          <w:szCs w:val="16"/>
        </w:rPr>
      </w:pPr>
      <w:r w:rsidRPr="007A263C">
        <w:rPr>
          <w:b/>
          <w:sz w:val="16"/>
          <w:szCs w:val="16"/>
        </w:rPr>
        <w:t>ПАСПОРТ</w:t>
      </w:r>
    </w:p>
    <w:p w:rsidR="001B788D" w:rsidRPr="007A263C" w:rsidRDefault="001B788D" w:rsidP="00954CA5">
      <w:pPr>
        <w:jc w:val="center"/>
        <w:rPr>
          <w:sz w:val="16"/>
          <w:szCs w:val="16"/>
        </w:rPr>
      </w:pPr>
      <w:r w:rsidRPr="007A263C">
        <w:rPr>
          <w:sz w:val="16"/>
          <w:szCs w:val="16"/>
        </w:rPr>
        <w:t>_______________________________________________________________ _______________________________________________________________</w:t>
      </w:r>
    </w:p>
    <w:p w:rsidR="001B788D" w:rsidRPr="007A263C" w:rsidRDefault="001B788D" w:rsidP="00954CA5">
      <w:pPr>
        <w:jc w:val="center"/>
        <w:rPr>
          <w:sz w:val="16"/>
          <w:szCs w:val="16"/>
        </w:rPr>
      </w:pPr>
      <w:r w:rsidRPr="007A263C">
        <w:rPr>
          <w:sz w:val="16"/>
          <w:szCs w:val="16"/>
        </w:rPr>
        <w:t>(наименование объекта)</w:t>
      </w:r>
    </w:p>
    <w:p w:rsidR="001B788D" w:rsidRPr="007A263C" w:rsidRDefault="001B788D" w:rsidP="00954CA5">
      <w:pPr>
        <w:numPr>
          <w:ilvl w:val="0"/>
          <w:numId w:val="45"/>
        </w:numPr>
        <w:ind w:left="0"/>
        <w:jc w:val="both"/>
        <w:rPr>
          <w:sz w:val="16"/>
          <w:szCs w:val="16"/>
        </w:rPr>
      </w:pPr>
      <w:r w:rsidRPr="007A263C">
        <w:rPr>
          <w:sz w:val="16"/>
          <w:szCs w:val="16"/>
        </w:rPr>
        <w:t>Сведения общего характера</w:t>
      </w:r>
    </w:p>
    <w:p w:rsidR="001B788D" w:rsidRPr="007A263C" w:rsidRDefault="001B788D" w:rsidP="00954CA5">
      <w:pPr>
        <w:numPr>
          <w:ilvl w:val="1"/>
          <w:numId w:val="45"/>
        </w:numPr>
        <w:ind w:left="0"/>
        <w:jc w:val="both"/>
        <w:rPr>
          <w:sz w:val="16"/>
          <w:szCs w:val="16"/>
        </w:rPr>
      </w:pPr>
      <w:r w:rsidRPr="007A263C">
        <w:rPr>
          <w:sz w:val="16"/>
          <w:szCs w:val="16"/>
        </w:rPr>
        <w:t>Полное наименование объекта _______________________________ __________________________________________________________________</w:t>
      </w:r>
    </w:p>
    <w:p w:rsidR="001B788D" w:rsidRPr="007A263C" w:rsidRDefault="001B788D" w:rsidP="00954CA5">
      <w:pPr>
        <w:numPr>
          <w:ilvl w:val="1"/>
          <w:numId w:val="45"/>
        </w:numPr>
        <w:ind w:left="0"/>
        <w:rPr>
          <w:sz w:val="16"/>
          <w:szCs w:val="16"/>
        </w:rPr>
      </w:pPr>
      <w:r w:rsidRPr="007A263C">
        <w:rPr>
          <w:sz w:val="16"/>
          <w:szCs w:val="16"/>
        </w:rPr>
        <w:t>Адрес объекта (наименование населенного пункта, улица, дом) ____ ____________________________________________________________________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Наименование организации, ответственной за эксплуатацию объекта</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 xml:space="preserve">Ф.И.О. руководителя организации, ответственной за эксплуатацию объекта </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numPr>
          <w:ilvl w:val="1"/>
          <w:numId w:val="45"/>
        </w:numPr>
        <w:ind w:left="0"/>
        <w:rPr>
          <w:sz w:val="16"/>
          <w:szCs w:val="16"/>
        </w:rPr>
      </w:pPr>
      <w:r w:rsidRPr="007A263C">
        <w:rPr>
          <w:sz w:val="16"/>
          <w:szCs w:val="16"/>
        </w:rPr>
        <w:t>Номер телефона, факса организации, ответственной за эксплуатацию 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Год и месяц ввода в эксплуатацию объекта _____________________</w:t>
      </w:r>
    </w:p>
    <w:p w:rsidR="001B788D" w:rsidRPr="007A263C" w:rsidRDefault="001B788D" w:rsidP="00954CA5">
      <w:pPr>
        <w:numPr>
          <w:ilvl w:val="1"/>
          <w:numId w:val="45"/>
        </w:numPr>
        <w:ind w:left="0"/>
        <w:jc w:val="both"/>
        <w:rPr>
          <w:sz w:val="16"/>
          <w:szCs w:val="16"/>
        </w:rPr>
      </w:pPr>
      <w:r w:rsidRPr="007A263C">
        <w:rPr>
          <w:sz w:val="16"/>
          <w:szCs w:val="16"/>
        </w:rPr>
        <w:t>Балансовая стоимость объекта (руб.) __________________________</w:t>
      </w:r>
    </w:p>
    <w:p w:rsidR="001B788D" w:rsidRPr="007A263C" w:rsidRDefault="001B788D" w:rsidP="00954CA5">
      <w:pPr>
        <w:numPr>
          <w:ilvl w:val="1"/>
          <w:numId w:val="45"/>
        </w:numPr>
        <w:ind w:left="0"/>
        <w:jc w:val="both"/>
        <w:rPr>
          <w:sz w:val="16"/>
          <w:szCs w:val="16"/>
        </w:rPr>
      </w:pPr>
      <w:r w:rsidRPr="007A263C">
        <w:rPr>
          <w:sz w:val="16"/>
          <w:szCs w:val="16"/>
        </w:rPr>
        <w:t>Общая площадь объекта (кв. м), размеры объекта _______________</w:t>
      </w:r>
    </w:p>
    <w:p w:rsidR="001B788D" w:rsidRPr="007A263C" w:rsidRDefault="001B788D" w:rsidP="00954CA5">
      <w:pPr>
        <w:numPr>
          <w:ilvl w:val="1"/>
          <w:numId w:val="45"/>
        </w:numPr>
        <w:ind w:left="0"/>
        <w:jc w:val="both"/>
        <w:rPr>
          <w:sz w:val="16"/>
          <w:szCs w:val="16"/>
        </w:rPr>
      </w:pPr>
      <w:r w:rsidRPr="007A263C">
        <w:rPr>
          <w:sz w:val="16"/>
          <w:szCs w:val="16"/>
        </w:rPr>
        <w:t>Наличие ограждения территории объекта (да/нет), высота (м)</w:t>
      </w:r>
    </w:p>
    <w:p w:rsidR="001B788D" w:rsidRPr="007A263C" w:rsidRDefault="001B788D" w:rsidP="00954CA5">
      <w:pPr>
        <w:rPr>
          <w:sz w:val="16"/>
          <w:szCs w:val="16"/>
        </w:rPr>
      </w:pPr>
      <w:r w:rsidRPr="007A263C">
        <w:rPr>
          <w:sz w:val="16"/>
          <w:szCs w:val="16"/>
        </w:rPr>
        <w:t>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Материал ограждения объекта (бетон, металл, дерево, пластик и т.д.) __________________________________________________________________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Наличие покрытия объекта (да/нет) ___________________________</w:t>
      </w:r>
    </w:p>
    <w:p w:rsidR="001B788D" w:rsidRPr="007A263C" w:rsidRDefault="001B788D" w:rsidP="00954CA5">
      <w:pPr>
        <w:numPr>
          <w:ilvl w:val="1"/>
          <w:numId w:val="45"/>
        </w:numPr>
        <w:ind w:left="0"/>
        <w:jc w:val="both"/>
        <w:rPr>
          <w:sz w:val="16"/>
          <w:szCs w:val="16"/>
        </w:rPr>
      </w:pPr>
      <w:r w:rsidRPr="007A263C">
        <w:rPr>
          <w:sz w:val="16"/>
          <w:szCs w:val="16"/>
        </w:rPr>
        <w:t>Материал покрытия объекта (песок, асфальт, бетон, щебень, деревянное покрытие, искусственная трава, резинобитум, декоративная плитка и т.д.) 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____________________________________________________________________________________________________________________________________</w:t>
      </w:r>
    </w:p>
    <w:p w:rsidR="001B788D" w:rsidRPr="007A263C" w:rsidRDefault="001B788D" w:rsidP="00954CA5">
      <w:pPr>
        <w:numPr>
          <w:ilvl w:val="1"/>
          <w:numId w:val="45"/>
        </w:numPr>
        <w:ind w:left="0"/>
        <w:jc w:val="both"/>
        <w:rPr>
          <w:sz w:val="16"/>
          <w:szCs w:val="16"/>
        </w:rPr>
      </w:pPr>
      <w:r w:rsidRPr="007A263C">
        <w:rPr>
          <w:sz w:val="16"/>
          <w:szCs w:val="16"/>
        </w:rPr>
        <w:t>Наличие электрического освещения объекта (да/нет) ____________</w:t>
      </w:r>
    </w:p>
    <w:p w:rsidR="001B788D" w:rsidRPr="007A263C" w:rsidRDefault="001B788D" w:rsidP="00954CA5">
      <w:pPr>
        <w:numPr>
          <w:ilvl w:val="1"/>
          <w:numId w:val="45"/>
        </w:numPr>
        <w:ind w:left="0"/>
        <w:jc w:val="both"/>
        <w:rPr>
          <w:sz w:val="16"/>
          <w:szCs w:val="16"/>
        </w:rPr>
      </w:pPr>
      <w:r w:rsidRPr="007A263C">
        <w:rPr>
          <w:sz w:val="16"/>
          <w:szCs w:val="16"/>
        </w:rPr>
        <w:t xml:space="preserve">Вид электрического освещения объекта (подвесное, прожекторное и др.)_________________________________________________________________ </w:t>
      </w:r>
    </w:p>
    <w:p w:rsidR="001B788D" w:rsidRPr="007A263C" w:rsidRDefault="001B788D" w:rsidP="00954CA5">
      <w:pPr>
        <w:numPr>
          <w:ilvl w:val="1"/>
          <w:numId w:val="45"/>
        </w:numPr>
        <w:ind w:left="0"/>
        <w:jc w:val="both"/>
        <w:rPr>
          <w:sz w:val="16"/>
          <w:szCs w:val="16"/>
        </w:rPr>
      </w:pPr>
      <w:r w:rsidRPr="007A263C">
        <w:rPr>
          <w:sz w:val="16"/>
          <w:szCs w:val="16"/>
        </w:rPr>
        <w:t xml:space="preserve"> Единовременная пропускная способность объекта (нормативная)________________________________________________________</w:t>
      </w:r>
    </w:p>
    <w:p w:rsidR="001B788D" w:rsidRPr="007A263C" w:rsidRDefault="001B788D" w:rsidP="00954CA5">
      <w:pPr>
        <w:numPr>
          <w:ilvl w:val="1"/>
          <w:numId w:val="45"/>
        </w:numPr>
        <w:ind w:left="0"/>
        <w:rPr>
          <w:sz w:val="16"/>
          <w:szCs w:val="16"/>
        </w:rPr>
      </w:pPr>
      <w:r w:rsidRPr="007A263C">
        <w:rPr>
          <w:sz w:val="16"/>
          <w:szCs w:val="16"/>
        </w:rPr>
        <w:t>Дополнительные сведения об объекте:_________________________</w:t>
      </w:r>
    </w:p>
    <w:p w:rsidR="001B788D" w:rsidRPr="007A263C" w:rsidRDefault="001B788D" w:rsidP="00954CA5">
      <w:pPr>
        <w:rPr>
          <w:sz w:val="16"/>
          <w:szCs w:val="16"/>
        </w:rPr>
      </w:pPr>
      <w:r w:rsidRPr="007A263C">
        <w:rPr>
          <w:sz w:val="16"/>
          <w:szCs w:val="16"/>
        </w:rPr>
        <w:t>____________________________________________________________________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____________________________________________________________________</w:t>
      </w:r>
    </w:p>
    <w:p w:rsidR="001B788D" w:rsidRPr="007A263C" w:rsidRDefault="001B788D" w:rsidP="00954CA5">
      <w:pPr>
        <w:numPr>
          <w:ilvl w:val="0"/>
          <w:numId w:val="45"/>
        </w:numPr>
        <w:ind w:left="0"/>
        <w:jc w:val="center"/>
        <w:rPr>
          <w:sz w:val="16"/>
          <w:szCs w:val="16"/>
        </w:rPr>
      </w:pPr>
      <w:r w:rsidRPr="007A263C">
        <w:rPr>
          <w:sz w:val="16"/>
          <w:szCs w:val="16"/>
        </w:rPr>
        <w:t>Техническая характеристика объекта:</w:t>
      </w:r>
    </w:p>
    <w:p w:rsidR="001B788D" w:rsidRPr="007A263C" w:rsidRDefault="001B788D" w:rsidP="00954CA5">
      <w:pPr>
        <w:numPr>
          <w:ilvl w:val="1"/>
          <w:numId w:val="45"/>
        </w:numPr>
        <w:ind w:left="0"/>
        <w:jc w:val="both"/>
        <w:rPr>
          <w:sz w:val="16"/>
          <w:szCs w:val="16"/>
        </w:rPr>
      </w:pPr>
      <w:r w:rsidRPr="007A263C">
        <w:rPr>
          <w:sz w:val="16"/>
          <w:szCs w:val="16"/>
        </w:rPr>
        <w:t>Наименование оборудования расположенного на объекте.</w:t>
      </w:r>
    </w:p>
    <w:p w:rsidR="001B788D" w:rsidRPr="007A263C" w:rsidRDefault="001B788D" w:rsidP="00954CA5">
      <w:pPr>
        <w:rPr>
          <w:sz w:val="16"/>
          <w:szCs w:val="16"/>
        </w:rPr>
      </w:pPr>
      <w:r w:rsidRPr="007A263C">
        <w:rPr>
          <w:noProof/>
          <w:sz w:val="16"/>
          <w:szCs w:val="16"/>
        </w:rPr>
        <w:drawing>
          <wp:inline distT="0" distB="0" distL="0" distR="0">
            <wp:extent cx="2880000" cy="1324110"/>
            <wp:effectExtent l="1905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1" cstate="print"/>
                    <a:srcRect/>
                    <a:stretch>
                      <a:fillRect/>
                    </a:stretch>
                  </pic:blipFill>
                  <pic:spPr bwMode="auto">
                    <a:xfrm>
                      <a:off x="0" y="0"/>
                      <a:ext cx="2880000" cy="1324110"/>
                    </a:xfrm>
                    <a:prstGeom prst="rect">
                      <a:avLst/>
                    </a:prstGeom>
                    <a:noFill/>
                    <a:ln w="9525">
                      <a:noFill/>
                      <a:miter lim="800000"/>
                      <a:headEnd/>
                      <a:tailEnd/>
                    </a:ln>
                  </pic:spPr>
                </pic:pic>
              </a:graphicData>
            </a:graphic>
          </wp:inline>
        </w:drawing>
      </w:r>
    </w:p>
    <w:p w:rsidR="001B788D" w:rsidRPr="007A263C" w:rsidRDefault="001B788D" w:rsidP="00954CA5">
      <w:pPr>
        <w:rPr>
          <w:sz w:val="16"/>
          <w:szCs w:val="16"/>
        </w:rPr>
      </w:pPr>
    </w:p>
    <w:p w:rsidR="001B788D" w:rsidRPr="007A263C" w:rsidRDefault="001B788D" w:rsidP="00954CA5">
      <w:pPr>
        <w:numPr>
          <w:ilvl w:val="1"/>
          <w:numId w:val="45"/>
        </w:numPr>
        <w:ind w:left="0"/>
        <w:jc w:val="both"/>
        <w:rPr>
          <w:sz w:val="16"/>
          <w:szCs w:val="16"/>
        </w:rPr>
      </w:pPr>
      <w:r w:rsidRPr="007A263C">
        <w:rPr>
          <w:sz w:val="16"/>
          <w:szCs w:val="16"/>
        </w:rPr>
        <w:t>Предназначение эксплуатации объекта.</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 Дополнительная информация.</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__________________________________________________________________</w:t>
      </w:r>
    </w:p>
    <w:p w:rsidR="001B788D" w:rsidRPr="007A263C" w:rsidRDefault="001B788D" w:rsidP="00954CA5">
      <w:pPr>
        <w:rPr>
          <w:sz w:val="16"/>
          <w:szCs w:val="16"/>
        </w:rPr>
      </w:pPr>
      <w:r w:rsidRPr="007A263C">
        <w:rPr>
          <w:sz w:val="16"/>
          <w:szCs w:val="16"/>
        </w:rPr>
        <w:t>Паспорт объекта составил</w:t>
      </w:r>
    </w:p>
    <w:p w:rsidR="001B788D" w:rsidRPr="007A263C" w:rsidRDefault="001B788D" w:rsidP="00954CA5">
      <w:pPr>
        <w:rPr>
          <w:sz w:val="16"/>
          <w:szCs w:val="16"/>
        </w:rPr>
      </w:pPr>
      <w:r w:rsidRPr="007A263C">
        <w:rPr>
          <w:sz w:val="16"/>
          <w:szCs w:val="16"/>
        </w:rPr>
        <w:t>Ф.И.О. ______________ Должность _______________ Подпись __________</w:t>
      </w:r>
    </w:p>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pStyle w:val="affff9"/>
        <w:rPr>
          <w:sz w:val="16"/>
          <w:szCs w:val="16"/>
        </w:rPr>
      </w:pPr>
      <w:r w:rsidRPr="007A263C">
        <w:rPr>
          <w:sz w:val="16"/>
          <w:szCs w:val="16"/>
        </w:rPr>
        <w:t xml:space="preserve">Глава Елизаветовского сельского поселения </w:t>
      </w:r>
    </w:p>
    <w:p w:rsidR="001B788D" w:rsidRPr="007A263C" w:rsidRDefault="001B788D" w:rsidP="00954CA5">
      <w:pPr>
        <w:pStyle w:val="affff9"/>
        <w:rPr>
          <w:sz w:val="16"/>
          <w:szCs w:val="16"/>
        </w:rPr>
      </w:pPr>
      <w:r w:rsidRPr="007A263C">
        <w:rPr>
          <w:sz w:val="16"/>
          <w:szCs w:val="16"/>
        </w:rPr>
        <w:t xml:space="preserve">Павловского муниципального района </w:t>
      </w:r>
    </w:p>
    <w:p w:rsidR="001B788D" w:rsidRPr="007A263C" w:rsidRDefault="001B788D" w:rsidP="00954CA5">
      <w:pPr>
        <w:pStyle w:val="affff9"/>
        <w:rPr>
          <w:sz w:val="16"/>
          <w:szCs w:val="16"/>
        </w:rPr>
      </w:pPr>
      <w:r w:rsidRPr="007A263C">
        <w:rPr>
          <w:sz w:val="16"/>
          <w:szCs w:val="16"/>
        </w:rPr>
        <w:t>Воронежской области                                                                  А.И.Фомин</w:t>
      </w:r>
    </w:p>
    <w:p w:rsidR="001B788D" w:rsidRPr="007A263C" w:rsidRDefault="001B788D" w:rsidP="00954CA5">
      <w:pPr>
        <w:jc w:val="right"/>
        <w:rPr>
          <w:sz w:val="16"/>
          <w:szCs w:val="16"/>
        </w:rPr>
      </w:pPr>
      <w:r w:rsidRPr="007A263C">
        <w:rPr>
          <w:sz w:val="16"/>
          <w:szCs w:val="16"/>
        </w:rPr>
        <w:t xml:space="preserve">Приложение № 3 </w:t>
      </w:r>
    </w:p>
    <w:p w:rsidR="001B788D" w:rsidRPr="007A263C" w:rsidRDefault="001B788D" w:rsidP="00954CA5">
      <w:pPr>
        <w:jc w:val="right"/>
        <w:rPr>
          <w:sz w:val="16"/>
          <w:szCs w:val="16"/>
        </w:rPr>
      </w:pPr>
      <w:r w:rsidRPr="007A263C">
        <w:rPr>
          <w:sz w:val="16"/>
          <w:szCs w:val="16"/>
        </w:rPr>
        <w:t xml:space="preserve"> к постановлению администрации  </w:t>
      </w:r>
    </w:p>
    <w:p w:rsidR="001B788D" w:rsidRPr="007A263C" w:rsidRDefault="001B788D" w:rsidP="00954CA5">
      <w:pPr>
        <w:jc w:val="right"/>
        <w:rPr>
          <w:sz w:val="16"/>
          <w:szCs w:val="16"/>
        </w:rPr>
      </w:pPr>
      <w:r w:rsidRPr="007A263C">
        <w:rPr>
          <w:sz w:val="16"/>
          <w:szCs w:val="16"/>
        </w:rPr>
        <w:t xml:space="preserve">                                                                            Елизаветовского сельского </w:t>
      </w:r>
    </w:p>
    <w:p w:rsidR="001B788D" w:rsidRPr="007A263C" w:rsidRDefault="001B788D" w:rsidP="00954CA5">
      <w:pPr>
        <w:jc w:val="right"/>
        <w:rPr>
          <w:sz w:val="16"/>
          <w:szCs w:val="16"/>
        </w:rPr>
      </w:pPr>
      <w:r w:rsidRPr="007A263C">
        <w:rPr>
          <w:sz w:val="16"/>
          <w:szCs w:val="16"/>
        </w:rPr>
        <w:t xml:space="preserve">                                                                            поселения Павловского</w:t>
      </w:r>
    </w:p>
    <w:p w:rsidR="001B788D" w:rsidRPr="007A263C" w:rsidRDefault="001B788D" w:rsidP="00954CA5">
      <w:pPr>
        <w:jc w:val="right"/>
        <w:rPr>
          <w:sz w:val="16"/>
          <w:szCs w:val="16"/>
        </w:rPr>
      </w:pPr>
      <w:r w:rsidRPr="007A263C">
        <w:rPr>
          <w:sz w:val="16"/>
          <w:szCs w:val="16"/>
        </w:rPr>
        <w:t xml:space="preserve">                                                                            муниципального района</w:t>
      </w:r>
    </w:p>
    <w:p w:rsidR="001B788D" w:rsidRPr="007A263C" w:rsidRDefault="001B788D" w:rsidP="00954CA5">
      <w:pPr>
        <w:jc w:val="right"/>
        <w:rPr>
          <w:sz w:val="16"/>
          <w:szCs w:val="16"/>
        </w:rPr>
      </w:pPr>
      <w:r w:rsidRPr="007A263C">
        <w:rPr>
          <w:sz w:val="16"/>
          <w:szCs w:val="16"/>
        </w:rPr>
        <w:t xml:space="preserve">                                                                            Воронежской области </w:t>
      </w:r>
    </w:p>
    <w:p w:rsidR="001B788D" w:rsidRPr="007A263C" w:rsidRDefault="001B788D" w:rsidP="00954CA5">
      <w:pPr>
        <w:jc w:val="right"/>
        <w:rPr>
          <w:sz w:val="16"/>
          <w:szCs w:val="16"/>
        </w:rPr>
      </w:pPr>
      <w:r w:rsidRPr="007A263C">
        <w:rPr>
          <w:sz w:val="16"/>
          <w:szCs w:val="16"/>
        </w:rPr>
        <w:t xml:space="preserve">                                                                            от 21.02. 2025г № 19</w:t>
      </w:r>
    </w:p>
    <w:p w:rsidR="001B788D" w:rsidRPr="007A263C" w:rsidRDefault="001B788D" w:rsidP="00954CA5">
      <w:pPr>
        <w:jc w:val="right"/>
        <w:rPr>
          <w:sz w:val="16"/>
          <w:szCs w:val="16"/>
        </w:rPr>
      </w:pPr>
    </w:p>
    <w:p w:rsidR="001B788D" w:rsidRPr="007A263C" w:rsidRDefault="001B788D" w:rsidP="00954CA5">
      <w:pPr>
        <w:jc w:val="center"/>
        <w:rPr>
          <w:sz w:val="16"/>
          <w:szCs w:val="16"/>
        </w:rPr>
      </w:pPr>
      <w:r w:rsidRPr="007A263C">
        <w:rPr>
          <w:b/>
          <w:sz w:val="16"/>
          <w:szCs w:val="16"/>
        </w:rPr>
        <w:t xml:space="preserve">Реестр </w:t>
      </w:r>
    </w:p>
    <w:p w:rsidR="001B788D" w:rsidRPr="007A263C" w:rsidRDefault="001B788D" w:rsidP="00954CA5">
      <w:pPr>
        <w:jc w:val="center"/>
        <w:rPr>
          <w:sz w:val="16"/>
          <w:szCs w:val="16"/>
        </w:rPr>
      </w:pPr>
      <w:r w:rsidRPr="007A263C">
        <w:rPr>
          <w:b/>
          <w:sz w:val="16"/>
          <w:szCs w:val="16"/>
        </w:rPr>
        <w:t xml:space="preserve">детских игровых площадок </w:t>
      </w:r>
    </w:p>
    <w:tbl>
      <w:tblPr>
        <w:tblStyle w:val="TableGrid"/>
        <w:tblW w:w="5000" w:type="pct"/>
        <w:tblInd w:w="0" w:type="dxa"/>
        <w:tblCellMar>
          <w:top w:w="58" w:type="dxa"/>
          <w:left w:w="116" w:type="dxa"/>
          <w:right w:w="48" w:type="dxa"/>
        </w:tblCellMar>
        <w:tblLook w:val="04A0"/>
      </w:tblPr>
      <w:tblGrid>
        <w:gridCol w:w="232"/>
        <w:gridCol w:w="609"/>
        <w:gridCol w:w="532"/>
        <w:gridCol w:w="513"/>
        <w:gridCol w:w="599"/>
        <w:gridCol w:w="592"/>
        <w:gridCol w:w="540"/>
        <w:gridCol w:w="615"/>
        <w:gridCol w:w="542"/>
      </w:tblGrid>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объекта</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Место нахождения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объекта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(адрес)</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Балансодер жатель</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Организация ответственная за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эксплуатацию объекта, Ф.И.О. руководителя,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контактные телефоны </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Наличие нормативного документа об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эксплуатации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(паспорт и др.)</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Общее техническое </w:t>
            </w:r>
          </w:p>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состояние объекта</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Ф.И.О. ответственных лиц за проведение проверки, контактные телефоны</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Примечание</w:t>
            </w:r>
          </w:p>
        </w:tc>
      </w:tr>
      <w:tr w:rsidR="001B788D" w:rsidRPr="007A263C" w:rsidTr="001B788D">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rPr>
                <w:rFonts w:ascii="Times New Roman" w:hAnsi="Times New Roman" w:cs="Times New Roman"/>
                <w:sz w:val="12"/>
                <w:szCs w:val="16"/>
              </w:rPr>
            </w:pPr>
            <w:r w:rsidRPr="007A263C">
              <w:rPr>
                <w:rFonts w:ascii="Times New Roman" w:hAnsi="Times New Roman" w:cs="Times New Roman"/>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3</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4</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5</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6</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7</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8</w:t>
            </w:r>
          </w:p>
        </w:tc>
        <w:tc>
          <w:tcPr>
            <w:tcW w:w="0" w:type="auto"/>
            <w:tcBorders>
              <w:top w:val="single" w:sz="4" w:space="0" w:color="000000"/>
              <w:left w:val="single" w:sz="4" w:space="0" w:color="000000"/>
              <w:bottom w:val="single" w:sz="4" w:space="0" w:color="000000"/>
              <w:right w:val="single" w:sz="4" w:space="0" w:color="000000"/>
            </w:tcBorders>
          </w:tcPr>
          <w:p w:rsidR="001B788D" w:rsidRPr="007A263C" w:rsidRDefault="001B788D" w:rsidP="00954CA5">
            <w:pPr>
              <w:jc w:val="center"/>
              <w:rPr>
                <w:rFonts w:ascii="Times New Roman" w:hAnsi="Times New Roman" w:cs="Times New Roman"/>
                <w:sz w:val="12"/>
                <w:szCs w:val="16"/>
              </w:rPr>
            </w:pPr>
            <w:r w:rsidRPr="007A263C">
              <w:rPr>
                <w:rFonts w:ascii="Times New Roman" w:hAnsi="Times New Roman" w:cs="Times New Roman"/>
                <w:sz w:val="12"/>
                <w:szCs w:val="16"/>
              </w:rPr>
              <w:t>9</w:t>
            </w:r>
          </w:p>
        </w:tc>
      </w:tr>
    </w:tbl>
    <w:p w:rsidR="001B788D" w:rsidRPr="007A263C" w:rsidRDefault="001B788D" w:rsidP="00954CA5">
      <w:pPr>
        <w:rPr>
          <w:sz w:val="16"/>
          <w:szCs w:val="16"/>
        </w:rPr>
      </w:pPr>
      <w:r w:rsidRPr="007A263C">
        <w:rPr>
          <w:sz w:val="16"/>
          <w:szCs w:val="16"/>
        </w:rPr>
        <w:t>Исполнитель: ________________        ________________        ________________</w:t>
      </w:r>
    </w:p>
    <w:p w:rsidR="001B788D" w:rsidRPr="007A263C" w:rsidRDefault="001B788D" w:rsidP="00954CA5">
      <w:pPr>
        <w:rPr>
          <w:sz w:val="16"/>
          <w:szCs w:val="16"/>
        </w:rPr>
      </w:pPr>
      <w:r w:rsidRPr="007A263C">
        <w:rPr>
          <w:sz w:val="16"/>
          <w:szCs w:val="16"/>
        </w:rPr>
        <w:t xml:space="preserve">                            должность                            подпись                 инициалы, фамилия</w:t>
      </w:r>
    </w:p>
    <w:p w:rsidR="001B788D" w:rsidRPr="007A263C" w:rsidRDefault="001B788D" w:rsidP="00954CA5">
      <w:pPr>
        <w:rPr>
          <w:sz w:val="16"/>
          <w:szCs w:val="16"/>
        </w:rPr>
      </w:pPr>
    </w:p>
    <w:p w:rsidR="001B788D" w:rsidRPr="007A263C" w:rsidRDefault="001B788D" w:rsidP="00954CA5">
      <w:pPr>
        <w:pStyle w:val="affff9"/>
        <w:rPr>
          <w:sz w:val="16"/>
          <w:szCs w:val="16"/>
        </w:rPr>
      </w:pPr>
      <w:r w:rsidRPr="007A263C">
        <w:rPr>
          <w:sz w:val="16"/>
          <w:szCs w:val="16"/>
        </w:rPr>
        <w:t xml:space="preserve"> Глава Елизаветовского сельского поселения </w:t>
      </w:r>
    </w:p>
    <w:p w:rsidR="001B788D" w:rsidRPr="007A263C" w:rsidRDefault="001B788D" w:rsidP="00954CA5">
      <w:pPr>
        <w:pStyle w:val="affff9"/>
        <w:rPr>
          <w:sz w:val="16"/>
          <w:szCs w:val="16"/>
        </w:rPr>
      </w:pPr>
      <w:r w:rsidRPr="007A263C">
        <w:rPr>
          <w:sz w:val="16"/>
          <w:szCs w:val="16"/>
        </w:rPr>
        <w:t xml:space="preserve">Павловского муниципального района </w:t>
      </w:r>
    </w:p>
    <w:p w:rsidR="001B788D" w:rsidRPr="007A263C" w:rsidRDefault="001B788D" w:rsidP="00954CA5">
      <w:pPr>
        <w:pStyle w:val="affff9"/>
        <w:rPr>
          <w:sz w:val="16"/>
          <w:szCs w:val="16"/>
        </w:rPr>
      </w:pPr>
      <w:r w:rsidRPr="007A263C">
        <w:rPr>
          <w:sz w:val="16"/>
          <w:szCs w:val="16"/>
        </w:rPr>
        <w:t>Воронежской области                                                                  А.И.Фомин</w:t>
      </w:r>
    </w:p>
    <w:p w:rsidR="001B788D" w:rsidRPr="007A263C" w:rsidRDefault="001B788D" w:rsidP="00954CA5">
      <w:pPr>
        <w:rPr>
          <w:sz w:val="16"/>
          <w:szCs w:val="16"/>
        </w:rPr>
      </w:pPr>
    </w:p>
    <w:p w:rsidR="001B788D" w:rsidRPr="007A263C" w:rsidRDefault="001B788D" w:rsidP="00954CA5">
      <w:pPr>
        <w:jc w:val="both"/>
        <w:rPr>
          <w:sz w:val="16"/>
          <w:szCs w:val="16"/>
        </w:rPr>
      </w:pPr>
    </w:p>
    <w:p w:rsidR="001B788D" w:rsidRPr="007A263C" w:rsidRDefault="001B788D" w:rsidP="00954CA5">
      <w:pPr>
        <w:jc w:val="both"/>
        <w:rPr>
          <w:sz w:val="16"/>
          <w:szCs w:val="16"/>
        </w:rPr>
      </w:pPr>
    </w:p>
    <w:p w:rsidR="005401BD" w:rsidRPr="007A263C" w:rsidRDefault="005401BD" w:rsidP="00954CA5">
      <w:pPr>
        <w:jc w:val="both"/>
        <w:rPr>
          <w:sz w:val="16"/>
          <w:szCs w:val="16"/>
        </w:rPr>
      </w:pPr>
    </w:p>
    <w:p w:rsidR="005401BD" w:rsidRPr="007A263C" w:rsidRDefault="005401BD" w:rsidP="00954CA5">
      <w:pPr>
        <w:adjustRightInd w:val="0"/>
        <w:jc w:val="center"/>
        <w:rPr>
          <w:b/>
          <w:bCs/>
          <w:sz w:val="16"/>
          <w:szCs w:val="16"/>
        </w:rPr>
      </w:pPr>
      <w:r w:rsidRPr="007A263C">
        <w:rPr>
          <w:b/>
          <w:bCs/>
          <w:sz w:val="16"/>
          <w:szCs w:val="16"/>
        </w:rPr>
        <w:t>ЗАКЛЮЧЕНИЕ О РЕЗУЛЬТАТАХ ПУБЛИЧНЫХ СЛУШАНИЙ</w:t>
      </w:r>
    </w:p>
    <w:p w:rsidR="005401BD" w:rsidRPr="007A263C" w:rsidRDefault="005401BD" w:rsidP="00954CA5">
      <w:pPr>
        <w:adjustRightInd w:val="0"/>
        <w:jc w:val="center"/>
        <w:rPr>
          <w:b/>
          <w:bCs/>
          <w:color w:val="212121"/>
          <w:sz w:val="16"/>
          <w:szCs w:val="16"/>
        </w:rPr>
      </w:pPr>
      <w:r w:rsidRPr="007A263C">
        <w:rPr>
          <w:b/>
          <w:bCs/>
          <w:sz w:val="16"/>
          <w:szCs w:val="16"/>
        </w:rPr>
        <w:t xml:space="preserve">по обсуждению </w:t>
      </w:r>
      <w:r w:rsidRPr="007A263C">
        <w:rPr>
          <w:b/>
          <w:bCs/>
          <w:color w:val="212121"/>
          <w:sz w:val="16"/>
          <w:szCs w:val="16"/>
        </w:rPr>
        <w:t xml:space="preserve"> Проекта изменений в Генеральный план Елизаветовского сельского поселения Павловского муниципального района Воронежской области</w:t>
      </w:r>
    </w:p>
    <w:p w:rsidR="005401BD" w:rsidRPr="007A263C" w:rsidRDefault="005401BD" w:rsidP="00954CA5">
      <w:pPr>
        <w:adjustRightInd w:val="0"/>
        <w:jc w:val="both"/>
        <w:rPr>
          <w:bCs/>
          <w:sz w:val="16"/>
          <w:szCs w:val="16"/>
        </w:rPr>
      </w:pPr>
    </w:p>
    <w:p w:rsidR="005401BD" w:rsidRPr="007A263C" w:rsidRDefault="005401BD" w:rsidP="00954CA5">
      <w:pPr>
        <w:adjustRightInd w:val="0"/>
        <w:jc w:val="both"/>
        <w:rPr>
          <w:bCs/>
          <w:sz w:val="16"/>
          <w:szCs w:val="16"/>
        </w:rPr>
      </w:pPr>
      <w:r w:rsidRPr="007A263C">
        <w:rPr>
          <w:b/>
          <w:bCs/>
          <w:sz w:val="16"/>
          <w:szCs w:val="16"/>
        </w:rPr>
        <w:t>Дата оформления заключения</w:t>
      </w:r>
      <w:r w:rsidRPr="007A263C">
        <w:rPr>
          <w:bCs/>
          <w:sz w:val="16"/>
          <w:szCs w:val="16"/>
        </w:rPr>
        <w:t>:   16.12.2024 года</w:t>
      </w:r>
    </w:p>
    <w:p w:rsidR="005401BD" w:rsidRPr="007A263C" w:rsidRDefault="005401BD" w:rsidP="00954CA5">
      <w:pPr>
        <w:adjustRightInd w:val="0"/>
        <w:jc w:val="both"/>
        <w:rPr>
          <w:sz w:val="16"/>
          <w:szCs w:val="16"/>
        </w:rPr>
      </w:pPr>
    </w:p>
    <w:p w:rsidR="005401BD" w:rsidRPr="007A263C" w:rsidRDefault="005401BD" w:rsidP="00954CA5">
      <w:pPr>
        <w:shd w:val="clear" w:color="auto" w:fill="FFFFFF"/>
        <w:jc w:val="both"/>
        <w:rPr>
          <w:b/>
          <w:bCs/>
          <w:sz w:val="16"/>
          <w:szCs w:val="16"/>
        </w:rPr>
      </w:pPr>
      <w:r w:rsidRPr="007A263C">
        <w:rPr>
          <w:b/>
          <w:bCs/>
          <w:sz w:val="16"/>
          <w:szCs w:val="16"/>
        </w:rPr>
        <w:t xml:space="preserve">Наименование проекта, рассмотренного на публичных слушаниях: </w:t>
      </w:r>
    </w:p>
    <w:p w:rsidR="005401BD" w:rsidRPr="007A263C" w:rsidRDefault="005401BD" w:rsidP="00954CA5">
      <w:pPr>
        <w:adjustRightInd w:val="0"/>
        <w:jc w:val="both"/>
        <w:rPr>
          <w:sz w:val="16"/>
          <w:szCs w:val="16"/>
        </w:rPr>
      </w:pPr>
      <w:r w:rsidRPr="007A263C">
        <w:rPr>
          <w:sz w:val="16"/>
          <w:szCs w:val="16"/>
        </w:rPr>
        <w:t xml:space="preserve">На публичные  слушания был представлен </w:t>
      </w:r>
      <w:r w:rsidRPr="007A263C">
        <w:rPr>
          <w:color w:val="212121"/>
          <w:sz w:val="16"/>
          <w:szCs w:val="16"/>
        </w:rPr>
        <w:t>проект изменений в Генеральный план Елизаветовского сельского поселения Павловского муниципального района Воронежской области и информационные материалы к нему.</w:t>
      </w:r>
    </w:p>
    <w:p w:rsidR="005401BD" w:rsidRPr="007A263C" w:rsidRDefault="005401BD" w:rsidP="00954CA5">
      <w:pPr>
        <w:shd w:val="clear" w:color="auto" w:fill="FFFFFF"/>
        <w:jc w:val="both"/>
        <w:rPr>
          <w:color w:val="212121"/>
          <w:sz w:val="16"/>
          <w:szCs w:val="16"/>
        </w:rPr>
      </w:pPr>
      <w:r w:rsidRPr="007A263C">
        <w:rPr>
          <w:b/>
          <w:bCs/>
          <w:sz w:val="16"/>
          <w:szCs w:val="16"/>
        </w:rPr>
        <w:t>Сведения о количестве участников публичных слушаний</w:t>
      </w:r>
      <w:r w:rsidRPr="007A263C">
        <w:rPr>
          <w:bCs/>
          <w:sz w:val="16"/>
          <w:szCs w:val="16"/>
        </w:rPr>
        <w:t>, в</w:t>
      </w:r>
      <w:r w:rsidRPr="007A263C">
        <w:rPr>
          <w:color w:val="212121"/>
          <w:sz w:val="16"/>
          <w:szCs w:val="16"/>
        </w:rPr>
        <w:t xml:space="preserve"> собрании участников публичных слушаний, проводимых в с. Княжево 13.12.2024 г. в 10.00 часов около дома № 25,  зарегистрироваллись 4 участника.</w:t>
      </w:r>
    </w:p>
    <w:p w:rsidR="005401BD" w:rsidRPr="007A263C" w:rsidRDefault="005401BD" w:rsidP="00954CA5">
      <w:pPr>
        <w:adjustRightInd w:val="0"/>
        <w:jc w:val="both"/>
        <w:rPr>
          <w:color w:val="212121"/>
          <w:sz w:val="16"/>
          <w:szCs w:val="16"/>
        </w:rPr>
      </w:pPr>
    </w:p>
    <w:p w:rsidR="005401BD" w:rsidRPr="007A263C" w:rsidRDefault="005401BD" w:rsidP="00954CA5">
      <w:pPr>
        <w:shd w:val="clear" w:color="auto" w:fill="FFFFFF"/>
        <w:jc w:val="both"/>
        <w:rPr>
          <w:rFonts w:eastAsiaTheme="minorHAnsi"/>
          <w:sz w:val="16"/>
          <w:szCs w:val="16"/>
          <w:lang w:eastAsia="en-US"/>
        </w:rPr>
      </w:pPr>
      <w:r w:rsidRPr="007A263C">
        <w:rPr>
          <w:b/>
          <w:bCs/>
          <w:sz w:val="16"/>
          <w:szCs w:val="16"/>
        </w:rPr>
        <w:t>Реквизиты протокола публичных слушаний</w:t>
      </w:r>
      <w:r w:rsidRPr="007A263C">
        <w:rPr>
          <w:bCs/>
          <w:sz w:val="16"/>
          <w:szCs w:val="16"/>
        </w:rPr>
        <w:t>, на основании которого подготовлено заключение о результатах публичных слушаний, проводимых 13.12.2024 г.:</w:t>
      </w:r>
      <w:r w:rsidRPr="007A263C">
        <w:rPr>
          <w:sz w:val="16"/>
          <w:szCs w:val="16"/>
        </w:rPr>
        <w:t xml:space="preserve"> </w:t>
      </w:r>
      <w:r w:rsidRPr="007A263C">
        <w:rPr>
          <w:bCs/>
          <w:sz w:val="16"/>
          <w:szCs w:val="16"/>
        </w:rPr>
        <w:t xml:space="preserve">протокол публичных слушаний от 13.12.2024 года по обсуждению </w:t>
      </w:r>
      <w:r w:rsidRPr="007A263C">
        <w:rPr>
          <w:rFonts w:eastAsiaTheme="minorHAnsi"/>
          <w:sz w:val="16"/>
          <w:szCs w:val="16"/>
          <w:lang w:eastAsia="en-US"/>
        </w:rPr>
        <w:t>Проекта изменений в Генеральный план Елизаветовского сельского поселения Павловского муниципального района Воронежской области.</w:t>
      </w:r>
    </w:p>
    <w:p w:rsidR="005401BD" w:rsidRPr="007A263C" w:rsidRDefault="005401BD" w:rsidP="00954CA5">
      <w:pPr>
        <w:shd w:val="clear" w:color="auto" w:fill="FFFFFF"/>
        <w:jc w:val="both"/>
        <w:rPr>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2"/>
        <w:gridCol w:w="2704"/>
      </w:tblGrid>
      <w:tr w:rsidR="005401BD" w:rsidRPr="007A263C" w:rsidTr="005401BD">
        <w:tc>
          <w:tcPr>
            <w:tcW w:w="4390" w:type="dxa"/>
          </w:tcPr>
          <w:p w:rsidR="005401BD" w:rsidRPr="007A263C" w:rsidRDefault="005401BD" w:rsidP="00954CA5">
            <w:pPr>
              <w:jc w:val="both"/>
              <w:rPr>
                <w:b/>
                <w:bCs/>
                <w:sz w:val="12"/>
                <w:szCs w:val="16"/>
              </w:rPr>
            </w:pPr>
            <w:bookmarkStart w:id="299" w:name="dst2156"/>
            <w:bookmarkStart w:id="300" w:name="dst2157"/>
            <w:bookmarkEnd w:id="299"/>
            <w:bookmarkEnd w:id="300"/>
            <w:r w:rsidRPr="007A263C">
              <w:rPr>
                <w:b/>
                <w:bCs/>
                <w:sz w:val="12"/>
                <w:szCs w:val="16"/>
              </w:rPr>
              <w:t>Предложения и замечания  от участников публичных слушаний,  поступившие в день проведения собрания 13.12.2024 г.</w:t>
            </w:r>
          </w:p>
        </w:tc>
        <w:tc>
          <w:tcPr>
            <w:tcW w:w="5670" w:type="dxa"/>
          </w:tcPr>
          <w:p w:rsidR="005401BD" w:rsidRPr="007A263C" w:rsidRDefault="005401BD" w:rsidP="00954CA5">
            <w:pPr>
              <w:jc w:val="both"/>
              <w:rPr>
                <w:b/>
                <w:bCs/>
                <w:sz w:val="12"/>
                <w:szCs w:val="16"/>
              </w:rPr>
            </w:pPr>
            <w:r w:rsidRPr="007A263C">
              <w:rPr>
                <w:b/>
                <w:bCs/>
                <w:sz w:val="12"/>
                <w:szCs w:val="16"/>
              </w:rPr>
              <w:t>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w:t>
            </w:r>
          </w:p>
        </w:tc>
      </w:tr>
      <w:tr w:rsidR="005401BD" w:rsidRPr="007A263C" w:rsidTr="005401BD">
        <w:tc>
          <w:tcPr>
            <w:tcW w:w="10060" w:type="dxa"/>
            <w:gridSpan w:val="2"/>
          </w:tcPr>
          <w:p w:rsidR="005401BD" w:rsidRPr="007A263C" w:rsidRDefault="005401BD" w:rsidP="00954CA5">
            <w:pPr>
              <w:jc w:val="both"/>
              <w:rPr>
                <w:b/>
                <w:bCs/>
                <w:sz w:val="12"/>
                <w:szCs w:val="16"/>
              </w:rPr>
            </w:pPr>
            <w:r w:rsidRPr="007A263C">
              <w:rPr>
                <w:bCs/>
                <w:sz w:val="12"/>
                <w:szCs w:val="16"/>
              </w:rPr>
              <w:t>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w:t>
            </w:r>
          </w:p>
        </w:tc>
      </w:tr>
      <w:tr w:rsidR="005401BD" w:rsidRPr="007A263C" w:rsidTr="005401BD">
        <w:tc>
          <w:tcPr>
            <w:tcW w:w="10060" w:type="dxa"/>
            <w:gridSpan w:val="2"/>
          </w:tcPr>
          <w:p w:rsidR="005401BD" w:rsidRPr="007A263C" w:rsidRDefault="005401BD" w:rsidP="00954CA5">
            <w:pPr>
              <w:jc w:val="both"/>
              <w:rPr>
                <w:bCs/>
                <w:sz w:val="12"/>
                <w:szCs w:val="16"/>
              </w:rPr>
            </w:pPr>
            <w:r w:rsidRPr="007A263C">
              <w:rPr>
                <w:bCs/>
                <w:sz w:val="12"/>
                <w:szCs w:val="16"/>
              </w:rPr>
              <w:t>Не поступало</w:t>
            </w:r>
          </w:p>
        </w:tc>
      </w:tr>
      <w:tr w:rsidR="005401BD" w:rsidRPr="007A263C" w:rsidTr="005401BD">
        <w:trPr>
          <w:trHeight w:val="228"/>
        </w:trPr>
        <w:tc>
          <w:tcPr>
            <w:tcW w:w="10060" w:type="dxa"/>
            <w:gridSpan w:val="2"/>
          </w:tcPr>
          <w:p w:rsidR="005401BD" w:rsidRPr="007A263C" w:rsidRDefault="005401BD" w:rsidP="00954CA5">
            <w:pPr>
              <w:jc w:val="both"/>
              <w:rPr>
                <w:bCs/>
                <w:sz w:val="12"/>
                <w:szCs w:val="16"/>
              </w:rPr>
            </w:pPr>
            <w:r w:rsidRPr="007A263C">
              <w:rPr>
                <w:bCs/>
                <w:sz w:val="12"/>
                <w:szCs w:val="16"/>
              </w:rPr>
              <w:t>Предложения и замечания иных участников публичных слушаний</w:t>
            </w:r>
          </w:p>
        </w:tc>
      </w:tr>
      <w:tr w:rsidR="005401BD" w:rsidRPr="007A263C" w:rsidTr="005401BD">
        <w:trPr>
          <w:trHeight w:val="228"/>
        </w:trPr>
        <w:tc>
          <w:tcPr>
            <w:tcW w:w="10060" w:type="dxa"/>
            <w:gridSpan w:val="2"/>
          </w:tcPr>
          <w:p w:rsidR="005401BD" w:rsidRPr="007A263C" w:rsidRDefault="005401BD" w:rsidP="00954CA5">
            <w:pPr>
              <w:jc w:val="both"/>
              <w:rPr>
                <w:bCs/>
                <w:sz w:val="12"/>
                <w:szCs w:val="16"/>
              </w:rPr>
            </w:pPr>
            <w:r w:rsidRPr="007A263C">
              <w:rPr>
                <w:bCs/>
                <w:sz w:val="12"/>
                <w:szCs w:val="16"/>
              </w:rPr>
              <w:t>Не поступало</w:t>
            </w:r>
          </w:p>
        </w:tc>
      </w:tr>
    </w:tbl>
    <w:p w:rsidR="005401BD" w:rsidRPr="007A263C" w:rsidRDefault="005401BD" w:rsidP="00954CA5">
      <w:pPr>
        <w:jc w:val="both"/>
        <w:rPr>
          <w:bCs/>
          <w:sz w:val="16"/>
          <w:szCs w:val="16"/>
        </w:rPr>
      </w:pPr>
      <w:bookmarkStart w:id="301" w:name="dst2159"/>
      <w:bookmarkEnd w:id="301"/>
    </w:p>
    <w:p w:rsidR="005401BD" w:rsidRPr="007A263C" w:rsidRDefault="005401BD" w:rsidP="00954CA5">
      <w:pPr>
        <w:jc w:val="both"/>
        <w:rPr>
          <w:bCs/>
          <w:sz w:val="16"/>
          <w:szCs w:val="16"/>
        </w:rPr>
      </w:pPr>
    </w:p>
    <w:p w:rsidR="005401BD" w:rsidRPr="007A263C" w:rsidRDefault="005401BD" w:rsidP="00954CA5">
      <w:pPr>
        <w:jc w:val="both"/>
        <w:rPr>
          <w:bCs/>
          <w:sz w:val="16"/>
          <w:szCs w:val="16"/>
        </w:rPr>
      </w:pPr>
      <w:r w:rsidRPr="007A263C">
        <w:rPr>
          <w:bCs/>
          <w:sz w:val="16"/>
          <w:szCs w:val="16"/>
        </w:rPr>
        <w:t>Письменных замечаний и предложений в период публичных слушаний не поступало.</w:t>
      </w:r>
    </w:p>
    <w:p w:rsidR="005401BD" w:rsidRPr="007A263C" w:rsidRDefault="005401BD" w:rsidP="00954CA5">
      <w:pPr>
        <w:shd w:val="clear" w:color="auto" w:fill="FFFFFF"/>
        <w:jc w:val="both"/>
        <w:rPr>
          <w:bCs/>
          <w:sz w:val="16"/>
          <w:szCs w:val="16"/>
        </w:rPr>
      </w:pPr>
    </w:p>
    <w:p w:rsidR="005401BD" w:rsidRPr="007A263C" w:rsidRDefault="005401BD" w:rsidP="00954CA5">
      <w:pPr>
        <w:shd w:val="clear" w:color="auto" w:fill="FFFFFF"/>
        <w:jc w:val="both"/>
        <w:rPr>
          <w:bCs/>
          <w:sz w:val="16"/>
          <w:szCs w:val="16"/>
        </w:rPr>
      </w:pPr>
      <w:r w:rsidRPr="007A263C">
        <w:rPr>
          <w:bCs/>
          <w:sz w:val="16"/>
          <w:szCs w:val="16"/>
        </w:rPr>
        <w:t>Выводы по результатам публичных слушаний:</w:t>
      </w:r>
    </w:p>
    <w:p w:rsidR="005401BD" w:rsidRPr="007A263C" w:rsidRDefault="005401BD" w:rsidP="00954CA5">
      <w:pPr>
        <w:shd w:val="clear" w:color="auto" w:fill="FFFFFF"/>
        <w:jc w:val="both"/>
        <w:rPr>
          <w:bCs/>
          <w:sz w:val="16"/>
          <w:szCs w:val="16"/>
        </w:rPr>
      </w:pPr>
    </w:p>
    <w:p w:rsidR="005401BD" w:rsidRPr="007A263C" w:rsidRDefault="005401BD" w:rsidP="00954CA5">
      <w:pPr>
        <w:autoSpaceDE w:val="0"/>
        <w:autoSpaceDN w:val="0"/>
        <w:adjustRightInd w:val="0"/>
        <w:jc w:val="both"/>
        <w:rPr>
          <w:sz w:val="16"/>
          <w:szCs w:val="16"/>
        </w:rPr>
      </w:pPr>
      <w:r w:rsidRPr="007A263C">
        <w:rPr>
          <w:sz w:val="16"/>
          <w:szCs w:val="16"/>
        </w:rPr>
        <w:t xml:space="preserve">Одобрить  проект внесения изменений  в Генеральный план </w:t>
      </w:r>
      <w:r w:rsidRPr="007A263C">
        <w:rPr>
          <w:color w:val="212121"/>
          <w:sz w:val="16"/>
          <w:szCs w:val="16"/>
        </w:rPr>
        <w:t>Елизаветовского сельского поселения Павловского муниципального района Воронежской области</w:t>
      </w:r>
      <w:r w:rsidRPr="007A263C">
        <w:rPr>
          <w:sz w:val="16"/>
          <w:szCs w:val="16"/>
        </w:rPr>
        <w:t>.</w:t>
      </w:r>
    </w:p>
    <w:p w:rsidR="005401BD" w:rsidRPr="007A263C" w:rsidRDefault="005401BD" w:rsidP="00954CA5">
      <w:pPr>
        <w:autoSpaceDE w:val="0"/>
        <w:autoSpaceDN w:val="0"/>
        <w:adjustRightInd w:val="0"/>
        <w:jc w:val="both"/>
        <w:rPr>
          <w:sz w:val="16"/>
          <w:szCs w:val="16"/>
          <w:lang w:eastAsia="en-US"/>
        </w:rPr>
      </w:pPr>
    </w:p>
    <w:p w:rsidR="005401BD" w:rsidRPr="007A263C" w:rsidRDefault="005401BD" w:rsidP="00954CA5">
      <w:pPr>
        <w:autoSpaceDE w:val="0"/>
        <w:autoSpaceDN w:val="0"/>
        <w:adjustRightInd w:val="0"/>
        <w:jc w:val="both"/>
        <w:rPr>
          <w:sz w:val="16"/>
          <w:szCs w:val="16"/>
        </w:rPr>
      </w:pPr>
      <w:r w:rsidRPr="007A263C">
        <w:rPr>
          <w:rFonts w:eastAsia="Calibri"/>
          <w:sz w:val="16"/>
          <w:szCs w:val="16"/>
        </w:rPr>
        <w:t xml:space="preserve">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 в Павловском муниципальном вестнике, и размещению на официальном сайте </w:t>
      </w:r>
      <w:r w:rsidRPr="007A263C">
        <w:rPr>
          <w:color w:val="000000"/>
          <w:sz w:val="16"/>
          <w:szCs w:val="16"/>
        </w:rPr>
        <w:t>в сети интернет:</w:t>
      </w:r>
      <w:r w:rsidRPr="007A263C">
        <w:rPr>
          <w:sz w:val="16"/>
          <w:szCs w:val="16"/>
        </w:rPr>
        <w:t xml:space="preserve"> </w:t>
      </w:r>
      <w:hyperlink r:id="rId162" w:history="1">
        <w:r w:rsidRPr="007A263C">
          <w:rPr>
            <w:rStyle w:val="aff7"/>
            <w:rFonts w:eastAsiaTheme="majorEastAsia"/>
            <w:sz w:val="16"/>
            <w:szCs w:val="16"/>
          </w:rPr>
          <w:t>Администрация Елизаветовского сельского поселения (gosuslugi.ru)</w:t>
        </w:r>
      </w:hyperlink>
      <w:r w:rsidRPr="007A263C">
        <w:rPr>
          <w:rStyle w:val="aff7"/>
          <w:rFonts w:eastAsiaTheme="majorEastAsia"/>
          <w:sz w:val="16"/>
          <w:szCs w:val="16"/>
        </w:rPr>
        <w:t>.</w:t>
      </w:r>
    </w:p>
    <w:p w:rsidR="005401BD" w:rsidRPr="007A263C" w:rsidRDefault="005401BD" w:rsidP="00954CA5">
      <w:pPr>
        <w:adjustRightInd w:val="0"/>
        <w:jc w:val="both"/>
        <w:rPr>
          <w:sz w:val="16"/>
          <w:szCs w:val="16"/>
        </w:rPr>
      </w:pPr>
    </w:p>
    <w:p w:rsidR="005401BD" w:rsidRPr="007A263C" w:rsidRDefault="005401BD" w:rsidP="00954CA5">
      <w:pPr>
        <w:adjustRightInd w:val="0"/>
        <w:jc w:val="both"/>
        <w:rPr>
          <w:sz w:val="16"/>
          <w:szCs w:val="16"/>
        </w:rPr>
      </w:pPr>
    </w:p>
    <w:p w:rsidR="005401BD" w:rsidRPr="007A263C" w:rsidRDefault="005401BD" w:rsidP="00954CA5">
      <w:pPr>
        <w:adjustRightInd w:val="0"/>
        <w:rPr>
          <w:sz w:val="16"/>
          <w:szCs w:val="16"/>
        </w:rPr>
      </w:pPr>
      <w:r w:rsidRPr="007A263C">
        <w:rPr>
          <w:sz w:val="16"/>
          <w:szCs w:val="16"/>
        </w:rPr>
        <w:t>Председатель Комиссии</w:t>
      </w:r>
      <w:r w:rsidRPr="007A263C">
        <w:rPr>
          <w:sz w:val="16"/>
          <w:szCs w:val="16"/>
        </w:rPr>
        <w:tab/>
      </w:r>
      <w:r w:rsidRPr="007A263C">
        <w:rPr>
          <w:sz w:val="16"/>
          <w:szCs w:val="16"/>
        </w:rPr>
        <w:tab/>
        <w:t>__________________</w:t>
      </w:r>
      <w:r w:rsidRPr="007A263C">
        <w:rPr>
          <w:sz w:val="16"/>
          <w:szCs w:val="16"/>
        </w:rPr>
        <w:tab/>
        <w:t xml:space="preserve"> А.И. Фомин</w:t>
      </w:r>
    </w:p>
    <w:p w:rsidR="005401BD" w:rsidRPr="007A263C" w:rsidRDefault="005401BD" w:rsidP="00954CA5">
      <w:pPr>
        <w:adjustRightInd w:val="0"/>
        <w:rPr>
          <w:sz w:val="16"/>
          <w:szCs w:val="16"/>
        </w:rPr>
      </w:pPr>
    </w:p>
    <w:p w:rsidR="005401BD" w:rsidRPr="007A263C" w:rsidRDefault="005401BD" w:rsidP="00954CA5">
      <w:pPr>
        <w:adjustRightInd w:val="0"/>
        <w:rPr>
          <w:sz w:val="16"/>
          <w:szCs w:val="16"/>
        </w:rPr>
      </w:pPr>
      <w:r w:rsidRPr="007A263C">
        <w:rPr>
          <w:sz w:val="16"/>
          <w:szCs w:val="16"/>
        </w:rPr>
        <w:t>Секретарь Комиссии</w:t>
      </w:r>
      <w:r w:rsidRPr="007A263C">
        <w:rPr>
          <w:sz w:val="16"/>
          <w:szCs w:val="16"/>
        </w:rPr>
        <w:tab/>
      </w:r>
      <w:r w:rsidRPr="007A263C">
        <w:rPr>
          <w:sz w:val="16"/>
          <w:szCs w:val="16"/>
        </w:rPr>
        <w:tab/>
      </w:r>
      <w:r w:rsidRPr="007A263C">
        <w:rPr>
          <w:sz w:val="16"/>
          <w:szCs w:val="16"/>
        </w:rPr>
        <w:tab/>
        <w:t xml:space="preserve">___________________ </w:t>
      </w:r>
      <w:r w:rsidRPr="007A263C">
        <w:rPr>
          <w:sz w:val="16"/>
          <w:szCs w:val="16"/>
        </w:rPr>
        <w:tab/>
        <w:t>И.В. Коростелева</w:t>
      </w:r>
    </w:p>
    <w:p w:rsidR="005401BD" w:rsidRPr="007A263C" w:rsidRDefault="005401BD" w:rsidP="00954CA5">
      <w:pPr>
        <w:jc w:val="both"/>
      </w:pPr>
    </w:p>
    <w:p w:rsidR="00B871F7" w:rsidRPr="007A263C" w:rsidRDefault="00B871F7" w:rsidP="00954CA5">
      <w:pPr>
        <w:adjustRightInd w:val="0"/>
        <w:jc w:val="center"/>
        <w:rPr>
          <w:b/>
          <w:bCs/>
          <w:sz w:val="16"/>
          <w:szCs w:val="16"/>
        </w:rPr>
      </w:pPr>
      <w:r w:rsidRPr="007A263C">
        <w:rPr>
          <w:b/>
          <w:bCs/>
          <w:sz w:val="16"/>
          <w:szCs w:val="16"/>
        </w:rPr>
        <w:t>ЗАКЛЮЧЕНИЕ О РЕЗУЛЬТАТАХ ПУБЛИЧНЫХ СЛУШАНИЙ</w:t>
      </w:r>
    </w:p>
    <w:p w:rsidR="00B871F7" w:rsidRPr="007A263C" w:rsidRDefault="00B871F7" w:rsidP="00954CA5">
      <w:pPr>
        <w:adjustRightInd w:val="0"/>
        <w:jc w:val="center"/>
        <w:rPr>
          <w:b/>
          <w:bCs/>
          <w:color w:val="212121"/>
          <w:sz w:val="16"/>
          <w:szCs w:val="16"/>
        </w:rPr>
      </w:pPr>
      <w:r w:rsidRPr="007A263C">
        <w:rPr>
          <w:b/>
          <w:bCs/>
          <w:sz w:val="16"/>
          <w:szCs w:val="16"/>
        </w:rPr>
        <w:t xml:space="preserve">по обсуждению </w:t>
      </w:r>
      <w:r w:rsidRPr="007A263C">
        <w:rPr>
          <w:b/>
          <w:bCs/>
          <w:color w:val="212121"/>
          <w:sz w:val="16"/>
          <w:szCs w:val="16"/>
        </w:rPr>
        <w:t xml:space="preserve"> Проекта изменений в Генеральный план Елизаветовского сельского поселения Павловского муниципального района Воронежской области</w:t>
      </w:r>
    </w:p>
    <w:p w:rsidR="00B871F7" w:rsidRPr="007A263C" w:rsidRDefault="00B871F7" w:rsidP="00954CA5">
      <w:pPr>
        <w:adjustRightInd w:val="0"/>
        <w:jc w:val="both"/>
        <w:rPr>
          <w:bCs/>
          <w:sz w:val="16"/>
          <w:szCs w:val="16"/>
        </w:rPr>
      </w:pPr>
    </w:p>
    <w:p w:rsidR="00B871F7" w:rsidRPr="007A263C" w:rsidRDefault="00B871F7" w:rsidP="00954CA5">
      <w:pPr>
        <w:adjustRightInd w:val="0"/>
        <w:jc w:val="both"/>
        <w:rPr>
          <w:bCs/>
          <w:sz w:val="16"/>
          <w:szCs w:val="16"/>
        </w:rPr>
      </w:pPr>
      <w:r w:rsidRPr="007A263C">
        <w:rPr>
          <w:b/>
          <w:bCs/>
          <w:sz w:val="16"/>
          <w:szCs w:val="16"/>
        </w:rPr>
        <w:t>Дата оформления заключения</w:t>
      </w:r>
      <w:r w:rsidRPr="007A263C">
        <w:rPr>
          <w:bCs/>
          <w:sz w:val="16"/>
          <w:szCs w:val="16"/>
        </w:rPr>
        <w:t>:   16.12.2024 года</w:t>
      </w:r>
    </w:p>
    <w:p w:rsidR="00B871F7" w:rsidRPr="007A263C" w:rsidRDefault="00B871F7" w:rsidP="00954CA5">
      <w:pPr>
        <w:adjustRightInd w:val="0"/>
        <w:jc w:val="both"/>
        <w:rPr>
          <w:sz w:val="16"/>
          <w:szCs w:val="16"/>
        </w:rPr>
      </w:pPr>
    </w:p>
    <w:p w:rsidR="00B871F7" w:rsidRPr="007A263C" w:rsidRDefault="00B871F7" w:rsidP="00954CA5">
      <w:pPr>
        <w:shd w:val="clear" w:color="auto" w:fill="FFFFFF"/>
        <w:jc w:val="both"/>
        <w:rPr>
          <w:b/>
          <w:bCs/>
          <w:sz w:val="16"/>
          <w:szCs w:val="16"/>
        </w:rPr>
      </w:pPr>
      <w:r w:rsidRPr="007A263C">
        <w:rPr>
          <w:b/>
          <w:bCs/>
          <w:sz w:val="16"/>
          <w:szCs w:val="16"/>
        </w:rPr>
        <w:t xml:space="preserve">Наименование проекта, рассмотренного на публичных слушаниях: </w:t>
      </w:r>
    </w:p>
    <w:p w:rsidR="00B871F7" w:rsidRPr="007A263C" w:rsidRDefault="00B871F7" w:rsidP="00954CA5">
      <w:pPr>
        <w:adjustRightInd w:val="0"/>
        <w:jc w:val="both"/>
        <w:rPr>
          <w:sz w:val="16"/>
          <w:szCs w:val="16"/>
        </w:rPr>
      </w:pPr>
      <w:r w:rsidRPr="007A263C">
        <w:rPr>
          <w:sz w:val="16"/>
          <w:szCs w:val="16"/>
        </w:rPr>
        <w:t xml:space="preserve">На публичные  слушания был представлен </w:t>
      </w:r>
      <w:r w:rsidRPr="007A263C">
        <w:rPr>
          <w:color w:val="212121"/>
          <w:sz w:val="16"/>
          <w:szCs w:val="16"/>
        </w:rPr>
        <w:t>проект изменений в Генеральный план Елизаветовского сельского поселения Павловского муниципального района Воронежской области и информационные материалы к нему.</w:t>
      </w:r>
    </w:p>
    <w:p w:rsidR="00B871F7" w:rsidRPr="007A263C" w:rsidRDefault="00B871F7" w:rsidP="00954CA5">
      <w:pPr>
        <w:shd w:val="clear" w:color="auto" w:fill="FFFFFF"/>
        <w:jc w:val="both"/>
        <w:rPr>
          <w:bCs/>
          <w:sz w:val="16"/>
          <w:szCs w:val="16"/>
        </w:rPr>
      </w:pPr>
      <w:r w:rsidRPr="007A263C">
        <w:rPr>
          <w:b/>
          <w:bCs/>
          <w:sz w:val="16"/>
          <w:szCs w:val="16"/>
        </w:rPr>
        <w:t>Сведения о количестве участников публичных слушаний</w:t>
      </w:r>
      <w:r w:rsidRPr="007A263C">
        <w:rPr>
          <w:bCs/>
          <w:sz w:val="16"/>
          <w:szCs w:val="16"/>
        </w:rPr>
        <w:t xml:space="preserve">, которые приняли участие в публичных слушаниях:  _____ </w:t>
      </w:r>
      <w:r w:rsidRPr="007A263C">
        <w:rPr>
          <w:sz w:val="16"/>
          <w:szCs w:val="16"/>
        </w:rPr>
        <w:t>участника.</w:t>
      </w:r>
    </w:p>
    <w:p w:rsidR="00B871F7" w:rsidRPr="007A263C" w:rsidRDefault="00B871F7" w:rsidP="00954CA5">
      <w:pPr>
        <w:adjustRightInd w:val="0"/>
        <w:jc w:val="both"/>
        <w:rPr>
          <w:color w:val="212121"/>
          <w:sz w:val="16"/>
          <w:szCs w:val="16"/>
        </w:rPr>
      </w:pPr>
    </w:p>
    <w:p w:rsidR="00B871F7" w:rsidRPr="007A263C" w:rsidRDefault="00B871F7" w:rsidP="00954CA5">
      <w:pPr>
        <w:adjustRightInd w:val="0"/>
        <w:jc w:val="both"/>
        <w:rPr>
          <w:color w:val="212121"/>
          <w:sz w:val="16"/>
          <w:szCs w:val="16"/>
        </w:rPr>
      </w:pPr>
      <w:r w:rsidRPr="007A263C">
        <w:rPr>
          <w:color w:val="212121"/>
          <w:sz w:val="16"/>
          <w:szCs w:val="16"/>
        </w:rPr>
        <w:t>В собрании участников публичных слушаний, проводимых в с. Гаврильские сады 13.12.2024 г. в 12.00 часов в здании ФАП с. Гаврильские Сады, № 71а,  зарегистрированных участников не было.</w:t>
      </w:r>
    </w:p>
    <w:p w:rsidR="00B871F7" w:rsidRPr="007A263C" w:rsidRDefault="00B871F7" w:rsidP="00954CA5">
      <w:pPr>
        <w:adjustRightInd w:val="0"/>
        <w:jc w:val="both"/>
        <w:rPr>
          <w:color w:val="212121"/>
          <w:sz w:val="16"/>
          <w:szCs w:val="16"/>
        </w:rPr>
      </w:pPr>
    </w:p>
    <w:p w:rsidR="00B871F7" w:rsidRPr="007A263C" w:rsidRDefault="00B871F7" w:rsidP="00954CA5">
      <w:pPr>
        <w:shd w:val="clear" w:color="auto" w:fill="FFFFFF"/>
        <w:jc w:val="both"/>
        <w:rPr>
          <w:bCs/>
          <w:sz w:val="16"/>
          <w:szCs w:val="16"/>
        </w:rPr>
      </w:pPr>
      <w:r w:rsidRPr="007A263C">
        <w:rPr>
          <w:b/>
          <w:bCs/>
          <w:sz w:val="16"/>
          <w:szCs w:val="16"/>
        </w:rPr>
        <w:t>Реквизиты протокола публичных слушаний</w:t>
      </w:r>
      <w:r w:rsidRPr="007A263C">
        <w:rPr>
          <w:bCs/>
          <w:sz w:val="16"/>
          <w:szCs w:val="16"/>
        </w:rPr>
        <w:t>, на основании которого подготовлено заключение о результатах публичных слушаний, проводимых 13.12.2024 г.:</w:t>
      </w:r>
      <w:r w:rsidRPr="007A263C">
        <w:rPr>
          <w:sz w:val="16"/>
          <w:szCs w:val="16"/>
        </w:rPr>
        <w:t xml:space="preserve"> </w:t>
      </w:r>
      <w:r w:rsidRPr="007A263C">
        <w:rPr>
          <w:bCs/>
          <w:sz w:val="16"/>
          <w:szCs w:val="16"/>
        </w:rPr>
        <w:t xml:space="preserve">протокол публичных слушаний от 13.12.2024 года по обсуждению </w:t>
      </w:r>
      <w:r w:rsidRPr="007A263C">
        <w:rPr>
          <w:rFonts w:eastAsiaTheme="minorHAnsi"/>
          <w:sz w:val="16"/>
          <w:szCs w:val="16"/>
          <w:lang w:eastAsia="en-US"/>
        </w:rPr>
        <w:t>Проекта изменений в Генеральный план Елизаветовского сельского поселения Павловского муниципального района Воронежской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2"/>
        <w:gridCol w:w="2704"/>
      </w:tblGrid>
      <w:tr w:rsidR="00B871F7" w:rsidRPr="007A263C" w:rsidTr="00181B2E">
        <w:tc>
          <w:tcPr>
            <w:tcW w:w="4390" w:type="dxa"/>
          </w:tcPr>
          <w:p w:rsidR="00B871F7" w:rsidRPr="007A263C" w:rsidRDefault="00B871F7" w:rsidP="00954CA5">
            <w:pPr>
              <w:jc w:val="both"/>
              <w:rPr>
                <w:b/>
                <w:bCs/>
                <w:sz w:val="12"/>
                <w:szCs w:val="16"/>
              </w:rPr>
            </w:pPr>
            <w:r w:rsidRPr="007A263C">
              <w:rPr>
                <w:b/>
                <w:bCs/>
                <w:sz w:val="12"/>
                <w:szCs w:val="16"/>
              </w:rPr>
              <w:t>Предложения и замечания  от участников публичных слушаний,  поступившие в день проведения собрания 13.12.2024 г.</w:t>
            </w:r>
          </w:p>
        </w:tc>
        <w:tc>
          <w:tcPr>
            <w:tcW w:w="5670" w:type="dxa"/>
          </w:tcPr>
          <w:p w:rsidR="00B871F7" w:rsidRPr="007A263C" w:rsidRDefault="00B871F7" w:rsidP="00954CA5">
            <w:pPr>
              <w:jc w:val="both"/>
              <w:rPr>
                <w:b/>
                <w:bCs/>
                <w:sz w:val="12"/>
                <w:szCs w:val="16"/>
              </w:rPr>
            </w:pPr>
            <w:r w:rsidRPr="007A263C">
              <w:rPr>
                <w:b/>
                <w:bCs/>
                <w:sz w:val="12"/>
                <w:szCs w:val="16"/>
              </w:rPr>
              <w:t>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w:t>
            </w:r>
          </w:p>
        </w:tc>
      </w:tr>
      <w:tr w:rsidR="00B871F7" w:rsidRPr="007A263C" w:rsidTr="00181B2E">
        <w:tc>
          <w:tcPr>
            <w:tcW w:w="10060" w:type="dxa"/>
            <w:gridSpan w:val="2"/>
          </w:tcPr>
          <w:p w:rsidR="00B871F7" w:rsidRPr="007A263C" w:rsidRDefault="00B871F7" w:rsidP="00954CA5">
            <w:pPr>
              <w:jc w:val="both"/>
              <w:rPr>
                <w:b/>
                <w:bCs/>
                <w:sz w:val="12"/>
                <w:szCs w:val="16"/>
              </w:rPr>
            </w:pPr>
            <w:r w:rsidRPr="007A263C">
              <w:rPr>
                <w:bCs/>
                <w:sz w:val="12"/>
                <w:szCs w:val="16"/>
              </w:rPr>
              <w:t>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w:t>
            </w:r>
          </w:p>
        </w:tc>
      </w:tr>
      <w:tr w:rsidR="00B871F7" w:rsidRPr="007A263C" w:rsidTr="00181B2E">
        <w:tc>
          <w:tcPr>
            <w:tcW w:w="10060" w:type="dxa"/>
            <w:gridSpan w:val="2"/>
          </w:tcPr>
          <w:p w:rsidR="00B871F7" w:rsidRPr="007A263C" w:rsidRDefault="00B871F7" w:rsidP="00954CA5">
            <w:pPr>
              <w:jc w:val="both"/>
              <w:rPr>
                <w:bCs/>
                <w:sz w:val="12"/>
                <w:szCs w:val="16"/>
              </w:rPr>
            </w:pPr>
            <w:r w:rsidRPr="007A263C">
              <w:rPr>
                <w:bCs/>
                <w:sz w:val="12"/>
                <w:szCs w:val="16"/>
              </w:rPr>
              <w:t>Не поступало</w:t>
            </w:r>
          </w:p>
        </w:tc>
      </w:tr>
      <w:tr w:rsidR="00B871F7" w:rsidRPr="007A263C" w:rsidTr="00181B2E">
        <w:trPr>
          <w:trHeight w:val="228"/>
        </w:trPr>
        <w:tc>
          <w:tcPr>
            <w:tcW w:w="10060" w:type="dxa"/>
            <w:gridSpan w:val="2"/>
          </w:tcPr>
          <w:p w:rsidR="00B871F7" w:rsidRPr="007A263C" w:rsidRDefault="00B871F7" w:rsidP="00954CA5">
            <w:pPr>
              <w:jc w:val="both"/>
              <w:rPr>
                <w:bCs/>
                <w:sz w:val="12"/>
                <w:szCs w:val="16"/>
              </w:rPr>
            </w:pPr>
            <w:r w:rsidRPr="007A263C">
              <w:rPr>
                <w:bCs/>
                <w:sz w:val="12"/>
                <w:szCs w:val="16"/>
              </w:rPr>
              <w:t>Предложения и замечания иных участников публичных слушаний</w:t>
            </w:r>
          </w:p>
        </w:tc>
      </w:tr>
      <w:tr w:rsidR="00B871F7" w:rsidRPr="007A263C" w:rsidTr="00181B2E">
        <w:trPr>
          <w:trHeight w:val="228"/>
        </w:trPr>
        <w:tc>
          <w:tcPr>
            <w:tcW w:w="10060" w:type="dxa"/>
            <w:gridSpan w:val="2"/>
          </w:tcPr>
          <w:p w:rsidR="00B871F7" w:rsidRPr="007A263C" w:rsidRDefault="00B871F7" w:rsidP="00954CA5">
            <w:pPr>
              <w:jc w:val="both"/>
              <w:rPr>
                <w:bCs/>
                <w:sz w:val="12"/>
                <w:szCs w:val="16"/>
              </w:rPr>
            </w:pPr>
            <w:r w:rsidRPr="007A263C">
              <w:rPr>
                <w:bCs/>
                <w:sz w:val="12"/>
                <w:szCs w:val="16"/>
              </w:rPr>
              <w:t>Не поступало</w:t>
            </w:r>
          </w:p>
        </w:tc>
      </w:tr>
    </w:tbl>
    <w:p w:rsidR="00B871F7" w:rsidRPr="007A263C" w:rsidRDefault="00B871F7" w:rsidP="00954CA5">
      <w:pPr>
        <w:jc w:val="both"/>
        <w:rPr>
          <w:bCs/>
          <w:sz w:val="16"/>
          <w:szCs w:val="16"/>
        </w:rPr>
      </w:pPr>
    </w:p>
    <w:p w:rsidR="00B871F7" w:rsidRPr="007A263C" w:rsidRDefault="00B871F7" w:rsidP="00954CA5">
      <w:pPr>
        <w:jc w:val="both"/>
        <w:rPr>
          <w:bCs/>
          <w:sz w:val="16"/>
          <w:szCs w:val="16"/>
        </w:rPr>
      </w:pPr>
    </w:p>
    <w:p w:rsidR="00B871F7" w:rsidRPr="007A263C" w:rsidRDefault="00B871F7" w:rsidP="00954CA5">
      <w:pPr>
        <w:jc w:val="both"/>
        <w:rPr>
          <w:bCs/>
          <w:sz w:val="16"/>
          <w:szCs w:val="16"/>
        </w:rPr>
      </w:pPr>
      <w:r w:rsidRPr="007A263C">
        <w:rPr>
          <w:bCs/>
          <w:sz w:val="16"/>
          <w:szCs w:val="16"/>
        </w:rPr>
        <w:t>Письменных замечаний и предложений в период публичных слушаний не поступало.</w:t>
      </w:r>
    </w:p>
    <w:p w:rsidR="00B871F7" w:rsidRPr="007A263C" w:rsidRDefault="00B871F7" w:rsidP="00954CA5">
      <w:pPr>
        <w:shd w:val="clear" w:color="auto" w:fill="FFFFFF"/>
        <w:jc w:val="both"/>
        <w:rPr>
          <w:bCs/>
          <w:sz w:val="16"/>
          <w:szCs w:val="16"/>
        </w:rPr>
      </w:pPr>
    </w:p>
    <w:p w:rsidR="00B871F7" w:rsidRPr="007A263C" w:rsidRDefault="00B871F7" w:rsidP="00954CA5">
      <w:pPr>
        <w:shd w:val="clear" w:color="auto" w:fill="FFFFFF"/>
        <w:jc w:val="both"/>
        <w:rPr>
          <w:bCs/>
          <w:sz w:val="16"/>
          <w:szCs w:val="16"/>
        </w:rPr>
      </w:pPr>
      <w:r w:rsidRPr="007A263C">
        <w:rPr>
          <w:bCs/>
          <w:sz w:val="16"/>
          <w:szCs w:val="16"/>
        </w:rPr>
        <w:t>Выводы по результатам публичных слушаний:</w:t>
      </w:r>
    </w:p>
    <w:p w:rsidR="00B871F7" w:rsidRPr="007A263C" w:rsidRDefault="00B871F7" w:rsidP="00954CA5">
      <w:pPr>
        <w:shd w:val="clear" w:color="auto" w:fill="FFFFFF"/>
        <w:jc w:val="both"/>
        <w:rPr>
          <w:bCs/>
          <w:sz w:val="16"/>
          <w:szCs w:val="16"/>
        </w:rPr>
      </w:pPr>
    </w:p>
    <w:p w:rsidR="00B871F7" w:rsidRPr="007A263C" w:rsidRDefault="00B871F7" w:rsidP="00954CA5">
      <w:pPr>
        <w:autoSpaceDE w:val="0"/>
        <w:autoSpaceDN w:val="0"/>
        <w:adjustRightInd w:val="0"/>
        <w:jc w:val="both"/>
        <w:rPr>
          <w:sz w:val="16"/>
          <w:szCs w:val="16"/>
        </w:rPr>
      </w:pPr>
      <w:r w:rsidRPr="007A263C">
        <w:rPr>
          <w:sz w:val="16"/>
          <w:szCs w:val="16"/>
        </w:rPr>
        <w:t xml:space="preserve">Одобрить  проект внесения изменений  в Генеральный план </w:t>
      </w:r>
      <w:r w:rsidRPr="007A263C">
        <w:rPr>
          <w:color w:val="212121"/>
          <w:sz w:val="16"/>
          <w:szCs w:val="16"/>
        </w:rPr>
        <w:t>Елизаветовского сельского поселения Павловского муниципального района Воронежской области</w:t>
      </w:r>
      <w:r w:rsidRPr="007A263C">
        <w:rPr>
          <w:sz w:val="16"/>
          <w:szCs w:val="16"/>
        </w:rPr>
        <w:t>.</w:t>
      </w:r>
    </w:p>
    <w:p w:rsidR="00B871F7" w:rsidRPr="007A263C" w:rsidRDefault="00B871F7" w:rsidP="00954CA5">
      <w:pPr>
        <w:autoSpaceDE w:val="0"/>
        <w:autoSpaceDN w:val="0"/>
        <w:adjustRightInd w:val="0"/>
        <w:jc w:val="both"/>
        <w:rPr>
          <w:sz w:val="16"/>
          <w:szCs w:val="16"/>
          <w:lang w:eastAsia="en-US"/>
        </w:rPr>
      </w:pPr>
    </w:p>
    <w:p w:rsidR="00B871F7" w:rsidRPr="007A263C" w:rsidRDefault="00B871F7" w:rsidP="00954CA5">
      <w:pPr>
        <w:autoSpaceDE w:val="0"/>
        <w:autoSpaceDN w:val="0"/>
        <w:adjustRightInd w:val="0"/>
        <w:jc w:val="both"/>
        <w:rPr>
          <w:sz w:val="16"/>
          <w:szCs w:val="16"/>
        </w:rPr>
      </w:pPr>
      <w:r w:rsidRPr="007A263C">
        <w:rPr>
          <w:rFonts w:eastAsia="Calibri"/>
          <w:sz w:val="16"/>
          <w:szCs w:val="16"/>
        </w:rPr>
        <w:t xml:space="preserve">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 в Павловском муниципальном вестнике, и размещению на официальном сайте </w:t>
      </w:r>
      <w:r w:rsidRPr="007A263C">
        <w:rPr>
          <w:color w:val="000000"/>
          <w:sz w:val="16"/>
          <w:szCs w:val="16"/>
        </w:rPr>
        <w:t>в сети интернет:</w:t>
      </w:r>
      <w:r w:rsidRPr="007A263C">
        <w:rPr>
          <w:sz w:val="16"/>
          <w:szCs w:val="16"/>
        </w:rPr>
        <w:t xml:space="preserve"> </w:t>
      </w:r>
      <w:hyperlink r:id="rId163" w:history="1">
        <w:r w:rsidRPr="007A263C">
          <w:rPr>
            <w:rStyle w:val="aff7"/>
            <w:rFonts w:eastAsiaTheme="majorEastAsia"/>
            <w:sz w:val="16"/>
            <w:szCs w:val="16"/>
          </w:rPr>
          <w:t>Администрация Елизаветовского сельского поселения (gosuslugi.ru)</w:t>
        </w:r>
      </w:hyperlink>
      <w:r w:rsidRPr="007A263C">
        <w:rPr>
          <w:rStyle w:val="aff7"/>
          <w:rFonts w:eastAsiaTheme="majorEastAsia"/>
          <w:sz w:val="16"/>
          <w:szCs w:val="16"/>
        </w:rPr>
        <w:t>.</w:t>
      </w:r>
    </w:p>
    <w:p w:rsidR="00B871F7" w:rsidRPr="007A263C" w:rsidRDefault="00B871F7" w:rsidP="00954CA5">
      <w:pPr>
        <w:adjustRightInd w:val="0"/>
        <w:jc w:val="both"/>
        <w:rPr>
          <w:sz w:val="16"/>
          <w:szCs w:val="16"/>
        </w:rPr>
      </w:pPr>
    </w:p>
    <w:p w:rsidR="00B871F7" w:rsidRPr="007A263C" w:rsidRDefault="00B871F7" w:rsidP="00954CA5">
      <w:pPr>
        <w:adjustRightInd w:val="0"/>
        <w:jc w:val="both"/>
        <w:rPr>
          <w:sz w:val="16"/>
          <w:szCs w:val="16"/>
        </w:rPr>
      </w:pPr>
    </w:p>
    <w:p w:rsidR="00B871F7" w:rsidRPr="007A263C" w:rsidRDefault="00B871F7" w:rsidP="00954CA5">
      <w:pPr>
        <w:adjustRightInd w:val="0"/>
        <w:rPr>
          <w:sz w:val="16"/>
          <w:szCs w:val="16"/>
        </w:rPr>
      </w:pPr>
      <w:r w:rsidRPr="007A263C">
        <w:rPr>
          <w:sz w:val="16"/>
          <w:szCs w:val="16"/>
        </w:rPr>
        <w:t>Председатель Комиссии</w:t>
      </w:r>
      <w:r w:rsidRPr="007A263C">
        <w:rPr>
          <w:sz w:val="16"/>
          <w:szCs w:val="16"/>
        </w:rPr>
        <w:tab/>
      </w:r>
      <w:r w:rsidRPr="007A263C">
        <w:rPr>
          <w:sz w:val="16"/>
          <w:szCs w:val="16"/>
        </w:rPr>
        <w:tab/>
        <w:t>__________________</w:t>
      </w:r>
      <w:r w:rsidRPr="007A263C">
        <w:rPr>
          <w:sz w:val="16"/>
          <w:szCs w:val="16"/>
        </w:rPr>
        <w:tab/>
        <w:t xml:space="preserve"> А.И. Фомин</w:t>
      </w:r>
    </w:p>
    <w:p w:rsidR="00B871F7" w:rsidRPr="007A263C" w:rsidRDefault="00B871F7" w:rsidP="00954CA5">
      <w:pPr>
        <w:adjustRightInd w:val="0"/>
        <w:rPr>
          <w:sz w:val="16"/>
          <w:szCs w:val="16"/>
        </w:rPr>
      </w:pPr>
    </w:p>
    <w:p w:rsidR="00B871F7" w:rsidRPr="007A263C" w:rsidRDefault="00B871F7" w:rsidP="00954CA5">
      <w:pPr>
        <w:adjustRightInd w:val="0"/>
        <w:rPr>
          <w:sz w:val="16"/>
          <w:szCs w:val="16"/>
        </w:rPr>
      </w:pPr>
      <w:r w:rsidRPr="007A263C">
        <w:rPr>
          <w:sz w:val="16"/>
          <w:szCs w:val="16"/>
        </w:rPr>
        <w:t>Секретарь Комиссии</w:t>
      </w:r>
      <w:r w:rsidRPr="007A263C">
        <w:rPr>
          <w:sz w:val="16"/>
          <w:szCs w:val="16"/>
        </w:rPr>
        <w:tab/>
      </w:r>
      <w:r w:rsidRPr="007A263C">
        <w:rPr>
          <w:sz w:val="16"/>
          <w:szCs w:val="16"/>
        </w:rPr>
        <w:tab/>
      </w:r>
      <w:r w:rsidRPr="007A263C">
        <w:rPr>
          <w:sz w:val="16"/>
          <w:szCs w:val="16"/>
        </w:rPr>
        <w:tab/>
        <w:t xml:space="preserve">___________________ </w:t>
      </w:r>
      <w:r w:rsidRPr="007A263C">
        <w:rPr>
          <w:sz w:val="16"/>
          <w:szCs w:val="16"/>
        </w:rPr>
        <w:tab/>
        <w:t>И.В. Коростелева</w:t>
      </w:r>
    </w:p>
    <w:p w:rsidR="005401BD" w:rsidRPr="007A263C" w:rsidRDefault="005401BD" w:rsidP="00954CA5">
      <w:pPr>
        <w:jc w:val="both"/>
        <w:rPr>
          <w:sz w:val="16"/>
          <w:szCs w:val="16"/>
        </w:rPr>
      </w:pPr>
    </w:p>
    <w:p w:rsidR="00181B2E" w:rsidRPr="007A263C" w:rsidRDefault="00181B2E" w:rsidP="00954CA5">
      <w:pPr>
        <w:tabs>
          <w:tab w:val="left" w:pos="9781"/>
        </w:tabs>
        <w:adjustRightInd w:val="0"/>
        <w:jc w:val="center"/>
        <w:rPr>
          <w:b/>
          <w:bCs/>
          <w:sz w:val="16"/>
          <w:szCs w:val="16"/>
        </w:rPr>
      </w:pPr>
      <w:r w:rsidRPr="007A263C">
        <w:rPr>
          <w:b/>
          <w:bCs/>
          <w:sz w:val="16"/>
          <w:szCs w:val="16"/>
        </w:rPr>
        <w:t>ЗАКЛЮЧЕНИЕ О РЕЗУЛЬТАТАХ ПУБЛИЧНЫХ СЛУШАНИЙ</w:t>
      </w:r>
    </w:p>
    <w:p w:rsidR="00181B2E" w:rsidRPr="007A263C" w:rsidRDefault="00181B2E" w:rsidP="00954CA5">
      <w:pPr>
        <w:tabs>
          <w:tab w:val="left" w:pos="9781"/>
        </w:tabs>
        <w:adjustRightInd w:val="0"/>
        <w:jc w:val="center"/>
        <w:rPr>
          <w:b/>
          <w:bCs/>
          <w:color w:val="212121"/>
          <w:sz w:val="16"/>
          <w:szCs w:val="16"/>
        </w:rPr>
      </w:pPr>
      <w:r w:rsidRPr="007A263C">
        <w:rPr>
          <w:b/>
          <w:bCs/>
          <w:sz w:val="16"/>
          <w:szCs w:val="16"/>
        </w:rPr>
        <w:t xml:space="preserve">по обсуждению </w:t>
      </w:r>
      <w:r w:rsidRPr="007A263C">
        <w:rPr>
          <w:b/>
          <w:bCs/>
          <w:color w:val="212121"/>
          <w:sz w:val="16"/>
          <w:szCs w:val="16"/>
        </w:rPr>
        <w:t xml:space="preserve"> Проекта изменений в Генеральный план Елизаветовского сельского поселения Павловского муниципального района Воронежской области</w:t>
      </w:r>
    </w:p>
    <w:p w:rsidR="00181B2E" w:rsidRPr="007A263C" w:rsidRDefault="00181B2E" w:rsidP="00954CA5">
      <w:pPr>
        <w:tabs>
          <w:tab w:val="left" w:pos="9781"/>
        </w:tabs>
        <w:adjustRightInd w:val="0"/>
        <w:jc w:val="both"/>
        <w:rPr>
          <w:bCs/>
          <w:sz w:val="16"/>
          <w:szCs w:val="16"/>
        </w:rPr>
      </w:pPr>
    </w:p>
    <w:p w:rsidR="00181B2E" w:rsidRPr="007A263C" w:rsidRDefault="00181B2E" w:rsidP="00954CA5">
      <w:pPr>
        <w:tabs>
          <w:tab w:val="left" w:pos="9781"/>
        </w:tabs>
        <w:adjustRightInd w:val="0"/>
        <w:jc w:val="both"/>
        <w:rPr>
          <w:bCs/>
          <w:sz w:val="16"/>
          <w:szCs w:val="16"/>
        </w:rPr>
      </w:pPr>
      <w:r w:rsidRPr="007A263C">
        <w:rPr>
          <w:b/>
          <w:bCs/>
          <w:sz w:val="16"/>
          <w:szCs w:val="16"/>
        </w:rPr>
        <w:t>Дата оформления заключения</w:t>
      </w:r>
      <w:r w:rsidRPr="007A263C">
        <w:rPr>
          <w:bCs/>
          <w:sz w:val="16"/>
          <w:szCs w:val="16"/>
        </w:rPr>
        <w:t>:  16.12.2024 года</w:t>
      </w:r>
    </w:p>
    <w:p w:rsidR="00181B2E" w:rsidRPr="007A263C" w:rsidRDefault="00181B2E" w:rsidP="00954CA5">
      <w:pPr>
        <w:tabs>
          <w:tab w:val="left" w:pos="9781"/>
        </w:tabs>
        <w:adjustRightInd w:val="0"/>
        <w:jc w:val="both"/>
        <w:rPr>
          <w:sz w:val="16"/>
          <w:szCs w:val="16"/>
        </w:rPr>
      </w:pPr>
    </w:p>
    <w:p w:rsidR="00181B2E" w:rsidRPr="007A263C" w:rsidRDefault="00181B2E" w:rsidP="00954CA5">
      <w:pPr>
        <w:shd w:val="clear" w:color="auto" w:fill="FFFFFF"/>
        <w:tabs>
          <w:tab w:val="left" w:pos="9781"/>
        </w:tabs>
        <w:jc w:val="both"/>
        <w:rPr>
          <w:b/>
          <w:bCs/>
          <w:sz w:val="16"/>
          <w:szCs w:val="16"/>
        </w:rPr>
      </w:pPr>
      <w:r w:rsidRPr="007A263C">
        <w:rPr>
          <w:b/>
          <w:bCs/>
          <w:sz w:val="16"/>
          <w:szCs w:val="16"/>
        </w:rPr>
        <w:t xml:space="preserve">Наименование проекта, рассмотренного на публичных слушаниях: </w:t>
      </w:r>
    </w:p>
    <w:p w:rsidR="00181B2E" w:rsidRPr="007A263C" w:rsidRDefault="00181B2E" w:rsidP="00954CA5">
      <w:pPr>
        <w:tabs>
          <w:tab w:val="left" w:pos="9781"/>
        </w:tabs>
        <w:adjustRightInd w:val="0"/>
        <w:jc w:val="both"/>
        <w:rPr>
          <w:sz w:val="16"/>
          <w:szCs w:val="16"/>
        </w:rPr>
      </w:pPr>
      <w:r w:rsidRPr="007A263C">
        <w:rPr>
          <w:sz w:val="16"/>
          <w:szCs w:val="16"/>
        </w:rPr>
        <w:t xml:space="preserve">На публичные  слушания был представлен </w:t>
      </w:r>
      <w:r w:rsidRPr="007A263C">
        <w:rPr>
          <w:color w:val="212121"/>
          <w:sz w:val="16"/>
          <w:szCs w:val="16"/>
        </w:rPr>
        <w:t>проект изменений в Генеральный план Елизаветовского сельского поселения Павловского муниципального района Воронежской области и информационные материалы к нему.</w:t>
      </w:r>
    </w:p>
    <w:p w:rsidR="00181B2E" w:rsidRPr="007A263C" w:rsidRDefault="00181B2E" w:rsidP="00954CA5">
      <w:pPr>
        <w:shd w:val="clear" w:color="auto" w:fill="FFFFFF"/>
        <w:tabs>
          <w:tab w:val="left" w:pos="9781"/>
        </w:tabs>
        <w:jc w:val="both"/>
        <w:rPr>
          <w:sz w:val="16"/>
          <w:szCs w:val="16"/>
        </w:rPr>
      </w:pPr>
      <w:r w:rsidRPr="007A263C">
        <w:rPr>
          <w:b/>
          <w:bCs/>
          <w:sz w:val="16"/>
          <w:szCs w:val="16"/>
        </w:rPr>
        <w:t xml:space="preserve">Сведения о количестве участников публичных слушаний, </w:t>
      </w:r>
      <w:r w:rsidRPr="007A263C">
        <w:rPr>
          <w:bCs/>
          <w:sz w:val="16"/>
          <w:szCs w:val="16"/>
        </w:rPr>
        <w:t>в</w:t>
      </w:r>
      <w:r w:rsidRPr="007A263C">
        <w:rPr>
          <w:color w:val="212121"/>
          <w:sz w:val="16"/>
          <w:szCs w:val="16"/>
        </w:rPr>
        <w:t xml:space="preserve"> собрании участников публичных слушаний, проводимых в с. Елизаветовка 13.12.2024 г. </w:t>
      </w:r>
      <w:r w:rsidRPr="007A263C">
        <w:rPr>
          <w:sz w:val="16"/>
          <w:szCs w:val="16"/>
        </w:rPr>
        <w:t>14.00 часов в здании Елизаветовского сельского дома культуры по адресу: с. Елизаветовка, проспект Революции,    д. 39</w:t>
      </w:r>
      <w:r w:rsidRPr="007A263C">
        <w:rPr>
          <w:color w:val="212121"/>
          <w:sz w:val="16"/>
          <w:szCs w:val="16"/>
        </w:rPr>
        <w:t>,  зарегистрировалось  20 участников.</w:t>
      </w:r>
    </w:p>
    <w:p w:rsidR="00181B2E" w:rsidRPr="007A263C" w:rsidRDefault="00181B2E" w:rsidP="00954CA5">
      <w:pPr>
        <w:shd w:val="clear" w:color="auto" w:fill="FFFFFF"/>
        <w:tabs>
          <w:tab w:val="left" w:pos="9781"/>
        </w:tabs>
        <w:jc w:val="both"/>
        <w:rPr>
          <w:bCs/>
          <w:sz w:val="16"/>
          <w:szCs w:val="16"/>
        </w:rPr>
      </w:pPr>
      <w:r w:rsidRPr="007A263C">
        <w:rPr>
          <w:b/>
          <w:bCs/>
          <w:sz w:val="16"/>
          <w:szCs w:val="16"/>
        </w:rPr>
        <w:t>Реквизиты протокола публичных слушаний</w:t>
      </w:r>
      <w:r w:rsidRPr="007A263C">
        <w:rPr>
          <w:bCs/>
          <w:sz w:val="16"/>
          <w:szCs w:val="16"/>
        </w:rPr>
        <w:t>, на основании которого подготовлено заключение о результатах публичных слушаний, проводимых 13.12.2024 г.:</w:t>
      </w:r>
      <w:r w:rsidRPr="007A263C">
        <w:rPr>
          <w:sz w:val="16"/>
          <w:szCs w:val="16"/>
        </w:rPr>
        <w:t xml:space="preserve"> </w:t>
      </w:r>
      <w:r w:rsidRPr="007A263C">
        <w:rPr>
          <w:bCs/>
          <w:sz w:val="16"/>
          <w:szCs w:val="16"/>
        </w:rPr>
        <w:t xml:space="preserve">протокол публичных слушаний от 13.12.2024 года по обсуждению </w:t>
      </w:r>
      <w:r w:rsidRPr="007A263C">
        <w:rPr>
          <w:rFonts w:eastAsiaTheme="minorHAnsi"/>
          <w:sz w:val="16"/>
          <w:szCs w:val="16"/>
          <w:lang w:eastAsia="en-US"/>
        </w:rPr>
        <w:t>Проекта изменений в Генеральный план Елизаветовского сельского поселения Павловского муниципального района Воронежской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2"/>
        <w:gridCol w:w="2704"/>
      </w:tblGrid>
      <w:tr w:rsidR="00181B2E" w:rsidRPr="007A263C" w:rsidTr="00181B2E">
        <w:tc>
          <w:tcPr>
            <w:tcW w:w="4390" w:type="dxa"/>
          </w:tcPr>
          <w:p w:rsidR="00181B2E" w:rsidRPr="007A263C" w:rsidRDefault="00181B2E" w:rsidP="00954CA5">
            <w:pPr>
              <w:tabs>
                <w:tab w:val="left" w:pos="9781"/>
              </w:tabs>
              <w:jc w:val="both"/>
              <w:rPr>
                <w:b/>
                <w:bCs/>
                <w:sz w:val="12"/>
                <w:szCs w:val="16"/>
              </w:rPr>
            </w:pPr>
            <w:r w:rsidRPr="007A263C">
              <w:rPr>
                <w:b/>
                <w:bCs/>
                <w:sz w:val="12"/>
                <w:szCs w:val="16"/>
              </w:rPr>
              <w:t>Предложения и замечания  от участников публичных слушаний,  поступившие в день проведения собрания 13.12.2024 г.</w:t>
            </w:r>
          </w:p>
        </w:tc>
        <w:tc>
          <w:tcPr>
            <w:tcW w:w="5670" w:type="dxa"/>
          </w:tcPr>
          <w:p w:rsidR="00181B2E" w:rsidRPr="007A263C" w:rsidRDefault="00181B2E" w:rsidP="00954CA5">
            <w:pPr>
              <w:tabs>
                <w:tab w:val="left" w:pos="9781"/>
              </w:tabs>
              <w:jc w:val="both"/>
              <w:rPr>
                <w:b/>
                <w:bCs/>
                <w:sz w:val="12"/>
                <w:szCs w:val="16"/>
              </w:rPr>
            </w:pPr>
            <w:r w:rsidRPr="007A263C">
              <w:rPr>
                <w:b/>
                <w:bCs/>
                <w:sz w:val="12"/>
                <w:szCs w:val="16"/>
              </w:rPr>
              <w:t>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w:t>
            </w:r>
          </w:p>
        </w:tc>
      </w:tr>
      <w:tr w:rsidR="00181B2E" w:rsidRPr="007A263C" w:rsidTr="00181B2E">
        <w:tc>
          <w:tcPr>
            <w:tcW w:w="10060" w:type="dxa"/>
            <w:gridSpan w:val="2"/>
          </w:tcPr>
          <w:p w:rsidR="00181B2E" w:rsidRPr="007A263C" w:rsidRDefault="00181B2E" w:rsidP="00954CA5">
            <w:pPr>
              <w:tabs>
                <w:tab w:val="left" w:pos="9781"/>
              </w:tabs>
              <w:jc w:val="both"/>
              <w:rPr>
                <w:b/>
                <w:bCs/>
                <w:sz w:val="12"/>
                <w:szCs w:val="16"/>
              </w:rPr>
            </w:pPr>
            <w:r w:rsidRPr="007A263C">
              <w:rPr>
                <w:bCs/>
                <w:sz w:val="12"/>
                <w:szCs w:val="16"/>
              </w:rPr>
              <w:t>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w:t>
            </w:r>
          </w:p>
        </w:tc>
      </w:tr>
      <w:tr w:rsidR="00181B2E" w:rsidRPr="007A263C" w:rsidTr="00181B2E">
        <w:tc>
          <w:tcPr>
            <w:tcW w:w="10060" w:type="dxa"/>
            <w:gridSpan w:val="2"/>
          </w:tcPr>
          <w:p w:rsidR="00181B2E" w:rsidRPr="007A263C" w:rsidRDefault="00181B2E" w:rsidP="00954CA5">
            <w:pPr>
              <w:tabs>
                <w:tab w:val="left" w:pos="9781"/>
              </w:tabs>
              <w:jc w:val="both"/>
              <w:rPr>
                <w:bCs/>
                <w:sz w:val="12"/>
                <w:szCs w:val="16"/>
              </w:rPr>
            </w:pPr>
            <w:r w:rsidRPr="007A263C">
              <w:rPr>
                <w:bCs/>
                <w:sz w:val="12"/>
                <w:szCs w:val="16"/>
              </w:rPr>
              <w:t>Не поступало</w:t>
            </w:r>
          </w:p>
        </w:tc>
      </w:tr>
      <w:tr w:rsidR="00181B2E" w:rsidRPr="007A263C" w:rsidTr="00181B2E">
        <w:trPr>
          <w:trHeight w:val="228"/>
        </w:trPr>
        <w:tc>
          <w:tcPr>
            <w:tcW w:w="10060" w:type="dxa"/>
            <w:gridSpan w:val="2"/>
          </w:tcPr>
          <w:p w:rsidR="00181B2E" w:rsidRPr="007A263C" w:rsidRDefault="00181B2E" w:rsidP="00954CA5">
            <w:pPr>
              <w:tabs>
                <w:tab w:val="left" w:pos="9781"/>
              </w:tabs>
              <w:jc w:val="both"/>
              <w:rPr>
                <w:bCs/>
                <w:sz w:val="12"/>
                <w:szCs w:val="16"/>
              </w:rPr>
            </w:pPr>
            <w:r w:rsidRPr="007A263C">
              <w:rPr>
                <w:bCs/>
                <w:sz w:val="12"/>
                <w:szCs w:val="16"/>
              </w:rPr>
              <w:t>Предложения и замечания иных участников публичных слушаний</w:t>
            </w:r>
          </w:p>
        </w:tc>
      </w:tr>
      <w:tr w:rsidR="00181B2E" w:rsidRPr="007A263C" w:rsidTr="00181B2E">
        <w:trPr>
          <w:trHeight w:val="228"/>
        </w:trPr>
        <w:tc>
          <w:tcPr>
            <w:tcW w:w="10060" w:type="dxa"/>
            <w:gridSpan w:val="2"/>
          </w:tcPr>
          <w:p w:rsidR="00181B2E" w:rsidRPr="007A263C" w:rsidRDefault="00181B2E" w:rsidP="00954CA5">
            <w:pPr>
              <w:tabs>
                <w:tab w:val="left" w:pos="9781"/>
              </w:tabs>
              <w:jc w:val="both"/>
              <w:rPr>
                <w:bCs/>
                <w:sz w:val="12"/>
                <w:szCs w:val="16"/>
              </w:rPr>
            </w:pPr>
            <w:r w:rsidRPr="007A263C">
              <w:rPr>
                <w:bCs/>
                <w:sz w:val="12"/>
                <w:szCs w:val="16"/>
              </w:rPr>
              <w:t>Не поступало</w:t>
            </w:r>
          </w:p>
        </w:tc>
      </w:tr>
    </w:tbl>
    <w:p w:rsidR="00181B2E" w:rsidRPr="007A263C" w:rsidRDefault="00181B2E" w:rsidP="00954CA5">
      <w:pPr>
        <w:tabs>
          <w:tab w:val="left" w:pos="9781"/>
        </w:tabs>
        <w:jc w:val="both"/>
        <w:rPr>
          <w:bCs/>
          <w:sz w:val="16"/>
          <w:szCs w:val="16"/>
        </w:rPr>
      </w:pPr>
    </w:p>
    <w:p w:rsidR="00181B2E" w:rsidRPr="007A263C" w:rsidRDefault="00181B2E" w:rsidP="00954CA5">
      <w:pPr>
        <w:tabs>
          <w:tab w:val="left" w:pos="9781"/>
        </w:tabs>
        <w:jc w:val="both"/>
        <w:rPr>
          <w:bCs/>
          <w:sz w:val="16"/>
          <w:szCs w:val="16"/>
        </w:rPr>
      </w:pPr>
    </w:p>
    <w:p w:rsidR="00181B2E" w:rsidRPr="007A263C" w:rsidRDefault="00181B2E" w:rsidP="00954CA5">
      <w:pPr>
        <w:tabs>
          <w:tab w:val="left" w:pos="9781"/>
        </w:tabs>
        <w:jc w:val="both"/>
        <w:rPr>
          <w:bCs/>
          <w:sz w:val="16"/>
          <w:szCs w:val="16"/>
        </w:rPr>
      </w:pPr>
      <w:r w:rsidRPr="007A263C">
        <w:rPr>
          <w:bCs/>
          <w:sz w:val="16"/>
          <w:szCs w:val="16"/>
        </w:rPr>
        <w:t>Письменных замечаний и предложений в период публичных слушаний не поступало.</w:t>
      </w:r>
    </w:p>
    <w:p w:rsidR="00181B2E" w:rsidRPr="007A263C" w:rsidRDefault="00181B2E" w:rsidP="00954CA5">
      <w:pPr>
        <w:shd w:val="clear" w:color="auto" w:fill="FFFFFF"/>
        <w:tabs>
          <w:tab w:val="left" w:pos="9781"/>
        </w:tabs>
        <w:jc w:val="both"/>
        <w:rPr>
          <w:bCs/>
          <w:sz w:val="16"/>
          <w:szCs w:val="16"/>
        </w:rPr>
      </w:pPr>
    </w:p>
    <w:p w:rsidR="00181B2E" w:rsidRPr="007A263C" w:rsidRDefault="00181B2E" w:rsidP="00954CA5">
      <w:pPr>
        <w:shd w:val="clear" w:color="auto" w:fill="FFFFFF"/>
        <w:tabs>
          <w:tab w:val="left" w:pos="9781"/>
        </w:tabs>
        <w:jc w:val="both"/>
        <w:rPr>
          <w:bCs/>
          <w:sz w:val="16"/>
          <w:szCs w:val="16"/>
        </w:rPr>
      </w:pPr>
      <w:r w:rsidRPr="007A263C">
        <w:rPr>
          <w:bCs/>
          <w:sz w:val="16"/>
          <w:szCs w:val="16"/>
        </w:rPr>
        <w:t>Выводы по результатам публичных слушаний:</w:t>
      </w:r>
    </w:p>
    <w:p w:rsidR="00181B2E" w:rsidRPr="007A263C" w:rsidRDefault="00181B2E" w:rsidP="00954CA5">
      <w:pPr>
        <w:shd w:val="clear" w:color="auto" w:fill="FFFFFF"/>
        <w:tabs>
          <w:tab w:val="left" w:pos="9781"/>
        </w:tabs>
        <w:jc w:val="both"/>
        <w:rPr>
          <w:bCs/>
          <w:sz w:val="16"/>
          <w:szCs w:val="16"/>
        </w:rPr>
      </w:pPr>
    </w:p>
    <w:p w:rsidR="00181B2E" w:rsidRPr="007A263C" w:rsidRDefault="00181B2E" w:rsidP="00954CA5">
      <w:pPr>
        <w:tabs>
          <w:tab w:val="left" w:pos="9781"/>
        </w:tabs>
        <w:autoSpaceDE w:val="0"/>
        <w:autoSpaceDN w:val="0"/>
        <w:adjustRightInd w:val="0"/>
        <w:jc w:val="both"/>
        <w:rPr>
          <w:sz w:val="16"/>
          <w:szCs w:val="16"/>
        </w:rPr>
      </w:pPr>
      <w:r w:rsidRPr="007A263C">
        <w:rPr>
          <w:sz w:val="16"/>
          <w:szCs w:val="16"/>
        </w:rPr>
        <w:t xml:space="preserve">Одобрить  проект внесения изменений  в Генеральный план </w:t>
      </w:r>
      <w:r w:rsidRPr="007A263C">
        <w:rPr>
          <w:color w:val="212121"/>
          <w:sz w:val="16"/>
          <w:szCs w:val="16"/>
        </w:rPr>
        <w:t>Елизаветовского сельского поселения Павловского муниципального района Воронежской области</w:t>
      </w:r>
      <w:r w:rsidRPr="007A263C">
        <w:rPr>
          <w:sz w:val="16"/>
          <w:szCs w:val="16"/>
        </w:rPr>
        <w:t>.</w:t>
      </w:r>
    </w:p>
    <w:p w:rsidR="00181B2E" w:rsidRPr="007A263C" w:rsidRDefault="00181B2E" w:rsidP="00954CA5">
      <w:pPr>
        <w:tabs>
          <w:tab w:val="left" w:pos="9781"/>
        </w:tabs>
        <w:autoSpaceDE w:val="0"/>
        <w:autoSpaceDN w:val="0"/>
        <w:adjustRightInd w:val="0"/>
        <w:jc w:val="both"/>
        <w:rPr>
          <w:sz w:val="16"/>
          <w:szCs w:val="16"/>
          <w:lang w:eastAsia="en-US"/>
        </w:rPr>
      </w:pPr>
    </w:p>
    <w:p w:rsidR="00181B2E" w:rsidRPr="007A263C" w:rsidRDefault="00181B2E" w:rsidP="00954CA5">
      <w:pPr>
        <w:tabs>
          <w:tab w:val="left" w:pos="9781"/>
        </w:tabs>
        <w:autoSpaceDE w:val="0"/>
        <w:autoSpaceDN w:val="0"/>
        <w:adjustRightInd w:val="0"/>
        <w:jc w:val="both"/>
        <w:rPr>
          <w:sz w:val="16"/>
          <w:szCs w:val="16"/>
        </w:rPr>
      </w:pPr>
      <w:r w:rsidRPr="007A263C">
        <w:rPr>
          <w:rFonts w:eastAsia="Calibri"/>
          <w:sz w:val="16"/>
          <w:szCs w:val="16"/>
        </w:rPr>
        <w:t xml:space="preserve">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 в Павловском муниципальном вестнике, и размещению на официальном сайте </w:t>
      </w:r>
      <w:r w:rsidRPr="007A263C">
        <w:rPr>
          <w:color w:val="000000"/>
          <w:sz w:val="16"/>
          <w:szCs w:val="16"/>
        </w:rPr>
        <w:t>в сети интернет:</w:t>
      </w:r>
      <w:r w:rsidRPr="007A263C">
        <w:rPr>
          <w:sz w:val="16"/>
          <w:szCs w:val="16"/>
        </w:rPr>
        <w:t xml:space="preserve"> </w:t>
      </w:r>
      <w:hyperlink r:id="rId164" w:history="1">
        <w:r w:rsidRPr="007A263C">
          <w:rPr>
            <w:rStyle w:val="aff7"/>
            <w:rFonts w:eastAsiaTheme="majorEastAsia"/>
            <w:sz w:val="16"/>
            <w:szCs w:val="16"/>
          </w:rPr>
          <w:t>Администрация Елизаветовского сельского поселения (gosuslugi.ru)</w:t>
        </w:r>
      </w:hyperlink>
      <w:r w:rsidRPr="007A263C">
        <w:rPr>
          <w:rStyle w:val="aff7"/>
          <w:rFonts w:eastAsiaTheme="majorEastAsia"/>
          <w:sz w:val="16"/>
          <w:szCs w:val="16"/>
        </w:rPr>
        <w:t>.</w:t>
      </w:r>
    </w:p>
    <w:p w:rsidR="00181B2E" w:rsidRPr="007A263C" w:rsidRDefault="00181B2E" w:rsidP="00954CA5">
      <w:pPr>
        <w:tabs>
          <w:tab w:val="left" w:pos="9781"/>
        </w:tabs>
        <w:jc w:val="both"/>
        <w:rPr>
          <w:bCs/>
          <w:sz w:val="16"/>
          <w:szCs w:val="16"/>
        </w:rPr>
      </w:pPr>
    </w:p>
    <w:p w:rsidR="00181B2E" w:rsidRPr="007A263C" w:rsidRDefault="00181B2E" w:rsidP="00954CA5">
      <w:pPr>
        <w:tabs>
          <w:tab w:val="left" w:pos="9781"/>
        </w:tabs>
        <w:adjustRightInd w:val="0"/>
        <w:jc w:val="both"/>
        <w:rPr>
          <w:sz w:val="16"/>
          <w:szCs w:val="16"/>
        </w:rPr>
      </w:pPr>
    </w:p>
    <w:p w:rsidR="00181B2E" w:rsidRPr="007A263C" w:rsidRDefault="00181B2E" w:rsidP="00954CA5">
      <w:pPr>
        <w:tabs>
          <w:tab w:val="left" w:pos="9781"/>
        </w:tabs>
        <w:adjustRightInd w:val="0"/>
        <w:rPr>
          <w:sz w:val="16"/>
          <w:szCs w:val="16"/>
        </w:rPr>
      </w:pPr>
      <w:r w:rsidRPr="007A263C">
        <w:rPr>
          <w:sz w:val="16"/>
          <w:szCs w:val="16"/>
        </w:rPr>
        <w:t>Председатель Комиссии</w:t>
      </w:r>
    </w:p>
    <w:p w:rsidR="00181B2E" w:rsidRPr="007A263C" w:rsidRDefault="00181B2E" w:rsidP="00954CA5">
      <w:pPr>
        <w:tabs>
          <w:tab w:val="left" w:pos="9781"/>
        </w:tabs>
        <w:adjustRightInd w:val="0"/>
        <w:rPr>
          <w:sz w:val="16"/>
          <w:szCs w:val="16"/>
        </w:rPr>
      </w:pPr>
      <w:r w:rsidRPr="007A263C">
        <w:rPr>
          <w:sz w:val="16"/>
          <w:szCs w:val="16"/>
        </w:rPr>
        <w:t>А.И. Фомин</w:t>
      </w:r>
    </w:p>
    <w:p w:rsidR="00181B2E" w:rsidRPr="007A263C" w:rsidRDefault="00181B2E" w:rsidP="00954CA5">
      <w:pPr>
        <w:tabs>
          <w:tab w:val="left" w:pos="9781"/>
        </w:tabs>
        <w:adjustRightInd w:val="0"/>
        <w:rPr>
          <w:sz w:val="16"/>
          <w:szCs w:val="16"/>
        </w:rPr>
      </w:pPr>
    </w:p>
    <w:p w:rsidR="00181B2E" w:rsidRPr="007A263C" w:rsidRDefault="00181B2E" w:rsidP="00954CA5">
      <w:pPr>
        <w:tabs>
          <w:tab w:val="left" w:pos="9781"/>
        </w:tabs>
        <w:adjustRightInd w:val="0"/>
        <w:rPr>
          <w:sz w:val="16"/>
          <w:szCs w:val="16"/>
        </w:rPr>
      </w:pPr>
      <w:r w:rsidRPr="007A263C">
        <w:rPr>
          <w:sz w:val="16"/>
          <w:szCs w:val="16"/>
        </w:rPr>
        <w:t>Секретарь Комиссии</w:t>
      </w:r>
    </w:p>
    <w:p w:rsidR="00181B2E" w:rsidRPr="007A263C" w:rsidRDefault="00181B2E" w:rsidP="00954CA5">
      <w:pPr>
        <w:tabs>
          <w:tab w:val="left" w:pos="9781"/>
        </w:tabs>
        <w:adjustRightInd w:val="0"/>
        <w:rPr>
          <w:sz w:val="16"/>
          <w:szCs w:val="16"/>
        </w:rPr>
      </w:pPr>
      <w:r w:rsidRPr="007A263C">
        <w:rPr>
          <w:sz w:val="16"/>
          <w:szCs w:val="16"/>
        </w:rPr>
        <w:t>И.В. Коростелева</w:t>
      </w:r>
    </w:p>
    <w:p w:rsidR="00B871F7" w:rsidRPr="007A263C" w:rsidRDefault="00B871F7" w:rsidP="00954CA5">
      <w:pPr>
        <w:jc w:val="both"/>
        <w:rPr>
          <w:sz w:val="16"/>
          <w:szCs w:val="16"/>
        </w:rPr>
      </w:pPr>
    </w:p>
    <w:p w:rsidR="00181B2E" w:rsidRPr="007A263C" w:rsidRDefault="00181B2E" w:rsidP="00954CA5">
      <w:pPr>
        <w:adjustRightInd w:val="0"/>
        <w:jc w:val="center"/>
        <w:rPr>
          <w:b/>
          <w:bCs/>
          <w:sz w:val="16"/>
          <w:szCs w:val="16"/>
        </w:rPr>
      </w:pPr>
      <w:r w:rsidRPr="007A263C">
        <w:rPr>
          <w:b/>
          <w:bCs/>
          <w:sz w:val="16"/>
          <w:szCs w:val="16"/>
        </w:rPr>
        <w:t>ЗАКЛЮЧЕНИЕ О РЕЗУЛЬТАТАХ ПУБЛИЧНЫХ СЛУШАНИЙ</w:t>
      </w:r>
    </w:p>
    <w:p w:rsidR="00181B2E" w:rsidRPr="007A263C" w:rsidRDefault="00181B2E" w:rsidP="00954CA5">
      <w:pPr>
        <w:adjustRightInd w:val="0"/>
        <w:jc w:val="center"/>
        <w:rPr>
          <w:b/>
          <w:bCs/>
          <w:color w:val="212121"/>
          <w:sz w:val="16"/>
          <w:szCs w:val="16"/>
        </w:rPr>
      </w:pPr>
      <w:r w:rsidRPr="007A263C">
        <w:rPr>
          <w:b/>
          <w:bCs/>
          <w:sz w:val="16"/>
          <w:szCs w:val="16"/>
        </w:rPr>
        <w:t xml:space="preserve">по обсуждению </w:t>
      </w:r>
      <w:r w:rsidRPr="007A263C">
        <w:rPr>
          <w:b/>
          <w:bCs/>
          <w:color w:val="212121"/>
          <w:sz w:val="16"/>
          <w:szCs w:val="16"/>
        </w:rPr>
        <w:t xml:space="preserve"> Проекта изменений в Генеральный план Елизаветовского сельского поселения Павловского муниципального района Воронежской области</w:t>
      </w:r>
    </w:p>
    <w:p w:rsidR="00181B2E" w:rsidRPr="007A263C" w:rsidRDefault="00181B2E" w:rsidP="00954CA5">
      <w:pPr>
        <w:adjustRightInd w:val="0"/>
        <w:jc w:val="both"/>
        <w:rPr>
          <w:bCs/>
          <w:sz w:val="16"/>
          <w:szCs w:val="16"/>
        </w:rPr>
      </w:pPr>
    </w:p>
    <w:p w:rsidR="00181B2E" w:rsidRPr="007A263C" w:rsidRDefault="00181B2E" w:rsidP="00954CA5">
      <w:pPr>
        <w:adjustRightInd w:val="0"/>
        <w:jc w:val="both"/>
        <w:rPr>
          <w:bCs/>
          <w:sz w:val="16"/>
          <w:szCs w:val="16"/>
        </w:rPr>
      </w:pPr>
      <w:r w:rsidRPr="007A263C">
        <w:rPr>
          <w:b/>
          <w:bCs/>
          <w:sz w:val="16"/>
          <w:szCs w:val="16"/>
        </w:rPr>
        <w:t>Дата оформления заключения</w:t>
      </w:r>
      <w:r w:rsidRPr="007A263C">
        <w:rPr>
          <w:bCs/>
          <w:sz w:val="16"/>
          <w:szCs w:val="16"/>
        </w:rPr>
        <w:t>:   16.12.2024 года</w:t>
      </w:r>
    </w:p>
    <w:p w:rsidR="00181B2E" w:rsidRPr="007A263C" w:rsidRDefault="00181B2E" w:rsidP="00954CA5">
      <w:pPr>
        <w:adjustRightInd w:val="0"/>
        <w:jc w:val="both"/>
        <w:rPr>
          <w:sz w:val="16"/>
          <w:szCs w:val="16"/>
        </w:rPr>
      </w:pPr>
    </w:p>
    <w:p w:rsidR="00181B2E" w:rsidRPr="007A263C" w:rsidRDefault="00181B2E" w:rsidP="00954CA5">
      <w:pPr>
        <w:shd w:val="clear" w:color="auto" w:fill="FFFFFF"/>
        <w:jc w:val="both"/>
        <w:rPr>
          <w:b/>
          <w:bCs/>
          <w:sz w:val="16"/>
          <w:szCs w:val="16"/>
        </w:rPr>
      </w:pPr>
      <w:r w:rsidRPr="007A263C">
        <w:rPr>
          <w:b/>
          <w:bCs/>
          <w:sz w:val="16"/>
          <w:szCs w:val="16"/>
        </w:rPr>
        <w:t xml:space="preserve">Наименование проекта, рассмотренного на публичных слушаниях: </w:t>
      </w:r>
    </w:p>
    <w:p w:rsidR="00181B2E" w:rsidRPr="007A263C" w:rsidRDefault="00181B2E" w:rsidP="00954CA5">
      <w:pPr>
        <w:adjustRightInd w:val="0"/>
        <w:jc w:val="both"/>
        <w:rPr>
          <w:sz w:val="16"/>
          <w:szCs w:val="16"/>
        </w:rPr>
      </w:pPr>
      <w:r w:rsidRPr="007A263C">
        <w:rPr>
          <w:sz w:val="16"/>
          <w:szCs w:val="16"/>
        </w:rPr>
        <w:t xml:space="preserve">На публичные  слушания был представлен </w:t>
      </w:r>
      <w:r w:rsidRPr="007A263C">
        <w:rPr>
          <w:color w:val="212121"/>
          <w:sz w:val="16"/>
          <w:szCs w:val="16"/>
        </w:rPr>
        <w:t>проект изменений в Генеральный план Елизаветовского сельского поселения Павловского муниципального района Воронежской области и информационные материалы к нему.</w:t>
      </w:r>
    </w:p>
    <w:p w:rsidR="00181B2E" w:rsidRPr="007A263C" w:rsidRDefault="00181B2E" w:rsidP="00954CA5">
      <w:pPr>
        <w:shd w:val="clear" w:color="auto" w:fill="FFFFFF"/>
        <w:jc w:val="both"/>
        <w:rPr>
          <w:color w:val="212121"/>
          <w:sz w:val="16"/>
          <w:szCs w:val="16"/>
        </w:rPr>
      </w:pPr>
      <w:r w:rsidRPr="007A263C">
        <w:rPr>
          <w:b/>
          <w:bCs/>
          <w:sz w:val="16"/>
          <w:szCs w:val="16"/>
        </w:rPr>
        <w:t>Сведения о количестве участников публичных слушаний</w:t>
      </w:r>
      <w:r w:rsidRPr="007A263C">
        <w:rPr>
          <w:bCs/>
          <w:sz w:val="16"/>
          <w:szCs w:val="16"/>
        </w:rPr>
        <w:t>, в</w:t>
      </w:r>
      <w:r w:rsidRPr="007A263C">
        <w:rPr>
          <w:color w:val="212121"/>
          <w:sz w:val="16"/>
          <w:szCs w:val="16"/>
        </w:rPr>
        <w:t xml:space="preserve"> собрании участников публичных слушаний, проводимых в с. Преображенка 13.12.2024 г. в 11.00 часов около дома № 32,  зарегистрировались 4 участника.</w:t>
      </w:r>
    </w:p>
    <w:p w:rsidR="00181B2E" w:rsidRPr="007A263C" w:rsidRDefault="00181B2E" w:rsidP="00954CA5">
      <w:pPr>
        <w:adjustRightInd w:val="0"/>
        <w:jc w:val="both"/>
        <w:rPr>
          <w:color w:val="212121"/>
          <w:sz w:val="16"/>
          <w:szCs w:val="16"/>
        </w:rPr>
      </w:pPr>
    </w:p>
    <w:p w:rsidR="00181B2E" w:rsidRPr="007A263C" w:rsidRDefault="00181B2E" w:rsidP="00954CA5">
      <w:pPr>
        <w:shd w:val="clear" w:color="auto" w:fill="FFFFFF"/>
        <w:jc w:val="both"/>
        <w:rPr>
          <w:rFonts w:eastAsiaTheme="minorHAnsi"/>
          <w:sz w:val="16"/>
          <w:szCs w:val="16"/>
          <w:lang w:eastAsia="en-US"/>
        </w:rPr>
      </w:pPr>
      <w:r w:rsidRPr="007A263C">
        <w:rPr>
          <w:b/>
          <w:bCs/>
          <w:sz w:val="16"/>
          <w:szCs w:val="16"/>
        </w:rPr>
        <w:t>Реквизиты протокола публичных слушаний</w:t>
      </w:r>
      <w:r w:rsidRPr="007A263C">
        <w:rPr>
          <w:bCs/>
          <w:sz w:val="16"/>
          <w:szCs w:val="16"/>
        </w:rPr>
        <w:t>, на основании которого подготовлено заключение о результатах публичных слушаний, проводимых 13.12.2024 г.:</w:t>
      </w:r>
      <w:r w:rsidRPr="007A263C">
        <w:rPr>
          <w:sz w:val="16"/>
          <w:szCs w:val="16"/>
        </w:rPr>
        <w:t xml:space="preserve"> </w:t>
      </w:r>
      <w:r w:rsidRPr="007A263C">
        <w:rPr>
          <w:bCs/>
          <w:sz w:val="16"/>
          <w:szCs w:val="16"/>
        </w:rPr>
        <w:t xml:space="preserve">протокол публичных слушаний от 13.12.2024 года по обсуждению </w:t>
      </w:r>
      <w:r w:rsidRPr="007A263C">
        <w:rPr>
          <w:rFonts w:eastAsiaTheme="minorHAnsi"/>
          <w:sz w:val="16"/>
          <w:szCs w:val="16"/>
          <w:lang w:eastAsia="en-US"/>
        </w:rPr>
        <w:t>Проекта изменений в Генеральный план Елизаветовского сельского поселения Павловского муниципального района Воронежской области.</w:t>
      </w:r>
    </w:p>
    <w:p w:rsidR="00181B2E" w:rsidRPr="007A263C" w:rsidRDefault="00181B2E" w:rsidP="00954CA5">
      <w:pPr>
        <w:shd w:val="clear" w:color="auto" w:fill="FFFFFF"/>
        <w:jc w:val="both"/>
        <w:rPr>
          <w:b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2"/>
        <w:gridCol w:w="2704"/>
      </w:tblGrid>
      <w:tr w:rsidR="00181B2E" w:rsidRPr="007A263C" w:rsidTr="00181B2E">
        <w:tc>
          <w:tcPr>
            <w:tcW w:w="4390" w:type="dxa"/>
          </w:tcPr>
          <w:p w:rsidR="00181B2E" w:rsidRPr="007A263C" w:rsidRDefault="00181B2E" w:rsidP="00954CA5">
            <w:pPr>
              <w:jc w:val="both"/>
              <w:rPr>
                <w:b/>
                <w:bCs/>
                <w:sz w:val="12"/>
                <w:szCs w:val="16"/>
              </w:rPr>
            </w:pPr>
            <w:r w:rsidRPr="007A263C">
              <w:rPr>
                <w:b/>
                <w:bCs/>
                <w:sz w:val="12"/>
                <w:szCs w:val="16"/>
              </w:rPr>
              <w:t>Предложения и замечания  от участников публичных слушаний,  поступившие в день проведения собрания 13.12.2024 г.</w:t>
            </w:r>
          </w:p>
        </w:tc>
        <w:tc>
          <w:tcPr>
            <w:tcW w:w="5670" w:type="dxa"/>
          </w:tcPr>
          <w:p w:rsidR="00181B2E" w:rsidRPr="007A263C" w:rsidRDefault="00181B2E" w:rsidP="00954CA5">
            <w:pPr>
              <w:jc w:val="both"/>
              <w:rPr>
                <w:b/>
                <w:bCs/>
                <w:sz w:val="12"/>
                <w:szCs w:val="16"/>
              </w:rPr>
            </w:pPr>
            <w:r w:rsidRPr="007A263C">
              <w:rPr>
                <w:b/>
                <w:bCs/>
                <w:sz w:val="12"/>
                <w:szCs w:val="16"/>
              </w:rPr>
              <w:t>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w:t>
            </w:r>
          </w:p>
        </w:tc>
      </w:tr>
      <w:tr w:rsidR="00181B2E" w:rsidRPr="007A263C" w:rsidTr="00181B2E">
        <w:tc>
          <w:tcPr>
            <w:tcW w:w="10060" w:type="dxa"/>
            <w:gridSpan w:val="2"/>
          </w:tcPr>
          <w:p w:rsidR="00181B2E" w:rsidRPr="007A263C" w:rsidRDefault="00181B2E" w:rsidP="00954CA5">
            <w:pPr>
              <w:jc w:val="both"/>
              <w:rPr>
                <w:b/>
                <w:bCs/>
                <w:sz w:val="12"/>
                <w:szCs w:val="16"/>
              </w:rPr>
            </w:pPr>
            <w:r w:rsidRPr="007A263C">
              <w:rPr>
                <w:bCs/>
                <w:sz w:val="12"/>
                <w:szCs w:val="16"/>
              </w:rPr>
              <w:t>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w:t>
            </w:r>
          </w:p>
        </w:tc>
      </w:tr>
      <w:tr w:rsidR="00181B2E" w:rsidRPr="007A263C" w:rsidTr="00181B2E">
        <w:tc>
          <w:tcPr>
            <w:tcW w:w="10060" w:type="dxa"/>
            <w:gridSpan w:val="2"/>
          </w:tcPr>
          <w:p w:rsidR="00181B2E" w:rsidRPr="007A263C" w:rsidRDefault="00181B2E" w:rsidP="00954CA5">
            <w:pPr>
              <w:jc w:val="both"/>
              <w:rPr>
                <w:bCs/>
                <w:sz w:val="12"/>
                <w:szCs w:val="16"/>
              </w:rPr>
            </w:pPr>
            <w:r w:rsidRPr="007A263C">
              <w:rPr>
                <w:bCs/>
                <w:sz w:val="12"/>
                <w:szCs w:val="16"/>
              </w:rPr>
              <w:t>Не поступало</w:t>
            </w:r>
          </w:p>
        </w:tc>
      </w:tr>
      <w:tr w:rsidR="00181B2E" w:rsidRPr="007A263C" w:rsidTr="00181B2E">
        <w:trPr>
          <w:trHeight w:val="228"/>
        </w:trPr>
        <w:tc>
          <w:tcPr>
            <w:tcW w:w="10060" w:type="dxa"/>
            <w:gridSpan w:val="2"/>
          </w:tcPr>
          <w:p w:rsidR="00181B2E" w:rsidRPr="007A263C" w:rsidRDefault="00181B2E" w:rsidP="00954CA5">
            <w:pPr>
              <w:jc w:val="both"/>
              <w:rPr>
                <w:bCs/>
                <w:sz w:val="12"/>
                <w:szCs w:val="16"/>
              </w:rPr>
            </w:pPr>
            <w:r w:rsidRPr="007A263C">
              <w:rPr>
                <w:bCs/>
                <w:sz w:val="12"/>
                <w:szCs w:val="16"/>
              </w:rPr>
              <w:t>Предложения и замечания иных участников публичных слушаний</w:t>
            </w:r>
          </w:p>
        </w:tc>
      </w:tr>
      <w:tr w:rsidR="00181B2E" w:rsidRPr="007A263C" w:rsidTr="00181B2E">
        <w:trPr>
          <w:trHeight w:val="228"/>
        </w:trPr>
        <w:tc>
          <w:tcPr>
            <w:tcW w:w="10060" w:type="dxa"/>
            <w:gridSpan w:val="2"/>
          </w:tcPr>
          <w:p w:rsidR="00181B2E" w:rsidRPr="007A263C" w:rsidRDefault="00181B2E" w:rsidP="00954CA5">
            <w:pPr>
              <w:jc w:val="both"/>
              <w:rPr>
                <w:bCs/>
                <w:sz w:val="12"/>
                <w:szCs w:val="16"/>
              </w:rPr>
            </w:pPr>
            <w:r w:rsidRPr="007A263C">
              <w:rPr>
                <w:bCs/>
                <w:sz w:val="12"/>
                <w:szCs w:val="16"/>
              </w:rPr>
              <w:t>Не поступало</w:t>
            </w:r>
          </w:p>
        </w:tc>
      </w:tr>
    </w:tbl>
    <w:p w:rsidR="00181B2E" w:rsidRPr="007A263C" w:rsidRDefault="00181B2E" w:rsidP="00954CA5">
      <w:pPr>
        <w:jc w:val="both"/>
        <w:rPr>
          <w:bCs/>
          <w:sz w:val="16"/>
          <w:szCs w:val="16"/>
        </w:rPr>
      </w:pPr>
    </w:p>
    <w:p w:rsidR="00181B2E" w:rsidRPr="007A263C" w:rsidRDefault="00181B2E" w:rsidP="00954CA5">
      <w:pPr>
        <w:jc w:val="both"/>
        <w:rPr>
          <w:bCs/>
          <w:sz w:val="16"/>
          <w:szCs w:val="16"/>
        </w:rPr>
      </w:pPr>
    </w:p>
    <w:p w:rsidR="00181B2E" w:rsidRPr="007A263C" w:rsidRDefault="00181B2E" w:rsidP="00954CA5">
      <w:pPr>
        <w:jc w:val="both"/>
        <w:rPr>
          <w:bCs/>
          <w:sz w:val="16"/>
          <w:szCs w:val="16"/>
        </w:rPr>
      </w:pPr>
      <w:r w:rsidRPr="007A263C">
        <w:rPr>
          <w:bCs/>
          <w:sz w:val="16"/>
          <w:szCs w:val="16"/>
        </w:rPr>
        <w:t>Письменных замечаний и предложений в период публичных слушаний не поступало.</w:t>
      </w:r>
    </w:p>
    <w:p w:rsidR="00181B2E" w:rsidRPr="007A263C" w:rsidRDefault="00181B2E" w:rsidP="00954CA5">
      <w:pPr>
        <w:shd w:val="clear" w:color="auto" w:fill="FFFFFF"/>
        <w:jc w:val="both"/>
        <w:rPr>
          <w:bCs/>
          <w:sz w:val="16"/>
          <w:szCs w:val="16"/>
        </w:rPr>
      </w:pPr>
    </w:p>
    <w:p w:rsidR="00181B2E" w:rsidRPr="007A263C" w:rsidRDefault="00181B2E" w:rsidP="00954CA5">
      <w:pPr>
        <w:shd w:val="clear" w:color="auto" w:fill="FFFFFF"/>
        <w:jc w:val="both"/>
        <w:rPr>
          <w:bCs/>
          <w:sz w:val="16"/>
          <w:szCs w:val="16"/>
        </w:rPr>
      </w:pPr>
      <w:r w:rsidRPr="007A263C">
        <w:rPr>
          <w:bCs/>
          <w:sz w:val="16"/>
          <w:szCs w:val="16"/>
        </w:rPr>
        <w:t>Выводы по результатам публичных слушаний:</w:t>
      </w:r>
    </w:p>
    <w:p w:rsidR="00181B2E" w:rsidRPr="007A263C" w:rsidRDefault="00181B2E" w:rsidP="00954CA5">
      <w:pPr>
        <w:shd w:val="clear" w:color="auto" w:fill="FFFFFF"/>
        <w:jc w:val="both"/>
        <w:rPr>
          <w:bCs/>
          <w:sz w:val="16"/>
          <w:szCs w:val="16"/>
        </w:rPr>
      </w:pPr>
    </w:p>
    <w:p w:rsidR="00181B2E" w:rsidRPr="007A263C" w:rsidRDefault="00181B2E" w:rsidP="00954CA5">
      <w:pPr>
        <w:autoSpaceDE w:val="0"/>
        <w:autoSpaceDN w:val="0"/>
        <w:adjustRightInd w:val="0"/>
        <w:jc w:val="both"/>
        <w:rPr>
          <w:sz w:val="16"/>
          <w:szCs w:val="16"/>
        </w:rPr>
      </w:pPr>
      <w:r w:rsidRPr="007A263C">
        <w:rPr>
          <w:sz w:val="16"/>
          <w:szCs w:val="16"/>
        </w:rPr>
        <w:t xml:space="preserve">Одобрить  проект внесения изменений  в Генеральный план </w:t>
      </w:r>
      <w:r w:rsidRPr="007A263C">
        <w:rPr>
          <w:color w:val="212121"/>
          <w:sz w:val="16"/>
          <w:szCs w:val="16"/>
        </w:rPr>
        <w:t>Елизаветовского сельского поселения Павловского муниципального района Воронежской области</w:t>
      </w:r>
      <w:r w:rsidRPr="007A263C">
        <w:rPr>
          <w:sz w:val="16"/>
          <w:szCs w:val="16"/>
        </w:rPr>
        <w:t>.</w:t>
      </w:r>
    </w:p>
    <w:p w:rsidR="00181B2E" w:rsidRPr="007A263C" w:rsidRDefault="00181B2E" w:rsidP="00954CA5">
      <w:pPr>
        <w:autoSpaceDE w:val="0"/>
        <w:autoSpaceDN w:val="0"/>
        <w:adjustRightInd w:val="0"/>
        <w:jc w:val="both"/>
        <w:rPr>
          <w:sz w:val="16"/>
          <w:szCs w:val="16"/>
          <w:lang w:eastAsia="en-US"/>
        </w:rPr>
      </w:pPr>
    </w:p>
    <w:p w:rsidR="00181B2E" w:rsidRPr="007A263C" w:rsidRDefault="00181B2E" w:rsidP="00954CA5">
      <w:pPr>
        <w:autoSpaceDE w:val="0"/>
        <w:autoSpaceDN w:val="0"/>
        <w:adjustRightInd w:val="0"/>
        <w:jc w:val="both"/>
        <w:rPr>
          <w:sz w:val="16"/>
          <w:szCs w:val="16"/>
        </w:rPr>
      </w:pPr>
      <w:r w:rsidRPr="007A263C">
        <w:rPr>
          <w:rFonts w:eastAsia="Calibri"/>
          <w:sz w:val="16"/>
          <w:szCs w:val="16"/>
        </w:rPr>
        <w:t xml:space="preserve">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 в Павловском муниципальном вестнике, и размещению на официальном сайте </w:t>
      </w:r>
      <w:r w:rsidRPr="007A263C">
        <w:rPr>
          <w:color w:val="000000"/>
          <w:sz w:val="16"/>
          <w:szCs w:val="16"/>
        </w:rPr>
        <w:t>в сети интернет:</w:t>
      </w:r>
      <w:r w:rsidRPr="007A263C">
        <w:rPr>
          <w:sz w:val="16"/>
          <w:szCs w:val="16"/>
        </w:rPr>
        <w:t xml:space="preserve"> </w:t>
      </w:r>
      <w:hyperlink r:id="rId165" w:history="1">
        <w:r w:rsidRPr="007A263C">
          <w:rPr>
            <w:rStyle w:val="aff7"/>
            <w:rFonts w:eastAsiaTheme="majorEastAsia"/>
            <w:sz w:val="16"/>
            <w:szCs w:val="16"/>
          </w:rPr>
          <w:t>Администрация Елизаветовского сельского поселения (gosuslugi.ru)</w:t>
        </w:r>
      </w:hyperlink>
      <w:r w:rsidRPr="007A263C">
        <w:rPr>
          <w:rStyle w:val="aff7"/>
          <w:rFonts w:eastAsiaTheme="majorEastAsia"/>
          <w:sz w:val="16"/>
          <w:szCs w:val="16"/>
        </w:rPr>
        <w:t>.</w:t>
      </w:r>
    </w:p>
    <w:p w:rsidR="00181B2E" w:rsidRPr="007A263C" w:rsidRDefault="00181B2E" w:rsidP="00954CA5">
      <w:pPr>
        <w:adjustRightInd w:val="0"/>
        <w:jc w:val="both"/>
        <w:rPr>
          <w:sz w:val="16"/>
          <w:szCs w:val="16"/>
        </w:rPr>
      </w:pPr>
    </w:p>
    <w:p w:rsidR="00181B2E" w:rsidRPr="007A263C" w:rsidRDefault="00181B2E" w:rsidP="00954CA5">
      <w:pPr>
        <w:adjustRightInd w:val="0"/>
        <w:jc w:val="both"/>
        <w:rPr>
          <w:sz w:val="16"/>
          <w:szCs w:val="16"/>
        </w:rPr>
      </w:pPr>
    </w:p>
    <w:p w:rsidR="00181B2E" w:rsidRPr="007A263C" w:rsidRDefault="00181B2E" w:rsidP="00954CA5">
      <w:pPr>
        <w:adjustRightInd w:val="0"/>
        <w:rPr>
          <w:sz w:val="16"/>
          <w:szCs w:val="16"/>
        </w:rPr>
      </w:pPr>
      <w:r w:rsidRPr="007A263C">
        <w:rPr>
          <w:sz w:val="16"/>
          <w:szCs w:val="16"/>
        </w:rPr>
        <w:t>Председатель Комиссии</w:t>
      </w:r>
      <w:r w:rsidRPr="007A263C">
        <w:rPr>
          <w:sz w:val="16"/>
          <w:szCs w:val="16"/>
        </w:rPr>
        <w:tab/>
      </w:r>
      <w:r w:rsidRPr="007A263C">
        <w:rPr>
          <w:sz w:val="16"/>
          <w:szCs w:val="16"/>
        </w:rPr>
        <w:tab/>
        <w:t>__________________</w:t>
      </w:r>
      <w:r w:rsidRPr="007A263C">
        <w:rPr>
          <w:sz w:val="16"/>
          <w:szCs w:val="16"/>
        </w:rPr>
        <w:tab/>
        <w:t xml:space="preserve"> А.И. Фомин</w:t>
      </w:r>
    </w:p>
    <w:p w:rsidR="00181B2E" w:rsidRPr="007A263C" w:rsidRDefault="00181B2E" w:rsidP="00954CA5">
      <w:pPr>
        <w:adjustRightInd w:val="0"/>
        <w:rPr>
          <w:sz w:val="16"/>
          <w:szCs w:val="16"/>
        </w:rPr>
      </w:pPr>
    </w:p>
    <w:p w:rsidR="00181B2E" w:rsidRPr="007A263C" w:rsidRDefault="00181B2E" w:rsidP="00954CA5">
      <w:pPr>
        <w:adjustRightInd w:val="0"/>
        <w:rPr>
          <w:sz w:val="16"/>
          <w:szCs w:val="16"/>
        </w:rPr>
      </w:pPr>
      <w:r w:rsidRPr="007A263C">
        <w:rPr>
          <w:sz w:val="16"/>
          <w:szCs w:val="16"/>
        </w:rPr>
        <w:t>Секретарь Комиссии</w:t>
      </w:r>
      <w:r w:rsidRPr="007A263C">
        <w:rPr>
          <w:sz w:val="16"/>
          <w:szCs w:val="16"/>
        </w:rPr>
        <w:tab/>
      </w:r>
      <w:r w:rsidRPr="007A263C">
        <w:rPr>
          <w:sz w:val="16"/>
          <w:szCs w:val="16"/>
        </w:rPr>
        <w:tab/>
      </w:r>
      <w:r w:rsidRPr="007A263C">
        <w:rPr>
          <w:sz w:val="16"/>
          <w:szCs w:val="16"/>
        </w:rPr>
        <w:tab/>
        <w:t xml:space="preserve">___________________ </w:t>
      </w:r>
      <w:r w:rsidRPr="007A263C">
        <w:rPr>
          <w:sz w:val="16"/>
          <w:szCs w:val="16"/>
        </w:rPr>
        <w:tab/>
        <w:t>И.В. Коростелева</w:t>
      </w:r>
    </w:p>
    <w:p w:rsidR="00181B2E" w:rsidRPr="007A263C" w:rsidRDefault="00181B2E" w:rsidP="00954CA5">
      <w:pPr>
        <w:jc w:val="both"/>
        <w:rPr>
          <w:sz w:val="16"/>
          <w:szCs w:val="16"/>
        </w:rPr>
      </w:pPr>
    </w:p>
    <w:p w:rsidR="00181B2E" w:rsidRPr="007A263C" w:rsidRDefault="00181B2E" w:rsidP="00954CA5">
      <w:pPr>
        <w:jc w:val="both"/>
        <w:rPr>
          <w:sz w:val="16"/>
          <w:szCs w:val="16"/>
        </w:rPr>
      </w:pPr>
    </w:p>
    <w:p w:rsidR="00B871F7" w:rsidRPr="007A263C" w:rsidRDefault="00B871F7" w:rsidP="00954CA5">
      <w:pPr>
        <w:jc w:val="both"/>
        <w:rPr>
          <w:sz w:val="16"/>
          <w:szCs w:val="16"/>
        </w:rPr>
      </w:pPr>
    </w:p>
    <w:p w:rsidR="005643A0" w:rsidRPr="007A263C" w:rsidRDefault="005643A0" w:rsidP="00954CA5">
      <w:pPr>
        <w:pStyle w:val="affff9"/>
        <w:jc w:val="center"/>
        <w:rPr>
          <w:sz w:val="16"/>
          <w:szCs w:val="16"/>
        </w:rPr>
      </w:pPr>
      <w:r w:rsidRPr="007A263C">
        <w:rPr>
          <w:sz w:val="16"/>
          <w:szCs w:val="16"/>
        </w:rPr>
        <w:t>АДМИНИСТРАЦИЯ ЕЛИЗАВЕТОВСКОГО СЕЛЬСКОГО ПОСЕЛЕНИЯ</w:t>
      </w:r>
    </w:p>
    <w:p w:rsidR="005643A0" w:rsidRPr="007A263C" w:rsidRDefault="005643A0" w:rsidP="00954CA5">
      <w:pPr>
        <w:pStyle w:val="affff9"/>
        <w:jc w:val="center"/>
        <w:rPr>
          <w:sz w:val="16"/>
          <w:szCs w:val="16"/>
        </w:rPr>
      </w:pPr>
      <w:r w:rsidRPr="007A263C">
        <w:rPr>
          <w:sz w:val="16"/>
          <w:szCs w:val="16"/>
        </w:rPr>
        <w:t>ПАВЛОВСКОГО МУНИЦИПАЛЬНОГО РАЙОНА</w:t>
      </w:r>
    </w:p>
    <w:p w:rsidR="005643A0" w:rsidRPr="007A263C" w:rsidRDefault="005643A0" w:rsidP="00954CA5">
      <w:pPr>
        <w:pStyle w:val="affff9"/>
        <w:jc w:val="center"/>
        <w:rPr>
          <w:sz w:val="16"/>
          <w:szCs w:val="16"/>
        </w:rPr>
      </w:pPr>
      <w:r w:rsidRPr="007A263C">
        <w:rPr>
          <w:sz w:val="16"/>
          <w:szCs w:val="16"/>
        </w:rPr>
        <w:t>ВОРОНЕЖСКОЙ ОБЛАСТИ</w:t>
      </w:r>
    </w:p>
    <w:p w:rsidR="005643A0" w:rsidRPr="007A263C" w:rsidRDefault="005643A0" w:rsidP="00954CA5">
      <w:pPr>
        <w:pStyle w:val="affff9"/>
        <w:rPr>
          <w:sz w:val="16"/>
          <w:szCs w:val="16"/>
        </w:rPr>
      </w:pPr>
    </w:p>
    <w:p w:rsidR="005643A0" w:rsidRPr="007A263C" w:rsidRDefault="005643A0" w:rsidP="00954CA5">
      <w:pPr>
        <w:pStyle w:val="affff9"/>
        <w:jc w:val="center"/>
        <w:rPr>
          <w:b/>
          <w:sz w:val="16"/>
          <w:szCs w:val="16"/>
        </w:rPr>
      </w:pPr>
      <w:r w:rsidRPr="007A263C">
        <w:rPr>
          <w:b/>
          <w:sz w:val="16"/>
          <w:szCs w:val="16"/>
        </w:rPr>
        <w:t>П О С Т А Н О В Л Е Н И Е</w:t>
      </w:r>
    </w:p>
    <w:p w:rsidR="005643A0" w:rsidRPr="007A263C" w:rsidRDefault="005643A0" w:rsidP="00954CA5">
      <w:pPr>
        <w:pStyle w:val="afff5"/>
        <w:ind w:firstLine="0"/>
        <w:jc w:val="center"/>
        <w:rPr>
          <w:b/>
          <w:bCs/>
          <w:sz w:val="16"/>
          <w:szCs w:val="16"/>
        </w:rPr>
      </w:pPr>
    </w:p>
    <w:p w:rsidR="005643A0" w:rsidRPr="007A263C" w:rsidRDefault="005643A0" w:rsidP="00954CA5">
      <w:pPr>
        <w:pStyle w:val="affff9"/>
        <w:rPr>
          <w:sz w:val="16"/>
          <w:szCs w:val="16"/>
          <w:u w:val="single"/>
        </w:rPr>
      </w:pPr>
      <w:r w:rsidRPr="007A263C">
        <w:rPr>
          <w:sz w:val="16"/>
          <w:szCs w:val="16"/>
          <w:u w:val="single"/>
        </w:rPr>
        <w:t>От 05.03.2025г. №25</w:t>
      </w:r>
    </w:p>
    <w:p w:rsidR="005643A0" w:rsidRPr="007A263C" w:rsidRDefault="005643A0" w:rsidP="00954CA5">
      <w:pPr>
        <w:pStyle w:val="affff9"/>
        <w:rPr>
          <w:sz w:val="16"/>
          <w:szCs w:val="16"/>
        </w:rPr>
      </w:pPr>
      <w:r w:rsidRPr="007A263C">
        <w:rPr>
          <w:sz w:val="16"/>
          <w:szCs w:val="16"/>
        </w:rPr>
        <w:t xml:space="preserve"> с. Елизаветовка    </w:t>
      </w:r>
    </w:p>
    <w:p w:rsidR="005643A0" w:rsidRPr="007A263C" w:rsidRDefault="005643A0" w:rsidP="00954CA5">
      <w:pPr>
        <w:jc w:val="both"/>
        <w:outlineLvl w:val="0"/>
        <w:rPr>
          <w:bCs/>
          <w:kern w:val="28"/>
          <w:sz w:val="16"/>
          <w:szCs w:val="16"/>
        </w:rPr>
      </w:pPr>
      <w:r w:rsidRPr="007A263C">
        <w:rPr>
          <w:bCs/>
          <w:kern w:val="28"/>
          <w:sz w:val="16"/>
          <w:szCs w:val="16"/>
        </w:rPr>
        <w:t>О внесении изменений в постановление администрации Елизаветовского сельского поселения от 29.11.2023г. №129 «</w:t>
      </w:r>
      <w:r w:rsidRPr="007A263C">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Елизаветовского сельского поселения Павловского муниципального района Воронежской области</w:t>
      </w:r>
      <w:r w:rsidRPr="007A263C">
        <w:rPr>
          <w:bCs/>
          <w:kern w:val="28"/>
          <w:sz w:val="16"/>
          <w:szCs w:val="16"/>
        </w:rPr>
        <w:t>»</w:t>
      </w:r>
    </w:p>
    <w:p w:rsidR="005643A0" w:rsidRPr="007A263C" w:rsidRDefault="005643A0" w:rsidP="00954CA5">
      <w:pPr>
        <w:jc w:val="both"/>
        <w:rPr>
          <w:sz w:val="16"/>
          <w:szCs w:val="16"/>
        </w:rPr>
      </w:pPr>
    </w:p>
    <w:p w:rsidR="005643A0" w:rsidRPr="007A263C" w:rsidRDefault="005643A0" w:rsidP="00954CA5">
      <w:pPr>
        <w:widowControl w:val="0"/>
        <w:tabs>
          <w:tab w:val="left" w:pos="0"/>
        </w:tabs>
        <w:jc w:val="both"/>
        <w:rPr>
          <w:sz w:val="16"/>
          <w:szCs w:val="16"/>
        </w:rPr>
      </w:pPr>
      <w:r w:rsidRPr="007A263C">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Елизаветовского сельского поселения Павловского муниципального района Воронежской области администрация Елизаветовского сельского поселения Павловского муниципального района Воронежской области</w:t>
      </w:r>
    </w:p>
    <w:p w:rsidR="005643A0" w:rsidRPr="007A263C" w:rsidRDefault="005643A0" w:rsidP="00954CA5">
      <w:pPr>
        <w:widowControl w:val="0"/>
        <w:tabs>
          <w:tab w:val="left" w:pos="0"/>
        </w:tabs>
        <w:autoSpaceDE w:val="0"/>
        <w:autoSpaceDN w:val="0"/>
        <w:adjustRightInd w:val="0"/>
        <w:jc w:val="center"/>
        <w:rPr>
          <w:sz w:val="16"/>
          <w:szCs w:val="16"/>
        </w:rPr>
      </w:pPr>
    </w:p>
    <w:p w:rsidR="005643A0" w:rsidRPr="007A263C" w:rsidRDefault="005643A0" w:rsidP="00954CA5">
      <w:pPr>
        <w:widowControl w:val="0"/>
        <w:tabs>
          <w:tab w:val="left" w:pos="0"/>
        </w:tabs>
        <w:autoSpaceDE w:val="0"/>
        <w:autoSpaceDN w:val="0"/>
        <w:adjustRightInd w:val="0"/>
        <w:jc w:val="center"/>
        <w:rPr>
          <w:b/>
          <w:sz w:val="16"/>
          <w:szCs w:val="16"/>
        </w:rPr>
      </w:pPr>
      <w:r w:rsidRPr="007A263C">
        <w:rPr>
          <w:b/>
          <w:sz w:val="16"/>
          <w:szCs w:val="16"/>
        </w:rPr>
        <w:t>ПОСТАНОВЛЯЕТ:</w:t>
      </w:r>
    </w:p>
    <w:p w:rsidR="005643A0" w:rsidRPr="007A263C" w:rsidRDefault="005643A0" w:rsidP="00954CA5">
      <w:pPr>
        <w:widowControl w:val="0"/>
        <w:tabs>
          <w:tab w:val="left" w:pos="0"/>
        </w:tabs>
        <w:autoSpaceDE w:val="0"/>
        <w:autoSpaceDN w:val="0"/>
        <w:adjustRightInd w:val="0"/>
        <w:jc w:val="both"/>
        <w:rPr>
          <w:sz w:val="16"/>
          <w:szCs w:val="16"/>
        </w:rPr>
      </w:pPr>
    </w:p>
    <w:p w:rsidR="005643A0" w:rsidRPr="007A263C" w:rsidRDefault="005643A0" w:rsidP="00954CA5">
      <w:pPr>
        <w:widowControl w:val="0"/>
        <w:tabs>
          <w:tab w:val="left" w:pos="0"/>
        </w:tabs>
        <w:autoSpaceDE w:val="0"/>
        <w:autoSpaceDN w:val="0"/>
        <w:adjustRightInd w:val="0"/>
        <w:jc w:val="both"/>
        <w:rPr>
          <w:bCs/>
          <w:sz w:val="16"/>
          <w:szCs w:val="16"/>
        </w:rPr>
      </w:pPr>
      <w:r w:rsidRPr="007A263C">
        <w:rPr>
          <w:sz w:val="16"/>
          <w:szCs w:val="16"/>
        </w:rPr>
        <w:t xml:space="preserve">1. Внести в постановление администрации </w:t>
      </w:r>
      <w:r w:rsidRPr="007A263C">
        <w:rPr>
          <w:bCs/>
          <w:kern w:val="28"/>
          <w:sz w:val="16"/>
          <w:szCs w:val="16"/>
        </w:rPr>
        <w:t>Елизаветовского сельского поселения от 29.11.2023г. №129 «</w:t>
      </w:r>
      <w:r w:rsidRPr="007A263C">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Елизаветовского сельского поселения Павловского муниципального района Воронежской области</w:t>
      </w:r>
      <w:r w:rsidRPr="007A263C">
        <w:rPr>
          <w:bCs/>
          <w:kern w:val="28"/>
          <w:sz w:val="16"/>
          <w:szCs w:val="16"/>
        </w:rPr>
        <w:t>»</w:t>
      </w:r>
      <w:r w:rsidRPr="007A263C">
        <w:rPr>
          <w:bCs/>
          <w:sz w:val="16"/>
          <w:szCs w:val="16"/>
        </w:rPr>
        <w:t xml:space="preserve"> следующие изменения: </w:t>
      </w:r>
    </w:p>
    <w:p w:rsidR="005643A0" w:rsidRPr="007A263C" w:rsidRDefault="005643A0" w:rsidP="00954CA5">
      <w:pPr>
        <w:tabs>
          <w:tab w:val="left" w:pos="1257"/>
        </w:tabs>
        <w:rPr>
          <w:rFonts w:eastAsia="Calibri"/>
          <w:sz w:val="16"/>
          <w:szCs w:val="16"/>
        </w:rPr>
      </w:pPr>
      <w:r w:rsidRPr="007A263C">
        <w:rPr>
          <w:rFonts w:eastAsia="Calibri"/>
          <w:sz w:val="16"/>
          <w:szCs w:val="16"/>
        </w:rPr>
        <w:t>1.1. в подпункте 7.1.1 пункта 7.1 слова «45 дней» заменить словами «13 рабочих дней»;</w:t>
      </w:r>
    </w:p>
    <w:p w:rsidR="005643A0" w:rsidRPr="007A263C" w:rsidRDefault="005643A0" w:rsidP="00954CA5">
      <w:pPr>
        <w:tabs>
          <w:tab w:val="left" w:pos="1257"/>
        </w:tabs>
        <w:rPr>
          <w:rFonts w:eastAsia="Calibri"/>
          <w:sz w:val="16"/>
          <w:szCs w:val="16"/>
        </w:rPr>
      </w:pPr>
      <w:r w:rsidRPr="007A263C">
        <w:rPr>
          <w:rFonts w:eastAsia="Calibri"/>
          <w:sz w:val="16"/>
          <w:szCs w:val="16"/>
        </w:rPr>
        <w:t>1.2. в абзаце 10 пункта 22.1 изложить в новой редакции:</w:t>
      </w:r>
    </w:p>
    <w:p w:rsidR="005643A0" w:rsidRPr="007A263C" w:rsidRDefault="005643A0" w:rsidP="00954CA5">
      <w:pPr>
        <w:tabs>
          <w:tab w:val="left" w:pos="1257"/>
        </w:tabs>
        <w:rPr>
          <w:rFonts w:eastAsia="Calibri"/>
          <w:sz w:val="16"/>
          <w:szCs w:val="16"/>
        </w:rPr>
      </w:pPr>
      <w:r w:rsidRPr="007A263C">
        <w:rPr>
          <w:rFonts w:eastAsia="Calibri"/>
          <w:sz w:val="16"/>
          <w:szCs w:val="16"/>
        </w:rPr>
        <w:t xml:space="preserve">  «-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5643A0" w:rsidRPr="007A263C" w:rsidRDefault="005643A0" w:rsidP="00954CA5">
      <w:pPr>
        <w:pStyle w:val="aff8"/>
        <w:tabs>
          <w:tab w:val="left" w:pos="900"/>
        </w:tabs>
        <w:ind w:left="0"/>
        <w:jc w:val="both"/>
        <w:rPr>
          <w:sz w:val="16"/>
          <w:szCs w:val="16"/>
        </w:rPr>
      </w:pPr>
      <w:r w:rsidRPr="007A263C">
        <w:rPr>
          <w:sz w:val="16"/>
          <w:szCs w:val="16"/>
        </w:rPr>
        <w:t>2. Настоящее постановление вступает в силу со дня его официального опубликования.</w:t>
      </w:r>
    </w:p>
    <w:p w:rsidR="005643A0" w:rsidRPr="007A263C" w:rsidRDefault="005643A0" w:rsidP="00954CA5">
      <w:pPr>
        <w:widowControl w:val="0"/>
        <w:tabs>
          <w:tab w:val="left" w:pos="0"/>
        </w:tabs>
        <w:rPr>
          <w:sz w:val="16"/>
          <w:szCs w:val="16"/>
        </w:rPr>
      </w:pPr>
      <w:r w:rsidRPr="007A263C">
        <w:rPr>
          <w:sz w:val="16"/>
          <w:szCs w:val="16"/>
        </w:rPr>
        <w:t>3.  Опубликовать настоящее постановление в муниципальной газете «Павловский муниципальный вестник».</w:t>
      </w:r>
    </w:p>
    <w:p w:rsidR="005643A0" w:rsidRPr="007A263C" w:rsidRDefault="005643A0" w:rsidP="00954CA5">
      <w:pPr>
        <w:widowControl w:val="0"/>
        <w:tabs>
          <w:tab w:val="left" w:pos="0"/>
          <w:tab w:val="left" w:pos="567"/>
        </w:tabs>
        <w:rPr>
          <w:sz w:val="16"/>
          <w:szCs w:val="16"/>
        </w:rPr>
      </w:pPr>
      <w:r w:rsidRPr="007A263C">
        <w:rPr>
          <w:sz w:val="16"/>
          <w:szCs w:val="16"/>
        </w:rPr>
        <w:t>4. Контроль за исполнением настоящего постановления оставляю за собой.</w:t>
      </w:r>
    </w:p>
    <w:p w:rsidR="005643A0" w:rsidRPr="007A263C" w:rsidRDefault="005643A0" w:rsidP="00954CA5">
      <w:pPr>
        <w:jc w:val="both"/>
        <w:rPr>
          <w:sz w:val="16"/>
          <w:szCs w:val="16"/>
        </w:rPr>
      </w:pPr>
    </w:p>
    <w:tbl>
      <w:tblPr>
        <w:tblW w:w="5000" w:type="pct"/>
        <w:tblLook w:val="04A0"/>
      </w:tblPr>
      <w:tblGrid>
        <w:gridCol w:w="2576"/>
        <w:gridCol w:w="521"/>
        <w:gridCol w:w="1729"/>
      </w:tblGrid>
      <w:tr w:rsidR="005643A0" w:rsidRPr="007A263C" w:rsidTr="005643A0">
        <w:tc>
          <w:tcPr>
            <w:tcW w:w="5070" w:type="dxa"/>
            <w:shd w:val="clear" w:color="auto" w:fill="auto"/>
          </w:tcPr>
          <w:p w:rsidR="005643A0" w:rsidRPr="007A263C" w:rsidRDefault="005643A0" w:rsidP="00954CA5">
            <w:pPr>
              <w:rPr>
                <w:sz w:val="16"/>
                <w:szCs w:val="16"/>
              </w:rPr>
            </w:pPr>
            <w:r w:rsidRPr="007A263C">
              <w:rPr>
                <w:sz w:val="16"/>
                <w:szCs w:val="16"/>
              </w:rPr>
              <w:t xml:space="preserve">Глава Елизаветовского сельского поселения Павловского муниципального района Воронежской области                              </w:t>
            </w:r>
          </w:p>
        </w:tc>
        <w:tc>
          <w:tcPr>
            <w:tcW w:w="1134" w:type="dxa"/>
            <w:shd w:val="clear" w:color="auto" w:fill="auto"/>
          </w:tcPr>
          <w:p w:rsidR="005643A0" w:rsidRPr="007A263C" w:rsidRDefault="005643A0" w:rsidP="00954CA5">
            <w:pPr>
              <w:rPr>
                <w:sz w:val="16"/>
                <w:szCs w:val="16"/>
              </w:rPr>
            </w:pPr>
          </w:p>
        </w:tc>
        <w:tc>
          <w:tcPr>
            <w:tcW w:w="3213" w:type="dxa"/>
            <w:shd w:val="clear" w:color="auto" w:fill="auto"/>
          </w:tcPr>
          <w:p w:rsidR="005643A0" w:rsidRPr="007A263C" w:rsidRDefault="005643A0" w:rsidP="00954CA5">
            <w:pPr>
              <w:rPr>
                <w:sz w:val="16"/>
                <w:szCs w:val="16"/>
              </w:rPr>
            </w:pPr>
          </w:p>
          <w:p w:rsidR="005643A0" w:rsidRPr="007A263C" w:rsidRDefault="005643A0" w:rsidP="00954CA5">
            <w:pPr>
              <w:rPr>
                <w:sz w:val="16"/>
                <w:szCs w:val="16"/>
              </w:rPr>
            </w:pPr>
          </w:p>
          <w:p w:rsidR="005643A0" w:rsidRPr="007A263C" w:rsidRDefault="005643A0" w:rsidP="00954CA5">
            <w:pPr>
              <w:jc w:val="right"/>
              <w:rPr>
                <w:sz w:val="16"/>
                <w:szCs w:val="16"/>
              </w:rPr>
            </w:pPr>
            <w:r w:rsidRPr="007A263C">
              <w:rPr>
                <w:sz w:val="16"/>
                <w:szCs w:val="16"/>
              </w:rPr>
              <w:t xml:space="preserve">А.И.Фомин </w:t>
            </w:r>
          </w:p>
        </w:tc>
      </w:tr>
    </w:tbl>
    <w:p w:rsidR="005643A0" w:rsidRPr="007A263C" w:rsidRDefault="005643A0" w:rsidP="00954CA5">
      <w:pPr>
        <w:rPr>
          <w:i/>
          <w:sz w:val="16"/>
          <w:szCs w:val="16"/>
        </w:rPr>
      </w:pPr>
    </w:p>
    <w:p w:rsidR="005401BD" w:rsidRPr="007A263C" w:rsidRDefault="005401BD" w:rsidP="00954CA5">
      <w:pPr>
        <w:jc w:val="center"/>
        <w:rPr>
          <w:b/>
          <w:sz w:val="16"/>
          <w:szCs w:val="16"/>
        </w:rPr>
      </w:pPr>
      <w:r w:rsidRPr="007A263C">
        <w:rPr>
          <w:b/>
          <w:sz w:val="16"/>
          <w:szCs w:val="16"/>
        </w:rPr>
        <w:t>ГЛАВА ЕЛИЗАВЕТОВСКОГО СЕЛЬСКОГО ПОСЕЛЕНИЯ ПАВЛОВСКОГО МУНИЦИПАЛЬНОГО РАЙОНА</w:t>
      </w:r>
    </w:p>
    <w:p w:rsidR="005401BD" w:rsidRPr="007A263C" w:rsidRDefault="005401BD" w:rsidP="00954CA5">
      <w:pPr>
        <w:jc w:val="center"/>
        <w:rPr>
          <w:b/>
          <w:sz w:val="16"/>
          <w:szCs w:val="16"/>
        </w:rPr>
      </w:pPr>
      <w:r w:rsidRPr="007A263C">
        <w:rPr>
          <w:b/>
          <w:sz w:val="16"/>
          <w:szCs w:val="16"/>
        </w:rPr>
        <w:t>ВОРОНЕЖСКОЙ ОБЛАСТИ</w:t>
      </w:r>
    </w:p>
    <w:p w:rsidR="005401BD" w:rsidRPr="007A263C" w:rsidRDefault="005401BD" w:rsidP="00954CA5">
      <w:pPr>
        <w:jc w:val="center"/>
        <w:rPr>
          <w:sz w:val="16"/>
          <w:szCs w:val="16"/>
        </w:rPr>
      </w:pPr>
    </w:p>
    <w:p w:rsidR="005401BD" w:rsidRPr="007A263C" w:rsidRDefault="005401BD" w:rsidP="00954CA5">
      <w:pPr>
        <w:jc w:val="center"/>
        <w:rPr>
          <w:b/>
          <w:sz w:val="16"/>
          <w:szCs w:val="16"/>
        </w:rPr>
      </w:pPr>
      <w:r w:rsidRPr="007A263C">
        <w:rPr>
          <w:b/>
          <w:sz w:val="16"/>
          <w:szCs w:val="16"/>
        </w:rPr>
        <w:t>ПОСТАНОВЛЕНИЕ</w:t>
      </w:r>
    </w:p>
    <w:p w:rsidR="005401BD" w:rsidRPr="007A263C" w:rsidRDefault="005401BD" w:rsidP="00954CA5">
      <w:pPr>
        <w:rPr>
          <w:sz w:val="16"/>
          <w:szCs w:val="16"/>
          <w:u w:val="single"/>
        </w:rPr>
      </w:pPr>
    </w:p>
    <w:p w:rsidR="005401BD" w:rsidRPr="007A263C" w:rsidRDefault="005401BD" w:rsidP="00954CA5">
      <w:pPr>
        <w:rPr>
          <w:sz w:val="16"/>
          <w:szCs w:val="16"/>
          <w:u w:val="single"/>
        </w:rPr>
      </w:pPr>
      <w:r w:rsidRPr="007A263C">
        <w:rPr>
          <w:sz w:val="16"/>
          <w:szCs w:val="16"/>
          <w:u w:val="single"/>
        </w:rPr>
        <w:t>от 21.02.2025 г. № 6</w:t>
      </w:r>
    </w:p>
    <w:p w:rsidR="005401BD" w:rsidRPr="007A263C" w:rsidRDefault="005401BD" w:rsidP="00954CA5">
      <w:pPr>
        <w:rPr>
          <w:sz w:val="16"/>
          <w:szCs w:val="16"/>
        </w:rPr>
      </w:pPr>
      <w:r w:rsidRPr="007A263C">
        <w:rPr>
          <w:sz w:val="16"/>
          <w:szCs w:val="16"/>
        </w:rPr>
        <w:t>с. Елизаветовка</w:t>
      </w:r>
    </w:p>
    <w:p w:rsidR="005401BD" w:rsidRPr="007A263C" w:rsidRDefault="005401BD" w:rsidP="00954CA5">
      <w:pPr>
        <w:widowControl w:val="0"/>
        <w:autoSpaceDE w:val="0"/>
        <w:autoSpaceDN w:val="0"/>
        <w:adjustRightInd w:val="0"/>
        <w:outlineLvl w:val="0"/>
        <w:rPr>
          <w:sz w:val="16"/>
          <w:szCs w:val="16"/>
        </w:rPr>
      </w:pPr>
    </w:p>
    <w:p w:rsidR="005401BD" w:rsidRPr="007A263C" w:rsidRDefault="005401BD" w:rsidP="00954CA5">
      <w:pPr>
        <w:jc w:val="both"/>
        <w:outlineLvl w:val="0"/>
        <w:rPr>
          <w:sz w:val="16"/>
          <w:szCs w:val="16"/>
        </w:rPr>
      </w:pPr>
      <w:bookmarkStart w:id="302" w:name="Par1"/>
      <w:bookmarkEnd w:id="302"/>
      <w:r w:rsidRPr="007A263C">
        <w:rPr>
          <w:sz w:val="16"/>
          <w:szCs w:val="16"/>
        </w:rPr>
        <w:t>О проведении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401BD" w:rsidRPr="007A263C" w:rsidRDefault="005401BD" w:rsidP="00954CA5">
      <w:pPr>
        <w:jc w:val="both"/>
        <w:rPr>
          <w:sz w:val="16"/>
          <w:szCs w:val="16"/>
        </w:rPr>
      </w:pPr>
      <w:r w:rsidRPr="007A263C">
        <w:rPr>
          <w:color w:val="000000"/>
          <w:sz w:val="16"/>
          <w:szCs w:val="16"/>
        </w:rPr>
        <w:t xml:space="preserve"> </w:t>
      </w:r>
    </w:p>
    <w:p w:rsidR="005401BD" w:rsidRPr="007A263C" w:rsidRDefault="005401BD" w:rsidP="00954CA5">
      <w:pPr>
        <w:jc w:val="both"/>
        <w:rPr>
          <w:sz w:val="16"/>
          <w:szCs w:val="16"/>
        </w:rPr>
      </w:pPr>
      <w:r w:rsidRPr="007A263C">
        <w:rPr>
          <w:sz w:val="16"/>
          <w:szCs w:val="16"/>
        </w:rPr>
        <w:t xml:space="preserve">В соответствии со ст. 40 Градостроительного кодекса Российской Федерации от 29.12.2004г. № 190-ФЗ, ст.ст. 14, 28 Федерального закона от 06.10.2003г. № 131-ФЗ «Об общих принципах организации местного самоуправления в Российской Федерации», </w:t>
      </w:r>
      <w:r w:rsidRPr="007A263C">
        <w:rPr>
          <w:sz w:val="16"/>
          <w:szCs w:val="16"/>
          <w:lang w:eastAsia="en-US"/>
        </w:rPr>
        <w:t xml:space="preserve">решением Совета народных депутатов </w:t>
      </w:r>
      <w:r w:rsidRPr="007A263C">
        <w:rPr>
          <w:sz w:val="16"/>
          <w:szCs w:val="16"/>
        </w:rPr>
        <w:t>Елизаветовского сельского поселения</w:t>
      </w:r>
      <w:r w:rsidRPr="007A263C">
        <w:rPr>
          <w:sz w:val="16"/>
          <w:szCs w:val="16"/>
          <w:lang w:eastAsia="en-US"/>
        </w:rPr>
        <w:t xml:space="preserve"> 28.06.2018г. № 212 «</w:t>
      </w:r>
      <w:r w:rsidRPr="007A263C">
        <w:rPr>
          <w:sz w:val="16"/>
          <w:szCs w:val="16"/>
        </w:rPr>
        <w:t>Об утверждении Положения «О порядке организации и проведения публичных слушаний, общественных обсуждений в Елизаветовском сельском поселении</w:t>
      </w:r>
      <w:r w:rsidRPr="007A263C">
        <w:rPr>
          <w:sz w:val="16"/>
          <w:szCs w:val="16"/>
          <w:lang w:eastAsia="en-US"/>
        </w:rPr>
        <w:t xml:space="preserve">», рассмотрев заявление Пелишенко И.И., </w:t>
      </w:r>
      <w:r w:rsidRPr="007A263C">
        <w:rPr>
          <w:sz w:val="16"/>
          <w:szCs w:val="16"/>
        </w:rPr>
        <w:t xml:space="preserve">руководствуясь Уставом Елизаветовского сельского поселения, глава </w:t>
      </w:r>
      <w:r w:rsidRPr="007A263C">
        <w:rPr>
          <w:color w:val="000000"/>
          <w:sz w:val="16"/>
          <w:szCs w:val="16"/>
        </w:rPr>
        <w:t>Елизаветовского сельского поселения</w:t>
      </w:r>
      <w:r w:rsidRPr="007A263C">
        <w:rPr>
          <w:sz w:val="16"/>
          <w:szCs w:val="16"/>
        </w:rPr>
        <w:t xml:space="preserve"> </w:t>
      </w:r>
    </w:p>
    <w:p w:rsidR="005401BD" w:rsidRPr="007A263C" w:rsidRDefault="005401BD" w:rsidP="00954CA5">
      <w:pPr>
        <w:jc w:val="both"/>
        <w:rPr>
          <w:sz w:val="16"/>
          <w:szCs w:val="16"/>
          <w:lang w:eastAsia="en-US"/>
        </w:rPr>
      </w:pPr>
    </w:p>
    <w:p w:rsidR="005401BD" w:rsidRPr="007A263C" w:rsidRDefault="005401BD" w:rsidP="00954CA5">
      <w:pPr>
        <w:jc w:val="center"/>
        <w:rPr>
          <w:sz w:val="16"/>
          <w:szCs w:val="16"/>
        </w:rPr>
      </w:pPr>
      <w:r w:rsidRPr="007A263C">
        <w:rPr>
          <w:sz w:val="16"/>
          <w:szCs w:val="16"/>
        </w:rPr>
        <w:t>ПОСТАНОВЛЯЕТ:</w:t>
      </w:r>
    </w:p>
    <w:p w:rsidR="005401BD" w:rsidRPr="007A263C" w:rsidRDefault="005401BD" w:rsidP="00954CA5">
      <w:pPr>
        <w:jc w:val="center"/>
        <w:rPr>
          <w:sz w:val="16"/>
          <w:szCs w:val="16"/>
        </w:rPr>
      </w:pPr>
    </w:p>
    <w:p w:rsidR="005401BD" w:rsidRPr="007A263C" w:rsidRDefault="005401BD" w:rsidP="00954CA5">
      <w:pPr>
        <w:numPr>
          <w:ilvl w:val="0"/>
          <w:numId w:val="67"/>
        </w:numPr>
        <w:ind w:left="0" w:firstLine="0"/>
        <w:jc w:val="both"/>
        <w:rPr>
          <w:sz w:val="16"/>
          <w:szCs w:val="16"/>
        </w:rPr>
      </w:pPr>
      <w:r w:rsidRPr="007A263C">
        <w:rPr>
          <w:sz w:val="16"/>
          <w:szCs w:val="16"/>
        </w:rPr>
        <w:t>Назначить публичные слушания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Пелишенко Игорь Игоревичу на земельном участке с кадастровым номером 36:20:1800009:506, площадью 1257 кв. м., расположенном по адресу: Воронежская область, р-н Павловский, с. Елизаветовка, проспект Революции, земельный участок 33в</w:t>
      </w:r>
      <w:r w:rsidRPr="007A263C">
        <w:rPr>
          <w:spacing w:val="2"/>
          <w:sz w:val="16"/>
          <w:szCs w:val="16"/>
          <w:shd w:val="clear" w:color="auto" w:fill="FFFFFF"/>
        </w:rPr>
        <w:t xml:space="preserve"> в части уменьшения минимального отступа от границы земельного участка </w:t>
      </w:r>
      <w:r w:rsidRPr="007A263C">
        <w:rPr>
          <w:sz w:val="16"/>
          <w:szCs w:val="16"/>
        </w:rPr>
        <w:t xml:space="preserve">по северо-восточной меже с 3,0 м. до 1,91 м.; с юго-восточной стороны с 3,0 м. до 1,50 м., и процента застройки  в границах земельного участка с 60 % до 64,3%,  на </w:t>
      </w:r>
      <w:r w:rsidRPr="007A263C">
        <w:rPr>
          <w:b/>
          <w:sz w:val="16"/>
          <w:szCs w:val="16"/>
        </w:rPr>
        <w:t>12 марта 2025 года.</w:t>
      </w:r>
    </w:p>
    <w:p w:rsidR="005401BD" w:rsidRPr="007A263C" w:rsidRDefault="005401BD" w:rsidP="00954CA5">
      <w:pPr>
        <w:jc w:val="both"/>
        <w:rPr>
          <w:sz w:val="16"/>
          <w:szCs w:val="16"/>
        </w:rPr>
      </w:pPr>
      <w:r w:rsidRPr="007A263C">
        <w:rPr>
          <w:sz w:val="16"/>
          <w:szCs w:val="16"/>
        </w:rPr>
        <w:t xml:space="preserve">         2. Назначить место для проведения публичных слушаний</w:t>
      </w:r>
      <w:r w:rsidRPr="007A263C">
        <w:rPr>
          <w:spacing w:val="-2"/>
          <w:sz w:val="16"/>
          <w:szCs w:val="16"/>
        </w:rPr>
        <w:t xml:space="preserve"> </w:t>
      </w:r>
      <w:r w:rsidRPr="007A263C">
        <w:rPr>
          <w:sz w:val="16"/>
          <w:szCs w:val="16"/>
        </w:rPr>
        <w:t>здание администрации Елизаветовского сельского поселения, расположенного по адресу: с. Елизаветовка, ул. Советская, д.25 в 14 час. 00 мин.</w:t>
      </w:r>
    </w:p>
    <w:p w:rsidR="005401BD" w:rsidRPr="007A263C" w:rsidRDefault="005401BD" w:rsidP="00954CA5">
      <w:pPr>
        <w:jc w:val="both"/>
        <w:rPr>
          <w:kern w:val="2"/>
          <w:sz w:val="16"/>
          <w:szCs w:val="16"/>
          <w:lang w:eastAsia="ar-SA"/>
        </w:rPr>
      </w:pPr>
      <w:r w:rsidRPr="007A263C">
        <w:rPr>
          <w:sz w:val="16"/>
          <w:szCs w:val="16"/>
        </w:rPr>
        <w:t xml:space="preserve">3. </w:t>
      </w:r>
      <w:r w:rsidRPr="007A263C">
        <w:rPr>
          <w:kern w:val="2"/>
          <w:sz w:val="16"/>
          <w:szCs w:val="16"/>
          <w:lang w:eastAsia="ar-SA"/>
        </w:rPr>
        <w:t>Утвердить оповещение о проведении публичных слушаний согласно приложению №1 к настоящему постановлению.</w:t>
      </w:r>
    </w:p>
    <w:p w:rsidR="005401BD" w:rsidRPr="007A263C" w:rsidRDefault="005401BD" w:rsidP="00954CA5">
      <w:pPr>
        <w:shd w:val="clear" w:color="auto" w:fill="FFFFFF"/>
        <w:tabs>
          <w:tab w:val="left" w:pos="1401"/>
        </w:tabs>
        <w:adjustRightInd w:val="0"/>
        <w:jc w:val="both"/>
        <w:rPr>
          <w:rFonts w:eastAsia="Calibri"/>
          <w:bCs/>
          <w:sz w:val="16"/>
          <w:szCs w:val="16"/>
          <w:lang w:eastAsia="zh-CN"/>
        </w:rPr>
      </w:pPr>
      <w:r w:rsidRPr="007A263C">
        <w:rPr>
          <w:spacing w:val="-14"/>
          <w:sz w:val="16"/>
          <w:szCs w:val="16"/>
        </w:rPr>
        <w:t xml:space="preserve">4. </w:t>
      </w:r>
      <w:r w:rsidRPr="007A263C">
        <w:rPr>
          <w:sz w:val="16"/>
          <w:szCs w:val="16"/>
        </w:rPr>
        <w:t>Утвердить порядок направления предложений заинтересованных лиц в комиссию по подготовке и проведению публичных слушаний по заявлению</w:t>
      </w:r>
      <w:r w:rsidRPr="007A263C">
        <w:rPr>
          <w:kern w:val="2"/>
          <w:sz w:val="16"/>
          <w:szCs w:val="16"/>
          <w:lang w:eastAsia="ar-SA"/>
        </w:rPr>
        <w:t xml:space="preserve"> </w:t>
      </w:r>
      <w:r w:rsidRPr="007A263C">
        <w:rPr>
          <w:sz w:val="16"/>
          <w:szCs w:val="16"/>
        </w:rPr>
        <w:t>«О внесении изменений в правила землепользования и застройки Елизаветовского сельского поселения Павловского муниципального района Воронежской области»</w:t>
      </w:r>
      <w:r w:rsidRPr="007A263C">
        <w:rPr>
          <w:rFonts w:eastAsia="Calibri"/>
          <w:bCs/>
          <w:sz w:val="16"/>
          <w:szCs w:val="16"/>
          <w:lang w:eastAsia="zh-CN"/>
        </w:rPr>
        <w:t xml:space="preserve"> согласно приложению №2 к настоящему постановлению.</w:t>
      </w:r>
    </w:p>
    <w:p w:rsidR="005401BD" w:rsidRPr="007A263C" w:rsidRDefault="005401BD" w:rsidP="00954CA5">
      <w:pPr>
        <w:jc w:val="both"/>
        <w:rPr>
          <w:sz w:val="16"/>
          <w:szCs w:val="16"/>
        </w:rPr>
      </w:pPr>
      <w:r w:rsidRPr="007A263C">
        <w:rPr>
          <w:sz w:val="16"/>
          <w:szCs w:val="16"/>
        </w:rPr>
        <w:t>5. Утвердить комиссию по подготовке и проведению публичных слушаний в составе:</w:t>
      </w:r>
    </w:p>
    <w:p w:rsidR="005401BD" w:rsidRPr="007A263C" w:rsidRDefault="005401BD" w:rsidP="00954CA5">
      <w:pPr>
        <w:jc w:val="both"/>
        <w:rPr>
          <w:sz w:val="16"/>
          <w:szCs w:val="16"/>
        </w:rPr>
      </w:pPr>
      <w:r w:rsidRPr="007A263C">
        <w:rPr>
          <w:sz w:val="16"/>
          <w:szCs w:val="16"/>
        </w:rPr>
        <w:t>1) Фомин Александр Иванович – глава Елизаветовского сельского поселения, председатель комиссии;</w:t>
      </w:r>
    </w:p>
    <w:p w:rsidR="005401BD" w:rsidRPr="007A263C" w:rsidRDefault="005401BD" w:rsidP="00954CA5">
      <w:pPr>
        <w:jc w:val="both"/>
        <w:rPr>
          <w:sz w:val="16"/>
          <w:szCs w:val="16"/>
        </w:rPr>
      </w:pPr>
      <w:r w:rsidRPr="007A263C">
        <w:rPr>
          <w:sz w:val="16"/>
          <w:szCs w:val="16"/>
        </w:rPr>
        <w:t>2) Коростелева Ирина Викторовна – старший инспектор по земельным вопросам администрации Елизаветовского сельского поселения, секретарь комиссии;</w:t>
      </w:r>
    </w:p>
    <w:p w:rsidR="005401BD" w:rsidRPr="007A263C" w:rsidRDefault="005401BD" w:rsidP="00954CA5">
      <w:pPr>
        <w:jc w:val="both"/>
        <w:rPr>
          <w:sz w:val="16"/>
          <w:szCs w:val="16"/>
        </w:rPr>
      </w:pPr>
      <w:r w:rsidRPr="007A263C">
        <w:rPr>
          <w:sz w:val="16"/>
          <w:szCs w:val="16"/>
        </w:rPr>
        <w:t>3) Сиденко Юлия Витальевна – депутат Совета народных депутатов Елизаветовского сельского поселения, член комиссии;</w:t>
      </w:r>
    </w:p>
    <w:p w:rsidR="005401BD" w:rsidRPr="007A263C" w:rsidRDefault="005401BD" w:rsidP="00954CA5">
      <w:pPr>
        <w:jc w:val="both"/>
        <w:rPr>
          <w:sz w:val="16"/>
          <w:szCs w:val="16"/>
        </w:rPr>
      </w:pPr>
      <w:r w:rsidRPr="007A263C">
        <w:rPr>
          <w:sz w:val="16"/>
          <w:szCs w:val="16"/>
        </w:rPr>
        <w:t>4) Бондарева Галина Петровна – главный специалист администрации Елизаветовского сельского поселения, член комиссии;</w:t>
      </w:r>
    </w:p>
    <w:p w:rsidR="005401BD" w:rsidRPr="007A263C" w:rsidRDefault="005401BD" w:rsidP="00954CA5">
      <w:pPr>
        <w:tabs>
          <w:tab w:val="left" w:pos="993"/>
        </w:tabs>
        <w:jc w:val="both"/>
        <w:rPr>
          <w:sz w:val="16"/>
          <w:szCs w:val="16"/>
        </w:rPr>
      </w:pPr>
      <w:r w:rsidRPr="007A263C">
        <w:rPr>
          <w:sz w:val="16"/>
          <w:szCs w:val="16"/>
        </w:rPr>
        <w:t>5) Беляева Марина Викторовна – главный специалист администрации Елизаветовского сельского поселения, член комиссии;</w:t>
      </w:r>
    </w:p>
    <w:p w:rsidR="005401BD" w:rsidRPr="007A263C" w:rsidRDefault="005401BD" w:rsidP="00954CA5">
      <w:pPr>
        <w:tabs>
          <w:tab w:val="left" w:pos="993"/>
        </w:tabs>
        <w:jc w:val="both"/>
        <w:rPr>
          <w:sz w:val="16"/>
          <w:szCs w:val="16"/>
        </w:rPr>
      </w:pPr>
      <w:r w:rsidRPr="007A263C">
        <w:rPr>
          <w:sz w:val="16"/>
          <w:szCs w:val="16"/>
        </w:rPr>
        <w:t>6. Участниками публичных слушаний являются граждане, постоянно проживающие на территории поселения, представители организаций и заинтересованные лица, находящиеся на территории Елизаветовского  сельского поселения.</w:t>
      </w:r>
    </w:p>
    <w:p w:rsidR="005401BD" w:rsidRPr="007A263C" w:rsidRDefault="005401BD" w:rsidP="00954CA5">
      <w:pPr>
        <w:tabs>
          <w:tab w:val="left" w:pos="993"/>
        </w:tabs>
        <w:jc w:val="both"/>
        <w:rPr>
          <w:sz w:val="16"/>
          <w:szCs w:val="16"/>
        </w:rPr>
      </w:pPr>
      <w:r w:rsidRPr="007A263C">
        <w:rPr>
          <w:sz w:val="16"/>
          <w:szCs w:val="16"/>
        </w:rPr>
        <w:t xml:space="preserve">5. Настоящее постановление обнародовать в соответствии с Уставом Елизаветовского сельского поселения Павловского муниципального района Воронежской области, а также информационные материалы разместить на официальном сайте администрации </w:t>
      </w:r>
      <w:r w:rsidRPr="007A263C">
        <w:rPr>
          <w:color w:val="000000"/>
          <w:sz w:val="16"/>
          <w:szCs w:val="16"/>
        </w:rPr>
        <w:t xml:space="preserve">Елизаветовского сельского поселения Павловского </w:t>
      </w:r>
      <w:r w:rsidRPr="007A263C">
        <w:rPr>
          <w:sz w:val="16"/>
          <w:szCs w:val="16"/>
        </w:rPr>
        <w:t>муниципального района Воронежской области в сети https://elizavetovskoe-r20.gosweb.gosuslugi.ru/.</w:t>
      </w:r>
    </w:p>
    <w:p w:rsidR="005401BD" w:rsidRPr="007A263C" w:rsidRDefault="005401BD" w:rsidP="00954CA5">
      <w:pPr>
        <w:adjustRightInd w:val="0"/>
        <w:jc w:val="both"/>
        <w:rPr>
          <w:sz w:val="16"/>
          <w:szCs w:val="16"/>
        </w:rPr>
      </w:pPr>
      <w:r w:rsidRPr="007A263C">
        <w:rPr>
          <w:sz w:val="16"/>
          <w:szCs w:val="16"/>
        </w:rPr>
        <w:t>7. Контроль за исполнением настоящего постановления оставляю за собой.</w:t>
      </w:r>
    </w:p>
    <w:p w:rsidR="005401BD" w:rsidRPr="007A263C" w:rsidRDefault="005401BD" w:rsidP="00954CA5">
      <w:pPr>
        <w:rPr>
          <w:sz w:val="16"/>
          <w:szCs w:val="16"/>
        </w:rPr>
      </w:pPr>
    </w:p>
    <w:p w:rsidR="005401BD" w:rsidRPr="007A263C" w:rsidRDefault="005401BD" w:rsidP="00954CA5">
      <w:pPr>
        <w:rPr>
          <w:sz w:val="16"/>
          <w:szCs w:val="16"/>
        </w:rPr>
      </w:pPr>
    </w:p>
    <w:p w:rsidR="005401BD" w:rsidRPr="007A263C" w:rsidRDefault="005401BD" w:rsidP="00954CA5">
      <w:pPr>
        <w:rPr>
          <w:color w:val="000000"/>
          <w:sz w:val="16"/>
          <w:szCs w:val="16"/>
        </w:rPr>
      </w:pPr>
      <w:r w:rsidRPr="007A263C">
        <w:rPr>
          <w:color w:val="000000"/>
          <w:sz w:val="16"/>
          <w:szCs w:val="16"/>
        </w:rPr>
        <w:t>Глава Елизаветовского сельского</w:t>
      </w:r>
    </w:p>
    <w:p w:rsidR="005401BD" w:rsidRPr="007A263C" w:rsidRDefault="005401BD" w:rsidP="00954CA5">
      <w:pPr>
        <w:rPr>
          <w:color w:val="000000"/>
          <w:sz w:val="16"/>
          <w:szCs w:val="16"/>
        </w:rPr>
      </w:pPr>
      <w:r w:rsidRPr="007A263C">
        <w:rPr>
          <w:color w:val="000000"/>
          <w:sz w:val="16"/>
          <w:szCs w:val="16"/>
        </w:rPr>
        <w:t>поселения Павловского муниципального</w:t>
      </w:r>
    </w:p>
    <w:p w:rsidR="005401BD" w:rsidRPr="007A263C" w:rsidRDefault="005401BD" w:rsidP="00954CA5">
      <w:pPr>
        <w:rPr>
          <w:sz w:val="16"/>
          <w:szCs w:val="16"/>
        </w:rPr>
      </w:pPr>
      <w:r w:rsidRPr="007A263C">
        <w:rPr>
          <w:color w:val="000000"/>
          <w:sz w:val="16"/>
          <w:szCs w:val="16"/>
        </w:rPr>
        <w:t>района Воронежской области                                                                    А.И.Фомин</w:t>
      </w:r>
    </w:p>
    <w:p w:rsidR="005401BD" w:rsidRPr="007A263C" w:rsidRDefault="005401BD" w:rsidP="00954CA5">
      <w:pPr>
        <w:pStyle w:val="2e"/>
        <w:tabs>
          <w:tab w:val="left" w:pos="7655"/>
        </w:tabs>
        <w:spacing w:after="0" w:line="240" w:lineRule="auto"/>
        <w:rPr>
          <w:iCs/>
          <w:sz w:val="16"/>
          <w:szCs w:val="16"/>
          <w:lang w:eastAsia="ru-RU"/>
        </w:rPr>
      </w:pPr>
    </w:p>
    <w:p w:rsidR="005401BD" w:rsidRPr="007A263C" w:rsidRDefault="005401BD" w:rsidP="00954CA5">
      <w:pPr>
        <w:rPr>
          <w:sz w:val="16"/>
          <w:szCs w:val="16"/>
        </w:rPr>
      </w:pPr>
    </w:p>
    <w:p w:rsidR="005401BD" w:rsidRPr="007A263C" w:rsidRDefault="005401BD" w:rsidP="00954CA5">
      <w:pPr>
        <w:rPr>
          <w:sz w:val="16"/>
          <w:szCs w:val="16"/>
        </w:rPr>
      </w:pPr>
      <w:r w:rsidRPr="007A263C">
        <w:rPr>
          <w:sz w:val="16"/>
          <w:szCs w:val="16"/>
        </w:rPr>
        <w:t>Приложение № 1</w:t>
      </w:r>
    </w:p>
    <w:p w:rsidR="005401BD" w:rsidRPr="007A263C" w:rsidRDefault="005401BD" w:rsidP="00954CA5">
      <w:pPr>
        <w:rPr>
          <w:sz w:val="16"/>
          <w:szCs w:val="16"/>
        </w:rPr>
      </w:pPr>
      <w:r w:rsidRPr="007A263C">
        <w:rPr>
          <w:sz w:val="16"/>
          <w:szCs w:val="16"/>
        </w:rPr>
        <w:t>к постановлению главы Елизаветовского сельского поселения Павловского муниципального района Воронежской области</w:t>
      </w:r>
    </w:p>
    <w:p w:rsidR="005401BD" w:rsidRPr="007A263C" w:rsidRDefault="005401BD" w:rsidP="00954CA5">
      <w:pPr>
        <w:pStyle w:val="ConsPlusNormal"/>
        <w:ind w:firstLine="0"/>
        <w:rPr>
          <w:rFonts w:ascii="Times New Roman" w:hAnsi="Times New Roman"/>
          <w:sz w:val="16"/>
          <w:szCs w:val="16"/>
          <w:u w:val="single"/>
        </w:rPr>
      </w:pPr>
      <w:r w:rsidRPr="007A263C">
        <w:rPr>
          <w:rFonts w:ascii="Times New Roman" w:hAnsi="Times New Roman"/>
          <w:sz w:val="16"/>
          <w:szCs w:val="16"/>
          <w:u w:val="single"/>
        </w:rPr>
        <w:t>от 21.02.2025г.   № 6</w:t>
      </w:r>
    </w:p>
    <w:p w:rsidR="005401BD" w:rsidRPr="007A263C" w:rsidRDefault="005401BD" w:rsidP="00954CA5">
      <w:pPr>
        <w:rPr>
          <w:spacing w:val="20"/>
          <w:sz w:val="16"/>
          <w:szCs w:val="16"/>
        </w:rPr>
      </w:pPr>
    </w:p>
    <w:p w:rsidR="005401BD" w:rsidRPr="007A263C" w:rsidRDefault="005401BD" w:rsidP="00954CA5">
      <w:pPr>
        <w:shd w:val="clear" w:color="auto" w:fill="FFFFFF"/>
        <w:jc w:val="center"/>
        <w:rPr>
          <w:sz w:val="16"/>
          <w:szCs w:val="16"/>
        </w:rPr>
      </w:pPr>
      <w:r w:rsidRPr="007A263C">
        <w:rPr>
          <w:sz w:val="16"/>
          <w:szCs w:val="16"/>
        </w:rPr>
        <w:t>ОПОВЕЩЕНИЕ</w:t>
      </w:r>
    </w:p>
    <w:p w:rsidR="005401BD" w:rsidRPr="007A263C" w:rsidRDefault="005401BD" w:rsidP="00954CA5">
      <w:pPr>
        <w:shd w:val="clear" w:color="auto" w:fill="FFFFFF"/>
        <w:jc w:val="center"/>
        <w:rPr>
          <w:sz w:val="16"/>
          <w:szCs w:val="16"/>
        </w:rPr>
      </w:pPr>
      <w:r w:rsidRPr="007A263C">
        <w:rPr>
          <w:sz w:val="16"/>
          <w:szCs w:val="16"/>
        </w:rPr>
        <w:t xml:space="preserve">о проведении публичных слушаний </w:t>
      </w:r>
    </w:p>
    <w:p w:rsidR="005401BD" w:rsidRPr="007A263C" w:rsidRDefault="005401BD" w:rsidP="00954CA5">
      <w:pPr>
        <w:pStyle w:val="formattext"/>
        <w:shd w:val="clear" w:color="auto" w:fill="FFFFFF"/>
        <w:spacing w:before="0" w:beforeAutospacing="0" w:after="0" w:afterAutospacing="0"/>
        <w:jc w:val="center"/>
        <w:textAlignment w:val="baseline"/>
        <w:rPr>
          <w:sz w:val="16"/>
          <w:szCs w:val="16"/>
          <w:lang w:eastAsia="ar-SA"/>
        </w:rPr>
      </w:pPr>
      <w:r w:rsidRPr="007A263C">
        <w:rPr>
          <w:sz w:val="16"/>
          <w:szCs w:val="16"/>
          <w:lang w:eastAsia="ar-SA"/>
        </w:rPr>
        <w:t>.</w:t>
      </w:r>
    </w:p>
    <w:p w:rsidR="005401BD" w:rsidRPr="007A263C" w:rsidRDefault="005401BD" w:rsidP="00954CA5">
      <w:pPr>
        <w:jc w:val="both"/>
        <w:rPr>
          <w:sz w:val="16"/>
          <w:szCs w:val="16"/>
          <w:lang w:eastAsia="ar-SA"/>
        </w:rPr>
      </w:pPr>
      <w:r w:rsidRPr="007A263C">
        <w:rPr>
          <w:sz w:val="16"/>
          <w:szCs w:val="16"/>
          <w:lang w:eastAsia="ar-SA"/>
        </w:rPr>
        <w:t>1. На публичные слушания, проводимые в срок с 21.02.2025 г. по 12.03.2025 г., выносится вопрос</w:t>
      </w:r>
      <w:r w:rsidRPr="007A263C">
        <w:rPr>
          <w:rFonts w:eastAsia="Calibri"/>
          <w:sz w:val="16"/>
          <w:szCs w:val="16"/>
          <w:lang w:eastAsia="zh-CN"/>
        </w:rPr>
        <w:t xml:space="preserve"> </w:t>
      </w:r>
      <w:r w:rsidRPr="007A263C">
        <w:rPr>
          <w:sz w:val="16"/>
          <w:szCs w:val="16"/>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7A263C">
        <w:rPr>
          <w:rFonts w:eastAsia="Calibri"/>
          <w:sz w:val="16"/>
          <w:szCs w:val="16"/>
          <w:lang w:eastAsia="zh-CN"/>
        </w:rPr>
        <w:t xml:space="preserve">с кадастровым номером </w:t>
      </w:r>
      <w:r w:rsidRPr="007A263C">
        <w:rPr>
          <w:sz w:val="16"/>
          <w:szCs w:val="16"/>
        </w:rPr>
        <w:t>36:20:1800009:506</w:t>
      </w:r>
      <w:r w:rsidRPr="007A263C">
        <w:rPr>
          <w:rFonts w:eastAsia="Calibri"/>
          <w:sz w:val="16"/>
          <w:szCs w:val="16"/>
          <w:lang w:eastAsia="zh-CN"/>
        </w:rPr>
        <w:t xml:space="preserve">, расположенный по адресу: </w:t>
      </w:r>
      <w:r w:rsidRPr="007A263C">
        <w:rPr>
          <w:sz w:val="16"/>
          <w:szCs w:val="16"/>
        </w:rPr>
        <w:t xml:space="preserve">Воронежская область, Павловский район,                         с. Елизаветовска, проспект Революции, земельный участок 33в. </w:t>
      </w:r>
    </w:p>
    <w:p w:rsidR="005401BD" w:rsidRPr="007A263C" w:rsidRDefault="005401BD" w:rsidP="00954CA5">
      <w:pPr>
        <w:jc w:val="both"/>
        <w:rPr>
          <w:sz w:val="16"/>
          <w:szCs w:val="16"/>
        </w:rPr>
      </w:pPr>
      <w:r w:rsidRPr="007A263C">
        <w:rPr>
          <w:sz w:val="16"/>
          <w:szCs w:val="16"/>
          <w:lang w:eastAsia="ar-SA"/>
        </w:rPr>
        <w:t xml:space="preserve">2.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по адресу: </w:t>
      </w:r>
      <w:r w:rsidRPr="007A263C">
        <w:rPr>
          <w:color w:val="000000"/>
          <w:sz w:val="16"/>
          <w:szCs w:val="16"/>
        </w:rPr>
        <w:t>с. Елизаветовка</w:t>
      </w:r>
      <w:r w:rsidRPr="007A263C">
        <w:rPr>
          <w:sz w:val="16"/>
          <w:szCs w:val="16"/>
        </w:rPr>
        <w:t xml:space="preserve">, ул. Советская, д. 25 здание администрации </w:t>
      </w:r>
      <w:r w:rsidRPr="007A263C">
        <w:rPr>
          <w:color w:val="000000"/>
          <w:sz w:val="16"/>
          <w:szCs w:val="16"/>
        </w:rPr>
        <w:t>Елизаветовского сельского поселения</w:t>
      </w:r>
      <w:r w:rsidRPr="007A263C">
        <w:rPr>
          <w:sz w:val="16"/>
          <w:szCs w:val="16"/>
        </w:rPr>
        <w:t>.</w:t>
      </w:r>
      <w:r w:rsidRPr="007A263C">
        <w:rPr>
          <w:sz w:val="16"/>
          <w:szCs w:val="16"/>
        </w:rPr>
        <w:tab/>
      </w:r>
      <w:r w:rsidRPr="007A263C">
        <w:rPr>
          <w:sz w:val="16"/>
          <w:szCs w:val="16"/>
        </w:rPr>
        <w:tab/>
      </w:r>
    </w:p>
    <w:p w:rsidR="005401BD" w:rsidRPr="007A263C" w:rsidRDefault="005401BD" w:rsidP="00954CA5">
      <w:pPr>
        <w:jc w:val="both"/>
        <w:rPr>
          <w:sz w:val="16"/>
          <w:szCs w:val="16"/>
          <w:lang w:eastAsia="ar-SA"/>
        </w:rPr>
      </w:pPr>
      <w:r w:rsidRPr="007A263C">
        <w:rPr>
          <w:sz w:val="16"/>
          <w:szCs w:val="16"/>
          <w:lang w:eastAsia="ar-SA"/>
        </w:rPr>
        <w:t xml:space="preserve">3. Экспозиция открыта </w:t>
      </w:r>
      <w:bookmarkStart w:id="303" w:name="_Hlk27403059"/>
      <w:r w:rsidRPr="007A263C">
        <w:rPr>
          <w:sz w:val="16"/>
          <w:szCs w:val="16"/>
          <w:lang w:eastAsia="ar-SA"/>
        </w:rPr>
        <w:t>с 21.02.2025 г. по 12.03.2025 г.</w:t>
      </w:r>
    </w:p>
    <w:bookmarkEnd w:id="303"/>
    <w:p w:rsidR="005401BD" w:rsidRPr="007A263C" w:rsidRDefault="005401BD" w:rsidP="00954CA5">
      <w:pPr>
        <w:jc w:val="both"/>
        <w:rPr>
          <w:sz w:val="16"/>
          <w:szCs w:val="16"/>
          <w:lang w:eastAsia="ar-SA"/>
        </w:rPr>
      </w:pPr>
      <w:r w:rsidRPr="007A263C">
        <w:rPr>
          <w:sz w:val="16"/>
          <w:szCs w:val="16"/>
          <w:lang w:eastAsia="ar-SA"/>
        </w:rPr>
        <w:t xml:space="preserve">4. Время работы экспозиции: </w:t>
      </w:r>
      <w:r w:rsidRPr="007A263C">
        <w:rPr>
          <w:color w:val="000000"/>
          <w:sz w:val="16"/>
          <w:szCs w:val="16"/>
        </w:rPr>
        <w:t xml:space="preserve">в рабочие дни – с 09.00 до 15.00ч. </w:t>
      </w:r>
      <w:r w:rsidRPr="007A263C">
        <w:rPr>
          <w:sz w:val="16"/>
          <w:szCs w:val="16"/>
          <w:lang w:eastAsia="ar-SA"/>
        </w:rPr>
        <w:t>с 21.02.2025 г. по 12.03.2025 г.</w:t>
      </w:r>
    </w:p>
    <w:p w:rsidR="005401BD" w:rsidRPr="007A263C" w:rsidRDefault="005401BD" w:rsidP="00954CA5">
      <w:pPr>
        <w:jc w:val="both"/>
        <w:rPr>
          <w:sz w:val="16"/>
          <w:szCs w:val="16"/>
          <w:lang w:eastAsia="ar-SA"/>
        </w:rPr>
      </w:pPr>
      <w:r w:rsidRPr="007A263C">
        <w:rPr>
          <w:sz w:val="16"/>
          <w:szCs w:val="16"/>
          <w:lang w:eastAsia="ar-SA"/>
        </w:rPr>
        <w:t>5. Во время работы экспозиции представителями администрации осуществляется консультирование посетителей экспозиции по теме публичных слушаний.</w:t>
      </w:r>
    </w:p>
    <w:p w:rsidR="005401BD" w:rsidRPr="007A263C" w:rsidRDefault="005401BD" w:rsidP="00954CA5">
      <w:pPr>
        <w:jc w:val="both"/>
        <w:rPr>
          <w:sz w:val="16"/>
          <w:szCs w:val="16"/>
          <w:lang w:eastAsia="ar-SA"/>
        </w:rPr>
      </w:pPr>
      <w:r w:rsidRPr="007A263C">
        <w:rPr>
          <w:sz w:val="16"/>
          <w:szCs w:val="16"/>
          <w:lang w:eastAsia="ar-SA"/>
        </w:rPr>
        <w:t>6. Дни и время осуществления консультирования: с 21.02.2025 г. по 12.03.2025 г. с 8.00ч. до 15.00ч.</w:t>
      </w:r>
    </w:p>
    <w:p w:rsidR="005401BD" w:rsidRPr="007A263C" w:rsidRDefault="005401BD" w:rsidP="00954CA5">
      <w:pPr>
        <w:jc w:val="both"/>
        <w:rPr>
          <w:sz w:val="16"/>
          <w:szCs w:val="16"/>
          <w:lang w:eastAsia="ar-SA"/>
        </w:rPr>
      </w:pPr>
      <w:r w:rsidRPr="007A263C">
        <w:rPr>
          <w:sz w:val="16"/>
          <w:szCs w:val="16"/>
          <w:lang w:eastAsia="ar-SA"/>
        </w:rPr>
        <w:t>7. Участники публичных слушаний имеют право вносить предложения и замечания, касающиеся вопроса, подлежащего рассмотрению на публичных слушаниях, и информационных материалов к нему:</w:t>
      </w:r>
    </w:p>
    <w:p w:rsidR="005401BD" w:rsidRPr="007A263C" w:rsidRDefault="005401BD" w:rsidP="00954CA5">
      <w:pPr>
        <w:jc w:val="both"/>
        <w:rPr>
          <w:sz w:val="16"/>
          <w:szCs w:val="16"/>
          <w:lang w:eastAsia="ar-SA"/>
        </w:rPr>
      </w:pPr>
      <w:r w:rsidRPr="007A263C">
        <w:rPr>
          <w:sz w:val="16"/>
          <w:szCs w:val="16"/>
          <w:lang w:eastAsia="ar-SA"/>
        </w:rPr>
        <w:t>1) в письменной или устной форме в ходе проведения собрания или собраний участников публичных слушаний;</w:t>
      </w:r>
    </w:p>
    <w:p w:rsidR="005401BD" w:rsidRPr="007A263C" w:rsidRDefault="005401BD" w:rsidP="00954CA5">
      <w:pPr>
        <w:jc w:val="both"/>
        <w:rPr>
          <w:sz w:val="16"/>
          <w:szCs w:val="16"/>
          <w:lang w:eastAsia="ar-SA"/>
        </w:rPr>
      </w:pPr>
      <w:r w:rsidRPr="007A263C">
        <w:rPr>
          <w:sz w:val="16"/>
          <w:szCs w:val="16"/>
          <w:lang w:eastAsia="ar-SA"/>
        </w:rPr>
        <w:t>2) в письменной форме в адрес комиссии</w:t>
      </w:r>
      <w:r w:rsidRPr="007A263C">
        <w:rPr>
          <w:sz w:val="16"/>
          <w:szCs w:val="16"/>
        </w:rPr>
        <w:t xml:space="preserve"> по подготовке и проведению публичных слушаний</w:t>
      </w:r>
      <w:r w:rsidRPr="007A263C">
        <w:rPr>
          <w:sz w:val="16"/>
          <w:szCs w:val="16"/>
          <w:lang w:eastAsia="ar-SA"/>
        </w:rPr>
        <w:t>;</w:t>
      </w:r>
    </w:p>
    <w:p w:rsidR="005401BD" w:rsidRPr="007A263C" w:rsidRDefault="005401BD" w:rsidP="00954CA5">
      <w:pPr>
        <w:jc w:val="both"/>
        <w:rPr>
          <w:sz w:val="16"/>
          <w:szCs w:val="16"/>
          <w:lang w:eastAsia="ar-SA"/>
        </w:rPr>
      </w:pPr>
      <w:r w:rsidRPr="007A263C">
        <w:rPr>
          <w:sz w:val="16"/>
          <w:szCs w:val="16"/>
          <w:lang w:eastAsia="ar-SA"/>
        </w:rPr>
        <w:t>3) посредством записи в книге (журнале) учета посетителей экспозиции проекта, подлежащего рассмотрению на публичных слушаниях.</w:t>
      </w:r>
    </w:p>
    <w:p w:rsidR="005401BD" w:rsidRPr="007A263C" w:rsidRDefault="005401BD" w:rsidP="00954CA5">
      <w:pPr>
        <w:jc w:val="both"/>
        <w:rPr>
          <w:sz w:val="16"/>
          <w:szCs w:val="16"/>
        </w:rPr>
      </w:pPr>
      <w:r w:rsidRPr="007A263C">
        <w:rPr>
          <w:sz w:val="16"/>
          <w:szCs w:val="16"/>
          <w:lang w:eastAsia="ar-SA"/>
        </w:rPr>
        <w:t xml:space="preserve">8. Вопрос,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w:t>
      </w:r>
      <w:r w:rsidRPr="007A263C">
        <w:rPr>
          <w:sz w:val="16"/>
          <w:szCs w:val="16"/>
        </w:rPr>
        <w:t xml:space="preserve">Елизаветовского сельского поселенияв сети «Интернет»: </w:t>
      </w:r>
      <w:hyperlink r:id="rId166" w:history="1">
        <w:r w:rsidRPr="007A263C">
          <w:rPr>
            <w:rStyle w:val="aff7"/>
            <w:sz w:val="16"/>
            <w:szCs w:val="16"/>
          </w:rPr>
          <w:t>https://elizavetovskoe-r20.gosweb.gosuslugi.ru/</w:t>
        </w:r>
      </w:hyperlink>
      <w:r w:rsidRPr="007A263C">
        <w:rPr>
          <w:sz w:val="16"/>
          <w:szCs w:val="16"/>
        </w:rPr>
        <w:t>.</w:t>
      </w:r>
    </w:p>
    <w:p w:rsidR="005401BD" w:rsidRPr="007A263C" w:rsidRDefault="005401BD" w:rsidP="00954CA5">
      <w:pPr>
        <w:tabs>
          <w:tab w:val="left" w:pos="2130"/>
        </w:tabs>
        <w:jc w:val="both"/>
        <w:rPr>
          <w:b/>
          <w:sz w:val="16"/>
          <w:szCs w:val="16"/>
        </w:rPr>
      </w:pPr>
      <w:r w:rsidRPr="007A263C">
        <w:rPr>
          <w:rFonts w:eastAsia="Calibri"/>
          <w:sz w:val="16"/>
          <w:szCs w:val="16"/>
        </w:rPr>
        <w:t xml:space="preserve">9. Собрание участников публичных слушаний состоится </w:t>
      </w:r>
      <w:r w:rsidRPr="007A263C">
        <w:rPr>
          <w:rFonts w:eastAsia="Calibri"/>
          <w:b/>
          <w:sz w:val="16"/>
          <w:szCs w:val="16"/>
        </w:rPr>
        <w:t xml:space="preserve">12 марта           2025 </w:t>
      </w:r>
      <w:r w:rsidRPr="007A263C">
        <w:rPr>
          <w:rFonts w:eastAsia="Calibri"/>
          <w:sz w:val="16"/>
          <w:szCs w:val="16"/>
        </w:rPr>
        <w:t xml:space="preserve">г. в здании </w:t>
      </w:r>
      <w:r w:rsidRPr="007A263C">
        <w:rPr>
          <w:sz w:val="16"/>
          <w:szCs w:val="16"/>
        </w:rPr>
        <w:t xml:space="preserve">администрации Елизаветовского сельского поселения, расположенного по адресу: с. Елизаветовка, ул. Советская, д.25 в </w:t>
      </w:r>
      <w:r w:rsidRPr="007A263C">
        <w:rPr>
          <w:b/>
          <w:sz w:val="16"/>
          <w:szCs w:val="16"/>
        </w:rPr>
        <w:t>14 ч 00 мин.</w:t>
      </w:r>
    </w:p>
    <w:p w:rsidR="005401BD" w:rsidRPr="007A263C" w:rsidRDefault="005401BD" w:rsidP="00954CA5">
      <w:pPr>
        <w:tabs>
          <w:tab w:val="left" w:pos="2130"/>
        </w:tabs>
        <w:jc w:val="both"/>
        <w:rPr>
          <w:b/>
          <w:sz w:val="16"/>
          <w:szCs w:val="16"/>
        </w:rPr>
      </w:pPr>
    </w:p>
    <w:p w:rsidR="005401BD" w:rsidRPr="007A263C" w:rsidRDefault="005401BD" w:rsidP="00954CA5">
      <w:pPr>
        <w:tabs>
          <w:tab w:val="left" w:pos="2130"/>
        </w:tabs>
        <w:rPr>
          <w:sz w:val="16"/>
          <w:szCs w:val="16"/>
        </w:rPr>
      </w:pPr>
      <w:r w:rsidRPr="007A263C">
        <w:rPr>
          <w:sz w:val="16"/>
          <w:szCs w:val="16"/>
        </w:rPr>
        <w:t xml:space="preserve">                                                                                                              </w:t>
      </w:r>
    </w:p>
    <w:p w:rsidR="005401BD" w:rsidRPr="007A263C" w:rsidRDefault="005401BD" w:rsidP="00954CA5">
      <w:pPr>
        <w:tabs>
          <w:tab w:val="left" w:pos="2130"/>
        </w:tabs>
        <w:rPr>
          <w:sz w:val="16"/>
          <w:szCs w:val="16"/>
        </w:rPr>
      </w:pPr>
      <w:r w:rsidRPr="007A263C">
        <w:rPr>
          <w:sz w:val="16"/>
          <w:szCs w:val="16"/>
        </w:rPr>
        <w:t xml:space="preserve">                                                                                                  </w:t>
      </w:r>
    </w:p>
    <w:p w:rsidR="005401BD" w:rsidRPr="007A263C" w:rsidRDefault="005401BD" w:rsidP="00954CA5">
      <w:pPr>
        <w:tabs>
          <w:tab w:val="left" w:pos="2130"/>
        </w:tabs>
        <w:rPr>
          <w:sz w:val="16"/>
          <w:szCs w:val="16"/>
        </w:rPr>
      </w:pPr>
    </w:p>
    <w:p w:rsidR="005401BD" w:rsidRPr="007A263C" w:rsidRDefault="005401BD" w:rsidP="00954CA5">
      <w:pPr>
        <w:tabs>
          <w:tab w:val="left" w:pos="2130"/>
        </w:tabs>
        <w:rPr>
          <w:sz w:val="16"/>
          <w:szCs w:val="16"/>
        </w:rPr>
      </w:pPr>
      <w:r w:rsidRPr="007A263C">
        <w:rPr>
          <w:sz w:val="16"/>
          <w:szCs w:val="16"/>
        </w:rPr>
        <w:t xml:space="preserve">                                                                                           </w:t>
      </w:r>
    </w:p>
    <w:p w:rsidR="005401BD" w:rsidRPr="007A263C" w:rsidRDefault="005401BD" w:rsidP="00954CA5">
      <w:pPr>
        <w:tabs>
          <w:tab w:val="left" w:pos="2130"/>
        </w:tabs>
        <w:rPr>
          <w:sz w:val="16"/>
          <w:szCs w:val="16"/>
        </w:rPr>
      </w:pPr>
      <w:r w:rsidRPr="007A263C">
        <w:rPr>
          <w:sz w:val="16"/>
          <w:szCs w:val="16"/>
        </w:rPr>
        <w:t xml:space="preserve">                                                                                          Приложение №2</w:t>
      </w:r>
    </w:p>
    <w:p w:rsidR="005401BD" w:rsidRPr="007A263C" w:rsidRDefault="005401BD" w:rsidP="00954CA5">
      <w:pPr>
        <w:tabs>
          <w:tab w:val="left" w:pos="2130"/>
        </w:tabs>
        <w:jc w:val="center"/>
        <w:rPr>
          <w:sz w:val="16"/>
          <w:szCs w:val="16"/>
        </w:rPr>
      </w:pPr>
      <w:r w:rsidRPr="007A263C">
        <w:rPr>
          <w:sz w:val="16"/>
          <w:szCs w:val="16"/>
        </w:rPr>
        <w:t xml:space="preserve">                                                                             к постановлению главы</w:t>
      </w:r>
    </w:p>
    <w:p w:rsidR="005401BD" w:rsidRPr="007A263C" w:rsidRDefault="005401BD" w:rsidP="00954CA5">
      <w:pPr>
        <w:tabs>
          <w:tab w:val="left" w:pos="2130"/>
        </w:tabs>
        <w:jc w:val="center"/>
        <w:rPr>
          <w:sz w:val="16"/>
          <w:szCs w:val="16"/>
        </w:rPr>
      </w:pPr>
      <w:r w:rsidRPr="007A263C">
        <w:rPr>
          <w:sz w:val="16"/>
          <w:szCs w:val="16"/>
        </w:rPr>
        <w:t xml:space="preserve">                                                                                   Елизаветовского сельского</w:t>
      </w:r>
    </w:p>
    <w:p w:rsidR="005401BD" w:rsidRPr="007A263C" w:rsidRDefault="005401BD" w:rsidP="00954CA5">
      <w:pPr>
        <w:tabs>
          <w:tab w:val="left" w:pos="2130"/>
        </w:tabs>
        <w:jc w:val="right"/>
        <w:rPr>
          <w:sz w:val="16"/>
          <w:szCs w:val="16"/>
        </w:rPr>
      </w:pPr>
      <w:r w:rsidRPr="007A263C">
        <w:rPr>
          <w:sz w:val="16"/>
          <w:szCs w:val="16"/>
        </w:rPr>
        <w:t xml:space="preserve">      поселения от 21.02.2025  № 6</w:t>
      </w:r>
    </w:p>
    <w:p w:rsidR="005401BD" w:rsidRPr="007A263C" w:rsidRDefault="005401BD" w:rsidP="00954CA5">
      <w:pPr>
        <w:tabs>
          <w:tab w:val="left" w:pos="2130"/>
        </w:tabs>
        <w:rPr>
          <w:sz w:val="16"/>
          <w:szCs w:val="16"/>
          <w:highlight w:val="red"/>
        </w:rPr>
      </w:pPr>
    </w:p>
    <w:p w:rsidR="005401BD" w:rsidRPr="007A263C" w:rsidRDefault="005401BD" w:rsidP="00954CA5">
      <w:pPr>
        <w:tabs>
          <w:tab w:val="left" w:pos="2130"/>
        </w:tabs>
        <w:rPr>
          <w:b/>
          <w:sz w:val="16"/>
          <w:szCs w:val="16"/>
        </w:rPr>
      </w:pPr>
      <w:r w:rsidRPr="007A263C">
        <w:rPr>
          <w:b/>
          <w:sz w:val="16"/>
          <w:szCs w:val="16"/>
        </w:rPr>
        <w:t xml:space="preserve">                                                                   Порядок</w:t>
      </w:r>
    </w:p>
    <w:p w:rsidR="005401BD" w:rsidRPr="007A263C" w:rsidRDefault="005401BD" w:rsidP="00954CA5">
      <w:pPr>
        <w:tabs>
          <w:tab w:val="left" w:pos="2130"/>
        </w:tabs>
        <w:jc w:val="center"/>
        <w:rPr>
          <w:b/>
          <w:sz w:val="16"/>
          <w:szCs w:val="16"/>
        </w:rPr>
      </w:pPr>
      <w:r w:rsidRPr="007A263C">
        <w:rPr>
          <w:b/>
          <w:sz w:val="16"/>
          <w:szCs w:val="16"/>
        </w:rPr>
        <w:t>направления предложений заинтересованных лиц в комиссию по подготовке и проведению публичных слушаний по вопросу изменения вида разрешенного вида использования земельного участка или объекта капитального строительства</w:t>
      </w:r>
    </w:p>
    <w:p w:rsidR="005401BD" w:rsidRPr="007A263C" w:rsidRDefault="005401BD" w:rsidP="00954CA5">
      <w:pPr>
        <w:tabs>
          <w:tab w:val="left" w:pos="2130"/>
        </w:tabs>
        <w:jc w:val="both"/>
        <w:rPr>
          <w:b/>
          <w:sz w:val="16"/>
          <w:szCs w:val="16"/>
        </w:rPr>
      </w:pPr>
    </w:p>
    <w:p w:rsidR="005401BD" w:rsidRPr="007A263C" w:rsidRDefault="005401BD" w:rsidP="00954CA5">
      <w:pPr>
        <w:tabs>
          <w:tab w:val="left" w:pos="2130"/>
        </w:tabs>
        <w:jc w:val="both"/>
        <w:rPr>
          <w:rFonts w:eastAsia="Calibri"/>
          <w:bCs/>
          <w:sz w:val="16"/>
          <w:szCs w:val="16"/>
          <w:lang w:eastAsia="zh-CN"/>
        </w:rPr>
      </w:pPr>
      <w:r w:rsidRPr="007A263C">
        <w:rPr>
          <w:b/>
          <w:sz w:val="16"/>
          <w:szCs w:val="16"/>
        </w:rPr>
        <w:t xml:space="preserve">  </w:t>
      </w:r>
      <w:r w:rsidRPr="007A263C">
        <w:rPr>
          <w:rFonts w:eastAsia="Calibri"/>
          <w:bCs/>
          <w:sz w:val="16"/>
          <w:szCs w:val="16"/>
          <w:lang w:eastAsia="zh-CN"/>
        </w:rPr>
        <w:t xml:space="preserve"> 1. С момента обнародования оповещения о начале  публичных слушаний «О</w:t>
      </w:r>
      <w:r w:rsidRPr="007A263C">
        <w:rPr>
          <w:rFonts w:eastAsia="Calibri"/>
          <w:sz w:val="16"/>
          <w:szCs w:val="16"/>
          <w:lang w:eastAsia="zh-CN"/>
        </w:rPr>
        <w:t xml:space="preserve"> </w:t>
      </w:r>
      <w:r w:rsidRPr="007A263C">
        <w:rPr>
          <w:rFonts w:eastAsia="Calibri"/>
          <w:bCs/>
          <w:sz w:val="16"/>
          <w:szCs w:val="16"/>
          <w:lang w:eastAsia="zh-CN"/>
        </w:rPr>
        <w:t xml:space="preserve">предоставлении разрешения на условно разрешенный вид использования земельного участка или объекта капитального строительства» </w:t>
      </w:r>
    </w:p>
    <w:p w:rsidR="005401BD" w:rsidRPr="007A263C" w:rsidRDefault="005401BD" w:rsidP="00954CA5">
      <w:pPr>
        <w:tabs>
          <w:tab w:val="left" w:pos="2130"/>
        </w:tabs>
        <w:jc w:val="both"/>
        <w:rPr>
          <w:rFonts w:eastAsia="Calibri"/>
          <w:bCs/>
          <w:sz w:val="16"/>
          <w:szCs w:val="16"/>
          <w:lang w:eastAsia="zh-CN"/>
        </w:rPr>
      </w:pPr>
      <w:r w:rsidRPr="007A263C">
        <w:rPr>
          <w:rFonts w:eastAsia="Calibri"/>
          <w:bCs/>
          <w:sz w:val="16"/>
          <w:szCs w:val="16"/>
          <w:lang w:eastAsia="zh-CN"/>
        </w:rPr>
        <w:t xml:space="preserve">  в течение установленного срока, заинтересованные лица вправе направлять в комиссию по подготовке и проведению публичных слушаний «О</w:t>
      </w:r>
      <w:r w:rsidRPr="007A263C">
        <w:rPr>
          <w:rFonts w:eastAsia="Calibri"/>
          <w:sz w:val="16"/>
          <w:szCs w:val="16"/>
          <w:lang w:eastAsia="zh-CN"/>
        </w:rPr>
        <w:t xml:space="preserve"> </w:t>
      </w:r>
      <w:r w:rsidRPr="007A263C">
        <w:rPr>
          <w:rFonts w:eastAsia="Calibri"/>
          <w:bCs/>
          <w:sz w:val="16"/>
          <w:szCs w:val="16"/>
          <w:lang w:eastAsia="zh-CN"/>
        </w:rPr>
        <w:t xml:space="preserve">предоставлении разрешения на условно разрешенный вид использования земельного участка или объекта капитального строительства» </w:t>
      </w:r>
    </w:p>
    <w:p w:rsidR="005401BD" w:rsidRPr="007A263C" w:rsidRDefault="005401BD" w:rsidP="00954CA5">
      <w:pPr>
        <w:tabs>
          <w:tab w:val="left" w:pos="2130"/>
        </w:tabs>
        <w:jc w:val="both"/>
        <w:rPr>
          <w:rFonts w:eastAsia="Calibri"/>
          <w:bCs/>
          <w:sz w:val="16"/>
          <w:szCs w:val="16"/>
          <w:lang w:eastAsia="zh-CN"/>
        </w:rPr>
      </w:pPr>
      <w:r w:rsidRPr="007A263C">
        <w:rPr>
          <w:rFonts w:eastAsia="Calibri"/>
          <w:bCs/>
          <w:sz w:val="16"/>
          <w:szCs w:val="16"/>
          <w:lang w:eastAsia="zh-CN"/>
        </w:rPr>
        <w:t xml:space="preserve">   (далее – Комиссия) свои предложения.</w:t>
      </w:r>
    </w:p>
    <w:p w:rsidR="005401BD" w:rsidRPr="007A263C" w:rsidRDefault="005401BD" w:rsidP="00954CA5">
      <w:pPr>
        <w:tabs>
          <w:tab w:val="left" w:pos="2130"/>
        </w:tabs>
        <w:jc w:val="both"/>
        <w:rPr>
          <w:rFonts w:eastAsia="Calibri"/>
          <w:bCs/>
          <w:sz w:val="16"/>
          <w:szCs w:val="16"/>
          <w:lang w:eastAsia="zh-CN"/>
        </w:rPr>
      </w:pPr>
      <w:r w:rsidRPr="007A263C">
        <w:rPr>
          <w:rFonts w:eastAsia="Calibri"/>
          <w:bCs/>
          <w:sz w:val="16"/>
          <w:szCs w:val="16"/>
          <w:lang w:eastAsia="zh-CN"/>
        </w:rPr>
        <w:t xml:space="preserve">  - Предложения направляются по почте с пометкой «В комиссию по подготовке и проведению публичных слушаний» по адресу: 396452, Воронежская область, Павловский район, с. Елизаветовка, ул. Советская, 25 или по электронной почте на адрес: </w:t>
      </w:r>
      <w:r w:rsidRPr="007A263C">
        <w:rPr>
          <w:rFonts w:eastAsia="Calibri"/>
          <w:bCs/>
          <w:sz w:val="16"/>
          <w:szCs w:val="16"/>
          <w:lang w:val="en-US" w:eastAsia="zh-CN"/>
        </w:rPr>
        <w:t>elizavet</w:t>
      </w:r>
      <w:r w:rsidRPr="007A263C">
        <w:rPr>
          <w:rFonts w:eastAsia="Calibri"/>
          <w:bCs/>
          <w:sz w:val="16"/>
          <w:szCs w:val="16"/>
          <w:lang w:eastAsia="zh-CN"/>
        </w:rPr>
        <w:t>.</w:t>
      </w:r>
      <w:r w:rsidRPr="007A263C">
        <w:rPr>
          <w:rFonts w:eastAsia="Calibri"/>
          <w:bCs/>
          <w:sz w:val="16"/>
          <w:szCs w:val="16"/>
          <w:lang w:val="en-US" w:eastAsia="zh-CN"/>
        </w:rPr>
        <w:t>pavl</w:t>
      </w:r>
      <w:r w:rsidRPr="007A263C">
        <w:rPr>
          <w:rFonts w:eastAsia="Calibri"/>
          <w:bCs/>
          <w:sz w:val="16"/>
          <w:szCs w:val="16"/>
          <w:lang w:eastAsia="zh-CN"/>
        </w:rPr>
        <w:t>@</w:t>
      </w:r>
      <w:r w:rsidRPr="007A263C">
        <w:rPr>
          <w:rFonts w:eastAsia="Calibri"/>
          <w:bCs/>
          <w:sz w:val="16"/>
          <w:szCs w:val="16"/>
          <w:lang w:val="en-US" w:eastAsia="zh-CN"/>
        </w:rPr>
        <w:t>govvrn</w:t>
      </w:r>
      <w:r w:rsidRPr="007A263C">
        <w:rPr>
          <w:rFonts w:eastAsia="Calibri"/>
          <w:bCs/>
          <w:sz w:val="16"/>
          <w:szCs w:val="16"/>
          <w:lang w:eastAsia="zh-CN"/>
        </w:rPr>
        <w:t>.</w:t>
      </w:r>
      <w:r w:rsidRPr="007A263C">
        <w:rPr>
          <w:rFonts w:eastAsia="Calibri"/>
          <w:bCs/>
          <w:sz w:val="16"/>
          <w:szCs w:val="16"/>
          <w:lang w:val="en-US" w:eastAsia="zh-CN"/>
        </w:rPr>
        <w:t>ru</w:t>
      </w:r>
      <w:r w:rsidRPr="007A263C">
        <w:rPr>
          <w:rFonts w:eastAsia="Calibri"/>
          <w:bCs/>
          <w:sz w:val="16"/>
          <w:szCs w:val="16"/>
          <w:lang w:eastAsia="zh-CN"/>
        </w:rPr>
        <w:t xml:space="preserve"> </w:t>
      </w:r>
      <w:r w:rsidRPr="007A263C">
        <w:rPr>
          <w:sz w:val="16"/>
          <w:szCs w:val="16"/>
        </w:rPr>
        <w:t>.</w:t>
      </w:r>
      <w:r w:rsidRPr="007A263C">
        <w:rPr>
          <w:rFonts w:eastAsia="Calibri"/>
          <w:bCs/>
          <w:sz w:val="16"/>
          <w:szCs w:val="16"/>
          <w:lang w:eastAsia="zh-CN"/>
        </w:rPr>
        <w:t xml:space="preserve">  в срок до 12.03.2025 года</w:t>
      </w:r>
    </w:p>
    <w:p w:rsidR="005401BD" w:rsidRPr="007A263C" w:rsidRDefault="005401BD" w:rsidP="00954CA5">
      <w:pPr>
        <w:tabs>
          <w:tab w:val="left" w:pos="2130"/>
        </w:tabs>
        <w:jc w:val="both"/>
        <w:rPr>
          <w:rFonts w:eastAsia="Calibri"/>
          <w:bCs/>
          <w:sz w:val="16"/>
          <w:szCs w:val="16"/>
          <w:lang w:eastAsia="zh-CN"/>
        </w:rPr>
      </w:pPr>
      <w:r w:rsidRPr="007A263C">
        <w:rPr>
          <w:rFonts w:eastAsia="Calibri"/>
          <w:bCs/>
          <w:sz w:val="16"/>
          <w:szCs w:val="16"/>
          <w:lang w:eastAsia="zh-CN"/>
        </w:rPr>
        <w:t xml:space="preserve">   2. Предложения по проекту должны быть за подписью юридического лица или гражданина, изложившего  с указанием  обратного адреса и даты подготовки предложений.</w:t>
      </w:r>
    </w:p>
    <w:p w:rsidR="005401BD" w:rsidRPr="007A263C" w:rsidRDefault="005401BD" w:rsidP="00954CA5">
      <w:pPr>
        <w:tabs>
          <w:tab w:val="left" w:pos="2130"/>
        </w:tabs>
        <w:jc w:val="both"/>
        <w:rPr>
          <w:rFonts w:eastAsia="Calibri"/>
          <w:bCs/>
          <w:sz w:val="16"/>
          <w:szCs w:val="16"/>
          <w:lang w:eastAsia="zh-CN"/>
        </w:rPr>
      </w:pPr>
      <w:r w:rsidRPr="007A263C">
        <w:rPr>
          <w:rFonts w:eastAsia="Calibri"/>
          <w:bCs/>
          <w:sz w:val="16"/>
          <w:szCs w:val="16"/>
          <w:lang w:eastAsia="zh-CN"/>
        </w:rPr>
        <w:t xml:space="preserve">   3. Предложения «О предоставлении разрешения на условно разрешенный вид использования земельного участка или объекта капитального строительства» </w:t>
      </w:r>
    </w:p>
    <w:p w:rsidR="005401BD" w:rsidRPr="007A263C" w:rsidRDefault="005401BD" w:rsidP="00954CA5">
      <w:pPr>
        <w:tabs>
          <w:tab w:val="left" w:pos="2130"/>
        </w:tabs>
        <w:jc w:val="both"/>
        <w:rPr>
          <w:rFonts w:eastAsia="Calibri"/>
          <w:bCs/>
          <w:sz w:val="16"/>
          <w:szCs w:val="16"/>
          <w:lang w:eastAsia="zh-CN"/>
        </w:rPr>
      </w:pPr>
      <w:r w:rsidRPr="007A263C">
        <w:rPr>
          <w:rFonts w:eastAsia="Calibri"/>
          <w:bCs/>
          <w:sz w:val="16"/>
          <w:szCs w:val="16"/>
          <w:lang w:eastAsia="zh-CN"/>
        </w:rPr>
        <w:t xml:space="preserve"> могут содержать любые материалы (как на бумажных, так и магнитных носителях. Направленные материалы возврату не подлежат).</w:t>
      </w:r>
    </w:p>
    <w:p w:rsidR="005401BD" w:rsidRPr="007A263C" w:rsidRDefault="005401BD" w:rsidP="00954CA5">
      <w:pPr>
        <w:tabs>
          <w:tab w:val="left" w:pos="2130"/>
        </w:tabs>
        <w:jc w:val="both"/>
        <w:rPr>
          <w:rFonts w:eastAsia="Calibri"/>
          <w:bCs/>
          <w:sz w:val="16"/>
          <w:szCs w:val="16"/>
          <w:lang w:eastAsia="zh-CN"/>
        </w:rPr>
      </w:pPr>
      <w:r w:rsidRPr="007A263C">
        <w:rPr>
          <w:rFonts w:eastAsia="Calibri"/>
          <w:bCs/>
          <w:sz w:val="16"/>
          <w:szCs w:val="16"/>
          <w:lang w:eastAsia="zh-CN"/>
        </w:rPr>
        <w:t xml:space="preserve">   4. Предложения по проекту, поступившие в Комиссию после истечения установленного срока, неподписанные предложения, а также предложения, не имеющие отношения к  проекту,  Комиссией не рассматриваются.</w:t>
      </w:r>
    </w:p>
    <w:p w:rsidR="005401BD" w:rsidRPr="007A263C" w:rsidRDefault="005401BD" w:rsidP="00954CA5">
      <w:pPr>
        <w:tabs>
          <w:tab w:val="left" w:pos="2130"/>
        </w:tabs>
        <w:jc w:val="both"/>
        <w:rPr>
          <w:rFonts w:eastAsia="Calibri"/>
          <w:bCs/>
          <w:sz w:val="16"/>
          <w:szCs w:val="16"/>
          <w:lang w:eastAsia="zh-CN"/>
        </w:rPr>
      </w:pPr>
      <w:r w:rsidRPr="007A263C">
        <w:rPr>
          <w:rFonts w:eastAsia="Calibri"/>
          <w:bCs/>
          <w:sz w:val="16"/>
          <w:szCs w:val="16"/>
          <w:lang w:eastAsia="zh-CN"/>
        </w:rPr>
        <w:t xml:space="preserve">   5. Жители Елизаветовского сельского поселения Павловского муниципального района Воронежской области, представители общественных объединений, организаций независимо от форм собственности, органов государственной власти, органов местного самоуправления и иные заинтересованные лица, в том числе направившие предложения «О</w:t>
      </w:r>
      <w:r w:rsidRPr="007A263C">
        <w:rPr>
          <w:rFonts w:eastAsia="Calibri"/>
          <w:sz w:val="16"/>
          <w:szCs w:val="16"/>
          <w:lang w:eastAsia="zh-CN"/>
        </w:rPr>
        <w:t xml:space="preserve"> </w:t>
      </w:r>
      <w:r w:rsidRPr="007A263C">
        <w:rPr>
          <w:rFonts w:eastAsia="Calibri"/>
          <w:bCs/>
          <w:sz w:val="16"/>
          <w:szCs w:val="16"/>
          <w:lang w:eastAsia="zh-CN"/>
        </w:rPr>
        <w:t xml:space="preserve">предоставлении разрешения на условно разрешенный вид использования земельного участка или объекта капитального строительства», вправе участвовать в обсуждении проекта на публичных слушаниях.    </w:t>
      </w:r>
    </w:p>
    <w:p w:rsidR="005401BD" w:rsidRPr="007A263C" w:rsidRDefault="005401BD" w:rsidP="00954CA5">
      <w:pPr>
        <w:tabs>
          <w:tab w:val="left" w:pos="2130"/>
        </w:tabs>
        <w:jc w:val="both"/>
        <w:rPr>
          <w:rFonts w:eastAsia="Calibri"/>
          <w:bCs/>
          <w:sz w:val="16"/>
          <w:szCs w:val="16"/>
          <w:lang w:eastAsia="zh-CN"/>
        </w:rPr>
      </w:pPr>
    </w:p>
    <w:p w:rsidR="005401BD" w:rsidRPr="007A263C" w:rsidRDefault="005401BD" w:rsidP="00954CA5">
      <w:pPr>
        <w:tabs>
          <w:tab w:val="left" w:pos="2130"/>
        </w:tabs>
        <w:jc w:val="both"/>
        <w:rPr>
          <w:sz w:val="16"/>
          <w:szCs w:val="16"/>
        </w:rPr>
      </w:pPr>
    </w:p>
    <w:p w:rsidR="005401BD" w:rsidRPr="007A263C" w:rsidRDefault="005401BD" w:rsidP="00954CA5">
      <w:pPr>
        <w:jc w:val="center"/>
        <w:rPr>
          <w:b/>
          <w:sz w:val="16"/>
          <w:szCs w:val="16"/>
        </w:rPr>
      </w:pPr>
      <w:r w:rsidRPr="007A263C">
        <w:rPr>
          <w:sz w:val="16"/>
          <w:szCs w:val="16"/>
        </w:rPr>
        <w:t xml:space="preserve"> </w:t>
      </w:r>
      <w:r w:rsidRPr="007A263C">
        <w:rPr>
          <w:b/>
          <w:sz w:val="16"/>
          <w:szCs w:val="16"/>
        </w:rPr>
        <w:t>АДМИНИСТРАЦИЯ ЕЛИЗАВЕТОВСКОГО СЕЛЬСКОГО ПОСЕЛЕНИЯ ПАВЛОВСКОГО МУНИЦИПАЛЬНОГО РАЙОНА</w:t>
      </w:r>
    </w:p>
    <w:p w:rsidR="005401BD" w:rsidRPr="007A263C" w:rsidRDefault="005401BD" w:rsidP="00954CA5">
      <w:pPr>
        <w:jc w:val="center"/>
        <w:rPr>
          <w:b/>
          <w:sz w:val="16"/>
          <w:szCs w:val="16"/>
        </w:rPr>
      </w:pPr>
      <w:r w:rsidRPr="007A263C">
        <w:rPr>
          <w:b/>
          <w:sz w:val="16"/>
          <w:szCs w:val="16"/>
        </w:rPr>
        <w:t>ВОРОНЕЖСКОЙ ОБЛАСТИ</w:t>
      </w:r>
    </w:p>
    <w:p w:rsidR="005401BD" w:rsidRPr="007A263C" w:rsidRDefault="005401BD" w:rsidP="00954CA5">
      <w:pPr>
        <w:jc w:val="center"/>
        <w:rPr>
          <w:sz w:val="16"/>
          <w:szCs w:val="16"/>
        </w:rPr>
      </w:pPr>
    </w:p>
    <w:p w:rsidR="005401BD" w:rsidRPr="007A263C" w:rsidRDefault="005401BD" w:rsidP="00954CA5">
      <w:pPr>
        <w:jc w:val="center"/>
        <w:rPr>
          <w:b/>
          <w:sz w:val="16"/>
          <w:szCs w:val="16"/>
        </w:rPr>
      </w:pPr>
      <w:r w:rsidRPr="007A263C">
        <w:rPr>
          <w:b/>
          <w:sz w:val="16"/>
          <w:szCs w:val="16"/>
        </w:rPr>
        <w:t>ПОСТАНОВЛЕНИЕ</w:t>
      </w:r>
    </w:p>
    <w:p w:rsidR="005401BD" w:rsidRPr="007A263C" w:rsidRDefault="005401BD" w:rsidP="00954CA5">
      <w:pPr>
        <w:rPr>
          <w:sz w:val="16"/>
          <w:szCs w:val="16"/>
          <w:u w:val="single"/>
        </w:rPr>
      </w:pPr>
    </w:p>
    <w:p w:rsidR="005401BD" w:rsidRPr="007A263C" w:rsidRDefault="005401BD" w:rsidP="00954CA5">
      <w:pPr>
        <w:rPr>
          <w:sz w:val="16"/>
          <w:szCs w:val="16"/>
          <w:u w:val="single"/>
        </w:rPr>
      </w:pPr>
      <w:r w:rsidRPr="007A263C">
        <w:rPr>
          <w:sz w:val="16"/>
          <w:szCs w:val="16"/>
          <w:u w:val="single"/>
        </w:rPr>
        <w:t>от  03.03. 2025 года  №  22</w:t>
      </w:r>
    </w:p>
    <w:p w:rsidR="005401BD" w:rsidRPr="007A263C" w:rsidRDefault="005401BD" w:rsidP="00954CA5">
      <w:pPr>
        <w:rPr>
          <w:sz w:val="16"/>
          <w:szCs w:val="16"/>
        </w:rPr>
      </w:pPr>
      <w:r w:rsidRPr="007A263C">
        <w:rPr>
          <w:sz w:val="16"/>
          <w:szCs w:val="16"/>
        </w:rPr>
        <w:t>с. Елизаветовка</w:t>
      </w:r>
    </w:p>
    <w:p w:rsidR="005401BD" w:rsidRPr="007A263C" w:rsidRDefault="005401BD" w:rsidP="00954CA5">
      <w:pPr>
        <w:widowControl w:val="0"/>
        <w:autoSpaceDE w:val="0"/>
        <w:autoSpaceDN w:val="0"/>
        <w:adjustRightInd w:val="0"/>
        <w:outlineLvl w:val="0"/>
        <w:rPr>
          <w:sz w:val="16"/>
          <w:szCs w:val="16"/>
        </w:rPr>
      </w:pPr>
    </w:p>
    <w:p w:rsidR="005401BD" w:rsidRPr="007A263C" w:rsidRDefault="005401BD" w:rsidP="00954CA5">
      <w:pPr>
        <w:tabs>
          <w:tab w:val="right" w:pos="5103"/>
        </w:tabs>
        <w:jc w:val="both"/>
        <w:rPr>
          <w:sz w:val="16"/>
          <w:szCs w:val="16"/>
        </w:rPr>
      </w:pPr>
      <w:r w:rsidRPr="007A263C">
        <w:rPr>
          <w:sz w:val="16"/>
          <w:szCs w:val="16"/>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5401BD" w:rsidRPr="007A263C" w:rsidRDefault="005401BD" w:rsidP="00954CA5">
      <w:pPr>
        <w:widowControl w:val="0"/>
        <w:autoSpaceDE w:val="0"/>
        <w:autoSpaceDN w:val="0"/>
        <w:adjustRightInd w:val="0"/>
        <w:outlineLvl w:val="0"/>
        <w:rPr>
          <w:sz w:val="16"/>
          <w:szCs w:val="16"/>
        </w:rPr>
      </w:pPr>
    </w:p>
    <w:p w:rsidR="005401BD" w:rsidRPr="007A263C" w:rsidRDefault="005401BD" w:rsidP="00954CA5">
      <w:pPr>
        <w:jc w:val="both"/>
        <w:rPr>
          <w:sz w:val="16"/>
          <w:szCs w:val="16"/>
        </w:rPr>
      </w:pPr>
      <w:r w:rsidRPr="007A263C">
        <w:rPr>
          <w:sz w:val="16"/>
          <w:szCs w:val="16"/>
        </w:rPr>
        <w:t>В соответствии с Градостроительным кодексом РФ, Федеральным законом от 06.10.2003 N 131-ФЗ "Об общих принципах организации местного самоуправления в Российской Федерации", П</w:t>
      </w:r>
      <w:r w:rsidRPr="007A263C">
        <w:rPr>
          <w:bCs/>
          <w:sz w:val="16"/>
          <w:szCs w:val="16"/>
        </w:rPr>
        <w:t xml:space="preserve">равил землепользования и застройки Елизаветовского сельского поселения Павловского муниципального района Воронежской области, </w:t>
      </w:r>
      <w:r w:rsidRPr="007A263C">
        <w:rPr>
          <w:sz w:val="16"/>
          <w:szCs w:val="16"/>
        </w:rPr>
        <w:t xml:space="preserve">утвержденных Приказом департамента архитектуры и градостроительства Воронежской области от 28.05.2020 г. № 45-01-04/383 «Об утверждении правил </w:t>
      </w:r>
      <w:r w:rsidRPr="007A263C">
        <w:rPr>
          <w:bCs/>
          <w:sz w:val="16"/>
          <w:szCs w:val="16"/>
        </w:rPr>
        <w:t>землепользования и застройки Елизаветовского сельского поселения Павловского муниципального района Воронежской области»</w:t>
      </w:r>
      <w:r w:rsidRPr="007A263C">
        <w:rPr>
          <w:sz w:val="16"/>
          <w:szCs w:val="16"/>
        </w:rPr>
        <w:t>, на основании заключения по результатам публичных слушаний от 03.03.2025 г., руководствуясь Уставом Елизаветовского сельского поселения, администрация Елизаветовского сельского поселения</w:t>
      </w:r>
    </w:p>
    <w:p w:rsidR="005401BD" w:rsidRPr="007A263C" w:rsidRDefault="005401BD" w:rsidP="00954CA5">
      <w:pPr>
        <w:widowControl w:val="0"/>
        <w:autoSpaceDE w:val="0"/>
        <w:autoSpaceDN w:val="0"/>
        <w:adjustRightInd w:val="0"/>
        <w:outlineLvl w:val="0"/>
        <w:rPr>
          <w:sz w:val="16"/>
          <w:szCs w:val="16"/>
        </w:rPr>
      </w:pPr>
    </w:p>
    <w:p w:rsidR="005401BD" w:rsidRPr="007A263C" w:rsidRDefault="005401BD" w:rsidP="00954CA5">
      <w:pPr>
        <w:tabs>
          <w:tab w:val="left" w:pos="345"/>
          <w:tab w:val="center" w:pos="4960"/>
          <w:tab w:val="right" w:pos="9900"/>
        </w:tabs>
        <w:jc w:val="center"/>
        <w:rPr>
          <w:sz w:val="16"/>
          <w:szCs w:val="16"/>
        </w:rPr>
      </w:pPr>
      <w:r w:rsidRPr="007A263C">
        <w:rPr>
          <w:sz w:val="16"/>
          <w:szCs w:val="16"/>
        </w:rPr>
        <w:t>ПОСТАНОВЛЯЕТ:</w:t>
      </w:r>
    </w:p>
    <w:p w:rsidR="005401BD" w:rsidRPr="007A263C" w:rsidRDefault="005401BD" w:rsidP="00954CA5">
      <w:pPr>
        <w:tabs>
          <w:tab w:val="left" w:pos="345"/>
          <w:tab w:val="center" w:pos="4960"/>
          <w:tab w:val="right" w:pos="9900"/>
        </w:tabs>
        <w:jc w:val="center"/>
        <w:rPr>
          <w:spacing w:val="40"/>
          <w:sz w:val="16"/>
          <w:szCs w:val="16"/>
        </w:rPr>
      </w:pPr>
    </w:p>
    <w:p w:rsidR="005401BD" w:rsidRPr="007A263C" w:rsidRDefault="005401BD" w:rsidP="00954CA5">
      <w:pPr>
        <w:numPr>
          <w:ilvl w:val="0"/>
          <w:numId w:val="68"/>
        </w:numPr>
        <w:ind w:left="0" w:firstLine="0"/>
        <w:jc w:val="both"/>
        <w:rPr>
          <w:spacing w:val="2"/>
          <w:sz w:val="16"/>
          <w:szCs w:val="16"/>
          <w:shd w:val="clear" w:color="auto" w:fill="FFFFFF"/>
        </w:rPr>
      </w:pPr>
      <w:r w:rsidRPr="007A263C">
        <w:rPr>
          <w:sz w:val="16"/>
          <w:szCs w:val="16"/>
        </w:rPr>
        <w:t xml:space="preserve">Предоставить Носировой Омине Ходживалиевне, Носирову Ходживали Маруфходжаевичу, Мажноновой Ганджине Абдурауфовне  разрешение на отклонение от предельных параметров разрешенного строительства, реконструкции объектов капитального строительства на земельном участке </w:t>
      </w:r>
      <w:r w:rsidRPr="007A263C">
        <w:rPr>
          <w:spacing w:val="2"/>
          <w:sz w:val="16"/>
          <w:szCs w:val="16"/>
          <w:shd w:val="clear" w:color="auto" w:fill="FFFFFF"/>
        </w:rPr>
        <w:t xml:space="preserve">с </w:t>
      </w:r>
      <w:r w:rsidRPr="007A263C">
        <w:rPr>
          <w:sz w:val="16"/>
          <w:szCs w:val="16"/>
        </w:rPr>
        <w:t>кадастровым номером 36:20:1800006:1, площадью 3600 кв. м., расположенном по адресу: Воронежская область, р-н Павловский, с. Елизаветовка, ул. Ленина, 50, в территориальной зоне «Зона индивидуальной жилой затройки» Ж 1/1,</w:t>
      </w:r>
      <w:r w:rsidRPr="007A263C">
        <w:rPr>
          <w:spacing w:val="2"/>
          <w:sz w:val="16"/>
          <w:szCs w:val="16"/>
          <w:shd w:val="clear" w:color="auto" w:fill="FFFFFF"/>
        </w:rPr>
        <w:t xml:space="preserve"> в части уменьшения минимального отступа от границы земельного участка со стороны ул. Ленина </w:t>
      </w:r>
      <w:r w:rsidRPr="007A263C">
        <w:rPr>
          <w:sz w:val="16"/>
          <w:szCs w:val="16"/>
        </w:rPr>
        <w:t xml:space="preserve">с 3 м. </w:t>
      </w:r>
      <w:r w:rsidRPr="007A263C">
        <w:rPr>
          <w:spacing w:val="2"/>
          <w:sz w:val="16"/>
          <w:szCs w:val="16"/>
          <w:shd w:val="clear" w:color="auto" w:fill="FFFFFF"/>
        </w:rPr>
        <w:t>до 0  м.</w:t>
      </w:r>
    </w:p>
    <w:p w:rsidR="005401BD" w:rsidRPr="007A263C" w:rsidRDefault="005401BD" w:rsidP="00954CA5">
      <w:pPr>
        <w:jc w:val="both"/>
        <w:rPr>
          <w:sz w:val="16"/>
          <w:szCs w:val="16"/>
        </w:rPr>
      </w:pPr>
      <w:r w:rsidRPr="007A263C">
        <w:rPr>
          <w:sz w:val="16"/>
          <w:szCs w:val="16"/>
        </w:rPr>
        <w:t xml:space="preserve">         2. Обнародовать настоящее постановление </w:t>
      </w:r>
      <w:r w:rsidRPr="007A263C">
        <w:rPr>
          <w:color w:val="000000"/>
          <w:sz w:val="16"/>
          <w:szCs w:val="16"/>
        </w:rPr>
        <w:t>в соответствии с Положением о порядке обнародования муниципальных правовых актов</w:t>
      </w:r>
      <w:r w:rsidRPr="007A263C">
        <w:rPr>
          <w:sz w:val="16"/>
          <w:szCs w:val="16"/>
        </w:rPr>
        <w:t xml:space="preserve"> </w:t>
      </w:r>
      <w:r w:rsidRPr="007A263C">
        <w:rPr>
          <w:color w:val="000000"/>
          <w:sz w:val="16"/>
          <w:szCs w:val="16"/>
        </w:rPr>
        <w:t>Елизаветовского</w:t>
      </w:r>
      <w:r w:rsidRPr="007A263C">
        <w:rPr>
          <w:sz w:val="16"/>
          <w:szCs w:val="16"/>
        </w:rPr>
        <w:t xml:space="preserve"> сельского поселения и разместить на официальном сайте администрации Елизаветовского сельского поселения.</w:t>
      </w:r>
    </w:p>
    <w:p w:rsidR="005401BD" w:rsidRPr="007A263C" w:rsidRDefault="005401BD" w:rsidP="00954CA5">
      <w:pPr>
        <w:pStyle w:val="afff5"/>
        <w:ind w:firstLine="0"/>
        <w:rPr>
          <w:sz w:val="16"/>
          <w:szCs w:val="16"/>
        </w:rPr>
      </w:pPr>
    </w:p>
    <w:p w:rsidR="005401BD" w:rsidRPr="007A263C" w:rsidRDefault="005401BD" w:rsidP="00954CA5">
      <w:pPr>
        <w:pStyle w:val="afff5"/>
        <w:ind w:firstLine="0"/>
        <w:rPr>
          <w:sz w:val="16"/>
          <w:szCs w:val="16"/>
        </w:rPr>
      </w:pPr>
    </w:p>
    <w:p w:rsidR="005401BD" w:rsidRPr="007A263C" w:rsidRDefault="005401BD" w:rsidP="00954CA5">
      <w:pPr>
        <w:pStyle w:val="afff5"/>
        <w:ind w:firstLine="0"/>
        <w:rPr>
          <w:sz w:val="16"/>
          <w:szCs w:val="16"/>
        </w:rPr>
      </w:pPr>
      <w:r w:rsidRPr="007A263C">
        <w:rPr>
          <w:sz w:val="16"/>
          <w:szCs w:val="16"/>
        </w:rPr>
        <w:t>Глава Елизаветовского сельского поселения</w:t>
      </w:r>
    </w:p>
    <w:p w:rsidR="005401BD" w:rsidRPr="007A263C" w:rsidRDefault="005401BD" w:rsidP="00954CA5">
      <w:pPr>
        <w:pStyle w:val="afff5"/>
        <w:ind w:firstLine="0"/>
        <w:rPr>
          <w:sz w:val="16"/>
          <w:szCs w:val="16"/>
        </w:rPr>
      </w:pPr>
      <w:r w:rsidRPr="007A263C">
        <w:rPr>
          <w:sz w:val="16"/>
          <w:szCs w:val="16"/>
        </w:rPr>
        <w:t>Павловского муниципального района</w:t>
      </w:r>
    </w:p>
    <w:p w:rsidR="005401BD" w:rsidRPr="007A263C" w:rsidRDefault="005401BD" w:rsidP="00954CA5">
      <w:pPr>
        <w:pStyle w:val="afff5"/>
        <w:ind w:firstLine="0"/>
        <w:rPr>
          <w:sz w:val="16"/>
          <w:szCs w:val="16"/>
        </w:rPr>
      </w:pPr>
      <w:r w:rsidRPr="007A263C">
        <w:rPr>
          <w:sz w:val="16"/>
          <w:szCs w:val="16"/>
        </w:rPr>
        <w:t>Воронежсой области                                                                          А.И. Фомин</w:t>
      </w:r>
    </w:p>
    <w:p w:rsidR="005401BD" w:rsidRPr="007A263C" w:rsidRDefault="005401BD" w:rsidP="00954CA5">
      <w:pPr>
        <w:pStyle w:val="afff5"/>
        <w:ind w:firstLine="0"/>
        <w:rPr>
          <w:sz w:val="16"/>
          <w:szCs w:val="16"/>
        </w:rPr>
      </w:pPr>
    </w:p>
    <w:p w:rsidR="005401BD" w:rsidRPr="007A263C" w:rsidRDefault="005401BD" w:rsidP="00954CA5">
      <w:pPr>
        <w:pStyle w:val="affff9"/>
        <w:jc w:val="center"/>
        <w:rPr>
          <w:b/>
          <w:sz w:val="16"/>
          <w:szCs w:val="16"/>
        </w:rPr>
      </w:pPr>
    </w:p>
    <w:p w:rsidR="005401BD" w:rsidRPr="007A263C" w:rsidRDefault="005401BD" w:rsidP="00954CA5">
      <w:pPr>
        <w:pStyle w:val="affff9"/>
        <w:rPr>
          <w:b/>
          <w:sz w:val="16"/>
          <w:szCs w:val="16"/>
        </w:rPr>
      </w:pPr>
    </w:p>
    <w:p w:rsidR="001B788D" w:rsidRPr="007A263C" w:rsidRDefault="001B788D" w:rsidP="00954CA5">
      <w:pPr>
        <w:pStyle w:val="affff9"/>
        <w:jc w:val="center"/>
        <w:rPr>
          <w:sz w:val="16"/>
          <w:szCs w:val="16"/>
        </w:rPr>
      </w:pPr>
      <w:r w:rsidRPr="007A263C">
        <w:rPr>
          <w:sz w:val="16"/>
          <w:szCs w:val="16"/>
        </w:rPr>
        <w:t>АДМИНИСТРАЦИЯ ЕЛИЗАВЕТОВСКОГО СЕЛЬСКОГО ПОСЕЛЕНИЯ</w:t>
      </w:r>
    </w:p>
    <w:p w:rsidR="001B788D" w:rsidRPr="007A263C" w:rsidRDefault="001B788D" w:rsidP="00954CA5">
      <w:pPr>
        <w:pStyle w:val="affff9"/>
        <w:jc w:val="center"/>
        <w:rPr>
          <w:sz w:val="16"/>
          <w:szCs w:val="16"/>
        </w:rPr>
      </w:pPr>
      <w:r w:rsidRPr="007A263C">
        <w:rPr>
          <w:sz w:val="16"/>
          <w:szCs w:val="16"/>
        </w:rPr>
        <w:t>ПАВЛОВСКОГО МУНИЦИПАЛЬНОГО РАЙОНА</w:t>
      </w:r>
    </w:p>
    <w:p w:rsidR="001B788D" w:rsidRPr="007A263C" w:rsidRDefault="001B788D" w:rsidP="00954CA5">
      <w:pPr>
        <w:pStyle w:val="affff9"/>
        <w:jc w:val="center"/>
        <w:rPr>
          <w:sz w:val="16"/>
          <w:szCs w:val="16"/>
        </w:rPr>
      </w:pPr>
      <w:r w:rsidRPr="007A263C">
        <w:rPr>
          <w:sz w:val="16"/>
          <w:szCs w:val="16"/>
        </w:rPr>
        <w:t>ВОРОНЕЖСКОЙ ОБЛАСТИ</w:t>
      </w:r>
    </w:p>
    <w:p w:rsidR="001B788D" w:rsidRPr="007A263C" w:rsidRDefault="001B788D" w:rsidP="00954CA5">
      <w:pPr>
        <w:pStyle w:val="affff9"/>
        <w:rPr>
          <w:sz w:val="16"/>
          <w:szCs w:val="16"/>
        </w:rPr>
      </w:pPr>
    </w:p>
    <w:p w:rsidR="001B788D" w:rsidRPr="007A263C" w:rsidRDefault="001B788D" w:rsidP="00954CA5">
      <w:pPr>
        <w:pStyle w:val="affff9"/>
        <w:jc w:val="center"/>
        <w:rPr>
          <w:b/>
          <w:sz w:val="16"/>
          <w:szCs w:val="16"/>
        </w:rPr>
      </w:pPr>
      <w:r w:rsidRPr="007A263C">
        <w:rPr>
          <w:b/>
          <w:sz w:val="16"/>
          <w:szCs w:val="16"/>
        </w:rPr>
        <w:t>П О С Т А Н О В Л Е Н И Е</w:t>
      </w:r>
    </w:p>
    <w:p w:rsidR="001B788D" w:rsidRPr="007A263C" w:rsidRDefault="001B788D" w:rsidP="00954CA5">
      <w:pPr>
        <w:pStyle w:val="afff5"/>
        <w:ind w:firstLine="0"/>
        <w:jc w:val="center"/>
        <w:rPr>
          <w:b/>
          <w:bCs/>
          <w:sz w:val="16"/>
          <w:szCs w:val="16"/>
        </w:rPr>
      </w:pPr>
    </w:p>
    <w:p w:rsidR="001B788D" w:rsidRPr="007A263C" w:rsidRDefault="001B788D" w:rsidP="00954CA5">
      <w:pPr>
        <w:pStyle w:val="affff9"/>
        <w:rPr>
          <w:sz w:val="16"/>
          <w:szCs w:val="16"/>
          <w:u w:val="single"/>
        </w:rPr>
      </w:pPr>
      <w:r w:rsidRPr="007A263C">
        <w:rPr>
          <w:sz w:val="16"/>
          <w:szCs w:val="16"/>
          <w:u w:val="single"/>
        </w:rPr>
        <w:t>От 05.03.2025г. №26</w:t>
      </w:r>
    </w:p>
    <w:p w:rsidR="001B788D" w:rsidRPr="007A263C" w:rsidRDefault="001B788D" w:rsidP="00954CA5">
      <w:pPr>
        <w:pStyle w:val="affff9"/>
        <w:rPr>
          <w:sz w:val="16"/>
          <w:szCs w:val="16"/>
        </w:rPr>
      </w:pPr>
      <w:r w:rsidRPr="007A263C">
        <w:rPr>
          <w:sz w:val="16"/>
          <w:szCs w:val="16"/>
        </w:rPr>
        <w:t xml:space="preserve"> с. Елизаветовка    </w:t>
      </w:r>
    </w:p>
    <w:p w:rsidR="001B788D" w:rsidRPr="007A263C" w:rsidRDefault="001B788D" w:rsidP="00954CA5">
      <w:pPr>
        <w:tabs>
          <w:tab w:val="left" w:pos="1260"/>
        </w:tabs>
        <w:rPr>
          <w:sz w:val="16"/>
          <w:szCs w:val="16"/>
        </w:rPr>
      </w:pPr>
    </w:p>
    <w:p w:rsidR="001B788D" w:rsidRPr="007A263C" w:rsidRDefault="001B788D" w:rsidP="00954CA5">
      <w:pPr>
        <w:pStyle w:val="Title"/>
        <w:spacing w:before="0" w:after="0"/>
        <w:ind w:firstLine="0"/>
        <w:jc w:val="both"/>
        <w:rPr>
          <w:rFonts w:ascii="Times New Roman" w:hAnsi="Times New Roman" w:cs="Times New Roman"/>
          <w:b w:val="0"/>
          <w:sz w:val="16"/>
          <w:szCs w:val="16"/>
        </w:rPr>
      </w:pPr>
      <w:r w:rsidRPr="007A263C">
        <w:rPr>
          <w:rFonts w:ascii="Times New Roman" w:hAnsi="Times New Roman" w:cs="Times New Roman"/>
          <w:b w:val="0"/>
          <w:bCs w:val="0"/>
          <w:sz w:val="16"/>
          <w:szCs w:val="16"/>
        </w:rPr>
        <w:t>О внесении изменений в постановление администрации Елизаветовского сельского поселения от 13.12.2023г. №146 «</w:t>
      </w:r>
      <w:r w:rsidRPr="007A263C">
        <w:rPr>
          <w:rFonts w:ascii="Times New Roman" w:hAnsi="Times New Roman" w:cs="Times New Roman"/>
          <w:b w:val="0"/>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Елизаветовского сельского поселения Павловского муниципального района Воронежской области</w:t>
      </w:r>
    </w:p>
    <w:p w:rsidR="001B788D" w:rsidRPr="007A263C" w:rsidRDefault="001B788D" w:rsidP="00954CA5">
      <w:pPr>
        <w:rPr>
          <w:sz w:val="16"/>
          <w:szCs w:val="16"/>
        </w:rPr>
      </w:pPr>
    </w:p>
    <w:p w:rsidR="001B788D" w:rsidRPr="007A263C" w:rsidRDefault="001B788D" w:rsidP="00954CA5">
      <w:pPr>
        <w:autoSpaceDE w:val="0"/>
        <w:autoSpaceDN w:val="0"/>
        <w:adjustRightInd w:val="0"/>
        <w:rPr>
          <w:sz w:val="16"/>
          <w:szCs w:val="16"/>
        </w:rPr>
      </w:pPr>
      <w:r w:rsidRPr="007A263C">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08.07.2024 № 172-ФЗ «О внесении изменений в статьи 2 и 5 Федерального закона «Об организации предоставления государственных и муниципальных услуг», от 08.06.2020 № 168-ФЗ «О едином федеральном информационном регистре, содержащем сведения о населении Российской Федерации», Уставом Елизаветовского сельского поселения Павловского муниципального района Воронежской области администрация Елизаветовского сельского поселения Павловского муниципального района Воронежской области</w:t>
      </w:r>
    </w:p>
    <w:p w:rsidR="001B788D" w:rsidRPr="007A263C" w:rsidRDefault="001B788D" w:rsidP="00954CA5">
      <w:pPr>
        <w:pStyle w:val="affff9"/>
        <w:widowControl w:val="0"/>
        <w:tabs>
          <w:tab w:val="left" w:pos="0"/>
        </w:tabs>
        <w:autoSpaceDE w:val="0"/>
        <w:autoSpaceDN w:val="0"/>
        <w:adjustRightInd w:val="0"/>
        <w:jc w:val="center"/>
        <w:rPr>
          <w:sz w:val="16"/>
          <w:szCs w:val="16"/>
        </w:rPr>
      </w:pPr>
    </w:p>
    <w:p w:rsidR="001B788D" w:rsidRPr="007A263C" w:rsidRDefault="001B788D" w:rsidP="00954CA5">
      <w:pPr>
        <w:pStyle w:val="affff9"/>
        <w:widowControl w:val="0"/>
        <w:tabs>
          <w:tab w:val="left" w:pos="0"/>
        </w:tabs>
        <w:autoSpaceDE w:val="0"/>
        <w:autoSpaceDN w:val="0"/>
        <w:adjustRightInd w:val="0"/>
        <w:jc w:val="center"/>
        <w:rPr>
          <w:b/>
          <w:sz w:val="16"/>
          <w:szCs w:val="16"/>
        </w:rPr>
      </w:pPr>
      <w:r w:rsidRPr="007A263C">
        <w:rPr>
          <w:b/>
          <w:sz w:val="16"/>
          <w:szCs w:val="16"/>
        </w:rPr>
        <w:t>ПОСТАНОВЛЯЕТ:</w:t>
      </w:r>
    </w:p>
    <w:p w:rsidR="001B788D" w:rsidRPr="007A263C" w:rsidRDefault="001B788D" w:rsidP="00954CA5">
      <w:pPr>
        <w:pStyle w:val="affff9"/>
        <w:widowControl w:val="0"/>
        <w:tabs>
          <w:tab w:val="left" w:pos="0"/>
        </w:tabs>
        <w:autoSpaceDE w:val="0"/>
        <w:autoSpaceDN w:val="0"/>
        <w:adjustRightInd w:val="0"/>
        <w:jc w:val="both"/>
        <w:rPr>
          <w:sz w:val="16"/>
          <w:szCs w:val="16"/>
        </w:rPr>
      </w:pPr>
    </w:p>
    <w:p w:rsidR="001B788D" w:rsidRPr="007A263C" w:rsidRDefault="001B788D" w:rsidP="00954CA5">
      <w:pPr>
        <w:pStyle w:val="affff9"/>
        <w:widowControl w:val="0"/>
        <w:numPr>
          <w:ilvl w:val="0"/>
          <w:numId w:val="50"/>
        </w:numPr>
        <w:tabs>
          <w:tab w:val="left" w:pos="0"/>
          <w:tab w:val="left" w:pos="567"/>
        </w:tabs>
        <w:autoSpaceDE w:val="0"/>
        <w:autoSpaceDN w:val="0"/>
        <w:adjustRightInd w:val="0"/>
        <w:ind w:left="0" w:firstLine="0"/>
        <w:jc w:val="both"/>
        <w:rPr>
          <w:sz w:val="16"/>
          <w:szCs w:val="16"/>
        </w:rPr>
      </w:pPr>
      <w:r w:rsidRPr="007A263C">
        <w:rPr>
          <w:sz w:val="16"/>
          <w:szCs w:val="16"/>
        </w:rPr>
        <w:t>Внести в Приложение к постановлению администрации Елизаветовского сельского поселения от 13.12.2023г. №146</w:t>
      </w:r>
      <w:r w:rsidRPr="007A263C">
        <w:rPr>
          <w:b/>
          <w:sz w:val="16"/>
          <w:szCs w:val="16"/>
        </w:rPr>
        <w:t xml:space="preserve"> «</w:t>
      </w:r>
      <w:r w:rsidRPr="007A263C">
        <w:rPr>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Елизаветовского сельского поселения Павловского муниципального района Воронежской области» следующие изменения:</w:t>
      </w:r>
    </w:p>
    <w:p w:rsidR="001B788D" w:rsidRPr="007A263C" w:rsidRDefault="001B788D" w:rsidP="00954CA5">
      <w:pPr>
        <w:pStyle w:val="affff9"/>
        <w:widowControl w:val="0"/>
        <w:tabs>
          <w:tab w:val="left" w:pos="0"/>
          <w:tab w:val="left" w:pos="567"/>
        </w:tabs>
        <w:autoSpaceDE w:val="0"/>
        <w:autoSpaceDN w:val="0"/>
        <w:adjustRightInd w:val="0"/>
        <w:jc w:val="both"/>
        <w:rPr>
          <w:sz w:val="16"/>
          <w:szCs w:val="16"/>
        </w:rPr>
      </w:pPr>
      <w:r w:rsidRPr="007A263C">
        <w:rPr>
          <w:sz w:val="16"/>
          <w:szCs w:val="16"/>
        </w:rPr>
        <w:t xml:space="preserve">1.1. В пункте 7.1. Раздела </w:t>
      </w:r>
      <w:r w:rsidRPr="007A263C">
        <w:rPr>
          <w:sz w:val="16"/>
          <w:szCs w:val="16"/>
          <w:lang w:val="en-US"/>
        </w:rPr>
        <w:t>II</w:t>
      </w:r>
      <w:r w:rsidRPr="007A263C">
        <w:rPr>
          <w:sz w:val="16"/>
          <w:szCs w:val="16"/>
        </w:rPr>
        <w:t xml:space="preserve"> и абзаце 3 пункта 20.4.  Раздела </w:t>
      </w:r>
      <w:r w:rsidRPr="007A263C">
        <w:rPr>
          <w:sz w:val="16"/>
          <w:szCs w:val="16"/>
          <w:lang w:val="en-US"/>
        </w:rPr>
        <w:t>III</w:t>
      </w:r>
      <w:r w:rsidRPr="007A263C">
        <w:rPr>
          <w:sz w:val="16"/>
          <w:szCs w:val="16"/>
        </w:rPr>
        <w:t xml:space="preserve">  слова «35 рабочих» заменить словами «27 календарных».</w:t>
      </w:r>
    </w:p>
    <w:p w:rsidR="001B788D" w:rsidRPr="007A263C" w:rsidRDefault="001B788D" w:rsidP="00954CA5">
      <w:pPr>
        <w:autoSpaceDE w:val="0"/>
        <w:autoSpaceDN w:val="0"/>
        <w:adjustRightInd w:val="0"/>
        <w:rPr>
          <w:rFonts w:eastAsia="Calibri"/>
          <w:sz w:val="16"/>
          <w:szCs w:val="16"/>
        </w:rPr>
      </w:pPr>
      <w:r w:rsidRPr="007A263C">
        <w:rPr>
          <w:rFonts w:eastAsia="Calibri"/>
          <w:sz w:val="16"/>
          <w:szCs w:val="16"/>
        </w:rPr>
        <w:t>2. Настоящее постановление вступает в силу со дня его официального опубликования.</w:t>
      </w:r>
    </w:p>
    <w:p w:rsidR="001B788D" w:rsidRPr="007A263C" w:rsidRDefault="001B788D" w:rsidP="00954CA5">
      <w:pPr>
        <w:autoSpaceDE w:val="0"/>
        <w:autoSpaceDN w:val="0"/>
        <w:adjustRightInd w:val="0"/>
        <w:rPr>
          <w:sz w:val="16"/>
          <w:szCs w:val="16"/>
        </w:rPr>
      </w:pPr>
      <w:r w:rsidRPr="007A263C">
        <w:rPr>
          <w:sz w:val="16"/>
          <w:szCs w:val="16"/>
        </w:rPr>
        <w:t>3.Опубликовать настоящее постановление в муниципальной газете «Павловский муниципальный вестник».</w:t>
      </w:r>
    </w:p>
    <w:p w:rsidR="001B788D" w:rsidRPr="007A263C" w:rsidRDefault="001B788D" w:rsidP="00954CA5">
      <w:pPr>
        <w:widowControl w:val="0"/>
        <w:tabs>
          <w:tab w:val="left" w:pos="0"/>
          <w:tab w:val="left" w:pos="567"/>
        </w:tabs>
        <w:rPr>
          <w:sz w:val="16"/>
          <w:szCs w:val="16"/>
        </w:rPr>
      </w:pPr>
      <w:r w:rsidRPr="007A263C">
        <w:rPr>
          <w:sz w:val="16"/>
          <w:szCs w:val="16"/>
        </w:rPr>
        <w:t>4. Контроль за исполнением настоящего постановления оставляю за собой.</w:t>
      </w:r>
    </w:p>
    <w:p w:rsidR="001B788D" w:rsidRPr="007A263C" w:rsidRDefault="001B788D" w:rsidP="00954CA5">
      <w:pPr>
        <w:widowControl w:val="0"/>
        <w:tabs>
          <w:tab w:val="left" w:pos="0"/>
          <w:tab w:val="left" w:pos="567"/>
        </w:tabs>
        <w:rPr>
          <w:sz w:val="16"/>
          <w:szCs w:val="16"/>
        </w:rPr>
      </w:pPr>
    </w:p>
    <w:tbl>
      <w:tblPr>
        <w:tblW w:w="4780" w:type="pct"/>
        <w:tblLook w:val="04A0"/>
      </w:tblPr>
      <w:tblGrid>
        <w:gridCol w:w="2461"/>
        <w:gridCol w:w="492"/>
        <w:gridCol w:w="1661"/>
      </w:tblGrid>
      <w:tr w:rsidR="001B788D" w:rsidRPr="007A263C" w:rsidTr="001B788D">
        <w:tc>
          <w:tcPr>
            <w:tcW w:w="5070" w:type="dxa"/>
            <w:shd w:val="clear" w:color="auto" w:fill="auto"/>
          </w:tcPr>
          <w:p w:rsidR="001B788D" w:rsidRPr="007A263C" w:rsidRDefault="001B788D" w:rsidP="00954CA5">
            <w:pPr>
              <w:rPr>
                <w:sz w:val="16"/>
                <w:szCs w:val="16"/>
              </w:rPr>
            </w:pPr>
            <w:r w:rsidRPr="007A263C">
              <w:rPr>
                <w:sz w:val="16"/>
                <w:szCs w:val="16"/>
              </w:rPr>
              <w:t>Глава Елизаветовского сельского поселения Павловского муниципального района Воронежской области</w:t>
            </w:r>
          </w:p>
        </w:tc>
        <w:tc>
          <w:tcPr>
            <w:tcW w:w="1134" w:type="dxa"/>
            <w:shd w:val="clear" w:color="auto" w:fill="auto"/>
          </w:tcPr>
          <w:p w:rsidR="001B788D" w:rsidRPr="007A263C" w:rsidRDefault="001B788D" w:rsidP="00954CA5">
            <w:pPr>
              <w:rPr>
                <w:sz w:val="16"/>
                <w:szCs w:val="16"/>
              </w:rPr>
            </w:pPr>
          </w:p>
        </w:tc>
        <w:tc>
          <w:tcPr>
            <w:tcW w:w="3213" w:type="dxa"/>
            <w:shd w:val="clear" w:color="auto" w:fill="auto"/>
          </w:tcPr>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jc w:val="right"/>
              <w:rPr>
                <w:sz w:val="16"/>
                <w:szCs w:val="16"/>
              </w:rPr>
            </w:pPr>
            <w:r w:rsidRPr="007A263C">
              <w:rPr>
                <w:sz w:val="16"/>
                <w:szCs w:val="16"/>
              </w:rPr>
              <w:t>А.И.Фомин</w:t>
            </w:r>
          </w:p>
        </w:tc>
      </w:tr>
    </w:tbl>
    <w:p w:rsidR="00457098" w:rsidRDefault="00457098" w:rsidP="00954CA5">
      <w:pPr>
        <w:jc w:val="both"/>
        <w:rPr>
          <w:sz w:val="16"/>
          <w:szCs w:val="16"/>
        </w:rPr>
      </w:pPr>
    </w:p>
    <w:p w:rsidR="000106A0" w:rsidRPr="007A263C" w:rsidRDefault="000106A0" w:rsidP="00954CA5">
      <w:pPr>
        <w:jc w:val="both"/>
        <w:rPr>
          <w:sz w:val="16"/>
          <w:szCs w:val="16"/>
        </w:rPr>
      </w:pPr>
    </w:p>
    <w:tbl>
      <w:tblPr>
        <w:tblStyle w:val="affe"/>
        <w:tblW w:w="0" w:type="auto"/>
        <w:shd w:val="clear" w:color="auto" w:fill="BFBFBF" w:themeFill="background1" w:themeFillShade="BF"/>
        <w:tblLook w:val="04A0"/>
      </w:tblPr>
      <w:tblGrid>
        <w:gridCol w:w="4826"/>
      </w:tblGrid>
      <w:tr w:rsidR="00457098" w:rsidRPr="007A263C" w:rsidTr="00457098">
        <w:tc>
          <w:tcPr>
            <w:tcW w:w="4826" w:type="dxa"/>
            <w:shd w:val="clear" w:color="auto" w:fill="BFBFBF" w:themeFill="background1" w:themeFillShade="BF"/>
          </w:tcPr>
          <w:p w:rsidR="00457098" w:rsidRPr="007A263C" w:rsidRDefault="00457098" w:rsidP="00954CA5">
            <w:pPr>
              <w:jc w:val="center"/>
              <w:rPr>
                <w:b/>
              </w:rPr>
            </w:pPr>
            <w:r w:rsidRPr="007A263C">
              <w:rPr>
                <w:b/>
              </w:rPr>
              <w:t>Красное сельское поселение</w:t>
            </w:r>
          </w:p>
        </w:tc>
      </w:tr>
    </w:tbl>
    <w:p w:rsidR="00457098" w:rsidRPr="007A263C" w:rsidRDefault="00457098" w:rsidP="00954CA5">
      <w:pPr>
        <w:jc w:val="both"/>
        <w:rPr>
          <w:sz w:val="16"/>
          <w:szCs w:val="16"/>
        </w:rPr>
      </w:pPr>
    </w:p>
    <w:p w:rsidR="00181B2E" w:rsidRPr="007A263C" w:rsidRDefault="00181B2E" w:rsidP="00954CA5">
      <w:pPr>
        <w:pStyle w:val="affff9"/>
        <w:jc w:val="center"/>
        <w:rPr>
          <w:sz w:val="16"/>
          <w:szCs w:val="16"/>
        </w:rPr>
      </w:pPr>
      <w:r w:rsidRPr="007A263C">
        <w:rPr>
          <w:sz w:val="16"/>
          <w:szCs w:val="16"/>
        </w:rPr>
        <w:t>АДМИНИСТРАЦИЯ</w:t>
      </w:r>
    </w:p>
    <w:p w:rsidR="00181B2E" w:rsidRPr="007A263C" w:rsidRDefault="00181B2E" w:rsidP="00954CA5">
      <w:pPr>
        <w:pStyle w:val="affff9"/>
        <w:jc w:val="center"/>
        <w:rPr>
          <w:sz w:val="16"/>
          <w:szCs w:val="16"/>
        </w:rPr>
      </w:pPr>
      <w:r w:rsidRPr="007A263C">
        <w:rPr>
          <w:sz w:val="16"/>
          <w:szCs w:val="16"/>
        </w:rPr>
        <w:t>КРАСНОГО СЕЛЬСКОГО ПОСЕЛЕНИЯ</w:t>
      </w:r>
    </w:p>
    <w:p w:rsidR="00181B2E" w:rsidRPr="007A263C" w:rsidRDefault="00181B2E" w:rsidP="00954CA5">
      <w:pPr>
        <w:pStyle w:val="affff9"/>
        <w:jc w:val="center"/>
        <w:rPr>
          <w:sz w:val="16"/>
          <w:szCs w:val="16"/>
        </w:rPr>
      </w:pPr>
      <w:r w:rsidRPr="007A263C">
        <w:rPr>
          <w:sz w:val="16"/>
          <w:szCs w:val="16"/>
        </w:rPr>
        <w:t>ПАВЛОВСКОГО МУНИЦИПАЛЬНОГО РАЙОНА</w:t>
      </w:r>
    </w:p>
    <w:p w:rsidR="00181B2E" w:rsidRPr="007A263C" w:rsidRDefault="00181B2E" w:rsidP="00954CA5">
      <w:pPr>
        <w:pStyle w:val="affff9"/>
        <w:jc w:val="center"/>
        <w:rPr>
          <w:sz w:val="16"/>
          <w:szCs w:val="16"/>
        </w:rPr>
      </w:pPr>
      <w:r w:rsidRPr="007A263C">
        <w:rPr>
          <w:sz w:val="16"/>
          <w:szCs w:val="16"/>
        </w:rPr>
        <w:t>ВОРОНЕЖСКОЙ ОБЛАСТИ</w:t>
      </w:r>
    </w:p>
    <w:p w:rsidR="00181B2E" w:rsidRPr="007A263C" w:rsidRDefault="00181B2E" w:rsidP="00954CA5">
      <w:pPr>
        <w:pStyle w:val="affff9"/>
        <w:jc w:val="center"/>
        <w:rPr>
          <w:sz w:val="16"/>
          <w:szCs w:val="16"/>
        </w:rPr>
      </w:pPr>
    </w:p>
    <w:p w:rsidR="00181B2E" w:rsidRPr="007A263C" w:rsidRDefault="00181B2E" w:rsidP="00954CA5">
      <w:pPr>
        <w:pStyle w:val="affff9"/>
        <w:jc w:val="center"/>
        <w:rPr>
          <w:sz w:val="16"/>
          <w:szCs w:val="16"/>
        </w:rPr>
      </w:pPr>
      <w:r w:rsidRPr="007A263C">
        <w:rPr>
          <w:sz w:val="16"/>
          <w:szCs w:val="16"/>
        </w:rPr>
        <w:t>П О С Т А Н О В Л Е Н И Е</w:t>
      </w:r>
    </w:p>
    <w:p w:rsidR="00181B2E" w:rsidRPr="007A263C" w:rsidRDefault="00181B2E" w:rsidP="00954CA5">
      <w:pPr>
        <w:pStyle w:val="affff9"/>
        <w:rPr>
          <w:sz w:val="16"/>
          <w:szCs w:val="16"/>
        </w:rPr>
      </w:pPr>
    </w:p>
    <w:p w:rsidR="00181B2E" w:rsidRPr="007A263C" w:rsidRDefault="00181B2E" w:rsidP="00954CA5">
      <w:pPr>
        <w:pStyle w:val="affff9"/>
        <w:rPr>
          <w:sz w:val="16"/>
          <w:szCs w:val="16"/>
          <w:u w:val="single"/>
        </w:rPr>
      </w:pPr>
      <w:r w:rsidRPr="007A263C">
        <w:rPr>
          <w:sz w:val="16"/>
          <w:szCs w:val="16"/>
          <w:u w:val="single"/>
        </w:rPr>
        <w:t xml:space="preserve">от  05.03.2025  года  № 7    </w:t>
      </w:r>
    </w:p>
    <w:p w:rsidR="00181B2E" w:rsidRPr="007A263C" w:rsidRDefault="00181B2E" w:rsidP="00954CA5">
      <w:pPr>
        <w:pStyle w:val="affff9"/>
        <w:rPr>
          <w:sz w:val="16"/>
          <w:szCs w:val="16"/>
        </w:rPr>
      </w:pPr>
      <w:r w:rsidRPr="007A263C">
        <w:rPr>
          <w:sz w:val="16"/>
          <w:szCs w:val="16"/>
        </w:rPr>
        <w:t xml:space="preserve">  с. Шувалов</w:t>
      </w:r>
      <w:r w:rsidRPr="007A263C">
        <w:rPr>
          <w:sz w:val="16"/>
          <w:szCs w:val="16"/>
          <w:u w:val="single"/>
        </w:rPr>
        <w:t xml:space="preserve"> </w:t>
      </w:r>
      <w:r w:rsidRPr="007A263C">
        <w:rPr>
          <w:sz w:val="16"/>
          <w:szCs w:val="16"/>
        </w:rPr>
        <w:t xml:space="preserve"> </w:t>
      </w:r>
    </w:p>
    <w:p w:rsidR="00181B2E" w:rsidRPr="007A263C" w:rsidRDefault="00181B2E" w:rsidP="00954CA5">
      <w:pPr>
        <w:pStyle w:val="Title"/>
        <w:spacing w:before="0" w:after="0"/>
        <w:ind w:firstLine="0"/>
        <w:rPr>
          <w:rFonts w:ascii="Times New Roman" w:hAnsi="Times New Roman" w:cs="Times New Roman"/>
          <w:sz w:val="16"/>
          <w:szCs w:val="16"/>
        </w:rPr>
      </w:pPr>
    </w:p>
    <w:p w:rsidR="00181B2E" w:rsidRPr="007A263C" w:rsidRDefault="00181B2E" w:rsidP="00954CA5">
      <w:pPr>
        <w:pStyle w:val="Title"/>
        <w:spacing w:before="0" w:after="0"/>
        <w:ind w:firstLine="0"/>
        <w:jc w:val="both"/>
        <w:rPr>
          <w:rFonts w:ascii="Times New Roman" w:hAnsi="Times New Roman" w:cs="Times New Roman"/>
          <w:b w:val="0"/>
          <w:sz w:val="16"/>
          <w:szCs w:val="16"/>
        </w:rPr>
      </w:pPr>
      <w:r w:rsidRPr="007A263C">
        <w:rPr>
          <w:rFonts w:ascii="Times New Roman" w:hAnsi="Times New Roman" w:cs="Times New Roman"/>
          <w:b w:val="0"/>
          <w:bCs w:val="0"/>
          <w:sz w:val="16"/>
          <w:szCs w:val="16"/>
        </w:rPr>
        <w:t>О внесении изменений в постановление администрации Красного сельского поселения от 01.12.2023г. №56 "</w:t>
      </w:r>
      <w:r w:rsidRPr="007A263C">
        <w:rPr>
          <w:rFonts w:ascii="Times New Roman" w:hAnsi="Times New Roman" w:cs="Times New Roman"/>
          <w:b w:val="0"/>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Красного сельского поселения Павловского муниципального района Воронежской области"</w:t>
      </w:r>
    </w:p>
    <w:p w:rsidR="00181B2E" w:rsidRPr="007A263C" w:rsidRDefault="00181B2E" w:rsidP="00954CA5">
      <w:pPr>
        <w:rPr>
          <w:sz w:val="16"/>
          <w:szCs w:val="16"/>
        </w:rPr>
      </w:pPr>
    </w:p>
    <w:p w:rsidR="00181B2E" w:rsidRPr="007A263C" w:rsidRDefault="00181B2E" w:rsidP="00954CA5">
      <w:pPr>
        <w:autoSpaceDE w:val="0"/>
        <w:autoSpaceDN w:val="0"/>
        <w:adjustRightInd w:val="0"/>
        <w:rPr>
          <w:sz w:val="16"/>
          <w:szCs w:val="16"/>
        </w:rPr>
      </w:pPr>
      <w:r w:rsidRPr="007A263C">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08.07.2024 № 172-ФЗ "О внесении изменений в статьи 2 и 5 Федерального закона "Об организации предоставления государственных и муниципальных услуг", от 08.06.2020 № 168-ФЗ "О едином федеральном информационном регистре, содержащем сведения о населении Российской Федерации" Уставом Красного сельского поселения Павловского муниципального района Воронежской области администрация Красного сельского поселения Павловского муниципального района Воронежской области</w:t>
      </w:r>
    </w:p>
    <w:p w:rsidR="00181B2E" w:rsidRPr="007A263C" w:rsidRDefault="00181B2E" w:rsidP="00954CA5">
      <w:pPr>
        <w:pStyle w:val="affff9"/>
        <w:widowControl w:val="0"/>
        <w:tabs>
          <w:tab w:val="left" w:pos="0"/>
        </w:tabs>
        <w:autoSpaceDE w:val="0"/>
        <w:autoSpaceDN w:val="0"/>
        <w:adjustRightInd w:val="0"/>
        <w:jc w:val="center"/>
        <w:rPr>
          <w:sz w:val="16"/>
          <w:szCs w:val="16"/>
        </w:rPr>
      </w:pPr>
    </w:p>
    <w:p w:rsidR="00181B2E" w:rsidRPr="007A263C" w:rsidRDefault="00181B2E" w:rsidP="00954CA5">
      <w:pPr>
        <w:pStyle w:val="affff9"/>
        <w:widowControl w:val="0"/>
        <w:tabs>
          <w:tab w:val="left" w:pos="0"/>
        </w:tabs>
        <w:autoSpaceDE w:val="0"/>
        <w:autoSpaceDN w:val="0"/>
        <w:adjustRightInd w:val="0"/>
        <w:jc w:val="center"/>
        <w:rPr>
          <w:b/>
          <w:sz w:val="16"/>
          <w:szCs w:val="16"/>
        </w:rPr>
      </w:pPr>
      <w:r w:rsidRPr="007A263C">
        <w:rPr>
          <w:b/>
          <w:sz w:val="16"/>
          <w:szCs w:val="16"/>
        </w:rPr>
        <w:t>ПОСТАНОВЛЯЕТ:</w:t>
      </w:r>
    </w:p>
    <w:p w:rsidR="00181B2E" w:rsidRPr="007A263C" w:rsidRDefault="00181B2E" w:rsidP="00954CA5">
      <w:pPr>
        <w:pStyle w:val="affff9"/>
        <w:widowControl w:val="0"/>
        <w:tabs>
          <w:tab w:val="left" w:pos="0"/>
        </w:tabs>
        <w:autoSpaceDE w:val="0"/>
        <w:autoSpaceDN w:val="0"/>
        <w:adjustRightInd w:val="0"/>
        <w:jc w:val="both"/>
        <w:rPr>
          <w:sz w:val="16"/>
          <w:szCs w:val="16"/>
        </w:rPr>
      </w:pPr>
    </w:p>
    <w:p w:rsidR="00181B2E" w:rsidRPr="007A263C" w:rsidRDefault="00181B2E" w:rsidP="00954CA5">
      <w:pPr>
        <w:pStyle w:val="affff9"/>
        <w:widowControl w:val="0"/>
        <w:numPr>
          <w:ilvl w:val="0"/>
          <w:numId w:val="50"/>
        </w:numPr>
        <w:tabs>
          <w:tab w:val="left" w:pos="0"/>
          <w:tab w:val="left" w:pos="567"/>
        </w:tabs>
        <w:autoSpaceDE w:val="0"/>
        <w:autoSpaceDN w:val="0"/>
        <w:adjustRightInd w:val="0"/>
        <w:ind w:left="0" w:firstLine="0"/>
        <w:jc w:val="both"/>
        <w:rPr>
          <w:sz w:val="16"/>
          <w:szCs w:val="16"/>
        </w:rPr>
      </w:pPr>
      <w:r w:rsidRPr="007A263C">
        <w:rPr>
          <w:sz w:val="16"/>
          <w:szCs w:val="16"/>
        </w:rPr>
        <w:t>Внести в Приложение к постановлению администрации Красного сельского поселения от 01.12.2023 г. №56</w:t>
      </w:r>
      <w:r w:rsidRPr="007A263C">
        <w:rPr>
          <w:b/>
          <w:sz w:val="16"/>
          <w:szCs w:val="16"/>
        </w:rPr>
        <w:t xml:space="preserve"> </w:t>
      </w:r>
      <w:r w:rsidRPr="007A263C">
        <w:rPr>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Красного сельского поселения Павловского муниципального района Воронежской области" следующие изменения:</w:t>
      </w:r>
    </w:p>
    <w:p w:rsidR="00181B2E" w:rsidRPr="007A263C" w:rsidRDefault="00181B2E" w:rsidP="00954CA5">
      <w:pPr>
        <w:pStyle w:val="affff9"/>
        <w:widowControl w:val="0"/>
        <w:tabs>
          <w:tab w:val="left" w:pos="0"/>
          <w:tab w:val="left" w:pos="567"/>
        </w:tabs>
        <w:autoSpaceDE w:val="0"/>
        <w:autoSpaceDN w:val="0"/>
        <w:adjustRightInd w:val="0"/>
        <w:jc w:val="both"/>
        <w:rPr>
          <w:sz w:val="16"/>
          <w:szCs w:val="16"/>
        </w:rPr>
      </w:pPr>
      <w:r w:rsidRPr="007A263C">
        <w:rPr>
          <w:sz w:val="16"/>
          <w:szCs w:val="16"/>
        </w:rPr>
        <w:t xml:space="preserve">1.1. В пункте 7.1. Раздела </w:t>
      </w:r>
      <w:r w:rsidRPr="007A263C">
        <w:rPr>
          <w:sz w:val="16"/>
          <w:szCs w:val="16"/>
          <w:lang w:val="en-US"/>
        </w:rPr>
        <w:t>II</w:t>
      </w:r>
      <w:r w:rsidRPr="007A263C">
        <w:rPr>
          <w:sz w:val="16"/>
          <w:szCs w:val="16"/>
        </w:rPr>
        <w:t xml:space="preserve"> и абзаце 3 пункта 20.4.  Раздела </w:t>
      </w:r>
      <w:r w:rsidRPr="007A263C">
        <w:rPr>
          <w:sz w:val="16"/>
          <w:szCs w:val="16"/>
          <w:lang w:val="en-US"/>
        </w:rPr>
        <w:t>III</w:t>
      </w:r>
      <w:r w:rsidRPr="007A263C">
        <w:rPr>
          <w:sz w:val="16"/>
          <w:szCs w:val="16"/>
        </w:rPr>
        <w:t xml:space="preserve">  слова "35 рабочих" заменить словами "27 календарных".</w:t>
      </w:r>
    </w:p>
    <w:p w:rsidR="00181B2E" w:rsidRPr="007A263C" w:rsidRDefault="00181B2E" w:rsidP="00954CA5">
      <w:pPr>
        <w:autoSpaceDE w:val="0"/>
        <w:autoSpaceDN w:val="0"/>
        <w:adjustRightInd w:val="0"/>
        <w:rPr>
          <w:sz w:val="16"/>
          <w:szCs w:val="16"/>
        </w:rPr>
      </w:pPr>
      <w:r w:rsidRPr="007A263C">
        <w:rPr>
          <w:rFonts w:eastAsia="Calibri"/>
          <w:sz w:val="16"/>
          <w:szCs w:val="16"/>
        </w:rPr>
        <w:t xml:space="preserve">2. </w:t>
      </w:r>
      <w:r w:rsidRPr="007A263C">
        <w:rPr>
          <w:sz w:val="16"/>
          <w:szCs w:val="16"/>
        </w:rPr>
        <w:t>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Красного сельского поселения.</w:t>
      </w:r>
    </w:p>
    <w:p w:rsidR="00181B2E" w:rsidRPr="007A263C" w:rsidRDefault="00181B2E" w:rsidP="00954CA5">
      <w:pPr>
        <w:autoSpaceDE w:val="0"/>
        <w:autoSpaceDN w:val="0"/>
        <w:adjustRightInd w:val="0"/>
        <w:rPr>
          <w:sz w:val="16"/>
          <w:szCs w:val="16"/>
        </w:rPr>
      </w:pPr>
      <w:r w:rsidRPr="007A263C">
        <w:rPr>
          <w:sz w:val="16"/>
          <w:szCs w:val="16"/>
        </w:rPr>
        <w:t>3. Контроль за исполнением настоящего постановления оставляю за собой.</w:t>
      </w:r>
    </w:p>
    <w:p w:rsidR="00181B2E" w:rsidRPr="007A263C" w:rsidRDefault="00181B2E" w:rsidP="00954CA5">
      <w:pPr>
        <w:widowControl w:val="0"/>
        <w:tabs>
          <w:tab w:val="left" w:pos="0"/>
          <w:tab w:val="left" w:pos="567"/>
        </w:tabs>
        <w:rPr>
          <w:sz w:val="16"/>
          <w:szCs w:val="16"/>
        </w:rPr>
      </w:pPr>
    </w:p>
    <w:tbl>
      <w:tblPr>
        <w:tblpPr w:leftFromText="180" w:rightFromText="180" w:vertAnchor="text" w:horzAnchor="margin" w:tblpY="282"/>
        <w:tblW w:w="4780" w:type="pct"/>
        <w:tblLook w:val="04A0"/>
      </w:tblPr>
      <w:tblGrid>
        <w:gridCol w:w="2537"/>
        <w:gridCol w:w="511"/>
        <w:gridCol w:w="1566"/>
      </w:tblGrid>
      <w:tr w:rsidR="00181B2E" w:rsidRPr="007A263C" w:rsidTr="00181B2E">
        <w:tc>
          <w:tcPr>
            <w:tcW w:w="5070" w:type="dxa"/>
            <w:shd w:val="clear" w:color="auto" w:fill="auto"/>
          </w:tcPr>
          <w:p w:rsidR="00181B2E" w:rsidRPr="007A263C" w:rsidRDefault="00181B2E" w:rsidP="00954CA5">
            <w:pPr>
              <w:rPr>
                <w:sz w:val="16"/>
                <w:szCs w:val="16"/>
              </w:rPr>
            </w:pPr>
            <w:r w:rsidRPr="007A263C">
              <w:rPr>
                <w:sz w:val="16"/>
                <w:szCs w:val="16"/>
              </w:rPr>
              <w:t>Глава Красного сельского поселения</w:t>
            </w:r>
          </w:p>
          <w:p w:rsidR="00181B2E" w:rsidRPr="007A263C" w:rsidRDefault="00181B2E" w:rsidP="00954CA5">
            <w:pPr>
              <w:rPr>
                <w:sz w:val="16"/>
                <w:szCs w:val="16"/>
              </w:rPr>
            </w:pPr>
            <w:r w:rsidRPr="007A263C">
              <w:rPr>
                <w:sz w:val="16"/>
                <w:szCs w:val="16"/>
              </w:rPr>
              <w:t>Павловского муниципального района</w:t>
            </w:r>
          </w:p>
          <w:p w:rsidR="00181B2E" w:rsidRPr="007A263C" w:rsidRDefault="00181B2E" w:rsidP="00954CA5">
            <w:pPr>
              <w:rPr>
                <w:sz w:val="16"/>
                <w:szCs w:val="16"/>
              </w:rPr>
            </w:pPr>
            <w:r w:rsidRPr="007A263C">
              <w:rPr>
                <w:sz w:val="16"/>
                <w:szCs w:val="16"/>
              </w:rPr>
              <w:t>Воронежской области</w:t>
            </w:r>
          </w:p>
        </w:tc>
        <w:tc>
          <w:tcPr>
            <w:tcW w:w="1134" w:type="dxa"/>
            <w:shd w:val="clear" w:color="auto" w:fill="auto"/>
          </w:tcPr>
          <w:p w:rsidR="00181B2E" w:rsidRPr="007A263C" w:rsidRDefault="00181B2E" w:rsidP="00954CA5">
            <w:pPr>
              <w:rPr>
                <w:sz w:val="16"/>
                <w:szCs w:val="16"/>
              </w:rPr>
            </w:pPr>
          </w:p>
        </w:tc>
        <w:tc>
          <w:tcPr>
            <w:tcW w:w="3213" w:type="dxa"/>
            <w:shd w:val="clear" w:color="auto" w:fill="auto"/>
          </w:tcPr>
          <w:p w:rsidR="00181B2E" w:rsidRPr="007A263C" w:rsidRDefault="00181B2E" w:rsidP="00954CA5">
            <w:pPr>
              <w:rPr>
                <w:sz w:val="16"/>
                <w:szCs w:val="16"/>
              </w:rPr>
            </w:pPr>
          </w:p>
          <w:p w:rsidR="00181B2E" w:rsidRPr="007A263C" w:rsidRDefault="00181B2E" w:rsidP="00954CA5">
            <w:pPr>
              <w:rPr>
                <w:sz w:val="16"/>
                <w:szCs w:val="16"/>
              </w:rPr>
            </w:pPr>
          </w:p>
          <w:p w:rsidR="00181B2E" w:rsidRPr="007A263C" w:rsidRDefault="00181B2E" w:rsidP="00954CA5">
            <w:pPr>
              <w:jc w:val="right"/>
              <w:rPr>
                <w:sz w:val="16"/>
                <w:szCs w:val="16"/>
              </w:rPr>
            </w:pPr>
            <w:r w:rsidRPr="007A263C">
              <w:rPr>
                <w:sz w:val="16"/>
                <w:szCs w:val="16"/>
              </w:rPr>
              <w:t>В.Ф. Ярковой</w:t>
            </w:r>
          </w:p>
        </w:tc>
      </w:tr>
    </w:tbl>
    <w:p w:rsidR="00181B2E" w:rsidRPr="007A263C" w:rsidRDefault="00181B2E" w:rsidP="00954CA5">
      <w:pPr>
        <w:widowControl w:val="0"/>
        <w:tabs>
          <w:tab w:val="left" w:pos="0"/>
          <w:tab w:val="left" w:pos="567"/>
        </w:tabs>
        <w:rPr>
          <w:sz w:val="16"/>
          <w:szCs w:val="16"/>
        </w:rPr>
      </w:pPr>
    </w:p>
    <w:p w:rsidR="00457098" w:rsidRPr="007A263C" w:rsidRDefault="00457098" w:rsidP="00954CA5">
      <w:pPr>
        <w:jc w:val="both"/>
        <w:rPr>
          <w:sz w:val="16"/>
          <w:szCs w:val="16"/>
        </w:rPr>
      </w:pPr>
    </w:p>
    <w:p w:rsidR="001B788D" w:rsidRPr="007A263C" w:rsidRDefault="001B788D" w:rsidP="00954CA5">
      <w:pPr>
        <w:pStyle w:val="affff9"/>
        <w:jc w:val="center"/>
        <w:rPr>
          <w:sz w:val="16"/>
          <w:szCs w:val="16"/>
        </w:rPr>
      </w:pPr>
      <w:r w:rsidRPr="007A263C">
        <w:rPr>
          <w:sz w:val="16"/>
          <w:szCs w:val="16"/>
        </w:rPr>
        <w:t>АДМИНИСТРАЦИЯ</w:t>
      </w:r>
    </w:p>
    <w:p w:rsidR="001B788D" w:rsidRPr="007A263C" w:rsidRDefault="001B788D" w:rsidP="00954CA5">
      <w:pPr>
        <w:pStyle w:val="affff9"/>
        <w:jc w:val="center"/>
        <w:rPr>
          <w:sz w:val="16"/>
          <w:szCs w:val="16"/>
        </w:rPr>
      </w:pPr>
      <w:r w:rsidRPr="007A263C">
        <w:rPr>
          <w:sz w:val="16"/>
          <w:szCs w:val="16"/>
        </w:rPr>
        <w:t>КРАСНОГО СЕЛЬСКОГО ПОСЕЛЕНИЯ</w:t>
      </w:r>
    </w:p>
    <w:p w:rsidR="001B788D" w:rsidRPr="007A263C" w:rsidRDefault="001B788D" w:rsidP="00954CA5">
      <w:pPr>
        <w:pStyle w:val="affff9"/>
        <w:jc w:val="center"/>
        <w:rPr>
          <w:sz w:val="16"/>
          <w:szCs w:val="16"/>
        </w:rPr>
      </w:pPr>
      <w:r w:rsidRPr="007A263C">
        <w:rPr>
          <w:sz w:val="16"/>
          <w:szCs w:val="16"/>
        </w:rPr>
        <w:t>ПАВЛОВСКОГО МУНИЦИПАЛЬНОГО РАЙОНА</w:t>
      </w:r>
    </w:p>
    <w:p w:rsidR="001B788D" w:rsidRPr="007A263C" w:rsidRDefault="001B788D" w:rsidP="00954CA5">
      <w:pPr>
        <w:pStyle w:val="affff9"/>
        <w:jc w:val="center"/>
        <w:rPr>
          <w:sz w:val="16"/>
          <w:szCs w:val="16"/>
        </w:rPr>
      </w:pPr>
      <w:r w:rsidRPr="007A263C">
        <w:rPr>
          <w:sz w:val="16"/>
          <w:szCs w:val="16"/>
        </w:rPr>
        <w:t>ВОРОНЕЖСКОЙ ОБЛАСТИ</w:t>
      </w:r>
    </w:p>
    <w:p w:rsidR="001B788D" w:rsidRPr="007A263C" w:rsidRDefault="001B788D" w:rsidP="00954CA5">
      <w:pPr>
        <w:pStyle w:val="affff9"/>
        <w:jc w:val="center"/>
        <w:rPr>
          <w:sz w:val="16"/>
          <w:szCs w:val="16"/>
        </w:rPr>
      </w:pPr>
    </w:p>
    <w:p w:rsidR="001B788D" w:rsidRPr="007A263C" w:rsidRDefault="001B788D" w:rsidP="00954CA5">
      <w:pPr>
        <w:pStyle w:val="affff9"/>
        <w:jc w:val="center"/>
        <w:rPr>
          <w:sz w:val="16"/>
          <w:szCs w:val="16"/>
        </w:rPr>
      </w:pPr>
      <w:r w:rsidRPr="007A263C">
        <w:rPr>
          <w:sz w:val="16"/>
          <w:szCs w:val="16"/>
        </w:rPr>
        <w:t>П О С Т А Н О В Л Е Н И Е</w:t>
      </w:r>
    </w:p>
    <w:p w:rsidR="001B788D" w:rsidRPr="007A263C" w:rsidRDefault="001B788D" w:rsidP="00954CA5">
      <w:pPr>
        <w:pStyle w:val="affff9"/>
        <w:rPr>
          <w:sz w:val="16"/>
          <w:szCs w:val="16"/>
        </w:rPr>
      </w:pPr>
    </w:p>
    <w:p w:rsidR="001B788D" w:rsidRPr="007A263C" w:rsidRDefault="001B788D" w:rsidP="00954CA5">
      <w:pPr>
        <w:pStyle w:val="affff9"/>
        <w:rPr>
          <w:sz w:val="16"/>
          <w:szCs w:val="16"/>
          <w:u w:val="single"/>
        </w:rPr>
      </w:pPr>
      <w:r w:rsidRPr="007A263C">
        <w:rPr>
          <w:sz w:val="16"/>
          <w:szCs w:val="16"/>
          <w:u w:val="single"/>
        </w:rPr>
        <w:t xml:space="preserve">от  05.03.2025  года  № 6    </w:t>
      </w:r>
    </w:p>
    <w:p w:rsidR="001B788D" w:rsidRPr="007A263C" w:rsidRDefault="001B788D" w:rsidP="00954CA5">
      <w:pPr>
        <w:pStyle w:val="affff9"/>
        <w:rPr>
          <w:sz w:val="16"/>
          <w:szCs w:val="16"/>
        </w:rPr>
      </w:pPr>
      <w:r w:rsidRPr="007A263C">
        <w:rPr>
          <w:sz w:val="16"/>
          <w:szCs w:val="16"/>
        </w:rPr>
        <w:t xml:space="preserve">  с. Шувалов</w:t>
      </w:r>
      <w:r w:rsidRPr="007A263C">
        <w:rPr>
          <w:sz w:val="16"/>
          <w:szCs w:val="16"/>
          <w:u w:val="single"/>
        </w:rPr>
        <w:t xml:space="preserve"> </w:t>
      </w:r>
      <w:r w:rsidRPr="007A263C">
        <w:rPr>
          <w:sz w:val="16"/>
          <w:szCs w:val="16"/>
        </w:rPr>
        <w:t xml:space="preserve"> </w:t>
      </w:r>
    </w:p>
    <w:p w:rsidR="001B788D" w:rsidRPr="007A263C" w:rsidRDefault="001B788D" w:rsidP="00954CA5">
      <w:pPr>
        <w:jc w:val="center"/>
        <w:outlineLvl w:val="0"/>
        <w:rPr>
          <w:b/>
          <w:bCs/>
          <w:kern w:val="28"/>
          <w:sz w:val="16"/>
          <w:szCs w:val="16"/>
        </w:rPr>
      </w:pPr>
    </w:p>
    <w:p w:rsidR="001B788D" w:rsidRPr="007A263C" w:rsidRDefault="001B788D" w:rsidP="00954CA5">
      <w:pPr>
        <w:jc w:val="both"/>
        <w:outlineLvl w:val="0"/>
        <w:rPr>
          <w:bCs/>
          <w:kern w:val="28"/>
          <w:sz w:val="16"/>
          <w:szCs w:val="16"/>
        </w:rPr>
      </w:pPr>
      <w:r w:rsidRPr="007A263C">
        <w:rPr>
          <w:bCs/>
          <w:kern w:val="28"/>
          <w:sz w:val="16"/>
          <w:szCs w:val="16"/>
        </w:rPr>
        <w:t>О внесении изменений в постановление администрации Красного сельского поселения от 01.12.2023г. №57 "</w:t>
      </w:r>
      <w:r w:rsidRPr="007A263C">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Красного сельского поселения Павловского муниципального района Воронежской области"</w:t>
      </w:r>
    </w:p>
    <w:p w:rsidR="001B788D" w:rsidRPr="007A263C" w:rsidRDefault="001B788D" w:rsidP="00954CA5">
      <w:pPr>
        <w:jc w:val="both"/>
        <w:rPr>
          <w:sz w:val="16"/>
          <w:szCs w:val="16"/>
        </w:rPr>
      </w:pPr>
    </w:p>
    <w:p w:rsidR="001B788D" w:rsidRPr="007A263C" w:rsidRDefault="001B788D" w:rsidP="00954CA5">
      <w:pPr>
        <w:widowControl w:val="0"/>
        <w:tabs>
          <w:tab w:val="left" w:pos="0"/>
        </w:tabs>
        <w:jc w:val="both"/>
        <w:rPr>
          <w:sz w:val="16"/>
          <w:szCs w:val="16"/>
        </w:rPr>
      </w:pPr>
      <w:r w:rsidRPr="007A263C">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Красного сельского поселения Павловского муниципального района Воронежской области администрация Красного сельского поселения Павловского муниципального района Воронежской области</w:t>
      </w:r>
    </w:p>
    <w:p w:rsidR="001B788D" w:rsidRPr="007A263C" w:rsidRDefault="001B788D" w:rsidP="00954CA5">
      <w:pPr>
        <w:widowControl w:val="0"/>
        <w:tabs>
          <w:tab w:val="left" w:pos="0"/>
        </w:tabs>
        <w:autoSpaceDE w:val="0"/>
        <w:autoSpaceDN w:val="0"/>
        <w:adjustRightInd w:val="0"/>
        <w:jc w:val="center"/>
        <w:rPr>
          <w:sz w:val="16"/>
          <w:szCs w:val="16"/>
        </w:rPr>
      </w:pPr>
    </w:p>
    <w:p w:rsidR="001B788D" w:rsidRPr="007A263C" w:rsidRDefault="001B788D" w:rsidP="00954CA5">
      <w:pPr>
        <w:widowControl w:val="0"/>
        <w:tabs>
          <w:tab w:val="left" w:pos="0"/>
        </w:tabs>
        <w:autoSpaceDE w:val="0"/>
        <w:autoSpaceDN w:val="0"/>
        <w:adjustRightInd w:val="0"/>
        <w:jc w:val="center"/>
        <w:rPr>
          <w:b/>
          <w:sz w:val="16"/>
          <w:szCs w:val="16"/>
        </w:rPr>
      </w:pPr>
      <w:r w:rsidRPr="007A263C">
        <w:rPr>
          <w:b/>
          <w:sz w:val="16"/>
          <w:szCs w:val="16"/>
        </w:rPr>
        <w:t>ПОСТАНОВЛЯЕТ:</w:t>
      </w:r>
    </w:p>
    <w:p w:rsidR="001B788D" w:rsidRPr="007A263C" w:rsidRDefault="001B788D" w:rsidP="00954CA5">
      <w:pPr>
        <w:widowControl w:val="0"/>
        <w:tabs>
          <w:tab w:val="left" w:pos="0"/>
        </w:tabs>
        <w:autoSpaceDE w:val="0"/>
        <w:autoSpaceDN w:val="0"/>
        <w:adjustRightInd w:val="0"/>
        <w:jc w:val="both"/>
        <w:rPr>
          <w:sz w:val="16"/>
          <w:szCs w:val="16"/>
        </w:rPr>
      </w:pPr>
    </w:p>
    <w:p w:rsidR="001B788D" w:rsidRPr="007A263C" w:rsidRDefault="001B788D" w:rsidP="00954CA5">
      <w:pPr>
        <w:widowControl w:val="0"/>
        <w:tabs>
          <w:tab w:val="left" w:pos="0"/>
        </w:tabs>
        <w:autoSpaceDE w:val="0"/>
        <w:autoSpaceDN w:val="0"/>
        <w:adjustRightInd w:val="0"/>
        <w:jc w:val="both"/>
        <w:rPr>
          <w:bCs/>
          <w:sz w:val="16"/>
          <w:szCs w:val="16"/>
        </w:rPr>
      </w:pPr>
      <w:r w:rsidRPr="007A263C">
        <w:rPr>
          <w:sz w:val="16"/>
          <w:szCs w:val="16"/>
        </w:rPr>
        <w:t xml:space="preserve">1. Внести в постановление администрации </w:t>
      </w:r>
      <w:r w:rsidRPr="007A263C">
        <w:rPr>
          <w:bCs/>
          <w:kern w:val="28"/>
          <w:sz w:val="16"/>
          <w:szCs w:val="16"/>
        </w:rPr>
        <w:t>Красного сельского поселения от 01.12.2023г. №57 "</w:t>
      </w:r>
      <w:r w:rsidRPr="007A263C">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Красного сельского поселения Павловского муниципального района Воронежской области"</w:t>
      </w:r>
      <w:r w:rsidRPr="007A263C">
        <w:rPr>
          <w:bCs/>
          <w:sz w:val="16"/>
          <w:szCs w:val="16"/>
        </w:rPr>
        <w:t xml:space="preserve"> следующие изменения: </w:t>
      </w:r>
    </w:p>
    <w:p w:rsidR="001B788D" w:rsidRPr="007A263C" w:rsidRDefault="001B788D" w:rsidP="00954CA5">
      <w:pPr>
        <w:tabs>
          <w:tab w:val="left" w:pos="1257"/>
        </w:tabs>
        <w:rPr>
          <w:rFonts w:eastAsia="Calibri"/>
          <w:sz w:val="16"/>
          <w:szCs w:val="16"/>
        </w:rPr>
      </w:pPr>
      <w:r w:rsidRPr="007A263C">
        <w:rPr>
          <w:rFonts w:eastAsia="Calibri"/>
          <w:sz w:val="16"/>
          <w:szCs w:val="16"/>
        </w:rPr>
        <w:t>1.1. в подпункте 7.1.1 пункта 7.1 слова "45 дней" заменить словами "13 рабочих дней";</w:t>
      </w:r>
    </w:p>
    <w:p w:rsidR="001B788D" w:rsidRPr="007A263C" w:rsidRDefault="001B788D" w:rsidP="00954CA5">
      <w:pPr>
        <w:tabs>
          <w:tab w:val="left" w:pos="1257"/>
        </w:tabs>
        <w:rPr>
          <w:rFonts w:eastAsia="Calibri"/>
          <w:sz w:val="16"/>
          <w:szCs w:val="16"/>
        </w:rPr>
      </w:pPr>
      <w:r w:rsidRPr="007A263C">
        <w:rPr>
          <w:rFonts w:eastAsia="Calibri"/>
          <w:sz w:val="16"/>
          <w:szCs w:val="16"/>
        </w:rPr>
        <w:t>1.2. в абзаце 10 пункта 22.1 слова "частью 18 статьи 14.1 Федерального закона от 27 июля 2006 года № 149-ФЗ "Об информации, информационных технологиях и о защите информации" заменить словами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1B788D" w:rsidRPr="007A263C" w:rsidRDefault="001B788D" w:rsidP="00954CA5">
      <w:pPr>
        <w:pStyle w:val="aff8"/>
        <w:tabs>
          <w:tab w:val="left" w:pos="900"/>
        </w:tabs>
        <w:ind w:left="0"/>
        <w:jc w:val="both"/>
        <w:rPr>
          <w:sz w:val="16"/>
          <w:szCs w:val="16"/>
        </w:rPr>
      </w:pPr>
      <w:r w:rsidRPr="007A263C">
        <w:rPr>
          <w:sz w:val="16"/>
          <w:szCs w:val="16"/>
        </w:rPr>
        <w:t>2.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Красного сельского поселения.</w:t>
      </w:r>
    </w:p>
    <w:p w:rsidR="001B788D" w:rsidRPr="007A263C" w:rsidRDefault="001B788D" w:rsidP="00954CA5">
      <w:pPr>
        <w:widowControl w:val="0"/>
        <w:tabs>
          <w:tab w:val="left" w:pos="0"/>
        </w:tabs>
        <w:rPr>
          <w:sz w:val="16"/>
          <w:szCs w:val="16"/>
        </w:rPr>
      </w:pPr>
      <w:r w:rsidRPr="007A263C">
        <w:rPr>
          <w:sz w:val="16"/>
          <w:szCs w:val="16"/>
        </w:rPr>
        <w:t>3. Контроль за исполнением настоящего постановления оставляю за собой.</w:t>
      </w:r>
    </w:p>
    <w:p w:rsidR="001B788D" w:rsidRPr="007A263C" w:rsidRDefault="001B788D" w:rsidP="00954CA5">
      <w:pPr>
        <w:jc w:val="both"/>
        <w:rPr>
          <w:sz w:val="16"/>
          <w:szCs w:val="16"/>
        </w:rPr>
      </w:pPr>
    </w:p>
    <w:p w:rsidR="001B788D" w:rsidRPr="007A263C" w:rsidRDefault="001B788D" w:rsidP="00954CA5">
      <w:pPr>
        <w:jc w:val="both"/>
        <w:rPr>
          <w:sz w:val="16"/>
          <w:szCs w:val="16"/>
        </w:rPr>
      </w:pPr>
    </w:p>
    <w:p w:rsidR="001B788D" w:rsidRPr="007A263C" w:rsidRDefault="001B788D" w:rsidP="00954CA5">
      <w:pPr>
        <w:jc w:val="both"/>
        <w:rPr>
          <w:sz w:val="16"/>
          <w:szCs w:val="16"/>
        </w:rPr>
      </w:pPr>
    </w:p>
    <w:tbl>
      <w:tblPr>
        <w:tblW w:w="4920" w:type="pct"/>
        <w:tblLook w:val="04A0"/>
      </w:tblPr>
      <w:tblGrid>
        <w:gridCol w:w="2607"/>
        <w:gridCol w:w="529"/>
        <w:gridCol w:w="1613"/>
      </w:tblGrid>
      <w:tr w:rsidR="001B788D" w:rsidRPr="007A263C" w:rsidTr="001B788D">
        <w:tc>
          <w:tcPr>
            <w:tcW w:w="5070" w:type="dxa"/>
            <w:shd w:val="clear" w:color="auto" w:fill="auto"/>
          </w:tcPr>
          <w:p w:rsidR="001B788D" w:rsidRPr="007A263C" w:rsidRDefault="001B788D" w:rsidP="00954CA5">
            <w:pPr>
              <w:rPr>
                <w:sz w:val="16"/>
                <w:szCs w:val="16"/>
              </w:rPr>
            </w:pPr>
            <w:r w:rsidRPr="007A263C">
              <w:rPr>
                <w:sz w:val="16"/>
                <w:szCs w:val="16"/>
              </w:rPr>
              <w:t>Глава Красного сельского поселения</w:t>
            </w:r>
          </w:p>
          <w:p w:rsidR="001B788D" w:rsidRPr="007A263C" w:rsidRDefault="001B788D" w:rsidP="00954CA5">
            <w:pPr>
              <w:rPr>
                <w:sz w:val="16"/>
                <w:szCs w:val="16"/>
              </w:rPr>
            </w:pPr>
            <w:r w:rsidRPr="007A263C">
              <w:rPr>
                <w:sz w:val="16"/>
                <w:szCs w:val="16"/>
              </w:rPr>
              <w:t>Павловского муниципального района</w:t>
            </w:r>
          </w:p>
          <w:p w:rsidR="001B788D" w:rsidRPr="007A263C" w:rsidRDefault="001B788D" w:rsidP="00954CA5">
            <w:pPr>
              <w:rPr>
                <w:sz w:val="16"/>
                <w:szCs w:val="16"/>
              </w:rPr>
            </w:pPr>
            <w:r w:rsidRPr="007A263C">
              <w:rPr>
                <w:sz w:val="16"/>
                <w:szCs w:val="16"/>
              </w:rPr>
              <w:t>Воронежской области</w:t>
            </w:r>
          </w:p>
        </w:tc>
        <w:tc>
          <w:tcPr>
            <w:tcW w:w="1134" w:type="dxa"/>
            <w:shd w:val="clear" w:color="auto" w:fill="auto"/>
          </w:tcPr>
          <w:p w:rsidR="001B788D" w:rsidRPr="007A263C" w:rsidRDefault="001B788D" w:rsidP="00954CA5">
            <w:pPr>
              <w:rPr>
                <w:sz w:val="16"/>
                <w:szCs w:val="16"/>
              </w:rPr>
            </w:pPr>
          </w:p>
        </w:tc>
        <w:tc>
          <w:tcPr>
            <w:tcW w:w="3213" w:type="dxa"/>
            <w:shd w:val="clear" w:color="auto" w:fill="auto"/>
          </w:tcPr>
          <w:p w:rsidR="001B788D" w:rsidRPr="007A263C" w:rsidRDefault="001B788D" w:rsidP="00954CA5">
            <w:pPr>
              <w:rPr>
                <w:sz w:val="16"/>
                <w:szCs w:val="16"/>
              </w:rPr>
            </w:pPr>
          </w:p>
          <w:p w:rsidR="001B788D" w:rsidRPr="007A263C" w:rsidRDefault="001B788D" w:rsidP="00954CA5">
            <w:pPr>
              <w:rPr>
                <w:sz w:val="16"/>
                <w:szCs w:val="16"/>
              </w:rPr>
            </w:pPr>
          </w:p>
          <w:p w:rsidR="001B788D" w:rsidRPr="007A263C" w:rsidRDefault="001B788D" w:rsidP="00954CA5">
            <w:pPr>
              <w:jc w:val="right"/>
              <w:rPr>
                <w:sz w:val="16"/>
                <w:szCs w:val="16"/>
              </w:rPr>
            </w:pPr>
            <w:r w:rsidRPr="007A263C">
              <w:rPr>
                <w:sz w:val="16"/>
                <w:szCs w:val="16"/>
              </w:rPr>
              <w:t>В.Ф. Ярковой</w:t>
            </w:r>
          </w:p>
        </w:tc>
      </w:tr>
    </w:tbl>
    <w:p w:rsidR="001B788D" w:rsidRPr="007A263C" w:rsidRDefault="001B788D" w:rsidP="00954CA5">
      <w:pPr>
        <w:rPr>
          <w:i/>
          <w:sz w:val="16"/>
          <w:szCs w:val="16"/>
        </w:rPr>
      </w:pPr>
    </w:p>
    <w:p w:rsidR="00457098" w:rsidRPr="007A263C" w:rsidRDefault="00457098" w:rsidP="00954CA5">
      <w:pPr>
        <w:jc w:val="both"/>
        <w:rPr>
          <w:sz w:val="16"/>
          <w:szCs w:val="16"/>
        </w:rPr>
      </w:pPr>
    </w:p>
    <w:tbl>
      <w:tblPr>
        <w:tblStyle w:val="affe"/>
        <w:tblW w:w="0" w:type="auto"/>
        <w:shd w:val="clear" w:color="auto" w:fill="BFBFBF" w:themeFill="background1" w:themeFillShade="BF"/>
        <w:tblLook w:val="04A0"/>
      </w:tblPr>
      <w:tblGrid>
        <w:gridCol w:w="4826"/>
      </w:tblGrid>
      <w:tr w:rsidR="00457098" w:rsidRPr="007A263C" w:rsidTr="00457098">
        <w:tc>
          <w:tcPr>
            <w:tcW w:w="4826" w:type="dxa"/>
            <w:shd w:val="clear" w:color="auto" w:fill="BFBFBF" w:themeFill="background1" w:themeFillShade="BF"/>
          </w:tcPr>
          <w:p w:rsidR="00457098" w:rsidRPr="007A263C" w:rsidRDefault="00457098" w:rsidP="00954CA5">
            <w:pPr>
              <w:jc w:val="center"/>
              <w:rPr>
                <w:b/>
              </w:rPr>
            </w:pPr>
            <w:r w:rsidRPr="007A263C">
              <w:rPr>
                <w:b/>
              </w:rPr>
              <w:t>Лосевское сельское поселение</w:t>
            </w:r>
          </w:p>
        </w:tc>
      </w:tr>
    </w:tbl>
    <w:p w:rsidR="00457098" w:rsidRPr="007A263C" w:rsidRDefault="00457098" w:rsidP="00954CA5">
      <w:pPr>
        <w:jc w:val="both"/>
        <w:rPr>
          <w:sz w:val="16"/>
          <w:szCs w:val="16"/>
        </w:rPr>
      </w:pPr>
    </w:p>
    <w:p w:rsidR="00C2045C" w:rsidRPr="007A263C" w:rsidRDefault="00C2045C" w:rsidP="00954CA5">
      <w:pPr>
        <w:jc w:val="center"/>
        <w:rPr>
          <w:sz w:val="16"/>
          <w:szCs w:val="16"/>
        </w:rPr>
      </w:pPr>
      <w:r w:rsidRPr="007A263C">
        <w:rPr>
          <w:sz w:val="16"/>
          <w:szCs w:val="16"/>
        </w:rPr>
        <w:t>СОВЕТ</w:t>
      </w:r>
    </w:p>
    <w:p w:rsidR="00C2045C" w:rsidRPr="007A263C" w:rsidRDefault="00C2045C" w:rsidP="00954CA5">
      <w:pPr>
        <w:jc w:val="center"/>
        <w:rPr>
          <w:sz w:val="16"/>
          <w:szCs w:val="16"/>
        </w:rPr>
      </w:pPr>
      <w:r w:rsidRPr="007A263C">
        <w:rPr>
          <w:sz w:val="16"/>
          <w:szCs w:val="16"/>
        </w:rPr>
        <w:t>НАРОДНЫХ ДЕПУТАТОВ ЛОСЕВСКОГО СЕЛЬСКОГО ПОСЕЛЕНИЯ ПАВЛОВСКОГО МУНИЦИПАЛЬНОГО РАЙОНА ВОРОНЕЖСКОЙ ОБЛАСТИ</w:t>
      </w:r>
    </w:p>
    <w:p w:rsidR="00C2045C" w:rsidRPr="007A263C" w:rsidRDefault="00C2045C" w:rsidP="00954CA5">
      <w:pPr>
        <w:jc w:val="center"/>
        <w:rPr>
          <w:b/>
          <w:bCs/>
          <w:sz w:val="16"/>
          <w:szCs w:val="16"/>
        </w:rPr>
      </w:pPr>
    </w:p>
    <w:p w:rsidR="00C2045C" w:rsidRPr="007A263C" w:rsidRDefault="00C2045C" w:rsidP="00954CA5">
      <w:pPr>
        <w:pStyle w:val="27"/>
      </w:pPr>
      <w:r w:rsidRPr="007A263C">
        <w:t>РЕШЕНИЕ</w:t>
      </w:r>
    </w:p>
    <w:p w:rsidR="00C2045C" w:rsidRPr="007A263C" w:rsidRDefault="00C2045C" w:rsidP="00954CA5">
      <w:pPr>
        <w:jc w:val="both"/>
        <w:rPr>
          <w:sz w:val="16"/>
          <w:szCs w:val="16"/>
        </w:rPr>
      </w:pPr>
    </w:p>
    <w:p w:rsidR="00C2045C" w:rsidRPr="007A263C" w:rsidRDefault="00C2045C" w:rsidP="00954CA5">
      <w:pPr>
        <w:jc w:val="both"/>
        <w:rPr>
          <w:sz w:val="16"/>
          <w:szCs w:val="16"/>
          <w:u w:val="single"/>
        </w:rPr>
      </w:pPr>
      <w:r w:rsidRPr="007A263C">
        <w:rPr>
          <w:sz w:val="16"/>
          <w:szCs w:val="16"/>
          <w:u w:val="single"/>
        </w:rPr>
        <w:t>от 11.03. 2025г. № 315</w:t>
      </w:r>
    </w:p>
    <w:p w:rsidR="00C2045C" w:rsidRPr="007A263C" w:rsidRDefault="00C2045C" w:rsidP="00954CA5">
      <w:pPr>
        <w:jc w:val="both"/>
        <w:rPr>
          <w:sz w:val="16"/>
          <w:szCs w:val="16"/>
        </w:rPr>
      </w:pPr>
      <w:r w:rsidRPr="007A263C">
        <w:rPr>
          <w:sz w:val="16"/>
          <w:szCs w:val="16"/>
        </w:rPr>
        <w:t>с.Лосево</w:t>
      </w:r>
    </w:p>
    <w:p w:rsidR="00C2045C" w:rsidRPr="007A263C" w:rsidRDefault="00C2045C" w:rsidP="00954CA5">
      <w:pPr>
        <w:jc w:val="center"/>
        <w:rPr>
          <w:b/>
          <w:sz w:val="16"/>
          <w:szCs w:val="16"/>
        </w:rPr>
      </w:pPr>
    </w:p>
    <w:p w:rsidR="00C2045C" w:rsidRPr="007A263C" w:rsidRDefault="00C2045C" w:rsidP="00954CA5">
      <w:pPr>
        <w:rPr>
          <w:sz w:val="16"/>
          <w:szCs w:val="16"/>
        </w:rPr>
      </w:pPr>
    </w:p>
    <w:p w:rsidR="00C2045C" w:rsidRPr="007A263C" w:rsidRDefault="00C2045C" w:rsidP="00954CA5">
      <w:pPr>
        <w:jc w:val="both"/>
        <w:rPr>
          <w:sz w:val="16"/>
          <w:szCs w:val="16"/>
        </w:rPr>
      </w:pPr>
      <w:r w:rsidRPr="007A263C">
        <w:rPr>
          <w:sz w:val="16"/>
          <w:szCs w:val="16"/>
        </w:rPr>
        <w:t>О внесении изменений в решение Совета народных депутатов Лосевского сельского поселения Павловского муниципального района от 26.12.2008 г. № 108 «Об оплате труда работников органов местного самоуправления, замещающих должности, не являющиеся должностями муниципальной службы»</w:t>
      </w: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ab/>
      </w:r>
      <w:r w:rsidRPr="007A263C">
        <w:rPr>
          <w:rFonts w:ascii="Times New Roman" w:hAnsi="Times New Roman"/>
          <w:sz w:val="16"/>
          <w:szCs w:val="16"/>
        </w:rPr>
        <w:tab/>
        <w:t>В соответствии с Федеральным законом от 06.10.2003 г. № 131-ФЗ «Об общих принципах организации местного самоуправления в Российской Федерации», на основании решения Совета народных депутатов Лосевского сельского поселения Павловского муниципального района Воронежской области  от 11.03.2023 г. № 312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Лосевского сельского поселения</w:t>
      </w: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center"/>
        <w:rPr>
          <w:rFonts w:ascii="Times New Roman" w:hAnsi="Times New Roman"/>
          <w:sz w:val="16"/>
          <w:szCs w:val="16"/>
        </w:rPr>
      </w:pPr>
      <w:r w:rsidRPr="007A263C">
        <w:rPr>
          <w:rFonts w:ascii="Times New Roman" w:hAnsi="Times New Roman"/>
          <w:sz w:val="16"/>
          <w:szCs w:val="16"/>
        </w:rPr>
        <w:t>РЕШИЛ:</w:t>
      </w:r>
    </w:p>
    <w:p w:rsidR="00C2045C" w:rsidRPr="007A263C" w:rsidRDefault="00C2045C" w:rsidP="00954CA5">
      <w:pPr>
        <w:jc w:val="both"/>
        <w:rPr>
          <w:sz w:val="16"/>
          <w:szCs w:val="16"/>
        </w:rPr>
      </w:pPr>
      <w:r w:rsidRPr="007A263C">
        <w:rPr>
          <w:sz w:val="16"/>
          <w:szCs w:val="16"/>
        </w:rPr>
        <w:t>1. Внести в решение Совета народных депутатов Лосевского сельского поселения от 26.12.2008 г. № 108 «Об оплате труда работников  органов местного самоуправления, замещающих должности, не являющиеся должностями муниципальной службы», в редакции решений Совета народных депутатов Лосевского сельского поселения Павловского муниципального района  от 25.12.2012г №171, от 28.11.2013г.№ 214 ,от 02.03.2018 г., от 13.04.2022 г. № 109, 20.09.2022г. № 129, 21.03.2023 № 167,10.08.2023 г. № 192, 80.08.2024 № 260, 23.12.2024 г. № 292  следующие изменения: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1.1. Приложение №1 к Положению об оплате труда работников местного самоуправления, замещающих должности, не являющиеся должностями муниципальной службы изложить в новой редакции согласно приложению № 1 к настоящему решению.</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 Настоящее решение вступает в силу с момента обнародования и распространяется на правоотношения, возникшие с 1 января 2025 года.</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 Контроль за исполнением настоящего решения оставляю за собой.</w:t>
      </w: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Глава Лосевского сельского поселения </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Павловского муниципального района</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t>И.А.Бокарева</w:t>
      </w:r>
    </w:p>
    <w:p w:rsidR="00C2045C" w:rsidRPr="007A263C" w:rsidRDefault="00C2045C" w:rsidP="00954CA5">
      <w:pPr>
        <w:rPr>
          <w:sz w:val="16"/>
          <w:szCs w:val="16"/>
        </w:rPr>
      </w:pPr>
      <w:r w:rsidRPr="007A263C">
        <w:rPr>
          <w:sz w:val="16"/>
          <w:szCs w:val="16"/>
        </w:rPr>
        <w:t>Приложение</w:t>
      </w:r>
    </w:p>
    <w:p w:rsidR="00C2045C" w:rsidRPr="007A263C" w:rsidRDefault="00C2045C" w:rsidP="00954CA5">
      <w:pPr>
        <w:rPr>
          <w:sz w:val="16"/>
          <w:szCs w:val="16"/>
        </w:rPr>
      </w:pPr>
      <w:r w:rsidRPr="007A263C">
        <w:rPr>
          <w:sz w:val="16"/>
          <w:szCs w:val="16"/>
        </w:rPr>
        <w:t>к решению Совета народных депутатов Лосевского сельского поселения Павловского муниципального района</w:t>
      </w:r>
    </w:p>
    <w:p w:rsidR="00C2045C" w:rsidRPr="007A263C" w:rsidRDefault="00C2045C" w:rsidP="00954CA5">
      <w:pPr>
        <w:rPr>
          <w:sz w:val="16"/>
          <w:szCs w:val="16"/>
          <w:u w:val="single"/>
        </w:rPr>
      </w:pPr>
      <w:r w:rsidRPr="007A263C">
        <w:rPr>
          <w:sz w:val="16"/>
          <w:szCs w:val="16"/>
          <w:u w:val="single"/>
        </w:rPr>
        <w:t>от 11.03.2025 г. № 315</w:t>
      </w:r>
    </w:p>
    <w:p w:rsidR="00C2045C" w:rsidRPr="007A263C" w:rsidRDefault="00C2045C" w:rsidP="00954CA5">
      <w:pPr>
        <w:rPr>
          <w:sz w:val="16"/>
          <w:szCs w:val="16"/>
        </w:rPr>
      </w:pPr>
    </w:p>
    <w:p w:rsidR="00C2045C" w:rsidRPr="007A263C" w:rsidRDefault="00C2045C" w:rsidP="00954CA5">
      <w:pPr>
        <w:rPr>
          <w:sz w:val="16"/>
          <w:szCs w:val="16"/>
        </w:rPr>
      </w:pPr>
      <w:r w:rsidRPr="007A263C">
        <w:rPr>
          <w:sz w:val="16"/>
          <w:szCs w:val="16"/>
        </w:rPr>
        <w:t>Приложение</w:t>
      </w:r>
    </w:p>
    <w:p w:rsidR="00C2045C" w:rsidRPr="007A263C" w:rsidRDefault="00C2045C" w:rsidP="00954CA5">
      <w:pPr>
        <w:rPr>
          <w:sz w:val="16"/>
          <w:szCs w:val="16"/>
        </w:rPr>
      </w:pPr>
      <w:r w:rsidRPr="007A263C">
        <w:rPr>
          <w:sz w:val="16"/>
          <w:szCs w:val="16"/>
        </w:rPr>
        <w:t>к Положению по оплате труда</w:t>
      </w:r>
    </w:p>
    <w:p w:rsidR="00C2045C" w:rsidRPr="007A263C" w:rsidRDefault="00C2045C" w:rsidP="00954CA5">
      <w:pPr>
        <w:rPr>
          <w:sz w:val="16"/>
          <w:szCs w:val="16"/>
        </w:rPr>
      </w:pPr>
      <w:r w:rsidRPr="007A263C">
        <w:rPr>
          <w:sz w:val="16"/>
          <w:szCs w:val="16"/>
        </w:rPr>
        <w:t>работников органов местного</w:t>
      </w:r>
    </w:p>
    <w:p w:rsidR="00C2045C" w:rsidRPr="007A263C" w:rsidRDefault="00C2045C" w:rsidP="00954CA5">
      <w:pPr>
        <w:rPr>
          <w:sz w:val="16"/>
          <w:szCs w:val="16"/>
        </w:rPr>
      </w:pPr>
      <w:r w:rsidRPr="007A263C">
        <w:rPr>
          <w:sz w:val="16"/>
          <w:szCs w:val="16"/>
        </w:rPr>
        <w:t>самоуправления, замещающих должности, не являющиеся должностями муниципальной</w:t>
      </w:r>
    </w:p>
    <w:p w:rsidR="00C2045C" w:rsidRPr="007A263C" w:rsidRDefault="00C2045C" w:rsidP="00954CA5">
      <w:pPr>
        <w:rPr>
          <w:sz w:val="16"/>
          <w:szCs w:val="16"/>
        </w:rPr>
      </w:pPr>
      <w:r w:rsidRPr="007A263C">
        <w:rPr>
          <w:sz w:val="16"/>
          <w:szCs w:val="16"/>
        </w:rPr>
        <w:t>службы</w:t>
      </w:r>
    </w:p>
    <w:p w:rsidR="00C2045C" w:rsidRPr="007A263C" w:rsidRDefault="00C2045C" w:rsidP="00954CA5">
      <w:pPr>
        <w:jc w:val="center"/>
        <w:rPr>
          <w:b/>
          <w:sz w:val="16"/>
          <w:szCs w:val="16"/>
        </w:rPr>
      </w:pPr>
    </w:p>
    <w:p w:rsidR="00C2045C" w:rsidRPr="007A263C" w:rsidRDefault="00C2045C" w:rsidP="00954CA5">
      <w:pPr>
        <w:jc w:val="center"/>
        <w:rPr>
          <w:b/>
          <w:sz w:val="16"/>
          <w:szCs w:val="16"/>
        </w:rPr>
      </w:pPr>
      <w:r w:rsidRPr="007A263C">
        <w:rPr>
          <w:b/>
          <w:sz w:val="16"/>
          <w:szCs w:val="16"/>
        </w:rPr>
        <w:t>Размеры должностных окладов</w:t>
      </w:r>
    </w:p>
    <w:p w:rsidR="00C2045C" w:rsidRPr="007A263C" w:rsidRDefault="00C2045C" w:rsidP="00954CA5">
      <w:pPr>
        <w:jc w:val="center"/>
        <w:rPr>
          <w:b/>
          <w:sz w:val="16"/>
          <w:szCs w:val="16"/>
        </w:rPr>
      </w:pPr>
      <w:r w:rsidRPr="007A263C">
        <w:rPr>
          <w:b/>
          <w:sz w:val="16"/>
          <w:szCs w:val="16"/>
        </w:rPr>
        <w:t xml:space="preserve">работников органов местного самоуправления, </w:t>
      </w:r>
    </w:p>
    <w:p w:rsidR="00C2045C" w:rsidRPr="007A263C" w:rsidRDefault="00C2045C" w:rsidP="00954CA5">
      <w:pPr>
        <w:jc w:val="center"/>
        <w:rPr>
          <w:b/>
          <w:sz w:val="16"/>
          <w:szCs w:val="16"/>
        </w:rPr>
      </w:pPr>
      <w:r w:rsidRPr="007A263C">
        <w:rPr>
          <w:b/>
          <w:sz w:val="16"/>
          <w:szCs w:val="16"/>
        </w:rPr>
        <w:t xml:space="preserve">замещающих должности, не являющиеся </w:t>
      </w:r>
    </w:p>
    <w:p w:rsidR="00C2045C" w:rsidRPr="007A263C" w:rsidRDefault="00C2045C" w:rsidP="00954CA5">
      <w:pPr>
        <w:jc w:val="center"/>
        <w:rPr>
          <w:b/>
          <w:sz w:val="16"/>
          <w:szCs w:val="16"/>
        </w:rPr>
      </w:pPr>
      <w:r w:rsidRPr="007A263C">
        <w:rPr>
          <w:b/>
          <w:sz w:val="16"/>
          <w:szCs w:val="16"/>
        </w:rPr>
        <w:t>должностями муниципальной службы</w:t>
      </w:r>
    </w:p>
    <w:p w:rsidR="00C2045C" w:rsidRPr="007A263C" w:rsidRDefault="00C2045C" w:rsidP="00954CA5">
      <w:pPr>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0"/>
        <w:gridCol w:w="1576"/>
      </w:tblGrid>
      <w:tr w:rsidR="00C2045C" w:rsidRPr="007A263C" w:rsidTr="00C2045C">
        <w:tc>
          <w:tcPr>
            <w:tcW w:w="6884" w:type="dxa"/>
          </w:tcPr>
          <w:p w:rsidR="00C2045C" w:rsidRPr="007A263C" w:rsidRDefault="00C2045C" w:rsidP="00954CA5">
            <w:pPr>
              <w:jc w:val="center"/>
              <w:rPr>
                <w:b/>
                <w:sz w:val="12"/>
                <w:szCs w:val="16"/>
              </w:rPr>
            </w:pPr>
            <w:r w:rsidRPr="007A263C">
              <w:rPr>
                <w:b/>
                <w:sz w:val="12"/>
                <w:szCs w:val="16"/>
              </w:rPr>
              <w:t>Наименование должностей</w:t>
            </w:r>
          </w:p>
        </w:tc>
        <w:tc>
          <w:tcPr>
            <w:tcW w:w="2686" w:type="dxa"/>
          </w:tcPr>
          <w:p w:rsidR="00C2045C" w:rsidRPr="007A263C" w:rsidRDefault="00C2045C" w:rsidP="00954CA5">
            <w:pPr>
              <w:jc w:val="center"/>
              <w:rPr>
                <w:b/>
                <w:sz w:val="12"/>
                <w:szCs w:val="16"/>
              </w:rPr>
            </w:pPr>
            <w:r w:rsidRPr="007A263C">
              <w:rPr>
                <w:b/>
                <w:sz w:val="12"/>
                <w:szCs w:val="16"/>
              </w:rPr>
              <w:t xml:space="preserve">Должностной оклад </w:t>
            </w:r>
          </w:p>
          <w:p w:rsidR="00C2045C" w:rsidRPr="007A263C" w:rsidRDefault="00C2045C" w:rsidP="00954CA5">
            <w:pPr>
              <w:jc w:val="center"/>
              <w:rPr>
                <w:b/>
                <w:sz w:val="12"/>
                <w:szCs w:val="16"/>
              </w:rPr>
            </w:pPr>
            <w:r w:rsidRPr="007A263C">
              <w:rPr>
                <w:b/>
                <w:sz w:val="12"/>
                <w:szCs w:val="16"/>
              </w:rPr>
              <w:t>не более (руб.)</w:t>
            </w:r>
          </w:p>
        </w:tc>
      </w:tr>
      <w:tr w:rsidR="00C2045C" w:rsidRPr="007A263C" w:rsidTr="00C2045C">
        <w:tc>
          <w:tcPr>
            <w:tcW w:w="6884" w:type="dxa"/>
          </w:tcPr>
          <w:p w:rsidR="00C2045C" w:rsidRPr="007A263C" w:rsidRDefault="00C2045C" w:rsidP="00954CA5">
            <w:pPr>
              <w:rPr>
                <w:sz w:val="12"/>
                <w:szCs w:val="16"/>
              </w:rPr>
            </w:pPr>
            <w:r w:rsidRPr="007A263C">
              <w:rPr>
                <w:sz w:val="12"/>
                <w:szCs w:val="16"/>
              </w:rPr>
              <w:t>Техник по вождению автомобиля</w:t>
            </w:r>
          </w:p>
        </w:tc>
        <w:tc>
          <w:tcPr>
            <w:tcW w:w="2686" w:type="dxa"/>
          </w:tcPr>
          <w:p w:rsidR="00C2045C" w:rsidRPr="007A263C" w:rsidRDefault="00C2045C" w:rsidP="00954CA5">
            <w:pPr>
              <w:jc w:val="center"/>
              <w:rPr>
                <w:sz w:val="12"/>
                <w:szCs w:val="16"/>
              </w:rPr>
            </w:pPr>
            <w:r w:rsidRPr="007A263C">
              <w:rPr>
                <w:sz w:val="12"/>
                <w:szCs w:val="16"/>
              </w:rPr>
              <w:t>7276</w:t>
            </w:r>
          </w:p>
        </w:tc>
      </w:tr>
      <w:tr w:rsidR="00C2045C" w:rsidRPr="007A263C" w:rsidTr="00C2045C">
        <w:tc>
          <w:tcPr>
            <w:tcW w:w="6884" w:type="dxa"/>
          </w:tcPr>
          <w:p w:rsidR="00C2045C" w:rsidRPr="007A263C" w:rsidRDefault="00C2045C" w:rsidP="00954CA5">
            <w:pPr>
              <w:rPr>
                <w:sz w:val="12"/>
                <w:szCs w:val="16"/>
              </w:rPr>
            </w:pPr>
            <w:r w:rsidRPr="007A263C">
              <w:rPr>
                <w:sz w:val="12"/>
                <w:szCs w:val="16"/>
              </w:rPr>
              <w:t>Старший инспектор, старший инспектор-делопроизводитель</w:t>
            </w:r>
          </w:p>
        </w:tc>
        <w:tc>
          <w:tcPr>
            <w:tcW w:w="2686" w:type="dxa"/>
          </w:tcPr>
          <w:p w:rsidR="00C2045C" w:rsidRPr="007A263C" w:rsidRDefault="00C2045C" w:rsidP="00954CA5">
            <w:pPr>
              <w:jc w:val="center"/>
              <w:rPr>
                <w:sz w:val="12"/>
                <w:szCs w:val="16"/>
              </w:rPr>
            </w:pPr>
            <w:r w:rsidRPr="007A263C">
              <w:rPr>
                <w:sz w:val="12"/>
                <w:szCs w:val="16"/>
              </w:rPr>
              <w:t>7871</w:t>
            </w:r>
          </w:p>
        </w:tc>
      </w:tr>
      <w:tr w:rsidR="00C2045C" w:rsidRPr="007A263C" w:rsidTr="00C2045C">
        <w:tc>
          <w:tcPr>
            <w:tcW w:w="6884" w:type="dxa"/>
          </w:tcPr>
          <w:p w:rsidR="00C2045C" w:rsidRPr="007A263C" w:rsidRDefault="00C2045C" w:rsidP="00954CA5">
            <w:pPr>
              <w:rPr>
                <w:sz w:val="12"/>
                <w:szCs w:val="16"/>
              </w:rPr>
            </w:pPr>
            <w:r w:rsidRPr="007A263C">
              <w:rPr>
                <w:sz w:val="12"/>
                <w:szCs w:val="16"/>
              </w:rPr>
              <w:t>Техник по эксплуатации зданий</w:t>
            </w:r>
          </w:p>
        </w:tc>
        <w:tc>
          <w:tcPr>
            <w:tcW w:w="2686" w:type="dxa"/>
          </w:tcPr>
          <w:p w:rsidR="00C2045C" w:rsidRPr="007A263C" w:rsidRDefault="00C2045C" w:rsidP="00954CA5">
            <w:pPr>
              <w:jc w:val="center"/>
              <w:rPr>
                <w:sz w:val="12"/>
                <w:szCs w:val="16"/>
              </w:rPr>
            </w:pPr>
            <w:r w:rsidRPr="007A263C">
              <w:rPr>
                <w:sz w:val="12"/>
                <w:szCs w:val="16"/>
              </w:rPr>
              <w:t>6293</w:t>
            </w:r>
          </w:p>
        </w:tc>
      </w:tr>
      <w:tr w:rsidR="00C2045C" w:rsidRPr="007A263C" w:rsidTr="00C2045C">
        <w:tc>
          <w:tcPr>
            <w:tcW w:w="6884" w:type="dxa"/>
          </w:tcPr>
          <w:p w:rsidR="00C2045C" w:rsidRPr="007A263C" w:rsidRDefault="00C2045C" w:rsidP="00954CA5">
            <w:pPr>
              <w:rPr>
                <w:sz w:val="12"/>
                <w:szCs w:val="16"/>
              </w:rPr>
            </w:pPr>
            <w:r w:rsidRPr="007A263C">
              <w:rPr>
                <w:sz w:val="12"/>
                <w:szCs w:val="16"/>
              </w:rPr>
              <w:t>Инспектор</w:t>
            </w:r>
          </w:p>
        </w:tc>
        <w:tc>
          <w:tcPr>
            <w:tcW w:w="2686" w:type="dxa"/>
          </w:tcPr>
          <w:p w:rsidR="00C2045C" w:rsidRPr="007A263C" w:rsidRDefault="00C2045C" w:rsidP="00954CA5">
            <w:pPr>
              <w:jc w:val="center"/>
              <w:rPr>
                <w:sz w:val="12"/>
                <w:szCs w:val="16"/>
              </w:rPr>
            </w:pPr>
            <w:r w:rsidRPr="007A263C">
              <w:rPr>
                <w:sz w:val="12"/>
                <w:szCs w:val="16"/>
              </w:rPr>
              <w:t>6293</w:t>
            </w:r>
          </w:p>
        </w:tc>
      </w:tr>
      <w:tr w:rsidR="00C2045C" w:rsidRPr="007A263C" w:rsidTr="00C2045C">
        <w:tc>
          <w:tcPr>
            <w:tcW w:w="6884" w:type="dxa"/>
          </w:tcPr>
          <w:p w:rsidR="00C2045C" w:rsidRPr="007A263C" w:rsidRDefault="00C2045C" w:rsidP="00954CA5">
            <w:pPr>
              <w:rPr>
                <w:sz w:val="12"/>
                <w:szCs w:val="16"/>
              </w:rPr>
            </w:pPr>
            <w:r w:rsidRPr="007A263C">
              <w:rPr>
                <w:sz w:val="12"/>
                <w:szCs w:val="16"/>
              </w:rPr>
              <w:t>Техник по уборке помещений</w:t>
            </w:r>
          </w:p>
        </w:tc>
        <w:tc>
          <w:tcPr>
            <w:tcW w:w="2686" w:type="dxa"/>
          </w:tcPr>
          <w:p w:rsidR="00C2045C" w:rsidRPr="007A263C" w:rsidRDefault="00C2045C" w:rsidP="00954CA5">
            <w:pPr>
              <w:jc w:val="center"/>
              <w:rPr>
                <w:sz w:val="12"/>
                <w:szCs w:val="16"/>
              </w:rPr>
            </w:pPr>
            <w:r w:rsidRPr="007A263C">
              <w:rPr>
                <w:sz w:val="12"/>
                <w:szCs w:val="16"/>
              </w:rPr>
              <w:t>4371</w:t>
            </w:r>
          </w:p>
        </w:tc>
      </w:tr>
    </w:tbl>
    <w:p w:rsidR="00C2045C" w:rsidRPr="007A263C" w:rsidRDefault="00C2045C" w:rsidP="00954CA5">
      <w:pPr>
        <w:jc w:val="both"/>
        <w:rPr>
          <w:sz w:val="16"/>
          <w:szCs w:val="16"/>
        </w:rPr>
      </w:pPr>
    </w:p>
    <w:p w:rsidR="00C2045C" w:rsidRPr="007A263C" w:rsidRDefault="00C2045C" w:rsidP="00954CA5">
      <w:pPr>
        <w:jc w:val="both"/>
        <w:rPr>
          <w:sz w:val="16"/>
          <w:szCs w:val="16"/>
        </w:rPr>
      </w:pPr>
    </w:p>
    <w:p w:rsidR="00C2045C" w:rsidRPr="007A263C" w:rsidRDefault="00C2045C" w:rsidP="00954CA5">
      <w:pPr>
        <w:jc w:val="both"/>
        <w:rPr>
          <w:sz w:val="16"/>
          <w:szCs w:val="16"/>
        </w:rPr>
      </w:pPr>
      <w:r w:rsidRPr="007A263C">
        <w:rPr>
          <w:sz w:val="16"/>
          <w:szCs w:val="16"/>
        </w:rPr>
        <w:t>Глава Лосевского сельского</w:t>
      </w:r>
    </w:p>
    <w:p w:rsidR="00C2045C" w:rsidRPr="007A263C" w:rsidRDefault="00C2045C" w:rsidP="00954CA5">
      <w:pPr>
        <w:jc w:val="both"/>
        <w:rPr>
          <w:sz w:val="16"/>
          <w:szCs w:val="16"/>
        </w:rPr>
      </w:pPr>
      <w:r w:rsidRPr="007A263C">
        <w:rPr>
          <w:sz w:val="16"/>
          <w:szCs w:val="16"/>
        </w:rPr>
        <w:t>поселения                                                                                                                 И.А.Бокарева</w:t>
      </w:r>
    </w:p>
    <w:p w:rsidR="006373ED" w:rsidRPr="007A263C" w:rsidRDefault="006373ED" w:rsidP="00954CA5">
      <w:pPr>
        <w:jc w:val="both"/>
        <w:rPr>
          <w:sz w:val="16"/>
          <w:szCs w:val="16"/>
        </w:rPr>
      </w:pPr>
    </w:p>
    <w:p w:rsidR="00C2045C" w:rsidRPr="007A263C" w:rsidRDefault="00C2045C" w:rsidP="00954CA5">
      <w:pPr>
        <w:jc w:val="both"/>
        <w:rPr>
          <w:sz w:val="16"/>
          <w:szCs w:val="16"/>
        </w:rPr>
      </w:pPr>
    </w:p>
    <w:p w:rsidR="00C2045C" w:rsidRPr="007A263C" w:rsidRDefault="00C2045C" w:rsidP="00954CA5">
      <w:pPr>
        <w:jc w:val="both"/>
        <w:rPr>
          <w:sz w:val="16"/>
          <w:szCs w:val="16"/>
        </w:rPr>
      </w:pPr>
    </w:p>
    <w:p w:rsidR="00C2045C" w:rsidRPr="007A263C" w:rsidRDefault="00C2045C" w:rsidP="00954CA5">
      <w:pPr>
        <w:jc w:val="center"/>
        <w:rPr>
          <w:sz w:val="16"/>
          <w:szCs w:val="16"/>
        </w:rPr>
      </w:pPr>
      <w:r w:rsidRPr="007A263C">
        <w:rPr>
          <w:sz w:val="16"/>
          <w:szCs w:val="16"/>
        </w:rPr>
        <w:t>СОВЕТ</w:t>
      </w:r>
    </w:p>
    <w:p w:rsidR="00C2045C" w:rsidRPr="007A263C" w:rsidRDefault="00C2045C" w:rsidP="00954CA5">
      <w:pPr>
        <w:jc w:val="center"/>
        <w:rPr>
          <w:sz w:val="16"/>
          <w:szCs w:val="16"/>
        </w:rPr>
      </w:pPr>
      <w:r w:rsidRPr="007A263C">
        <w:rPr>
          <w:sz w:val="16"/>
          <w:szCs w:val="16"/>
        </w:rPr>
        <w:t xml:space="preserve"> НАРОДНЫХ ДЕПУТАТОВ ЛОСЕВСКОГО СЕЛЬСКОГО ПОСЕЛЕНИЯ ПАВЛОВСКОГО МУНИЦИПАЛЬНОГО РАЙОНА ВОРОНЕЖСКОЙ ОБЛАСТИ</w:t>
      </w:r>
    </w:p>
    <w:p w:rsidR="00C2045C" w:rsidRPr="007A263C" w:rsidRDefault="00C2045C" w:rsidP="00954CA5">
      <w:pPr>
        <w:jc w:val="center"/>
        <w:rPr>
          <w:b/>
          <w:bCs/>
          <w:sz w:val="16"/>
          <w:szCs w:val="16"/>
        </w:rPr>
      </w:pPr>
    </w:p>
    <w:p w:rsidR="00C2045C" w:rsidRPr="007A263C" w:rsidRDefault="00C2045C" w:rsidP="00954CA5">
      <w:pPr>
        <w:pStyle w:val="27"/>
      </w:pPr>
      <w:r w:rsidRPr="007A263C">
        <w:t>РЕШЕНИЕ</w:t>
      </w:r>
    </w:p>
    <w:p w:rsidR="00C2045C" w:rsidRPr="007A263C" w:rsidRDefault="00C2045C" w:rsidP="00954CA5">
      <w:pPr>
        <w:jc w:val="both"/>
        <w:rPr>
          <w:sz w:val="16"/>
          <w:szCs w:val="16"/>
        </w:rPr>
      </w:pPr>
    </w:p>
    <w:p w:rsidR="00C2045C" w:rsidRPr="007A263C" w:rsidRDefault="00C2045C" w:rsidP="00954CA5">
      <w:pPr>
        <w:jc w:val="both"/>
        <w:rPr>
          <w:sz w:val="16"/>
          <w:szCs w:val="16"/>
          <w:u w:val="single"/>
        </w:rPr>
      </w:pPr>
      <w:r w:rsidRPr="007A263C">
        <w:rPr>
          <w:sz w:val="16"/>
          <w:szCs w:val="16"/>
          <w:u w:val="single"/>
        </w:rPr>
        <w:t>от 11.03.2025 г. № 314</w:t>
      </w:r>
    </w:p>
    <w:p w:rsidR="00C2045C" w:rsidRPr="007A263C" w:rsidRDefault="00C2045C" w:rsidP="00954CA5">
      <w:pPr>
        <w:jc w:val="both"/>
        <w:rPr>
          <w:sz w:val="16"/>
          <w:szCs w:val="16"/>
        </w:rPr>
      </w:pPr>
      <w:r w:rsidRPr="007A263C">
        <w:rPr>
          <w:sz w:val="16"/>
          <w:szCs w:val="16"/>
        </w:rPr>
        <w:t>с.Лосево</w:t>
      </w:r>
    </w:p>
    <w:p w:rsidR="00C2045C" w:rsidRPr="007A263C" w:rsidRDefault="00C2045C" w:rsidP="00954CA5">
      <w:pPr>
        <w:jc w:val="center"/>
        <w:rPr>
          <w:b/>
          <w:sz w:val="16"/>
          <w:szCs w:val="16"/>
        </w:rPr>
      </w:pPr>
    </w:p>
    <w:p w:rsidR="00C2045C" w:rsidRPr="007A263C" w:rsidRDefault="00C2045C" w:rsidP="00954CA5">
      <w:pPr>
        <w:rPr>
          <w:sz w:val="16"/>
          <w:szCs w:val="16"/>
        </w:rPr>
      </w:pPr>
    </w:p>
    <w:p w:rsidR="00C2045C" w:rsidRPr="007A263C" w:rsidRDefault="00C2045C" w:rsidP="00954CA5">
      <w:pPr>
        <w:jc w:val="both"/>
        <w:rPr>
          <w:sz w:val="16"/>
          <w:szCs w:val="16"/>
        </w:rPr>
      </w:pPr>
      <w:r w:rsidRPr="007A263C">
        <w:rPr>
          <w:sz w:val="16"/>
          <w:szCs w:val="16"/>
        </w:rPr>
        <w:t>О внесении изменений в решение Совета народных депутатов Лосевского сельского поселения Павловского муниципального района от 26.12.2008 г. № 107 «О денежном содержании муниципальных служащих органов местного самоуправления Лосевского сельского поселения Павловского муниципального района»</w:t>
      </w: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ab/>
        <w:t>В соответствии с Федеральным законом от 06.10.2003 г. № 131-ФЗ «Об общих принципах организации местного самоуправления в Российской Федерации», от 02.03.2007 г. № 25-ФЗ «О муниципальной службе в Российской Федерации», Законом Воронежской области от 28.12.2007 года № 175-ОЗ «О муниципальной службе в Воронежской области», на основании  решения Совета народных депутатов Лосевского сельского поселения Павловского муниципального района Воронежской области  от 11.03.2024 г. № 312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Лосевского сельского поселения</w:t>
      </w:r>
    </w:p>
    <w:p w:rsidR="00C2045C" w:rsidRPr="007A263C" w:rsidRDefault="00C2045C" w:rsidP="00954CA5">
      <w:pPr>
        <w:pStyle w:val="ConsPlusNormal"/>
        <w:widowControl/>
        <w:ind w:firstLine="0"/>
        <w:jc w:val="center"/>
        <w:rPr>
          <w:rFonts w:ascii="Times New Roman" w:hAnsi="Times New Roman"/>
          <w:sz w:val="16"/>
          <w:szCs w:val="16"/>
        </w:rPr>
      </w:pPr>
      <w:r w:rsidRPr="007A263C">
        <w:rPr>
          <w:rFonts w:ascii="Times New Roman" w:hAnsi="Times New Roman"/>
          <w:sz w:val="16"/>
          <w:szCs w:val="16"/>
        </w:rPr>
        <w:t>РЕШИЛ:</w:t>
      </w:r>
    </w:p>
    <w:p w:rsidR="00C2045C" w:rsidRPr="007A263C" w:rsidRDefault="00C2045C" w:rsidP="00954CA5">
      <w:pPr>
        <w:pStyle w:val="ConsPlusNormal"/>
        <w:widowControl/>
        <w:ind w:firstLine="0"/>
        <w:jc w:val="center"/>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1. Внести в решение Совета народных депутатов Лосевского сельского поселения от 26.12.2008 г. № 107 «О денежном содержании муниципальных служащих органов местного самоуправления Лосевского сельского поселения Павловского муниципального района», в редакции решений Совета народных депутатов Лосевского сельского поселения Павловского муниципального района от 24.04.2009г. №118, от 18.02.2010 г. № 174, от 30.06.2010 г. №23, от 25.12.2012г №170, от 28.11.2013г.№ 213, от 14.07.2017г. №148, от 26.11.2014г. №279, от 02.03.2018 г. № 208, 28.06.2018 г. № 232,13.04.2022 г. № 108,20.09.2022г. № 128,21.03.2023 г №165,10.08.2023 г. № 190, 08.08.2024 г. № 259, 23.12.2024 г. № 291   следующие изменения: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1.1. Приложение № 1 «Положение об оплате труда муниципальных служащих органов местного самоуправления Лосевского сельского поселения Павловского муниципального района»» изложить в новой редакции согласно приложению №1 к настоящему решению.</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1.2. Приложение № 2 «Размеры должностных окладов и ежемесячного денежного поощрения по должностям муниципальной службы органов местного самоуправления Лосевского сельского поселения Павловского муниципального района» изложить в новой редакции согласно приложению № 2 к настоящему решению.</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 Настоящее решение вступает в силу с момента обнародования и распространяется на правоотношения, возникшие с 1 января 2025 года.</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 Контроль за исполнением настоящего решения оставляю за собой.</w:t>
      </w: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Глава Лосевского сельского поселения </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Павловского муниципального района</w:t>
      </w:r>
      <w:r w:rsidRPr="007A263C">
        <w:rPr>
          <w:rFonts w:ascii="Times New Roman" w:hAnsi="Times New Roman"/>
          <w:sz w:val="16"/>
          <w:szCs w:val="16"/>
        </w:rPr>
        <w:tab/>
      </w:r>
      <w:r w:rsidRPr="007A263C">
        <w:rPr>
          <w:rFonts w:ascii="Times New Roman" w:hAnsi="Times New Roman"/>
          <w:sz w:val="16"/>
          <w:szCs w:val="16"/>
        </w:rPr>
        <w:tab/>
        <w:t xml:space="preserve">                  </w:t>
      </w:r>
      <w:r w:rsidRPr="007A263C">
        <w:rPr>
          <w:rFonts w:ascii="Times New Roman" w:hAnsi="Times New Roman"/>
          <w:sz w:val="16"/>
          <w:szCs w:val="16"/>
        </w:rPr>
        <w:tab/>
      </w:r>
      <w:r w:rsidRPr="007A263C">
        <w:rPr>
          <w:rFonts w:ascii="Times New Roman" w:hAnsi="Times New Roman"/>
          <w:sz w:val="16"/>
          <w:szCs w:val="16"/>
        </w:rPr>
        <w:tab/>
      </w:r>
      <w:r w:rsidRPr="007A263C">
        <w:rPr>
          <w:rFonts w:ascii="Times New Roman" w:hAnsi="Times New Roman"/>
          <w:sz w:val="16"/>
          <w:szCs w:val="16"/>
        </w:rPr>
        <w:tab/>
        <w:t>И.А.Бокарева</w:t>
      </w: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p>
    <w:tbl>
      <w:tblPr>
        <w:tblW w:w="5000" w:type="pct"/>
        <w:tblLook w:val="01E0"/>
      </w:tblPr>
      <w:tblGrid>
        <w:gridCol w:w="2323"/>
        <w:gridCol w:w="2503"/>
      </w:tblGrid>
      <w:tr w:rsidR="00C2045C" w:rsidRPr="007A263C" w:rsidTr="00C2045C">
        <w:tc>
          <w:tcPr>
            <w:tcW w:w="5147" w:type="dxa"/>
          </w:tcPr>
          <w:p w:rsidR="00C2045C" w:rsidRPr="007A263C" w:rsidRDefault="00C2045C" w:rsidP="00954CA5">
            <w:pPr>
              <w:pStyle w:val="ConsPlusNormal"/>
              <w:widowControl/>
              <w:ind w:firstLine="0"/>
              <w:jc w:val="right"/>
              <w:outlineLvl w:val="0"/>
              <w:rPr>
                <w:rFonts w:ascii="Times New Roman" w:hAnsi="Times New Roman"/>
                <w:sz w:val="16"/>
                <w:szCs w:val="16"/>
              </w:rPr>
            </w:pPr>
            <w:r w:rsidRPr="007A263C">
              <w:rPr>
                <w:rFonts w:ascii="Times New Roman" w:hAnsi="Times New Roman"/>
                <w:sz w:val="16"/>
                <w:szCs w:val="16"/>
              </w:rPr>
              <w:br w:type="page"/>
            </w:r>
          </w:p>
        </w:tc>
        <w:tc>
          <w:tcPr>
            <w:tcW w:w="4423" w:type="dxa"/>
          </w:tcPr>
          <w:p w:rsidR="00C2045C" w:rsidRPr="007A263C" w:rsidRDefault="00C2045C" w:rsidP="00954CA5">
            <w:pPr>
              <w:pStyle w:val="ConsPlusNormal"/>
              <w:widowControl/>
              <w:ind w:firstLine="0"/>
              <w:jc w:val="both"/>
              <w:outlineLvl w:val="0"/>
              <w:rPr>
                <w:rFonts w:ascii="Times New Roman" w:hAnsi="Times New Roman"/>
                <w:sz w:val="16"/>
                <w:szCs w:val="16"/>
              </w:rPr>
            </w:pPr>
            <w:r w:rsidRPr="007A263C">
              <w:rPr>
                <w:rFonts w:ascii="Times New Roman" w:hAnsi="Times New Roman"/>
                <w:sz w:val="16"/>
                <w:szCs w:val="16"/>
              </w:rPr>
              <w:t>Приложение N 1</w:t>
            </w:r>
          </w:p>
          <w:p w:rsidR="00C2045C" w:rsidRPr="007A263C" w:rsidRDefault="00C2045C" w:rsidP="00954CA5">
            <w:pPr>
              <w:pStyle w:val="ConsPlusNormal"/>
              <w:widowControl/>
              <w:ind w:firstLine="0"/>
              <w:jc w:val="both"/>
              <w:outlineLvl w:val="0"/>
              <w:rPr>
                <w:rFonts w:ascii="Times New Roman" w:hAnsi="Times New Roman"/>
                <w:sz w:val="16"/>
                <w:szCs w:val="16"/>
              </w:rPr>
            </w:pPr>
            <w:r w:rsidRPr="007A263C">
              <w:rPr>
                <w:rFonts w:ascii="Times New Roman" w:hAnsi="Times New Roman"/>
                <w:sz w:val="16"/>
                <w:szCs w:val="16"/>
              </w:rPr>
              <w:t>к решению Совета народных депутатов Лосевского сельского</w:t>
            </w:r>
          </w:p>
          <w:p w:rsidR="00C2045C" w:rsidRPr="007A263C" w:rsidRDefault="00C2045C" w:rsidP="00954CA5">
            <w:pPr>
              <w:pStyle w:val="ConsPlusNormal"/>
              <w:widowControl/>
              <w:ind w:firstLine="0"/>
              <w:jc w:val="both"/>
              <w:outlineLvl w:val="0"/>
              <w:rPr>
                <w:rFonts w:ascii="Times New Roman" w:hAnsi="Times New Roman"/>
                <w:sz w:val="16"/>
                <w:szCs w:val="16"/>
                <w:u w:val="single"/>
              </w:rPr>
            </w:pPr>
            <w:r w:rsidRPr="007A263C">
              <w:rPr>
                <w:rFonts w:ascii="Times New Roman" w:hAnsi="Times New Roman"/>
                <w:sz w:val="16"/>
                <w:szCs w:val="16"/>
              </w:rPr>
              <w:t xml:space="preserve">поселения </w:t>
            </w:r>
            <w:r w:rsidRPr="007A263C">
              <w:rPr>
                <w:rFonts w:ascii="Times New Roman" w:hAnsi="Times New Roman"/>
                <w:sz w:val="16"/>
                <w:szCs w:val="16"/>
                <w:u w:val="single"/>
              </w:rPr>
              <w:t>от 11.03.2025 г. № 314</w:t>
            </w:r>
          </w:p>
          <w:p w:rsidR="00C2045C" w:rsidRPr="007A263C" w:rsidRDefault="00C2045C" w:rsidP="00954CA5">
            <w:pPr>
              <w:pStyle w:val="ConsPlusNormal"/>
              <w:widowControl/>
              <w:ind w:firstLine="0"/>
              <w:jc w:val="both"/>
              <w:outlineLvl w:val="0"/>
              <w:rPr>
                <w:rFonts w:ascii="Times New Roman" w:hAnsi="Times New Roman"/>
                <w:sz w:val="16"/>
                <w:szCs w:val="16"/>
                <w:u w:val="single"/>
              </w:rPr>
            </w:pPr>
          </w:p>
        </w:tc>
      </w:tr>
      <w:tr w:rsidR="00C2045C" w:rsidRPr="007A263C" w:rsidTr="00C2045C">
        <w:tc>
          <w:tcPr>
            <w:tcW w:w="5147" w:type="dxa"/>
          </w:tcPr>
          <w:p w:rsidR="00C2045C" w:rsidRPr="007A263C" w:rsidRDefault="00C2045C" w:rsidP="00954CA5">
            <w:pPr>
              <w:pStyle w:val="ConsPlusNormal"/>
              <w:widowControl/>
              <w:ind w:firstLine="0"/>
              <w:jc w:val="right"/>
              <w:outlineLvl w:val="0"/>
              <w:rPr>
                <w:rFonts w:ascii="Times New Roman" w:hAnsi="Times New Roman"/>
                <w:sz w:val="16"/>
                <w:szCs w:val="16"/>
              </w:rPr>
            </w:pPr>
          </w:p>
        </w:tc>
        <w:tc>
          <w:tcPr>
            <w:tcW w:w="4423" w:type="dxa"/>
          </w:tcPr>
          <w:p w:rsidR="00C2045C" w:rsidRPr="007A263C" w:rsidRDefault="00C2045C" w:rsidP="00954CA5">
            <w:pPr>
              <w:pStyle w:val="ConsPlusNormal"/>
              <w:widowControl/>
              <w:ind w:firstLine="0"/>
              <w:jc w:val="both"/>
              <w:outlineLvl w:val="0"/>
              <w:rPr>
                <w:rFonts w:ascii="Times New Roman" w:hAnsi="Times New Roman"/>
                <w:sz w:val="16"/>
                <w:szCs w:val="16"/>
              </w:rPr>
            </w:pPr>
            <w:r w:rsidRPr="007A263C">
              <w:rPr>
                <w:rFonts w:ascii="Times New Roman" w:hAnsi="Times New Roman"/>
                <w:sz w:val="16"/>
                <w:szCs w:val="16"/>
              </w:rPr>
              <w:t>Приложение N 1</w:t>
            </w:r>
          </w:p>
          <w:p w:rsidR="00C2045C" w:rsidRPr="007A263C" w:rsidRDefault="00C2045C" w:rsidP="00954CA5">
            <w:pPr>
              <w:pStyle w:val="ConsPlusNormal"/>
              <w:widowControl/>
              <w:ind w:firstLine="0"/>
              <w:jc w:val="both"/>
              <w:outlineLvl w:val="0"/>
              <w:rPr>
                <w:rFonts w:ascii="Times New Roman" w:hAnsi="Times New Roman"/>
                <w:sz w:val="16"/>
                <w:szCs w:val="16"/>
              </w:rPr>
            </w:pPr>
            <w:r w:rsidRPr="007A263C">
              <w:rPr>
                <w:rFonts w:ascii="Times New Roman" w:hAnsi="Times New Roman"/>
                <w:sz w:val="16"/>
                <w:szCs w:val="16"/>
              </w:rPr>
              <w:t>к решению Совета народных депутатов Лосевского сельского</w:t>
            </w:r>
          </w:p>
          <w:p w:rsidR="00C2045C" w:rsidRPr="007A263C" w:rsidRDefault="00C2045C" w:rsidP="00954CA5">
            <w:pPr>
              <w:pStyle w:val="ConsPlusNormal"/>
              <w:widowControl/>
              <w:ind w:firstLine="0"/>
              <w:jc w:val="both"/>
              <w:outlineLvl w:val="0"/>
              <w:rPr>
                <w:rFonts w:ascii="Times New Roman" w:hAnsi="Times New Roman"/>
                <w:sz w:val="16"/>
                <w:szCs w:val="16"/>
                <w:u w:val="single"/>
              </w:rPr>
            </w:pPr>
            <w:r w:rsidRPr="007A263C">
              <w:rPr>
                <w:rFonts w:ascii="Times New Roman" w:hAnsi="Times New Roman"/>
                <w:sz w:val="16"/>
                <w:szCs w:val="16"/>
              </w:rPr>
              <w:t xml:space="preserve">поселения </w:t>
            </w:r>
            <w:r w:rsidRPr="007A263C">
              <w:rPr>
                <w:rFonts w:ascii="Times New Roman" w:hAnsi="Times New Roman"/>
                <w:sz w:val="16"/>
                <w:szCs w:val="16"/>
                <w:u w:val="single"/>
              </w:rPr>
              <w:t>26.12.2008 №107</w:t>
            </w:r>
          </w:p>
        </w:tc>
      </w:tr>
    </w:tbl>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Title"/>
        <w:widowControl/>
        <w:jc w:val="center"/>
        <w:rPr>
          <w:rFonts w:ascii="Times New Roman" w:hAnsi="Times New Roman" w:cs="Times New Roman"/>
          <w:sz w:val="16"/>
          <w:szCs w:val="16"/>
        </w:rPr>
      </w:pPr>
      <w:r w:rsidRPr="007A263C">
        <w:rPr>
          <w:rFonts w:ascii="Times New Roman" w:hAnsi="Times New Roman" w:cs="Times New Roman"/>
          <w:sz w:val="16"/>
          <w:szCs w:val="16"/>
        </w:rPr>
        <w:t xml:space="preserve">Положение </w:t>
      </w:r>
    </w:p>
    <w:p w:rsidR="00C2045C" w:rsidRPr="007A263C" w:rsidRDefault="00C2045C" w:rsidP="00954CA5">
      <w:pPr>
        <w:pStyle w:val="ConsPlusTitle"/>
        <w:widowControl/>
        <w:jc w:val="center"/>
        <w:rPr>
          <w:rFonts w:ascii="Times New Roman" w:hAnsi="Times New Roman" w:cs="Times New Roman"/>
          <w:sz w:val="16"/>
          <w:szCs w:val="16"/>
        </w:rPr>
      </w:pPr>
      <w:r w:rsidRPr="007A263C">
        <w:rPr>
          <w:rFonts w:ascii="Times New Roman" w:hAnsi="Times New Roman" w:cs="Times New Roman"/>
          <w:sz w:val="16"/>
          <w:szCs w:val="16"/>
        </w:rPr>
        <w:t>об оплате труда муниципальных служащих органов местного самоуправления Лосевского сельского поселения Павловского муниципального района</w:t>
      </w:r>
    </w:p>
    <w:p w:rsidR="00C2045C" w:rsidRPr="007A263C" w:rsidRDefault="00C2045C" w:rsidP="00954CA5">
      <w:pPr>
        <w:pStyle w:val="ConsPlusNormal"/>
        <w:widowControl/>
        <w:ind w:firstLine="0"/>
        <w:jc w:val="center"/>
        <w:rPr>
          <w:rFonts w:ascii="Times New Roman" w:hAnsi="Times New Roman"/>
          <w:sz w:val="16"/>
          <w:szCs w:val="16"/>
        </w:rPr>
      </w:pPr>
    </w:p>
    <w:p w:rsidR="00C2045C" w:rsidRPr="007A263C" w:rsidRDefault="00C2045C" w:rsidP="00954CA5">
      <w:pPr>
        <w:pStyle w:val="ConsPlusNormal"/>
        <w:widowControl/>
        <w:ind w:firstLine="0"/>
        <w:jc w:val="center"/>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1. Настоящее Положение об оплате труда муниципальных служащих органов местного самоуправления Лосевского сельского поселения Павловского муниципального района (далее - Положение) определяет размеры и условия оплаты труда муниципальных служащих органов местного самоуправления Лосевского сельского поселения Павловского муниципального района (далее - муниципальные служащие).</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Оплата труда муниципального служащего производится в виде денежного содержания, являющегося средством его материального обеспечения и стимулирования профессиональной служебной деятельности по замещаемой должности муниципальной службы.</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В Положении используются следующие основные понятия: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должностной оклад - фиксированный размер месячной оплаты труда за исполнение служебных обязанностей по замещаемой должности муниципальной службы в соответствии с предъявляемыми требованиями;</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 оклад денежного содержания - сумма должностного оклада и надбавки за </w:t>
      </w:r>
      <w:r w:rsidRPr="007A263C">
        <w:rPr>
          <w:rFonts w:ascii="Times New Roman" w:hAnsi="Times New Roman"/>
          <w:i/>
          <w:sz w:val="16"/>
          <w:szCs w:val="16"/>
        </w:rPr>
        <w:t>классный чин</w:t>
      </w:r>
      <w:r w:rsidRPr="007A263C">
        <w:rPr>
          <w:rFonts w:ascii="Times New Roman" w:hAnsi="Times New Roman"/>
          <w:sz w:val="16"/>
          <w:szCs w:val="16"/>
        </w:rPr>
        <w:t>;</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ежемесячные и иные дополнительные выплаты - надбавки к должностному окладу, устанавливаемые в процентном отношении от должностного оклада или в фиксированном размере.</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 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 Размеры должностных окладов по должностям муниципальной службы органов местного самоуправления сельского поселения устанавливаются согласно приложению № 2 к настоящему решению.</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4. К ежемесячным и иным дополнительным выплатам относятся:</w:t>
      </w:r>
    </w:p>
    <w:p w:rsidR="00C2045C" w:rsidRPr="007A263C" w:rsidRDefault="00C2045C" w:rsidP="00954CA5">
      <w:pPr>
        <w:autoSpaceDE w:val="0"/>
        <w:autoSpaceDN w:val="0"/>
        <w:adjustRightInd w:val="0"/>
        <w:jc w:val="both"/>
        <w:rPr>
          <w:sz w:val="16"/>
          <w:szCs w:val="16"/>
        </w:rPr>
      </w:pPr>
      <w:r w:rsidRPr="007A263C">
        <w:rPr>
          <w:sz w:val="16"/>
          <w:szCs w:val="16"/>
        </w:rPr>
        <w:t>1) ежемесячная надбавка к должностному окладу за выслугу лет на муниципальной службе, которая устанавливается в размерах от должностного оклада:</w:t>
      </w:r>
    </w:p>
    <w:p w:rsidR="00C2045C" w:rsidRPr="007A263C" w:rsidRDefault="00C2045C" w:rsidP="00954CA5">
      <w:pPr>
        <w:pStyle w:val="ConsPlusNonformat"/>
        <w:widowControl/>
        <w:rPr>
          <w:rFonts w:ascii="Times New Roman" w:hAnsi="Times New Roman" w:cs="Times New Roman"/>
          <w:sz w:val="16"/>
          <w:szCs w:val="16"/>
        </w:rPr>
      </w:pPr>
      <w:r w:rsidRPr="007A263C">
        <w:rPr>
          <w:rFonts w:ascii="Times New Roman" w:hAnsi="Times New Roman" w:cs="Times New Roman"/>
          <w:sz w:val="16"/>
          <w:szCs w:val="16"/>
        </w:rPr>
        <w:t>при стаже муниципальной службы               в процентах</w:t>
      </w:r>
    </w:p>
    <w:p w:rsidR="00C2045C" w:rsidRPr="007A263C" w:rsidRDefault="00C2045C" w:rsidP="00954CA5">
      <w:pPr>
        <w:pStyle w:val="ConsPlusNonformat"/>
        <w:widowControl/>
        <w:rPr>
          <w:rFonts w:ascii="Times New Roman" w:hAnsi="Times New Roman" w:cs="Times New Roman"/>
          <w:sz w:val="16"/>
          <w:szCs w:val="16"/>
        </w:rPr>
      </w:pPr>
      <w:r w:rsidRPr="007A263C">
        <w:rPr>
          <w:rFonts w:ascii="Times New Roman" w:hAnsi="Times New Roman" w:cs="Times New Roman"/>
          <w:sz w:val="16"/>
          <w:szCs w:val="16"/>
        </w:rPr>
        <w:t xml:space="preserve">от 1 года до 5 лет                                </w:t>
      </w:r>
      <w:r w:rsidRPr="007A263C">
        <w:rPr>
          <w:rFonts w:ascii="Times New Roman" w:hAnsi="Times New Roman" w:cs="Times New Roman"/>
          <w:sz w:val="16"/>
          <w:szCs w:val="16"/>
        </w:rPr>
        <w:tab/>
        <w:t xml:space="preserve">                      10</w:t>
      </w:r>
    </w:p>
    <w:p w:rsidR="00C2045C" w:rsidRPr="007A263C" w:rsidRDefault="00C2045C" w:rsidP="00954CA5">
      <w:pPr>
        <w:pStyle w:val="ConsPlusNonformat"/>
        <w:widowControl/>
        <w:rPr>
          <w:rFonts w:ascii="Times New Roman" w:hAnsi="Times New Roman" w:cs="Times New Roman"/>
          <w:sz w:val="16"/>
          <w:szCs w:val="16"/>
        </w:rPr>
      </w:pPr>
      <w:r w:rsidRPr="007A263C">
        <w:rPr>
          <w:rFonts w:ascii="Times New Roman" w:hAnsi="Times New Roman" w:cs="Times New Roman"/>
          <w:sz w:val="16"/>
          <w:szCs w:val="16"/>
        </w:rPr>
        <w:t xml:space="preserve">от 5 до 10 лет                          </w:t>
      </w:r>
      <w:r w:rsidRPr="007A263C">
        <w:rPr>
          <w:rFonts w:ascii="Times New Roman" w:hAnsi="Times New Roman" w:cs="Times New Roman"/>
          <w:sz w:val="16"/>
          <w:szCs w:val="16"/>
        </w:rPr>
        <w:tab/>
      </w:r>
      <w:r w:rsidRPr="007A263C">
        <w:rPr>
          <w:rFonts w:ascii="Times New Roman" w:hAnsi="Times New Roman" w:cs="Times New Roman"/>
          <w:sz w:val="16"/>
          <w:szCs w:val="16"/>
        </w:rPr>
        <w:tab/>
      </w:r>
      <w:r w:rsidRPr="007A263C">
        <w:rPr>
          <w:rFonts w:ascii="Times New Roman" w:hAnsi="Times New Roman" w:cs="Times New Roman"/>
          <w:sz w:val="16"/>
          <w:szCs w:val="16"/>
        </w:rPr>
        <w:tab/>
        <w:t xml:space="preserve">           15</w:t>
      </w:r>
    </w:p>
    <w:p w:rsidR="00C2045C" w:rsidRPr="007A263C" w:rsidRDefault="00C2045C" w:rsidP="00954CA5">
      <w:pPr>
        <w:pStyle w:val="ConsPlusNonformat"/>
        <w:widowControl/>
        <w:rPr>
          <w:rFonts w:ascii="Times New Roman" w:hAnsi="Times New Roman" w:cs="Times New Roman"/>
          <w:sz w:val="16"/>
          <w:szCs w:val="16"/>
        </w:rPr>
      </w:pPr>
      <w:r w:rsidRPr="007A263C">
        <w:rPr>
          <w:rFonts w:ascii="Times New Roman" w:hAnsi="Times New Roman" w:cs="Times New Roman"/>
          <w:sz w:val="16"/>
          <w:szCs w:val="16"/>
        </w:rPr>
        <w:t xml:space="preserve">от 10 до 15 лет                        </w:t>
      </w:r>
      <w:r w:rsidRPr="007A263C">
        <w:rPr>
          <w:rFonts w:ascii="Times New Roman" w:hAnsi="Times New Roman" w:cs="Times New Roman"/>
          <w:sz w:val="16"/>
          <w:szCs w:val="16"/>
        </w:rPr>
        <w:tab/>
      </w:r>
      <w:r w:rsidRPr="007A263C">
        <w:rPr>
          <w:rFonts w:ascii="Times New Roman" w:hAnsi="Times New Roman" w:cs="Times New Roman"/>
          <w:sz w:val="16"/>
          <w:szCs w:val="16"/>
        </w:rPr>
        <w:tab/>
      </w:r>
      <w:r w:rsidRPr="007A263C">
        <w:rPr>
          <w:rFonts w:ascii="Times New Roman" w:hAnsi="Times New Roman" w:cs="Times New Roman"/>
          <w:sz w:val="16"/>
          <w:szCs w:val="16"/>
        </w:rPr>
        <w:tab/>
        <w:t xml:space="preserve">           20</w:t>
      </w:r>
    </w:p>
    <w:p w:rsidR="00C2045C" w:rsidRPr="007A263C" w:rsidRDefault="00C2045C" w:rsidP="00954CA5">
      <w:pPr>
        <w:pStyle w:val="ConsPlusNonformat"/>
        <w:widowControl/>
        <w:rPr>
          <w:rFonts w:ascii="Times New Roman" w:hAnsi="Times New Roman" w:cs="Times New Roman"/>
          <w:sz w:val="16"/>
          <w:szCs w:val="16"/>
        </w:rPr>
      </w:pPr>
      <w:r w:rsidRPr="007A263C">
        <w:rPr>
          <w:rFonts w:ascii="Times New Roman" w:hAnsi="Times New Roman" w:cs="Times New Roman"/>
          <w:sz w:val="16"/>
          <w:szCs w:val="16"/>
        </w:rPr>
        <w:t xml:space="preserve"> свыше 15 лет                         </w:t>
      </w:r>
      <w:r w:rsidRPr="007A263C">
        <w:rPr>
          <w:rFonts w:ascii="Times New Roman" w:hAnsi="Times New Roman" w:cs="Times New Roman"/>
          <w:sz w:val="16"/>
          <w:szCs w:val="16"/>
        </w:rPr>
        <w:tab/>
      </w:r>
      <w:r w:rsidRPr="007A263C">
        <w:rPr>
          <w:rFonts w:ascii="Times New Roman" w:hAnsi="Times New Roman" w:cs="Times New Roman"/>
          <w:sz w:val="16"/>
          <w:szCs w:val="16"/>
        </w:rPr>
        <w:tab/>
      </w:r>
      <w:r w:rsidRPr="007A263C">
        <w:rPr>
          <w:rFonts w:ascii="Times New Roman" w:hAnsi="Times New Roman" w:cs="Times New Roman"/>
          <w:sz w:val="16"/>
          <w:szCs w:val="16"/>
        </w:rPr>
        <w:tab/>
        <w:t xml:space="preserve">           30</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Конкретный размер надбавки муниципальному служащему устанавливается правовым актом представителя нанимателя (работодателя) в соответствии с федеральным законодательством, законодательством Воронежской области и настоящим Положением.</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 ежемесячная надбавка к должностному окладу за классный чин в размерах:</w:t>
      </w:r>
    </w:p>
    <w:p w:rsidR="00C2045C" w:rsidRPr="007A263C" w:rsidRDefault="00C2045C" w:rsidP="00954CA5">
      <w:pPr>
        <w:autoSpaceDE w:val="0"/>
        <w:autoSpaceDN w:val="0"/>
        <w:adjustRightInd w:val="0"/>
        <w:jc w:val="both"/>
        <w:rPr>
          <w:sz w:val="16"/>
          <w:szCs w:val="16"/>
        </w:rPr>
      </w:pPr>
      <w:r w:rsidRPr="007A263C">
        <w:rPr>
          <w:sz w:val="16"/>
          <w:szCs w:val="16"/>
        </w:rPr>
        <w:t>- действительного муниципального советника муниципальной службы 1 класса –5739 рублей;</w:t>
      </w:r>
    </w:p>
    <w:p w:rsidR="00C2045C" w:rsidRPr="007A263C" w:rsidRDefault="00C2045C" w:rsidP="00954CA5">
      <w:pPr>
        <w:autoSpaceDE w:val="0"/>
        <w:autoSpaceDN w:val="0"/>
        <w:adjustRightInd w:val="0"/>
        <w:jc w:val="both"/>
        <w:rPr>
          <w:sz w:val="16"/>
          <w:szCs w:val="16"/>
        </w:rPr>
      </w:pPr>
      <w:r w:rsidRPr="007A263C">
        <w:rPr>
          <w:sz w:val="16"/>
          <w:szCs w:val="16"/>
        </w:rPr>
        <w:t>- действительного муниципального советника муниципальной службы 2 класса –5431 рублей;</w:t>
      </w:r>
    </w:p>
    <w:p w:rsidR="00C2045C" w:rsidRPr="007A263C" w:rsidRDefault="00C2045C" w:rsidP="00954CA5">
      <w:pPr>
        <w:autoSpaceDE w:val="0"/>
        <w:autoSpaceDN w:val="0"/>
        <w:adjustRightInd w:val="0"/>
        <w:jc w:val="both"/>
        <w:rPr>
          <w:sz w:val="16"/>
          <w:szCs w:val="16"/>
        </w:rPr>
      </w:pPr>
      <w:r w:rsidRPr="007A263C">
        <w:rPr>
          <w:sz w:val="16"/>
          <w:szCs w:val="16"/>
        </w:rPr>
        <w:t>- действительного муниципального советника муниципальной службы 3 класса – 5119 рублей;</w:t>
      </w:r>
    </w:p>
    <w:p w:rsidR="00C2045C" w:rsidRPr="007A263C" w:rsidRDefault="00C2045C" w:rsidP="00954CA5">
      <w:pPr>
        <w:autoSpaceDE w:val="0"/>
        <w:autoSpaceDN w:val="0"/>
        <w:adjustRightInd w:val="0"/>
        <w:jc w:val="both"/>
        <w:rPr>
          <w:sz w:val="16"/>
          <w:szCs w:val="16"/>
        </w:rPr>
      </w:pPr>
      <w:r w:rsidRPr="007A263C">
        <w:rPr>
          <w:sz w:val="16"/>
          <w:szCs w:val="16"/>
        </w:rPr>
        <w:t>- главного муниципального советника муниципальной службы 1 класса – 4655 рублей;</w:t>
      </w:r>
    </w:p>
    <w:p w:rsidR="00C2045C" w:rsidRPr="007A263C" w:rsidRDefault="00C2045C" w:rsidP="00954CA5">
      <w:pPr>
        <w:autoSpaceDE w:val="0"/>
        <w:autoSpaceDN w:val="0"/>
        <w:adjustRightInd w:val="0"/>
        <w:jc w:val="both"/>
        <w:rPr>
          <w:sz w:val="16"/>
          <w:szCs w:val="16"/>
        </w:rPr>
      </w:pPr>
      <w:r w:rsidRPr="007A263C">
        <w:rPr>
          <w:sz w:val="16"/>
          <w:szCs w:val="16"/>
        </w:rPr>
        <w:t>- главного муниципального советника муниципальной службы 2 класса – 4343 рублей;</w:t>
      </w:r>
    </w:p>
    <w:p w:rsidR="00C2045C" w:rsidRPr="007A263C" w:rsidRDefault="00C2045C" w:rsidP="00954CA5">
      <w:pPr>
        <w:autoSpaceDE w:val="0"/>
        <w:autoSpaceDN w:val="0"/>
        <w:adjustRightInd w:val="0"/>
        <w:jc w:val="both"/>
        <w:rPr>
          <w:sz w:val="16"/>
          <w:szCs w:val="16"/>
        </w:rPr>
      </w:pPr>
      <w:r w:rsidRPr="007A263C">
        <w:rPr>
          <w:sz w:val="16"/>
          <w:szCs w:val="16"/>
        </w:rPr>
        <w:t>- главного муниципального советника муниципальной службы 3 класса – 4035 рублей;</w:t>
      </w:r>
    </w:p>
    <w:p w:rsidR="00C2045C" w:rsidRPr="007A263C" w:rsidRDefault="00C2045C" w:rsidP="00954CA5">
      <w:pPr>
        <w:autoSpaceDE w:val="0"/>
        <w:autoSpaceDN w:val="0"/>
        <w:adjustRightInd w:val="0"/>
        <w:jc w:val="both"/>
        <w:rPr>
          <w:sz w:val="16"/>
          <w:szCs w:val="16"/>
        </w:rPr>
      </w:pPr>
      <w:r w:rsidRPr="007A263C">
        <w:rPr>
          <w:sz w:val="16"/>
          <w:szCs w:val="16"/>
        </w:rPr>
        <w:t>- советника муниципальной службы 1 класса - 3566 рублей;</w:t>
      </w:r>
    </w:p>
    <w:p w:rsidR="00C2045C" w:rsidRPr="007A263C" w:rsidRDefault="00C2045C" w:rsidP="00954CA5">
      <w:pPr>
        <w:autoSpaceDE w:val="0"/>
        <w:autoSpaceDN w:val="0"/>
        <w:adjustRightInd w:val="0"/>
        <w:jc w:val="both"/>
        <w:rPr>
          <w:sz w:val="16"/>
          <w:szCs w:val="16"/>
        </w:rPr>
      </w:pPr>
      <w:r w:rsidRPr="007A263C">
        <w:rPr>
          <w:sz w:val="16"/>
          <w:szCs w:val="16"/>
        </w:rPr>
        <w:t>- советника муниципальной службы 2 класса - 3263 рубля;</w:t>
      </w:r>
    </w:p>
    <w:p w:rsidR="00C2045C" w:rsidRPr="007A263C" w:rsidRDefault="00C2045C" w:rsidP="00954CA5">
      <w:pPr>
        <w:autoSpaceDE w:val="0"/>
        <w:autoSpaceDN w:val="0"/>
        <w:adjustRightInd w:val="0"/>
        <w:jc w:val="both"/>
        <w:rPr>
          <w:sz w:val="16"/>
          <w:szCs w:val="16"/>
        </w:rPr>
      </w:pPr>
      <w:r w:rsidRPr="007A263C">
        <w:rPr>
          <w:sz w:val="16"/>
          <w:szCs w:val="16"/>
        </w:rPr>
        <w:t>- советника муниципальной службы 3 класса - 2944 рублей;</w:t>
      </w:r>
    </w:p>
    <w:p w:rsidR="00C2045C" w:rsidRPr="007A263C" w:rsidRDefault="00C2045C" w:rsidP="00954CA5">
      <w:pPr>
        <w:autoSpaceDE w:val="0"/>
        <w:autoSpaceDN w:val="0"/>
        <w:adjustRightInd w:val="0"/>
        <w:jc w:val="both"/>
        <w:rPr>
          <w:sz w:val="16"/>
          <w:szCs w:val="16"/>
        </w:rPr>
      </w:pPr>
      <w:r w:rsidRPr="007A263C">
        <w:rPr>
          <w:sz w:val="16"/>
          <w:szCs w:val="16"/>
        </w:rPr>
        <w:t>- референта муниципальной службы 1 класса - 2794 рубля;</w:t>
      </w:r>
    </w:p>
    <w:p w:rsidR="00C2045C" w:rsidRPr="007A263C" w:rsidRDefault="00C2045C" w:rsidP="00954CA5">
      <w:pPr>
        <w:autoSpaceDE w:val="0"/>
        <w:autoSpaceDN w:val="0"/>
        <w:adjustRightInd w:val="0"/>
        <w:jc w:val="both"/>
        <w:rPr>
          <w:sz w:val="16"/>
          <w:szCs w:val="16"/>
        </w:rPr>
      </w:pPr>
      <w:r w:rsidRPr="007A263C">
        <w:rPr>
          <w:sz w:val="16"/>
          <w:szCs w:val="16"/>
        </w:rPr>
        <w:t>- референта муниципальной службы 2 класса - 2200 рубля;</w:t>
      </w:r>
    </w:p>
    <w:p w:rsidR="00C2045C" w:rsidRPr="007A263C" w:rsidRDefault="00C2045C" w:rsidP="00954CA5">
      <w:pPr>
        <w:autoSpaceDE w:val="0"/>
        <w:autoSpaceDN w:val="0"/>
        <w:adjustRightInd w:val="0"/>
        <w:jc w:val="both"/>
        <w:rPr>
          <w:sz w:val="16"/>
          <w:szCs w:val="16"/>
        </w:rPr>
      </w:pPr>
      <w:r w:rsidRPr="007A263C">
        <w:rPr>
          <w:sz w:val="16"/>
          <w:szCs w:val="16"/>
        </w:rPr>
        <w:t>- референта муниципальной службы 3 класса - 2336 рубля.</w:t>
      </w:r>
    </w:p>
    <w:p w:rsidR="00C2045C" w:rsidRPr="007A263C" w:rsidRDefault="00C2045C" w:rsidP="00954CA5">
      <w:pPr>
        <w:autoSpaceDE w:val="0"/>
        <w:autoSpaceDN w:val="0"/>
        <w:adjustRightInd w:val="0"/>
        <w:jc w:val="both"/>
        <w:rPr>
          <w:sz w:val="16"/>
          <w:szCs w:val="16"/>
        </w:rPr>
      </w:pPr>
      <w:r w:rsidRPr="007A263C">
        <w:rPr>
          <w:sz w:val="16"/>
          <w:szCs w:val="16"/>
        </w:rPr>
        <w:t>- секретаря муниципальной службы 1 класса -  1869 рублей;</w:t>
      </w:r>
    </w:p>
    <w:p w:rsidR="00C2045C" w:rsidRPr="007A263C" w:rsidRDefault="00C2045C" w:rsidP="00954CA5">
      <w:pPr>
        <w:autoSpaceDE w:val="0"/>
        <w:autoSpaceDN w:val="0"/>
        <w:adjustRightInd w:val="0"/>
        <w:jc w:val="both"/>
        <w:rPr>
          <w:sz w:val="16"/>
          <w:szCs w:val="16"/>
        </w:rPr>
      </w:pPr>
      <w:r w:rsidRPr="007A263C">
        <w:rPr>
          <w:sz w:val="16"/>
          <w:szCs w:val="16"/>
        </w:rPr>
        <w:t>- секретаря муниципальной службы 2 класса -  1707 рубля;</w:t>
      </w:r>
    </w:p>
    <w:p w:rsidR="00C2045C" w:rsidRPr="007A263C" w:rsidRDefault="00C2045C" w:rsidP="00954CA5">
      <w:pPr>
        <w:autoSpaceDE w:val="0"/>
        <w:autoSpaceDN w:val="0"/>
        <w:adjustRightInd w:val="0"/>
        <w:jc w:val="both"/>
        <w:rPr>
          <w:sz w:val="16"/>
          <w:szCs w:val="16"/>
        </w:rPr>
      </w:pPr>
      <w:r w:rsidRPr="007A263C">
        <w:rPr>
          <w:sz w:val="16"/>
          <w:szCs w:val="16"/>
        </w:rPr>
        <w:t>- секретаря муниципальной службы 3 класса -  1401 рубля.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 ежемесячная надбавка к должностному окладу за особые условия муниципальной службы (сложность, напряженность, специальный режим работы), которая устанавливается в размере до 200 процентов должностного оклада, в том числе по:</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 -  главным должностям муниципальной службы - от 90 до 200 процентов должностного оклада;</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ведущим должностям муниципальной службы - от 90 до 200 процентов должностного оклада;</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старшим должностям муниципальной службы - от 60 до 200 процентов должностного оклада;</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младшим должностям муниципальной службы - до 60 процентов должностного оклада.</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Конкретный размер ежемесячной надбавки к должностному окладу за особые условия муниципальной службы устанавливается муниципальному служащему при назначении на должность муниципальной службы или переводе на другую должность муниципальной службы правовым актом представителя нанимателя (работодателя).</w:t>
      </w:r>
    </w:p>
    <w:p w:rsidR="00C2045C" w:rsidRPr="007A263C" w:rsidRDefault="00C2045C" w:rsidP="00954CA5">
      <w:pPr>
        <w:autoSpaceDE w:val="0"/>
        <w:autoSpaceDN w:val="0"/>
        <w:adjustRightInd w:val="0"/>
        <w:jc w:val="both"/>
        <w:rPr>
          <w:sz w:val="16"/>
          <w:szCs w:val="16"/>
        </w:rPr>
      </w:pPr>
      <w:r w:rsidRPr="007A263C">
        <w:rPr>
          <w:sz w:val="16"/>
          <w:szCs w:val="16"/>
        </w:rPr>
        <w:t>Основными критериями для установления конкретных размеров ежемесячной надбавки являются:</w:t>
      </w:r>
    </w:p>
    <w:p w:rsidR="00C2045C" w:rsidRPr="007A263C" w:rsidRDefault="00C2045C" w:rsidP="00954CA5">
      <w:pPr>
        <w:autoSpaceDE w:val="0"/>
        <w:autoSpaceDN w:val="0"/>
        <w:adjustRightInd w:val="0"/>
        <w:jc w:val="both"/>
        <w:rPr>
          <w:sz w:val="16"/>
          <w:szCs w:val="16"/>
        </w:rPr>
      </w:pPr>
      <w:r w:rsidRPr="007A263C">
        <w:rPr>
          <w:sz w:val="16"/>
          <w:szCs w:val="16"/>
        </w:rPr>
        <w:t>профессиональный уровень исполнения должностных обязанностей;</w:t>
      </w:r>
    </w:p>
    <w:p w:rsidR="00C2045C" w:rsidRPr="007A263C" w:rsidRDefault="00C2045C" w:rsidP="00954CA5">
      <w:pPr>
        <w:autoSpaceDE w:val="0"/>
        <w:autoSpaceDN w:val="0"/>
        <w:adjustRightInd w:val="0"/>
        <w:jc w:val="both"/>
        <w:rPr>
          <w:sz w:val="16"/>
          <w:szCs w:val="16"/>
        </w:rPr>
      </w:pPr>
      <w:r w:rsidRPr="007A263C">
        <w:rPr>
          <w:sz w:val="16"/>
          <w:szCs w:val="16"/>
        </w:rPr>
        <w:t>сложность, срочность выполняемой работы, знание и применение в работе компьютерной и другой техники и др.;</w:t>
      </w:r>
    </w:p>
    <w:p w:rsidR="00C2045C" w:rsidRPr="007A263C" w:rsidRDefault="00C2045C" w:rsidP="00954CA5">
      <w:pPr>
        <w:autoSpaceDE w:val="0"/>
        <w:autoSpaceDN w:val="0"/>
        <w:adjustRightInd w:val="0"/>
        <w:jc w:val="both"/>
        <w:rPr>
          <w:sz w:val="16"/>
          <w:szCs w:val="16"/>
        </w:rPr>
      </w:pPr>
      <w:r w:rsidRPr="007A263C">
        <w:rPr>
          <w:sz w:val="16"/>
          <w:szCs w:val="16"/>
        </w:rPr>
        <w:t>опыт работы по специальности и занимаемой должности;</w:t>
      </w:r>
    </w:p>
    <w:p w:rsidR="00C2045C" w:rsidRPr="007A263C" w:rsidRDefault="00C2045C" w:rsidP="00954CA5">
      <w:pPr>
        <w:autoSpaceDE w:val="0"/>
        <w:autoSpaceDN w:val="0"/>
        <w:adjustRightInd w:val="0"/>
        <w:jc w:val="both"/>
        <w:rPr>
          <w:sz w:val="16"/>
          <w:szCs w:val="16"/>
        </w:rPr>
      </w:pPr>
      <w:r w:rsidRPr="007A263C">
        <w:rPr>
          <w:sz w:val="16"/>
          <w:szCs w:val="16"/>
        </w:rPr>
        <w:t>компетентность при выполнении наиболее важных, сложных и ответственных работ;</w:t>
      </w:r>
    </w:p>
    <w:p w:rsidR="00C2045C" w:rsidRPr="007A263C" w:rsidRDefault="00C2045C" w:rsidP="00954CA5">
      <w:pPr>
        <w:autoSpaceDE w:val="0"/>
        <w:autoSpaceDN w:val="0"/>
        <w:adjustRightInd w:val="0"/>
        <w:jc w:val="both"/>
        <w:rPr>
          <w:sz w:val="16"/>
          <w:szCs w:val="16"/>
        </w:rPr>
      </w:pPr>
      <w:r w:rsidRPr="007A263C">
        <w:rPr>
          <w:sz w:val="16"/>
          <w:szCs w:val="16"/>
        </w:rPr>
        <w:t>качественное выполнение работ высокой напряженности и интенсивности (большой объем, систематическое выполнение срочных и неотложных поручений, а также работ, требующих повышенного внимания и др.);</w:t>
      </w:r>
    </w:p>
    <w:p w:rsidR="00C2045C" w:rsidRPr="007A263C" w:rsidRDefault="00C2045C" w:rsidP="00954CA5">
      <w:pPr>
        <w:autoSpaceDE w:val="0"/>
        <w:autoSpaceDN w:val="0"/>
        <w:adjustRightInd w:val="0"/>
        <w:jc w:val="both"/>
        <w:rPr>
          <w:sz w:val="16"/>
          <w:szCs w:val="16"/>
        </w:rPr>
      </w:pPr>
      <w:r w:rsidRPr="007A263C">
        <w:rPr>
          <w:sz w:val="16"/>
          <w:szCs w:val="16"/>
        </w:rPr>
        <w:t>наличие переработки сверх нормальной продолжительности рабочего дня.</w:t>
      </w:r>
    </w:p>
    <w:p w:rsidR="00C2045C" w:rsidRPr="007A263C" w:rsidRDefault="00C2045C" w:rsidP="00954CA5">
      <w:pPr>
        <w:pStyle w:val="ConsPlusNormal"/>
        <w:widowControl/>
        <w:ind w:firstLine="0"/>
        <w:jc w:val="both"/>
        <w:rPr>
          <w:rFonts w:ascii="Times New Roman" w:hAnsi="Times New Roman"/>
          <w:i/>
          <w:sz w:val="16"/>
          <w:szCs w:val="16"/>
        </w:rPr>
      </w:pPr>
      <w:r w:rsidRPr="007A263C">
        <w:rPr>
          <w:rFonts w:ascii="Times New Roman" w:hAnsi="Times New Roman"/>
          <w:sz w:val="16"/>
          <w:szCs w:val="16"/>
        </w:rPr>
        <w:t>Руководитель вправе решать вопрос об изменении (уменьшении или увеличении) размера установленной надбавки в случаях изменения характера и режима службы, снижения результатов служебной деятельности, привлечения к дисциплинарной ответственности, в предел, установленных п.п. 3 п. 4 настоящего Положения.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Муниципальный служащий предупреждается в соответствии с действующим законодательством об уменьшении размера установленной ежемесячной надбавки к должностному окладу за особые условия муниципальной службы.</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4) ежемесячная надбавка к должностному окладу муниципальным служащим, допущенным к государственной тайне на постоянной основе, устанавливаемая законом Воронежской области в размерах и в порядке, определяемых федеральном законодательством.</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Ежемесячная надбавка к должностному окладу муниципальным служащим, допущенным к государственной тайне на постоянной основе, устанавливается правовым актом представителя нанимателя (работодателя).</w:t>
      </w:r>
    </w:p>
    <w:p w:rsidR="00C2045C" w:rsidRPr="007A263C" w:rsidRDefault="00C2045C" w:rsidP="00954CA5">
      <w:pPr>
        <w:autoSpaceDE w:val="0"/>
        <w:autoSpaceDN w:val="0"/>
        <w:adjustRightInd w:val="0"/>
        <w:jc w:val="both"/>
        <w:rPr>
          <w:sz w:val="16"/>
          <w:szCs w:val="16"/>
        </w:rPr>
      </w:pPr>
      <w:r w:rsidRPr="007A263C">
        <w:rPr>
          <w:sz w:val="16"/>
          <w:szCs w:val="16"/>
        </w:rPr>
        <w:t>5) ежемесячное денежное поощрение, размер которого устанавливается дифференцированно в зависимости от замещаемой должности муниципальной службы правовым актом представителя нанимателя (работодателя), в том числе по должностям муниципальной службы согласно приложению №2 к настоящему решению.</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В зависимости от эффективности и результативности служебной деятельности муниципальных служащих представитель нанимателя (работодатель) принимает решение о выплате в пределах фонда оплаты труда муниципального органа денежного поощрения по итогам работы за квартал в размере до 30 процентов денежного содержания муниципального служащего.</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Ежемесячное денежное поощрение и денежное поощрение по итогам работы за квартал выплачивается за фактически отработанное время в расчетном периоде. Время нахождения в служебной командировке включается в расчетный период для выплаты денежного поощрения по итогам работы за квартал.</w:t>
      </w:r>
    </w:p>
    <w:p w:rsidR="00C2045C" w:rsidRPr="007A263C" w:rsidRDefault="00C2045C" w:rsidP="00954CA5">
      <w:pPr>
        <w:autoSpaceDE w:val="0"/>
        <w:autoSpaceDN w:val="0"/>
        <w:adjustRightInd w:val="0"/>
        <w:jc w:val="both"/>
        <w:rPr>
          <w:sz w:val="16"/>
          <w:szCs w:val="16"/>
        </w:rPr>
      </w:pPr>
      <w:r w:rsidRPr="007A263C">
        <w:rPr>
          <w:sz w:val="16"/>
          <w:szCs w:val="16"/>
        </w:rPr>
        <w:t>6) ежемесячная надбавка к должностному окладу за Почетное звание Российской Федерации в размере 15 процентов должностного оклада.</w:t>
      </w:r>
    </w:p>
    <w:p w:rsidR="00C2045C" w:rsidRPr="007A263C" w:rsidRDefault="00C2045C" w:rsidP="00954CA5">
      <w:pPr>
        <w:autoSpaceDE w:val="0"/>
        <w:autoSpaceDN w:val="0"/>
        <w:adjustRightInd w:val="0"/>
        <w:jc w:val="both"/>
        <w:rPr>
          <w:sz w:val="16"/>
          <w:szCs w:val="16"/>
        </w:rPr>
      </w:pPr>
      <w:r w:rsidRPr="007A263C">
        <w:rPr>
          <w:sz w:val="16"/>
          <w:szCs w:val="16"/>
        </w:rPr>
        <w:t>Выплата ежемесячной надбавки к должностному окладу муниципальному служащему, имеющему почетное звание, производится с даты приема на муниципальную службу (при наличии почетного звания Российской Федерации) или с первого числа, следующего за датой присвоения почетного звания.</w:t>
      </w:r>
    </w:p>
    <w:p w:rsidR="00C2045C" w:rsidRPr="007A263C" w:rsidRDefault="00C2045C" w:rsidP="00954CA5">
      <w:pPr>
        <w:autoSpaceDE w:val="0"/>
        <w:autoSpaceDN w:val="0"/>
        <w:adjustRightInd w:val="0"/>
        <w:jc w:val="both"/>
        <w:rPr>
          <w:sz w:val="16"/>
          <w:szCs w:val="16"/>
        </w:rPr>
      </w:pPr>
      <w:r w:rsidRPr="007A263C">
        <w:rPr>
          <w:sz w:val="16"/>
          <w:szCs w:val="16"/>
        </w:rPr>
        <w:t>7) ежемесячная надбавка к должностному окладу за проведение правовой экспертизы правовых актов и проектов правовых актов, подготовку и редактирование проектов правовых актов, и их визирование в качестве юриста или исполнителя в размере от 20 до 35 процентов.</w:t>
      </w:r>
    </w:p>
    <w:p w:rsidR="00C2045C" w:rsidRPr="007A263C" w:rsidRDefault="00C2045C" w:rsidP="00954CA5">
      <w:pPr>
        <w:autoSpaceDE w:val="0"/>
        <w:autoSpaceDN w:val="0"/>
        <w:adjustRightInd w:val="0"/>
        <w:jc w:val="both"/>
        <w:rPr>
          <w:sz w:val="16"/>
          <w:szCs w:val="16"/>
        </w:rPr>
      </w:pPr>
      <w:r w:rsidRPr="007A263C">
        <w:rPr>
          <w:sz w:val="16"/>
          <w:szCs w:val="16"/>
        </w:rPr>
        <w:t>Данная надбавка выплачивается муниципальным служащим, имеющим высшее юридическое образование, в основные обязанности которых входит проведение экспертизы правовых актов и (или) их проектов и их визирование.</w:t>
      </w:r>
    </w:p>
    <w:p w:rsidR="00C2045C" w:rsidRPr="007A263C" w:rsidRDefault="00C2045C" w:rsidP="00954CA5">
      <w:pPr>
        <w:autoSpaceDE w:val="0"/>
        <w:autoSpaceDN w:val="0"/>
        <w:adjustRightInd w:val="0"/>
        <w:jc w:val="both"/>
        <w:rPr>
          <w:sz w:val="16"/>
          <w:szCs w:val="16"/>
        </w:rPr>
      </w:pPr>
      <w:r w:rsidRPr="007A263C">
        <w:rPr>
          <w:sz w:val="16"/>
          <w:szCs w:val="16"/>
        </w:rPr>
        <w:t>8) ежемесячная надбавка к должностному окладу за ученую степень: кандидата наук - в размере 10 процентов должностного оклада; доктора наук - в размере 15 процентов должностного оклада.</w:t>
      </w:r>
    </w:p>
    <w:p w:rsidR="00C2045C" w:rsidRPr="007A263C" w:rsidRDefault="00C2045C" w:rsidP="00954CA5">
      <w:pPr>
        <w:autoSpaceDE w:val="0"/>
        <w:autoSpaceDN w:val="0"/>
        <w:adjustRightInd w:val="0"/>
        <w:jc w:val="both"/>
        <w:rPr>
          <w:sz w:val="16"/>
          <w:szCs w:val="16"/>
        </w:rPr>
      </w:pPr>
      <w:r w:rsidRPr="007A263C">
        <w:rPr>
          <w:sz w:val="16"/>
          <w:szCs w:val="16"/>
        </w:rPr>
        <w:t>Ежемесячная надбавка к должностному окладу муниципальному служащему за ученую степень производится с даты приема на муниципальную службу (при наличии ученой степени) или с первого числа, следующего за датой ее присвоения.</w:t>
      </w:r>
    </w:p>
    <w:p w:rsidR="00C2045C" w:rsidRPr="007A263C" w:rsidRDefault="00C2045C" w:rsidP="00954CA5">
      <w:pPr>
        <w:autoSpaceDE w:val="0"/>
        <w:autoSpaceDN w:val="0"/>
        <w:adjustRightInd w:val="0"/>
        <w:jc w:val="both"/>
        <w:rPr>
          <w:sz w:val="16"/>
          <w:szCs w:val="16"/>
        </w:rPr>
      </w:pPr>
      <w:r w:rsidRPr="007A263C">
        <w:rPr>
          <w:sz w:val="16"/>
          <w:szCs w:val="16"/>
        </w:rPr>
        <w:t>9) ежемесячная надбавка к должностному окладу членам коллегии органа местного самоуправления в размере 10 процентов;</w:t>
      </w:r>
    </w:p>
    <w:p w:rsidR="00C2045C" w:rsidRPr="007A263C" w:rsidRDefault="00C2045C" w:rsidP="00954CA5">
      <w:pPr>
        <w:autoSpaceDE w:val="0"/>
        <w:autoSpaceDN w:val="0"/>
        <w:adjustRightInd w:val="0"/>
        <w:jc w:val="both"/>
        <w:rPr>
          <w:sz w:val="16"/>
          <w:szCs w:val="16"/>
        </w:rPr>
      </w:pPr>
      <w:r w:rsidRPr="007A263C">
        <w:rPr>
          <w:sz w:val="16"/>
          <w:szCs w:val="16"/>
        </w:rPr>
        <w:t>10) премии за выполнение особо важных и сложных заданий (по результатам работы).</w:t>
      </w:r>
    </w:p>
    <w:p w:rsidR="00C2045C" w:rsidRPr="007A263C" w:rsidRDefault="00C2045C" w:rsidP="00954CA5">
      <w:pPr>
        <w:autoSpaceDE w:val="0"/>
        <w:autoSpaceDN w:val="0"/>
        <w:adjustRightInd w:val="0"/>
        <w:jc w:val="both"/>
        <w:rPr>
          <w:sz w:val="16"/>
          <w:szCs w:val="16"/>
        </w:rPr>
      </w:pPr>
      <w:r w:rsidRPr="007A263C">
        <w:rPr>
          <w:sz w:val="16"/>
          <w:szCs w:val="16"/>
        </w:rPr>
        <w:t>Особо важные и сложные задания, за выполнение которых выплачивается премия, характеризуются:</w:t>
      </w:r>
    </w:p>
    <w:p w:rsidR="00C2045C" w:rsidRPr="007A263C" w:rsidRDefault="00C2045C" w:rsidP="00954CA5">
      <w:pPr>
        <w:autoSpaceDE w:val="0"/>
        <w:autoSpaceDN w:val="0"/>
        <w:adjustRightInd w:val="0"/>
        <w:jc w:val="both"/>
        <w:rPr>
          <w:sz w:val="16"/>
          <w:szCs w:val="16"/>
        </w:rPr>
      </w:pPr>
      <w:r w:rsidRPr="007A263C">
        <w:rPr>
          <w:sz w:val="16"/>
          <w:szCs w:val="16"/>
        </w:rPr>
        <w:t>- возникновением в процессе деятельности сложной управленческой задачи, для решения которой необходимо внести предложения оперативно, на высоком профессиональном уровне;</w:t>
      </w:r>
    </w:p>
    <w:p w:rsidR="00C2045C" w:rsidRPr="007A263C" w:rsidRDefault="00C2045C" w:rsidP="00954CA5">
      <w:pPr>
        <w:autoSpaceDE w:val="0"/>
        <w:autoSpaceDN w:val="0"/>
        <w:adjustRightInd w:val="0"/>
        <w:jc w:val="both"/>
        <w:rPr>
          <w:sz w:val="16"/>
          <w:szCs w:val="16"/>
        </w:rPr>
      </w:pPr>
      <w:r w:rsidRPr="007A263C">
        <w:rPr>
          <w:sz w:val="16"/>
          <w:szCs w:val="16"/>
        </w:rPr>
        <w:t>- проведением аналитической работы, отличающейся большим объемом с использованием баз данных по изучаемой проблеме;</w:t>
      </w:r>
    </w:p>
    <w:p w:rsidR="00C2045C" w:rsidRPr="007A263C" w:rsidRDefault="00C2045C" w:rsidP="00954CA5">
      <w:pPr>
        <w:autoSpaceDE w:val="0"/>
        <w:autoSpaceDN w:val="0"/>
        <w:adjustRightInd w:val="0"/>
        <w:jc w:val="both"/>
        <w:rPr>
          <w:sz w:val="16"/>
          <w:szCs w:val="16"/>
        </w:rPr>
      </w:pPr>
      <w:r w:rsidRPr="007A263C">
        <w:rPr>
          <w:sz w:val="16"/>
          <w:szCs w:val="16"/>
        </w:rPr>
        <w:t>- возникновением необходимости разработки нормативных правовых актов.</w:t>
      </w:r>
    </w:p>
    <w:p w:rsidR="00C2045C" w:rsidRPr="007A263C" w:rsidRDefault="00C2045C" w:rsidP="00954CA5">
      <w:pPr>
        <w:autoSpaceDE w:val="0"/>
        <w:autoSpaceDN w:val="0"/>
        <w:adjustRightInd w:val="0"/>
        <w:jc w:val="both"/>
        <w:rPr>
          <w:sz w:val="16"/>
          <w:szCs w:val="16"/>
        </w:rPr>
      </w:pPr>
      <w:r w:rsidRPr="007A263C">
        <w:rPr>
          <w:sz w:val="16"/>
          <w:szCs w:val="16"/>
        </w:rPr>
        <w:t>Премирование муниципальных служащих за выполнение особо важных и сложных заданий производится в пределах фонда оплаты труда муниципального органа в соответствии с порядком, определяемом правовым актом представителя нанимателя (работодателя), максимальный размер премии не ограничивается.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5.Муниципальным служащим один раз в год производится единовременная выплата при предоставлении ежегодного оплачиваемого отпуска в размере двух окладов денежного содержания и материальная помощь в размере одного оклада денежного содержания согласно приложению, к настоящему Положению. </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6. При наличии экономии по фонду оплаты труда муниципальным служащим может быть оказана материальная помощь в связи с юбилейными датами (50-летием,55-летием,60-летием,65-летием). </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7. Увеличение (индексация) окладов денежного содержания по должностям муниципальной службы органов местного самоуправления сельского поселения производится в размерах и в сроки, предусмотренные для гражданских служащих Воронежской области.</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8. При формировании фонда оплаты труда муниципальных служащих органов местного самоуправления сельского поселения сверх суммы средств, направляемых для выплаты должностных окладов, предусматриваются следующие средства для выплаты (в расчете на год):</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1) ежемесячной надбавки к должностному окладу за выслугу лет на муниципальной службе - в размере трех должностных окладов;</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 ежемесячной надбавки к должностному окладу за классный чин - в размере четырех должностных окладов;</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 ежемесячной надбавки к должностному окладу за особые условия муниципальной службы - в размере четырнадцати должностных окладов;</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4) ежемесячной надбавки к должностному окладу за работу со сведениями, составляющими государственную тайну - в размере полутора должностных окладов;</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5) ежемесячного денежного поощрения - в размере, устанавливаемом органом местного самоуправления;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6) премий за выполнение особо важных и сложных заданий - в размере двух окладов денежного содержания;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8) денежного содержания при увеличении численности муниципальных служащих, вызванного наделением органов местного самоуправления сельского поселения дополнительными функциями и полномочиями;</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9) денежных компенсаций работникам, высвобождаемым в результате сокращения численности муниципальных служащих органов местного самоуправления сельского поселения;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10) других выплат, предусмотренных нормативными правовыми актами органов местного самоуправления Лосевского сельского поселения Павловского муниципального района.</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 Представитель нанимателя (работодатель) вправе перераспределять средства фонда оплаты труда муниципальных служащих между выплатами, предусмотренными подпунктами 1 – 10 настоящего пункта.</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9. При сокращении численности муниципальных служащих размер фонда оплаты труда муниципальных служащих органа местного самоуправления сельского поселения сохраняется на очередной и последующий годы. Средства фонда оплаты труда муниципальных служащих, высвободившиеся в результате сокращения численности муниципальных служащих, используются представителем нанимателя (работодателем) на выплату муниципальным служащим премий по результатам службы (работы).</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10. При увеличении численности муниципальных служащих, если такое увеличение вызвано необходимостью наделения соответствующего органа местного самоуправления сельского поселения дополнительными функциями и полномочиями, размеры средств фонда оплаты труда муниципальных служащих, исчисленные и сохраненные в соответствии с требованиями пункта 7 Положения, подлежат увеличению.</w:t>
      </w: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Глава Лосевского сельского</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поселения                                                                                          И.А.Бокарева</w:t>
      </w:r>
    </w:p>
    <w:p w:rsidR="00C2045C" w:rsidRPr="007A263C" w:rsidRDefault="00C2045C" w:rsidP="00954CA5">
      <w:pPr>
        <w:pStyle w:val="ConsPlusNormal"/>
        <w:widowControl/>
        <w:ind w:firstLine="0"/>
        <w:jc w:val="both"/>
        <w:rPr>
          <w:rFonts w:ascii="Times New Roman" w:hAnsi="Times New Roman"/>
          <w:sz w:val="16"/>
          <w:szCs w:val="16"/>
        </w:rPr>
      </w:pPr>
    </w:p>
    <w:tbl>
      <w:tblPr>
        <w:tblpPr w:leftFromText="180" w:rightFromText="180" w:vertAnchor="page" w:horzAnchor="margin" w:tblpY="558"/>
        <w:tblW w:w="0" w:type="auto"/>
        <w:tblLook w:val="01E0"/>
      </w:tblPr>
      <w:tblGrid>
        <w:gridCol w:w="2223"/>
        <w:gridCol w:w="2603"/>
      </w:tblGrid>
      <w:tr w:rsidR="00C2045C" w:rsidRPr="007A263C" w:rsidTr="00C2045C">
        <w:trPr>
          <w:trHeight w:val="1443"/>
        </w:trPr>
        <w:tc>
          <w:tcPr>
            <w:tcW w:w="5148" w:type="dxa"/>
          </w:tcPr>
          <w:p w:rsidR="00C2045C" w:rsidRPr="007A263C" w:rsidRDefault="00C2045C" w:rsidP="00954CA5">
            <w:pPr>
              <w:pStyle w:val="ConsPlusNormal"/>
              <w:widowControl/>
              <w:ind w:firstLine="0"/>
              <w:jc w:val="right"/>
              <w:outlineLvl w:val="0"/>
              <w:rPr>
                <w:rFonts w:ascii="Times New Roman" w:hAnsi="Times New Roman"/>
                <w:sz w:val="16"/>
                <w:szCs w:val="16"/>
              </w:rPr>
            </w:pPr>
          </w:p>
        </w:tc>
        <w:tc>
          <w:tcPr>
            <w:tcW w:w="4423" w:type="dxa"/>
          </w:tcPr>
          <w:p w:rsidR="00C2045C" w:rsidRPr="007A263C" w:rsidRDefault="00C2045C" w:rsidP="00954CA5">
            <w:pPr>
              <w:pStyle w:val="ConsPlusNormal"/>
              <w:widowControl/>
              <w:ind w:firstLine="0"/>
              <w:outlineLvl w:val="0"/>
              <w:rPr>
                <w:rFonts w:ascii="Times New Roman" w:hAnsi="Times New Roman"/>
                <w:sz w:val="16"/>
                <w:szCs w:val="16"/>
              </w:rPr>
            </w:pPr>
          </w:p>
          <w:p w:rsidR="00C2045C" w:rsidRPr="007A263C" w:rsidRDefault="00C2045C" w:rsidP="00954CA5">
            <w:pPr>
              <w:pStyle w:val="ConsPlusNormal"/>
              <w:widowControl/>
              <w:ind w:firstLine="0"/>
              <w:jc w:val="both"/>
              <w:outlineLvl w:val="0"/>
              <w:rPr>
                <w:rFonts w:ascii="Times New Roman" w:hAnsi="Times New Roman"/>
                <w:sz w:val="16"/>
                <w:szCs w:val="16"/>
              </w:rPr>
            </w:pPr>
            <w:r w:rsidRPr="007A263C">
              <w:rPr>
                <w:rFonts w:ascii="Times New Roman" w:hAnsi="Times New Roman"/>
                <w:sz w:val="16"/>
                <w:szCs w:val="16"/>
              </w:rPr>
              <w:t xml:space="preserve">Приложение </w:t>
            </w:r>
          </w:p>
          <w:p w:rsidR="00C2045C" w:rsidRPr="007A263C" w:rsidRDefault="00C2045C" w:rsidP="00954CA5">
            <w:pPr>
              <w:pStyle w:val="ConsPlusNormal"/>
              <w:widowControl/>
              <w:ind w:firstLine="0"/>
              <w:jc w:val="both"/>
              <w:outlineLvl w:val="0"/>
              <w:rPr>
                <w:rFonts w:ascii="Times New Roman" w:hAnsi="Times New Roman"/>
                <w:sz w:val="16"/>
                <w:szCs w:val="16"/>
              </w:rPr>
            </w:pPr>
            <w:r w:rsidRPr="007A263C">
              <w:rPr>
                <w:rFonts w:ascii="Times New Roman" w:hAnsi="Times New Roman"/>
                <w:sz w:val="16"/>
                <w:szCs w:val="16"/>
              </w:rPr>
              <w:t xml:space="preserve">к Положению об оплате труда муниципальных служащих органов местного самоуправления </w:t>
            </w:r>
          </w:p>
          <w:p w:rsidR="00C2045C" w:rsidRPr="007A263C" w:rsidRDefault="00C2045C" w:rsidP="00954CA5">
            <w:pPr>
              <w:pStyle w:val="ConsPlusNormal"/>
              <w:widowControl/>
              <w:ind w:firstLine="0"/>
              <w:jc w:val="both"/>
              <w:outlineLvl w:val="0"/>
              <w:rPr>
                <w:rFonts w:ascii="Times New Roman" w:hAnsi="Times New Roman"/>
                <w:sz w:val="16"/>
                <w:szCs w:val="16"/>
              </w:rPr>
            </w:pPr>
            <w:r w:rsidRPr="007A263C">
              <w:rPr>
                <w:rFonts w:ascii="Times New Roman" w:hAnsi="Times New Roman"/>
                <w:sz w:val="16"/>
                <w:szCs w:val="16"/>
              </w:rPr>
              <w:t>Лосевского сельского поселения</w:t>
            </w:r>
          </w:p>
          <w:p w:rsidR="00C2045C" w:rsidRPr="007A263C" w:rsidRDefault="00C2045C" w:rsidP="00954CA5">
            <w:pPr>
              <w:pStyle w:val="ConsPlusNormal"/>
              <w:widowControl/>
              <w:ind w:firstLine="0"/>
              <w:jc w:val="both"/>
              <w:outlineLvl w:val="0"/>
              <w:rPr>
                <w:rFonts w:ascii="Times New Roman" w:hAnsi="Times New Roman"/>
                <w:sz w:val="16"/>
                <w:szCs w:val="16"/>
              </w:rPr>
            </w:pPr>
            <w:r w:rsidRPr="007A263C">
              <w:rPr>
                <w:rFonts w:ascii="Times New Roman" w:hAnsi="Times New Roman"/>
                <w:sz w:val="16"/>
                <w:szCs w:val="16"/>
              </w:rPr>
              <w:t>Павловского муниципального района</w:t>
            </w:r>
          </w:p>
        </w:tc>
      </w:tr>
    </w:tbl>
    <w:p w:rsidR="00C2045C" w:rsidRPr="007A263C" w:rsidRDefault="00C2045C" w:rsidP="00954CA5">
      <w:pPr>
        <w:pStyle w:val="ConsPlusNormal"/>
        <w:widowControl/>
        <w:ind w:firstLine="0"/>
        <w:jc w:val="center"/>
        <w:rPr>
          <w:rFonts w:ascii="Times New Roman" w:hAnsi="Times New Roman"/>
          <w:sz w:val="16"/>
          <w:szCs w:val="16"/>
        </w:rPr>
      </w:pPr>
    </w:p>
    <w:p w:rsidR="00C2045C" w:rsidRPr="007A263C" w:rsidRDefault="00C2045C" w:rsidP="00954CA5">
      <w:pPr>
        <w:pStyle w:val="ConsPlusNormal"/>
        <w:widowControl/>
        <w:ind w:firstLine="0"/>
        <w:jc w:val="center"/>
        <w:rPr>
          <w:rFonts w:ascii="Times New Roman" w:hAnsi="Times New Roman"/>
          <w:b/>
          <w:sz w:val="16"/>
          <w:szCs w:val="16"/>
        </w:rPr>
      </w:pPr>
      <w:r w:rsidRPr="007A263C">
        <w:rPr>
          <w:rFonts w:ascii="Times New Roman" w:hAnsi="Times New Roman"/>
          <w:b/>
          <w:sz w:val="16"/>
          <w:szCs w:val="16"/>
        </w:rPr>
        <w:t>Положение</w:t>
      </w:r>
    </w:p>
    <w:p w:rsidR="00C2045C" w:rsidRPr="007A263C" w:rsidRDefault="00C2045C" w:rsidP="00954CA5">
      <w:pPr>
        <w:pStyle w:val="ConsPlusNormal"/>
        <w:widowControl/>
        <w:ind w:firstLine="0"/>
        <w:jc w:val="center"/>
        <w:rPr>
          <w:rFonts w:ascii="Times New Roman" w:hAnsi="Times New Roman"/>
          <w:b/>
          <w:sz w:val="16"/>
          <w:szCs w:val="16"/>
        </w:rPr>
      </w:pPr>
      <w:r w:rsidRPr="007A263C">
        <w:rPr>
          <w:rFonts w:ascii="Times New Roman" w:hAnsi="Times New Roman"/>
          <w:b/>
          <w:sz w:val="16"/>
          <w:szCs w:val="16"/>
        </w:rPr>
        <w:t xml:space="preserve"> о порядке выплаты материальной помощи и единовременной выплаты </w:t>
      </w:r>
    </w:p>
    <w:p w:rsidR="00C2045C" w:rsidRPr="007A263C" w:rsidRDefault="00C2045C" w:rsidP="00954CA5">
      <w:pPr>
        <w:pStyle w:val="ConsPlusNormal"/>
        <w:widowControl/>
        <w:ind w:firstLine="0"/>
        <w:jc w:val="center"/>
        <w:rPr>
          <w:rFonts w:ascii="Times New Roman" w:hAnsi="Times New Roman"/>
          <w:b/>
          <w:sz w:val="16"/>
          <w:szCs w:val="16"/>
        </w:rPr>
      </w:pPr>
      <w:r w:rsidRPr="007A263C">
        <w:rPr>
          <w:rFonts w:ascii="Times New Roman" w:hAnsi="Times New Roman"/>
          <w:b/>
          <w:sz w:val="16"/>
          <w:szCs w:val="16"/>
        </w:rPr>
        <w:t xml:space="preserve">при предоставлении ежегодного оплачиваемого отпуска </w:t>
      </w:r>
    </w:p>
    <w:p w:rsidR="00C2045C" w:rsidRPr="007A263C" w:rsidRDefault="00C2045C" w:rsidP="00954CA5">
      <w:pPr>
        <w:pStyle w:val="ConsPlusNormal"/>
        <w:widowControl/>
        <w:ind w:firstLine="0"/>
        <w:jc w:val="center"/>
        <w:rPr>
          <w:rFonts w:ascii="Times New Roman" w:hAnsi="Times New Roman"/>
          <w:b/>
          <w:sz w:val="16"/>
          <w:szCs w:val="16"/>
        </w:rPr>
      </w:pPr>
      <w:r w:rsidRPr="007A263C">
        <w:rPr>
          <w:rFonts w:ascii="Times New Roman" w:hAnsi="Times New Roman"/>
          <w:b/>
          <w:sz w:val="16"/>
          <w:szCs w:val="16"/>
        </w:rPr>
        <w:t>муниципальным служащим</w:t>
      </w:r>
    </w:p>
    <w:p w:rsidR="00C2045C" w:rsidRPr="007A263C" w:rsidRDefault="00C2045C" w:rsidP="00954CA5">
      <w:pPr>
        <w:pStyle w:val="ConsPlusNormal"/>
        <w:widowControl/>
        <w:ind w:firstLine="0"/>
        <w:jc w:val="center"/>
        <w:rPr>
          <w:rFonts w:ascii="Times New Roman" w:hAnsi="Times New Roman"/>
          <w:sz w:val="16"/>
          <w:szCs w:val="16"/>
        </w:rPr>
      </w:pPr>
    </w:p>
    <w:p w:rsidR="00C2045C" w:rsidRPr="007A263C" w:rsidRDefault="00C2045C" w:rsidP="00954CA5">
      <w:pPr>
        <w:autoSpaceDE w:val="0"/>
        <w:autoSpaceDN w:val="0"/>
        <w:adjustRightInd w:val="0"/>
        <w:jc w:val="both"/>
        <w:rPr>
          <w:sz w:val="16"/>
          <w:szCs w:val="16"/>
        </w:rPr>
      </w:pPr>
      <w:r w:rsidRPr="007A263C">
        <w:rPr>
          <w:sz w:val="16"/>
          <w:szCs w:val="16"/>
        </w:rPr>
        <w:t>1. Материальная помощь муниципальному служащему выплачивается один раз в календарном году в размере одного оклада денежного содержания, по его заявлению, как правило, при уходе в очередной ежегодный оплачиваемый отпуск либо в другое время на основании правового акта представителя нанимателя (работодателя).</w:t>
      </w:r>
    </w:p>
    <w:p w:rsidR="00C2045C" w:rsidRPr="007A263C" w:rsidRDefault="00C2045C" w:rsidP="00954CA5">
      <w:pPr>
        <w:autoSpaceDE w:val="0"/>
        <w:autoSpaceDN w:val="0"/>
        <w:adjustRightInd w:val="0"/>
        <w:jc w:val="both"/>
        <w:rPr>
          <w:sz w:val="16"/>
          <w:szCs w:val="16"/>
        </w:rPr>
      </w:pPr>
      <w:r w:rsidRPr="007A263C">
        <w:rPr>
          <w:sz w:val="16"/>
          <w:szCs w:val="16"/>
        </w:rPr>
        <w:t>В случае разделения ежегодного отпуска на части материальная помощь выплачивается при предоставлении любой части указанного отпуска по желанию муниципального служащего.</w:t>
      </w:r>
    </w:p>
    <w:p w:rsidR="00C2045C" w:rsidRPr="007A263C" w:rsidRDefault="00C2045C" w:rsidP="00954CA5">
      <w:pPr>
        <w:autoSpaceDE w:val="0"/>
        <w:autoSpaceDN w:val="0"/>
        <w:adjustRightInd w:val="0"/>
        <w:jc w:val="both"/>
        <w:rPr>
          <w:sz w:val="16"/>
          <w:szCs w:val="16"/>
        </w:rPr>
      </w:pPr>
      <w:r w:rsidRPr="007A263C">
        <w:rPr>
          <w:sz w:val="16"/>
          <w:szCs w:val="16"/>
        </w:rPr>
        <w:t>2. Помимо материальной помощи, указанной в пункте 1 настоящего Положения, муниципальному служащему может быть оказана дополнительная материальная помощь в размере одного оклада денежного содержания в особых случаях: смерть близких родственников (родителей, детей, супруга(и)), стихийные бедствия и др.)</w:t>
      </w:r>
    </w:p>
    <w:p w:rsidR="00C2045C" w:rsidRPr="007A263C" w:rsidRDefault="00C2045C" w:rsidP="00954CA5">
      <w:pPr>
        <w:autoSpaceDE w:val="0"/>
        <w:autoSpaceDN w:val="0"/>
        <w:adjustRightInd w:val="0"/>
        <w:jc w:val="both"/>
        <w:rPr>
          <w:sz w:val="16"/>
          <w:szCs w:val="16"/>
        </w:rPr>
      </w:pPr>
      <w:r w:rsidRPr="007A263C">
        <w:rPr>
          <w:sz w:val="16"/>
          <w:szCs w:val="16"/>
        </w:rPr>
        <w:t xml:space="preserve">Решение о выплате материальной помощи в указанных случаях принимается на основании мотивированного заявления муниципального служащего в порядке, определяемом органом местного самоуправления. </w:t>
      </w:r>
    </w:p>
    <w:p w:rsidR="00C2045C" w:rsidRPr="007A263C" w:rsidRDefault="00C2045C" w:rsidP="00954CA5">
      <w:pPr>
        <w:autoSpaceDE w:val="0"/>
        <w:autoSpaceDN w:val="0"/>
        <w:adjustRightInd w:val="0"/>
        <w:jc w:val="both"/>
        <w:rPr>
          <w:sz w:val="16"/>
          <w:szCs w:val="16"/>
        </w:rPr>
      </w:pPr>
      <w:r w:rsidRPr="007A263C">
        <w:rPr>
          <w:sz w:val="16"/>
          <w:szCs w:val="16"/>
        </w:rPr>
        <w:t>3. В случае смерти муниципального служащего материальная помощь, не полученная им в год смерти, выплачивается его наследникам в установленном законодательством Российской Федерации порядке.</w:t>
      </w:r>
    </w:p>
    <w:p w:rsidR="00C2045C" w:rsidRPr="007A263C" w:rsidRDefault="00C2045C" w:rsidP="00954CA5">
      <w:pPr>
        <w:autoSpaceDE w:val="0"/>
        <w:autoSpaceDN w:val="0"/>
        <w:adjustRightInd w:val="0"/>
        <w:jc w:val="both"/>
        <w:rPr>
          <w:sz w:val="16"/>
          <w:szCs w:val="16"/>
        </w:rPr>
      </w:pPr>
      <w:r w:rsidRPr="007A263C">
        <w:rPr>
          <w:sz w:val="16"/>
          <w:szCs w:val="16"/>
        </w:rPr>
        <w:t>4. Материальная помощь, за исключением случаев, предусмотренных пунктом 2 настоящего Положения, не выплачивается муниципальным служащим:</w:t>
      </w:r>
    </w:p>
    <w:p w:rsidR="00C2045C" w:rsidRPr="007A263C" w:rsidRDefault="00C2045C" w:rsidP="00954CA5">
      <w:pPr>
        <w:autoSpaceDE w:val="0"/>
        <w:autoSpaceDN w:val="0"/>
        <w:adjustRightInd w:val="0"/>
        <w:jc w:val="both"/>
        <w:rPr>
          <w:sz w:val="16"/>
          <w:szCs w:val="16"/>
        </w:rPr>
      </w:pPr>
      <w:r w:rsidRPr="007A263C">
        <w:rPr>
          <w:sz w:val="16"/>
          <w:szCs w:val="16"/>
        </w:rPr>
        <w:t>а) находящимся в отпуске по уходу за ребенком до достижения им возраста полутора или трех лет;</w:t>
      </w:r>
    </w:p>
    <w:p w:rsidR="00C2045C" w:rsidRPr="007A263C" w:rsidRDefault="00C2045C" w:rsidP="00954CA5">
      <w:pPr>
        <w:autoSpaceDE w:val="0"/>
        <w:autoSpaceDN w:val="0"/>
        <w:adjustRightInd w:val="0"/>
        <w:jc w:val="both"/>
        <w:rPr>
          <w:sz w:val="16"/>
          <w:szCs w:val="16"/>
        </w:rPr>
      </w:pPr>
      <w:r w:rsidRPr="007A263C">
        <w:rPr>
          <w:sz w:val="16"/>
          <w:szCs w:val="16"/>
        </w:rPr>
        <w:t>б) уволенным из органов местного самоуправления сельского поселения и получившим в текущем календарном году материальную помощь, указанную в пункте 1 настоящего Положения, и вновь принятым в этом же году на муниципальную службу в органы местного самоуправления сельского поселения.</w:t>
      </w:r>
    </w:p>
    <w:p w:rsidR="00C2045C" w:rsidRPr="007A263C" w:rsidRDefault="00C2045C" w:rsidP="00954CA5">
      <w:pPr>
        <w:autoSpaceDE w:val="0"/>
        <w:autoSpaceDN w:val="0"/>
        <w:adjustRightInd w:val="0"/>
        <w:jc w:val="both"/>
        <w:rPr>
          <w:sz w:val="16"/>
          <w:szCs w:val="16"/>
        </w:rPr>
      </w:pPr>
      <w:r w:rsidRPr="007A263C">
        <w:rPr>
          <w:sz w:val="16"/>
          <w:szCs w:val="16"/>
        </w:rPr>
        <w:t xml:space="preserve">5. Для расчета суммы материальной помощи принимаются размеры оклада в соответствии с замещаемой должностью муниципальной службы и ежемесячной надбавки к должностному окладу за </w:t>
      </w:r>
      <w:r w:rsidRPr="007A263C">
        <w:rPr>
          <w:i/>
          <w:sz w:val="16"/>
          <w:szCs w:val="16"/>
        </w:rPr>
        <w:t>классный чин</w:t>
      </w:r>
      <w:r w:rsidRPr="007A263C">
        <w:rPr>
          <w:sz w:val="16"/>
          <w:szCs w:val="16"/>
        </w:rPr>
        <w:t>, установленные на день ее выплаты.</w:t>
      </w:r>
    </w:p>
    <w:p w:rsidR="00C2045C" w:rsidRPr="007A263C" w:rsidRDefault="00C2045C" w:rsidP="00954CA5">
      <w:pPr>
        <w:autoSpaceDE w:val="0"/>
        <w:autoSpaceDN w:val="0"/>
        <w:adjustRightInd w:val="0"/>
        <w:jc w:val="both"/>
        <w:rPr>
          <w:sz w:val="16"/>
          <w:szCs w:val="16"/>
        </w:rPr>
      </w:pPr>
      <w:r w:rsidRPr="007A263C">
        <w:rPr>
          <w:sz w:val="16"/>
          <w:szCs w:val="16"/>
        </w:rPr>
        <w:t>6. Выплата материальной помощи производится в пределах денежных средств, предусмотренных по фонду оплаты труда муниципального органа.</w:t>
      </w:r>
    </w:p>
    <w:p w:rsidR="00C2045C" w:rsidRPr="007A263C" w:rsidRDefault="00C2045C" w:rsidP="00954CA5">
      <w:pPr>
        <w:autoSpaceDE w:val="0"/>
        <w:autoSpaceDN w:val="0"/>
        <w:adjustRightInd w:val="0"/>
        <w:jc w:val="both"/>
        <w:rPr>
          <w:sz w:val="16"/>
          <w:szCs w:val="16"/>
        </w:rPr>
      </w:pPr>
      <w:r w:rsidRPr="007A263C">
        <w:rPr>
          <w:sz w:val="16"/>
          <w:szCs w:val="16"/>
        </w:rPr>
        <w:t>7. При предоставлении муниципальному служащему ежегодного оплачиваемого отпуска ему производится единовременная выплата в размере двух месячных окладов денежного содержания.</w:t>
      </w:r>
    </w:p>
    <w:p w:rsidR="00C2045C" w:rsidRPr="007A263C" w:rsidRDefault="00C2045C" w:rsidP="00954CA5">
      <w:pPr>
        <w:autoSpaceDE w:val="0"/>
        <w:autoSpaceDN w:val="0"/>
        <w:adjustRightInd w:val="0"/>
        <w:jc w:val="both"/>
        <w:rPr>
          <w:sz w:val="16"/>
          <w:szCs w:val="16"/>
        </w:rPr>
      </w:pPr>
      <w:r w:rsidRPr="007A263C">
        <w:rPr>
          <w:sz w:val="16"/>
          <w:szCs w:val="16"/>
        </w:rPr>
        <w:t>Указанная единовременная выплата производится один раз в год по соответствующему заявлению муниципального служащего.</w:t>
      </w:r>
    </w:p>
    <w:p w:rsidR="00C2045C" w:rsidRPr="007A263C" w:rsidRDefault="00C2045C" w:rsidP="00954CA5">
      <w:pPr>
        <w:autoSpaceDE w:val="0"/>
        <w:autoSpaceDN w:val="0"/>
        <w:adjustRightInd w:val="0"/>
        <w:jc w:val="both"/>
        <w:rPr>
          <w:sz w:val="16"/>
          <w:szCs w:val="16"/>
        </w:rPr>
      </w:pPr>
      <w:r w:rsidRPr="007A263C">
        <w:rPr>
          <w:sz w:val="16"/>
          <w:szCs w:val="16"/>
        </w:rPr>
        <w:t>Единовременная выплата производится при использовании муниципальным служащим одной из частей ежегодного оплачиваемого отпуска.</w:t>
      </w:r>
    </w:p>
    <w:p w:rsidR="00C2045C" w:rsidRPr="007A263C" w:rsidRDefault="00C2045C" w:rsidP="00954CA5">
      <w:pPr>
        <w:autoSpaceDE w:val="0"/>
        <w:autoSpaceDN w:val="0"/>
        <w:adjustRightInd w:val="0"/>
        <w:jc w:val="both"/>
        <w:rPr>
          <w:sz w:val="16"/>
          <w:szCs w:val="16"/>
        </w:rPr>
      </w:pPr>
      <w:r w:rsidRPr="007A263C">
        <w:rPr>
          <w:sz w:val="16"/>
          <w:szCs w:val="16"/>
        </w:rPr>
        <w:t>В случае, если муниципальный служащий не использовал в течение года своего права на отпуск, данная единовременная выплата должна быть произведена в конце года.</w:t>
      </w:r>
    </w:p>
    <w:p w:rsidR="00C2045C" w:rsidRPr="007A263C" w:rsidRDefault="00C2045C" w:rsidP="00954CA5">
      <w:pPr>
        <w:autoSpaceDE w:val="0"/>
        <w:autoSpaceDN w:val="0"/>
        <w:adjustRightInd w:val="0"/>
        <w:jc w:val="both"/>
        <w:rPr>
          <w:sz w:val="16"/>
          <w:szCs w:val="16"/>
        </w:rPr>
      </w:pPr>
      <w:r w:rsidRPr="007A263C">
        <w:rPr>
          <w:sz w:val="16"/>
          <w:szCs w:val="16"/>
        </w:rPr>
        <w:t>8. При поступлении гражданина на муниципальную службу  или переводе муниципального служащего в течение календарного года в другой орган местного самоуправления, а также при увольнении муниципального служащего единовременная выплата при предоставлении ежегодного отпуска и материальная помощь выплачивается пропорционально отработанному времени из расчета 1/12 годового размера единовременная выплата при предоставлении ежегодного отпуска и материальная помощь за каждый полный месяц муниципальной службы.</w:t>
      </w:r>
    </w:p>
    <w:p w:rsidR="00C2045C" w:rsidRPr="007A263C" w:rsidRDefault="00C2045C" w:rsidP="00954CA5">
      <w:pPr>
        <w:autoSpaceDE w:val="0"/>
        <w:autoSpaceDN w:val="0"/>
        <w:adjustRightInd w:val="0"/>
        <w:jc w:val="both"/>
        <w:rPr>
          <w:sz w:val="16"/>
          <w:szCs w:val="16"/>
        </w:rPr>
      </w:pPr>
    </w:p>
    <w:p w:rsidR="00C2045C" w:rsidRPr="007A263C" w:rsidRDefault="00C2045C" w:rsidP="00954CA5">
      <w:pPr>
        <w:autoSpaceDE w:val="0"/>
        <w:autoSpaceDN w:val="0"/>
        <w:adjustRightInd w:val="0"/>
        <w:jc w:val="both"/>
        <w:rPr>
          <w:sz w:val="16"/>
          <w:szCs w:val="16"/>
        </w:rPr>
      </w:pPr>
    </w:p>
    <w:p w:rsidR="00C2045C" w:rsidRPr="007A263C" w:rsidRDefault="00C2045C" w:rsidP="00954CA5">
      <w:pPr>
        <w:autoSpaceDE w:val="0"/>
        <w:autoSpaceDN w:val="0"/>
        <w:adjustRightInd w:val="0"/>
        <w:jc w:val="both"/>
        <w:rPr>
          <w:sz w:val="16"/>
          <w:szCs w:val="16"/>
        </w:rPr>
      </w:pP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Глава Лосевского сельского</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поселения                                                                                           И.А.Бокарева</w:t>
      </w:r>
    </w:p>
    <w:p w:rsidR="00C2045C" w:rsidRPr="007A263C" w:rsidRDefault="00C2045C" w:rsidP="00954CA5">
      <w:pPr>
        <w:pStyle w:val="ConsPlusNormal"/>
        <w:widowControl/>
        <w:ind w:firstLine="0"/>
        <w:jc w:val="both"/>
        <w:rPr>
          <w:rFonts w:ascii="Times New Roman" w:hAnsi="Times New Roman"/>
          <w:sz w:val="16"/>
          <w:szCs w:val="16"/>
        </w:rPr>
      </w:pPr>
    </w:p>
    <w:tbl>
      <w:tblPr>
        <w:tblW w:w="5000" w:type="pct"/>
        <w:tblLook w:val="01E0"/>
      </w:tblPr>
      <w:tblGrid>
        <w:gridCol w:w="2350"/>
        <w:gridCol w:w="2476"/>
      </w:tblGrid>
      <w:tr w:rsidR="00C2045C" w:rsidRPr="007A263C" w:rsidTr="00C2045C">
        <w:tc>
          <w:tcPr>
            <w:tcW w:w="5211" w:type="dxa"/>
          </w:tcPr>
          <w:p w:rsidR="00C2045C" w:rsidRPr="007A263C" w:rsidRDefault="00C2045C" w:rsidP="00954CA5">
            <w:pPr>
              <w:pStyle w:val="ConsPlusNormal"/>
              <w:widowControl/>
              <w:ind w:firstLine="0"/>
              <w:jc w:val="right"/>
              <w:outlineLvl w:val="0"/>
              <w:rPr>
                <w:rFonts w:ascii="Times New Roman" w:hAnsi="Times New Roman"/>
                <w:sz w:val="16"/>
                <w:szCs w:val="16"/>
              </w:rPr>
            </w:pPr>
            <w:r w:rsidRPr="007A263C">
              <w:rPr>
                <w:rFonts w:ascii="Times New Roman" w:hAnsi="Times New Roman"/>
                <w:sz w:val="16"/>
                <w:szCs w:val="16"/>
              </w:rPr>
              <w:br w:type="page"/>
            </w:r>
          </w:p>
        </w:tc>
        <w:tc>
          <w:tcPr>
            <w:tcW w:w="4359" w:type="dxa"/>
          </w:tcPr>
          <w:p w:rsidR="00C2045C" w:rsidRPr="007A263C" w:rsidRDefault="00C2045C" w:rsidP="00954CA5">
            <w:pPr>
              <w:pStyle w:val="ConsPlusNormal"/>
              <w:widowControl/>
              <w:ind w:firstLine="0"/>
              <w:outlineLvl w:val="0"/>
              <w:rPr>
                <w:rFonts w:ascii="Times New Roman" w:hAnsi="Times New Roman"/>
                <w:sz w:val="16"/>
                <w:szCs w:val="16"/>
              </w:rPr>
            </w:pPr>
            <w:r w:rsidRPr="007A263C">
              <w:rPr>
                <w:rFonts w:ascii="Times New Roman" w:hAnsi="Times New Roman"/>
                <w:sz w:val="16"/>
                <w:szCs w:val="16"/>
              </w:rPr>
              <w:t>Приложение № 2</w:t>
            </w:r>
          </w:p>
          <w:p w:rsidR="00C2045C" w:rsidRPr="007A263C" w:rsidRDefault="00C2045C" w:rsidP="00954CA5">
            <w:pPr>
              <w:pStyle w:val="ConsPlusNormal"/>
              <w:widowControl/>
              <w:ind w:firstLine="0"/>
              <w:outlineLvl w:val="0"/>
              <w:rPr>
                <w:rFonts w:ascii="Times New Roman" w:hAnsi="Times New Roman"/>
                <w:sz w:val="16"/>
                <w:szCs w:val="16"/>
              </w:rPr>
            </w:pPr>
            <w:r w:rsidRPr="007A263C">
              <w:rPr>
                <w:rFonts w:ascii="Times New Roman" w:hAnsi="Times New Roman"/>
                <w:sz w:val="16"/>
                <w:szCs w:val="16"/>
              </w:rPr>
              <w:t>к проекту решения Совета народных депутатов Лосевского сельского поселения от 11.03.2025 №314</w:t>
            </w:r>
            <w:r w:rsidRPr="007A263C">
              <w:rPr>
                <w:rFonts w:ascii="Times New Roman" w:hAnsi="Times New Roman"/>
                <w:sz w:val="16"/>
                <w:szCs w:val="16"/>
                <w:u w:val="single"/>
              </w:rPr>
              <w:t xml:space="preserve"> </w:t>
            </w:r>
          </w:p>
        </w:tc>
      </w:tr>
      <w:tr w:rsidR="00C2045C" w:rsidRPr="007A263C" w:rsidTr="00C2045C">
        <w:tc>
          <w:tcPr>
            <w:tcW w:w="5211" w:type="dxa"/>
          </w:tcPr>
          <w:p w:rsidR="00C2045C" w:rsidRPr="007A263C" w:rsidRDefault="00C2045C" w:rsidP="00954CA5">
            <w:pPr>
              <w:pStyle w:val="ConsPlusNormal"/>
              <w:widowControl/>
              <w:ind w:firstLine="0"/>
              <w:jc w:val="right"/>
              <w:outlineLvl w:val="0"/>
              <w:rPr>
                <w:rFonts w:ascii="Times New Roman" w:hAnsi="Times New Roman"/>
                <w:sz w:val="16"/>
                <w:szCs w:val="16"/>
              </w:rPr>
            </w:pPr>
          </w:p>
        </w:tc>
        <w:tc>
          <w:tcPr>
            <w:tcW w:w="4359" w:type="dxa"/>
          </w:tcPr>
          <w:p w:rsidR="00C2045C" w:rsidRPr="007A263C" w:rsidRDefault="00C2045C" w:rsidP="00954CA5">
            <w:pPr>
              <w:pStyle w:val="ConsPlusNormal"/>
              <w:widowControl/>
              <w:ind w:firstLine="0"/>
              <w:jc w:val="both"/>
              <w:outlineLvl w:val="0"/>
              <w:rPr>
                <w:rFonts w:ascii="Times New Roman" w:hAnsi="Times New Roman"/>
                <w:sz w:val="16"/>
                <w:szCs w:val="16"/>
              </w:rPr>
            </w:pPr>
            <w:r w:rsidRPr="007A263C">
              <w:rPr>
                <w:rFonts w:ascii="Times New Roman" w:hAnsi="Times New Roman"/>
                <w:sz w:val="16"/>
                <w:szCs w:val="16"/>
              </w:rPr>
              <w:t>Приложение N 2</w:t>
            </w:r>
          </w:p>
          <w:p w:rsidR="00C2045C" w:rsidRPr="007A263C" w:rsidRDefault="00C2045C" w:rsidP="00954CA5">
            <w:pPr>
              <w:pStyle w:val="ConsPlusNormal"/>
              <w:widowControl/>
              <w:ind w:firstLine="0"/>
              <w:jc w:val="both"/>
              <w:outlineLvl w:val="0"/>
              <w:rPr>
                <w:rFonts w:ascii="Times New Roman" w:hAnsi="Times New Roman"/>
                <w:sz w:val="16"/>
                <w:szCs w:val="16"/>
                <w:u w:val="single"/>
              </w:rPr>
            </w:pPr>
            <w:r w:rsidRPr="007A263C">
              <w:rPr>
                <w:rFonts w:ascii="Times New Roman" w:hAnsi="Times New Roman"/>
                <w:sz w:val="16"/>
                <w:szCs w:val="16"/>
              </w:rPr>
              <w:t>к решению Совета народных депутатов Лосевского сельского поселения от 26.12.2008 №107</w:t>
            </w:r>
          </w:p>
        </w:tc>
      </w:tr>
    </w:tbl>
    <w:p w:rsidR="00C2045C" w:rsidRPr="007A263C" w:rsidRDefault="00C2045C" w:rsidP="00954CA5">
      <w:pPr>
        <w:pStyle w:val="ConsPlusTitle"/>
        <w:widowControl/>
        <w:jc w:val="center"/>
        <w:rPr>
          <w:rFonts w:ascii="Times New Roman" w:hAnsi="Times New Roman" w:cs="Times New Roman"/>
          <w:sz w:val="16"/>
          <w:szCs w:val="16"/>
        </w:rPr>
      </w:pPr>
    </w:p>
    <w:p w:rsidR="00C2045C" w:rsidRPr="007A263C" w:rsidRDefault="00C2045C" w:rsidP="00954CA5">
      <w:pPr>
        <w:pStyle w:val="ConsPlusTitle"/>
        <w:widowControl/>
        <w:jc w:val="center"/>
        <w:rPr>
          <w:rFonts w:ascii="Times New Roman" w:hAnsi="Times New Roman" w:cs="Times New Roman"/>
          <w:sz w:val="16"/>
          <w:szCs w:val="16"/>
        </w:rPr>
      </w:pPr>
      <w:r w:rsidRPr="007A263C">
        <w:rPr>
          <w:rFonts w:ascii="Times New Roman" w:hAnsi="Times New Roman" w:cs="Times New Roman"/>
          <w:sz w:val="16"/>
          <w:szCs w:val="16"/>
        </w:rPr>
        <w:t xml:space="preserve">Размеры должностных окладов и </w:t>
      </w:r>
    </w:p>
    <w:p w:rsidR="00C2045C" w:rsidRPr="007A263C" w:rsidRDefault="00C2045C" w:rsidP="00954CA5">
      <w:pPr>
        <w:pStyle w:val="ConsPlusTitle"/>
        <w:widowControl/>
        <w:jc w:val="center"/>
        <w:rPr>
          <w:rFonts w:ascii="Times New Roman" w:hAnsi="Times New Roman" w:cs="Times New Roman"/>
          <w:sz w:val="16"/>
          <w:szCs w:val="16"/>
        </w:rPr>
      </w:pPr>
      <w:r w:rsidRPr="007A263C">
        <w:rPr>
          <w:rFonts w:ascii="Times New Roman" w:hAnsi="Times New Roman" w:cs="Times New Roman"/>
          <w:sz w:val="16"/>
          <w:szCs w:val="16"/>
        </w:rPr>
        <w:t>ежемесячного денежного поощрения по должностям муниципальной службы органов местного самоуправления Лосевского сельского поселения Павловского муниципального района</w:t>
      </w:r>
    </w:p>
    <w:p w:rsidR="00C2045C" w:rsidRPr="007A263C" w:rsidRDefault="00C2045C" w:rsidP="00954CA5">
      <w:pPr>
        <w:pStyle w:val="ConsPlusTitle"/>
        <w:widowControl/>
        <w:jc w:val="center"/>
        <w:rPr>
          <w:rFonts w:ascii="Times New Roman" w:hAnsi="Times New Roman" w:cs="Times New Roman"/>
          <w:i/>
          <w:sz w:val="16"/>
          <w:szCs w:val="16"/>
        </w:rPr>
      </w:pPr>
    </w:p>
    <w:tbl>
      <w:tblPr>
        <w:tblW w:w="5000" w:type="pct"/>
        <w:tblLayout w:type="fixed"/>
        <w:tblCellMar>
          <w:left w:w="70" w:type="dxa"/>
          <w:right w:w="70" w:type="dxa"/>
        </w:tblCellMar>
        <w:tblLook w:val="0000"/>
      </w:tblPr>
      <w:tblGrid>
        <w:gridCol w:w="807"/>
        <w:gridCol w:w="2087"/>
        <w:gridCol w:w="968"/>
        <w:gridCol w:w="888"/>
      </w:tblGrid>
      <w:tr w:rsidR="00C2045C" w:rsidRPr="007A263C" w:rsidTr="00C2045C">
        <w:trPr>
          <w:cantSplit/>
          <w:trHeight w:val="600"/>
        </w:trPr>
        <w:tc>
          <w:tcPr>
            <w:tcW w:w="1615"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jc w:val="center"/>
              <w:rPr>
                <w:rFonts w:ascii="Times New Roman" w:hAnsi="Times New Roman"/>
                <w:b/>
                <w:sz w:val="12"/>
                <w:szCs w:val="16"/>
              </w:rPr>
            </w:pPr>
            <w:r w:rsidRPr="007A263C">
              <w:rPr>
                <w:rFonts w:ascii="Times New Roman" w:hAnsi="Times New Roman"/>
                <w:b/>
                <w:sz w:val="12"/>
                <w:szCs w:val="16"/>
              </w:rPr>
              <w:t>Группа должнос-</w:t>
            </w:r>
          </w:p>
          <w:p w:rsidR="00C2045C" w:rsidRPr="007A263C" w:rsidRDefault="00C2045C" w:rsidP="00954CA5">
            <w:pPr>
              <w:pStyle w:val="ConsPlusNormal"/>
              <w:widowControl/>
              <w:ind w:firstLine="0"/>
              <w:jc w:val="center"/>
              <w:rPr>
                <w:rFonts w:ascii="Times New Roman" w:hAnsi="Times New Roman"/>
                <w:b/>
                <w:sz w:val="12"/>
                <w:szCs w:val="16"/>
              </w:rPr>
            </w:pPr>
            <w:r w:rsidRPr="007A263C">
              <w:rPr>
                <w:rFonts w:ascii="Times New Roman" w:hAnsi="Times New Roman"/>
                <w:b/>
                <w:sz w:val="12"/>
                <w:szCs w:val="16"/>
              </w:rPr>
              <w:t>тей</w:t>
            </w:r>
          </w:p>
        </w:tc>
        <w:tc>
          <w:tcPr>
            <w:tcW w:w="45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jc w:val="center"/>
              <w:rPr>
                <w:rFonts w:ascii="Times New Roman" w:hAnsi="Times New Roman"/>
                <w:b/>
                <w:sz w:val="12"/>
                <w:szCs w:val="16"/>
              </w:rPr>
            </w:pPr>
            <w:r w:rsidRPr="007A263C">
              <w:rPr>
                <w:rFonts w:ascii="Times New Roman" w:hAnsi="Times New Roman"/>
                <w:b/>
                <w:sz w:val="12"/>
                <w:szCs w:val="16"/>
              </w:rPr>
              <w:t>Наименование должностей</w:t>
            </w:r>
          </w:p>
        </w:tc>
        <w:tc>
          <w:tcPr>
            <w:tcW w:w="198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jc w:val="center"/>
              <w:rPr>
                <w:rFonts w:ascii="Times New Roman" w:hAnsi="Times New Roman"/>
                <w:b/>
                <w:sz w:val="12"/>
                <w:szCs w:val="16"/>
              </w:rPr>
            </w:pPr>
            <w:r w:rsidRPr="007A263C">
              <w:rPr>
                <w:rFonts w:ascii="Times New Roman" w:hAnsi="Times New Roman"/>
                <w:b/>
                <w:sz w:val="12"/>
                <w:szCs w:val="16"/>
              </w:rPr>
              <w:t>Размер  должностного оклада (рублей)</w:t>
            </w:r>
          </w:p>
        </w:tc>
        <w:tc>
          <w:tcPr>
            <w:tcW w:w="18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jc w:val="center"/>
              <w:rPr>
                <w:rFonts w:ascii="Times New Roman" w:hAnsi="Times New Roman"/>
                <w:b/>
                <w:sz w:val="12"/>
                <w:szCs w:val="16"/>
              </w:rPr>
            </w:pPr>
            <w:r w:rsidRPr="007A263C">
              <w:rPr>
                <w:rFonts w:ascii="Times New Roman" w:hAnsi="Times New Roman"/>
                <w:b/>
                <w:sz w:val="12"/>
                <w:szCs w:val="16"/>
              </w:rPr>
              <w:t>Размер ежемесяч-</w:t>
            </w:r>
          </w:p>
          <w:p w:rsidR="00C2045C" w:rsidRPr="007A263C" w:rsidRDefault="00C2045C" w:rsidP="00954CA5">
            <w:pPr>
              <w:pStyle w:val="ConsPlusNormal"/>
              <w:widowControl/>
              <w:ind w:firstLine="0"/>
              <w:jc w:val="center"/>
              <w:rPr>
                <w:rFonts w:ascii="Times New Roman" w:hAnsi="Times New Roman"/>
                <w:b/>
                <w:sz w:val="12"/>
                <w:szCs w:val="16"/>
              </w:rPr>
            </w:pPr>
            <w:r w:rsidRPr="007A263C">
              <w:rPr>
                <w:rFonts w:ascii="Times New Roman" w:hAnsi="Times New Roman"/>
                <w:b/>
                <w:sz w:val="12"/>
                <w:szCs w:val="16"/>
              </w:rPr>
              <w:t>ного денежного поощрения  (количество должност-ных окладов)</w:t>
            </w:r>
          </w:p>
        </w:tc>
      </w:tr>
      <w:tr w:rsidR="00C2045C" w:rsidRPr="007A263C" w:rsidTr="00C2045C">
        <w:trPr>
          <w:cantSplit/>
          <w:trHeight w:val="311"/>
        </w:trPr>
        <w:tc>
          <w:tcPr>
            <w:tcW w:w="1615"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Ведущая</w:t>
            </w:r>
          </w:p>
        </w:tc>
        <w:tc>
          <w:tcPr>
            <w:tcW w:w="45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Заместитель главы администрации </w:t>
            </w:r>
          </w:p>
        </w:tc>
        <w:tc>
          <w:tcPr>
            <w:tcW w:w="198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9828</w:t>
            </w:r>
          </w:p>
        </w:tc>
        <w:tc>
          <w:tcPr>
            <w:tcW w:w="18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autoSpaceDE w:val="0"/>
              <w:autoSpaceDN w:val="0"/>
              <w:adjustRightInd w:val="0"/>
              <w:jc w:val="both"/>
              <w:rPr>
                <w:sz w:val="12"/>
                <w:szCs w:val="16"/>
              </w:rPr>
            </w:pPr>
            <w:r w:rsidRPr="007A263C">
              <w:rPr>
                <w:sz w:val="12"/>
                <w:szCs w:val="16"/>
              </w:rPr>
              <w:t>от 1,5 до 3,5</w:t>
            </w:r>
          </w:p>
        </w:tc>
      </w:tr>
      <w:tr w:rsidR="00C2045C" w:rsidRPr="007A263C" w:rsidTr="00C2045C">
        <w:trPr>
          <w:cantSplit/>
          <w:trHeight w:val="365"/>
        </w:trPr>
        <w:tc>
          <w:tcPr>
            <w:tcW w:w="1615"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Старшая</w:t>
            </w:r>
          </w:p>
        </w:tc>
        <w:tc>
          <w:tcPr>
            <w:tcW w:w="45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Главный специалист </w:t>
            </w:r>
          </w:p>
        </w:tc>
        <w:tc>
          <w:tcPr>
            <w:tcW w:w="198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6909</w:t>
            </w:r>
          </w:p>
        </w:tc>
        <w:tc>
          <w:tcPr>
            <w:tcW w:w="18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autoSpaceDE w:val="0"/>
              <w:autoSpaceDN w:val="0"/>
              <w:adjustRightInd w:val="0"/>
              <w:jc w:val="both"/>
              <w:rPr>
                <w:sz w:val="12"/>
                <w:szCs w:val="16"/>
              </w:rPr>
            </w:pPr>
            <w:r w:rsidRPr="007A263C">
              <w:rPr>
                <w:sz w:val="12"/>
                <w:szCs w:val="16"/>
              </w:rPr>
              <w:t>от 1,0 до 2,5</w:t>
            </w:r>
          </w:p>
        </w:tc>
      </w:tr>
      <w:tr w:rsidR="00C2045C" w:rsidRPr="007A263C" w:rsidTr="00C2045C">
        <w:trPr>
          <w:cantSplit/>
          <w:trHeight w:val="365"/>
        </w:trPr>
        <w:tc>
          <w:tcPr>
            <w:tcW w:w="1615"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Старшая</w:t>
            </w:r>
          </w:p>
        </w:tc>
        <w:tc>
          <w:tcPr>
            <w:tcW w:w="45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 xml:space="preserve">Ведущий специалист </w:t>
            </w:r>
          </w:p>
        </w:tc>
        <w:tc>
          <w:tcPr>
            <w:tcW w:w="198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6528</w:t>
            </w:r>
          </w:p>
        </w:tc>
        <w:tc>
          <w:tcPr>
            <w:tcW w:w="18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rPr>
                <w:sz w:val="12"/>
                <w:szCs w:val="16"/>
              </w:rPr>
            </w:pPr>
            <w:r w:rsidRPr="007A263C">
              <w:rPr>
                <w:sz w:val="12"/>
                <w:szCs w:val="16"/>
              </w:rPr>
              <w:t>от 1,0 до 2,5</w:t>
            </w:r>
          </w:p>
        </w:tc>
      </w:tr>
      <w:tr w:rsidR="00C2045C" w:rsidRPr="007A263C" w:rsidTr="00C2045C">
        <w:trPr>
          <w:cantSplit/>
          <w:trHeight w:val="406"/>
        </w:trPr>
        <w:tc>
          <w:tcPr>
            <w:tcW w:w="1615"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Младшая</w:t>
            </w:r>
          </w:p>
        </w:tc>
        <w:tc>
          <w:tcPr>
            <w:tcW w:w="45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Специалист первой категории</w:t>
            </w:r>
          </w:p>
        </w:tc>
        <w:tc>
          <w:tcPr>
            <w:tcW w:w="198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5835</w:t>
            </w:r>
          </w:p>
        </w:tc>
        <w:tc>
          <w:tcPr>
            <w:tcW w:w="18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rPr>
                <w:sz w:val="12"/>
                <w:szCs w:val="16"/>
              </w:rPr>
            </w:pPr>
            <w:r w:rsidRPr="007A263C">
              <w:rPr>
                <w:sz w:val="12"/>
                <w:szCs w:val="16"/>
              </w:rPr>
              <w:t>от 1,0 до 2,5</w:t>
            </w:r>
          </w:p>
        </w:tc>
      </w:tr>
      <w:tr w:rsidR="00C2045C" w:rsidRPr="007A263C" w:rsidTr="00C2045C">
        <w:trPr>
          <w:cantSplit/>
          <w:trHeight w:val="346"/>
        </w:trPr>
        <w:tc>
          <w:tcPr>
            <w:tcW w:w="1615"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Младшая</w:t>
            </w:r>
          </w:p>
        </w:tc>
        <w:tc>
          <w:tcPr>
            <w:tcW w:w="45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rPr>
                <w:rFonts w:ascii="Times New Roman" w:hAnsi="Times New Roman"/>
                <w:sz w:val="12"/>
                <w:szCs w:val="16"/>
              </w:rPr>
            </w:pPr>
            <w:r w:rsidRPr="007A263C">
              <w:rPr>
                <w:rFonts w:ascii="Times New Roman" w:hAnsi="Times New Roman"/>
                <w:sz w:val="12"/>
                <w:szCs w:val="16"/>
              </w:rPr>
              <w:t>Специалист второй категории</w:t>
            </w:r>
          </w:p>
        </w:tc>
        <w:tc>
          <w:tcPr>
            <w:tcW w:w="198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pStyle w:val="ConsPlusNormal"/>
              <w:widowControl/>
              <w:ind w:firstLine="0"/>
              <w:jc w:val="center"/>
              <w:rPr>
                <w:rFonts w:ascii="Times New Roman" w:hAnsi="Times New Roman"/>
                <w:sz w:val="12"/>
                <w:szCs w:val="16"/>
              </w:rPr>
            </w:pPr>
            <w:r w:rsidRPr="007A263C">
              <w:rPr>
                <w:rFonts w:ascii="Times New Roman" w:hAnsi="Times New Roman"/>
                <w:sz w:val="12"/>
                <w:szCs w:val="16"/>
              </w:rPr>
              <w:t>5721</w:t>
            </w:r>
          </w:p>
        </w:tc>
        <w:tc>
          <w:tcPr>
            <w:tcW w:w="1800" w:type="dxa"/>
            <w:tcBorders>
              <w:top w:val="single" w:sz="6" w:space="0" w:color="auto"/>
              <w:left w:val="single" w:sz="6" w:space="0" w:color="auto"/>
              <w:bottom w:val="single" w:sz="6" w:space="0" w:color="auto"/>
              <w:right w:val="single" w:sz="6" w:space="0" w:color="auto"/>
            </w:tcBorders>
          </w:tcPr>
          <w:p w:rsidR="00C2045C" w:rsidRPr="007A263C" w:rsidRDefault="00C2045C" w:rsidP="00954CA5">
            <w:pPr>
              <w:rPr>
                <w:sz w:val="12"/>
                <w:szCs w:val="16"/>
              </w:rPr>
            </w:pPr>
            <w:r w:rsidRPr="007A263C">
              <w:rPr>
                <w:sz w:val="12"/>
                <w:szCs w:val="16"/>
              </w:rPr>
              <w:t>от 1,0 до 2,5</w:t>
            </w:r>
          </w:p>
        </w:tc>
      </w:tr>
    </w:tbl>
    <w:p w:rsidR="00C2045C" w:rsidRPr="007A263C" w:rsidRDefault="00C2045C" w:rsidP="00954CA5">
      <w:pPr>
        <w:pStyle w:val="ConsPlusNormal"/>
        <w:widowControl/>
        <w:ind w:firstLine="0"/>
        <w:jc w:val="both"/>
        <w:rPr>
          <w:rFonts w:ascii="Times New Roman" w:hAnsi="Times New Roman"/>
          <w:i/>
          <w:sz w:val="16"/>
          <w:szCs w:val="16"/>
        </w:rPr>
      </w:pPr>
    </w:p>
    <w:p w:rsidR="00C2045C" w:rsidRPr="007A263C" w:rsidRDefault="00C2045C" w:rsidP="00954CA5">
      <w:pPr>
        <w:pStyle w:val="ConsPlusNormal"/>
        <w:widowControl/>
        <w:ind w:firstLine="0"/>
        <w:jc w:val="both"/>
        <w:rPr>
          <w:rFonts w:ascii="Times New Roman" w:hAnsi="Times New Roman"/>
          <w:i/>
          <w:sz w:val="16"/>
          <w:szCs w:val="16"/>
        </w:rPr>
      </w:pPr>
    </w:p>
    <w:p w:rsidR="00C2045C" w:rsidRPr="007A263C" w:rsidRDefault="00C2045C" w:rsidP="00954CA5">
      <w:pPr>
        <w:pStyle w:val="ConsPlusNormal"/>
        <w:widowControl/>
        <w:ind w:firstLine="0"/>
        <w:jc w:val="both"/>
        <w:rPr>
          <w:rFonts w:ascii="Times New Roman" w:hAnsi="Times New Roman"/>
          <w:i/>
          <w:sz w:val="16"/>
          <w:szCs w:val="16"/>
        </w:rPr>
      </w:pP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Глава Лосевского сельского</w:t>
      </w:r>
    </w:p>
    <w:p w:rsidR="00C2045C" w:rsidRPr="007A263C" w:rsidRDefault="00C2045C" w:rsidP="00954CA5">
      <w:pPr>
        <w:rPr>
          <w:sz w:val="16"/>
          <w:szCs w:val="16"/>
        </w:rPr>
      </w:pPr>
      <w:r w:rsidRPr="007A263C">
        <w:rPr>
          <w:sz w:val="16"/>
          <w:szCs w:val="16"/>
        </w:rPr>
        <w:t>поселения</w:t>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t>И.А.Бокарева</w:t>
      </w:r>
    </w:p>
    <w:p w:rsidR="00C2045C" w:rsidRPr="007A263C" w:rsidRDefault="00C2045C" w:rsidP="00954CA5">
      <w:pPr>
        <w:pStyle w:val="ConsPlusTitle"/>
        <w:widowControl/>
        <w:jc w:val="center"/>
        <w:rPr>
          <w:rFonts w:ascii="Times New Roman" w:hAnsi="Times New Roman" w:cs="Times New Roman"/>
          <w:i/>
          <w:sz w:val="16"/>
          <w:szCs w:val="16"/>
        </w:rPr>
      </w:pPr>
    </w:p>
    <w:p w:rsidR="006373ED" w:rsidRPr="007A263C" w:rsidRDefault="006373ED" w:rsidP="00954CA5">
      <w:pPr>
        <w:jc w:val="both"/>
        <w:rPr>
          <w:sz w:val="16"/>
          <w:szCs w:val="16"/>
        </w:rPr>
      </w:pPr>
    </w:p>
    <w:p w:rsidR="006373ED" w:rsidRPr="007A263C" w:rsidRDefault="006373ED" w:rsidP="00954CA5">
      <w:pPr>
        <w:jc w:val="both"/>
        <w:rPr>
          <w:sz w:val="16"/>
          <w:szCs w:val="16"/>
        </w:rPr>
      </w:pPr>
    </w:p>
    <w:p w:rsidR="00C2045C" w:rsidRPr="007A263C" w:rsidRDefault="00C2045C" w:rsidP="00954CA5">
      <w:pPr>
        <w:jc w:val="center"/>
        <w:rPr>
          <w:sz w:val="16"/>
          <w:szCs w:val="16"/>
        </w:rPr>
      </w:pPr>
      <w:r w:rsidRPr="007A263C">
        <w:rPr>
          <w:sz w:val="16"/>
          <w:szCs w:val="16"/>
        </w:rPr>
        <w:t>СОВЕТ</w:t>
      </w:r>
    </w:p>
    <w:p w:rsidR="00C2045C" w:rsidRPr="007A263C" w:rsidRDefault="00C2045C" w:rsidP="00954CA5">
      <w:pPr>
        <w:jc w:val="center"/>
        <w:rPr>
          <w:sz w:val="16"/>
          <w:szCs w:val="16"/>
        </w:rPr>
      </w:pPr>
      <w:r w:rsidRPr="007A263C">
        <w:rPr>
          <w:sz w:val="16"/>
          <w:szCs w:val="16"/>
        </w:rPr>
        <w:t xml:space="preserve"> НАРОДНЫХ ДЕПУТАТОВ ЛОСЕВСКОГО СЕЛЬСКОГО ПОСЕЛЕНИЯ ПАВЛОВСКОГО МУНИЦИПАЛЬНОГО РАЙОНА</w:t>
      </w:r>
    </w:p>
    <w:p w:rsidR="00C2045C" w:rsidRPr="007A263C" w:rsidRDefault="00C2045C" w:rsidP="00954CA5">
      <w:pPr>
        <w:jc w:val="center"/>
        <w:rPr>
          <w:sz w:val="16"/>
          <w:szCs w:val="16"/>
        </w:rPr>
      </w:pPr>
      <w:r w:rsidRPr="007A263C">
        <w:rPr>
          <w:sz w:val="16"/>
          <w:szCs w:val="16"/>
        </w:rPr>
        <w:t>ВОРОНЕЖСКОЙ ОБЛАСТИ</w:t>
      </w:r>
    </w:p>
    <w:p w:rsidR="00C2045C" w:rsidRPr="007A263C" w:rsidRDefault="00C2045C" w:rsidP="00954CA5">
      <w:pPr>
        <w:jc w:val="center"/>
        <w:rPr>
          <w:b/>
          <w:bCs/>
          <w:sz w:val="16"/>
          <w:szCs w:val="16"/>
        </w:rPr>
      </w:pPr>
    </w:p>
    <w:p w:rsidR="00C2045C" w:rsidRPr="007A263C" w:rsidRDefault="00C2045C" w:rsidP="00954CA5">
      <w:pPr>
        <w:pStyle w:val="27"/>
      </w:pPr>
      <w:r w:rsidRPr="007A263C">
        <w:t>РЕШЕНИЕ</w:t>
      </w:r>
    </w:p>
    <w:p w:rsidR="00C2045C" w:rsidRPr="007A263C" w:rsidRDefault="00C2045C" w:rsidP="00954CA5">
      <w:pPr>
        <w:jc w:val="both"/>
        <w:rPr>
          <w:sz w:val="16"/>
          <w:szCs w:val="16"/>
          <w:u w:val="single"/>
        </w:rPr>
      </w:pPr>
      <w:r w:rsidRPr="007A263C">
        <w:rPr>
          <w:sz w:val="16"/>
          <w:szCs w:val="16"/>
          <w:u w:val="single"/>
        </w:rPr>
        <w:t>от 11.03.2025г. № 313</w:t>
      </w:r>
    </w:p>
    <w:p w:rsidR="00C2045C" w:rsidRPr="007A263C" w:rsidRDefault="00C2045C" w:rsidP="00954CA5">
      <w:pPr>
        <w:jc w:val="both"/>
        <w:rPr>
          <w:sz w:val="16"/>
          <w:szCs w:val="16"/>
        </w:rPr>
      </w:pPr>
      <w:r w:rsidRPr="007A263C">
        <w:rPr>
          <w:sz w:val="16"/>
          <w:szCs w:val="16"/>
        </w:rPr>
        <w:t>с.Лосево</w:t>
      </w:r>
    </w:p>
    <w:p w:rsidR="00C2045C" w:rsidRPr="007A263C" w:rsidRDefault="00C2045C" w:rsidP="00954CA5">
      <w:pPr>
        <w:jc w:val="center"/>
        <w:rPr>
          <w:b/>
          <w:sz w:val="16"/>
          <w:szCs w:val="16"/>
        </w:rPr>
      </w:pPr>
    </w:p>
    <w:p w:rsidR="00C2045C" w:rsidRPr="007A263C" w:rsidRDefault="00C2045C" w:rsidP="00954CA5">
      <w:pPr>
        <w:rPr>
          <w:sz w:val="16"/>
          <w:szCs w:val="16"/>
        </w:rPr>
      </w:pPr>
    </w:p>
    <w:p w:rsidR="00C2045C" w:rsidRPr="007A263C" w:rsidRDefault="00C2045C" w:rsidP="00954CA5">
      <w:pPr>
        <w:jc w:val="both"/>
        <w:rPr>
          <w:sz w:val="16"/>
          <w:szCs w:val="16"/>
        </w:rPr>
      </w:pPr>
      <w:r w:rsidRPr="007A263C">
        <w:rPr>
          <w:sz w:val="16"/>
          <w:szCs w:val="16"/>
        </w:rPr>
        <w:t>О внесении изменений в решение Совета народных депутатов Лосевского сельского поселения Павловского муниципального района от 15.08.2014 г. № 265 «Об оплате труда выборного должностного лица местного самоуправления Лосевского сельского поселения, осуществлявшего свои полномочия на постоянной основе»</w:t>
      </w:r>
    </w:p>
    <w:p w:rsidR="00C2045C" w:rsidRPr="007A263C" w:rsidRDefault="00C2045C" w:rsidP="00954CA5">
      <w:pPr>
        <w:tabs>
          <w:tab w:val="left" w:pos="5805"/>
        </w:tabs>
        <w:rPr>
          <w:sz w:val="16"/>
          <w:szCs w:val="16"/>
        </w:rPr>
      </w:pPr>
      <w:r w:rsidRPr="007A263C">
        <w:rPr>
          <w:sz w:val="16"/>
          <w:szCs w:val="16"/>
        </w:rPr>
        <w:tab/>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ab/>
        <w:t>В соответствии с Федеральным законом от 06.10.2003 г. № 131-ФЗ «Об общих принципах организации местного самоуправления в Российской Федерации», от 02.03.2007 г. № 25-ФЗ «О муниципальной службе в Российской Федерации», Законом Воронежской области от 28.12.2007 года № 175-ОЗ «О муниципальной службе в Воронежской области», на основании решения Совета народных депутатов Лосевского сельского поселения Павловского муниципального района Воронежской области от 11.03.2025 г. № 312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Лосевского сельского поселения</w:t>
      </w:r>
    </w:p>
    <w:p w:rsidR="00C2045C" w:rsidRPr="007A263C" w:rsidRDefault="00C2045C" w:rsidP="00954CA5">
      <w:pPr>
        <w:jc w:val="both"/>
        <w:rPr>
          <w:sz w:val="16"/>
          <w:szCs w:val="16"/>
        </w:rPr>
      </w:pPr>
    </w:p>
    <w:p w:rsidR="00C2045C" w:rsidRPr="007A263C" w:rsidRDefault="00C2045C" w:rsidP="00954CA5">
      <w:pPr>
        <w:jc w:val="center"/>
        <w:rPr>
          <w:sz w:val="16"/>
          <w:szCs w:val="16"/>
        </w:rPr>
      </w:pPr>
      <w:r w:rsidRPr="007A263C">
        <w:rPr>
          <w:sz w:val="16"/>
          <w:szCs w:val="16"/>
        </w:rPr>
        <w:t>РЕШИЛ:</w:t>
      </w:r>
    </w:p>
    <w:p w:rsidR="00C2045C" w:rsidRPr="007A263C" w:rsidRDefault="00C2045C" w:rsidP="00954CA5">
      <w:pPr>
        <w:jc w:val="center"/>
        <w:rPr>
          <w:sz w:val="16"/>
          <w:szCs w:val="16"/>
        </w:rPr>
      </w:pPr>
    </w:p>
    <w:p w:rsidR="00C2045C" w:rsidRPr="007A263C" w:rsidRDefault="00C2045C" w:rsidP="00954CA5">
      <w:pPr>
        <w:numPr>
          <w:ilvl w:val="0"/>
          <w:numId w:val="48"/>
        </w:numPr>
        <w:tabs>
          <w:tab w:val="num" w:pos="540"/>
          <w:tab w:val="left" w:pos="1260"/>
          <w:tab w:val="left" w:pos="1620"/>
        </w:tabs>
        <w:ind w:left="0" w:firstLine="0"/>
        <w:jc w:val="both"/>
        <w:rPr>
          <w:sz w:val="16"/>
          <w:szCs w:val="16"/>
        </w:rPr>
      </w:pPr>
      <w:r w:rsidRPr="007A263C">
        <w:rPr>
          <w:sz w:val="16"/>
          <w:szCs w:val="16"/>
        </w:rPr>
        <w:t>Внести в решение Совета народных депутатов Лосевского сельского поселения Павловского муниципального района от 15.08.2014 г. № 265 «Об оплате труда выборного должностного лица местного самоуправления Лосевского сельского поселения, осуществлявшего свои полномочия на постоянной основе» следующие изменения:</w:t>
      </w:r>
    </w:p>
    <w:p w:rsidR="00C2045C" w:rsidRPr="007A263C" w:rsidRDefault="00C2045C" w:rsidP="00954CA5">
      <w:pPr>
        <w:pStyle w:val="aff8"/>
        <w:numPr>
          <w:ilvl w:val="1"/>
          <w:numId w:val="48"/>
        </w:numPr>
        <w:tabs>
          <w:tab w:val="left" w:pos="0"/>
        </w:tabs>
        <w:ind w:left="0" w:firstLine="0"/>
        <w:jc w:val="both"/>
        <w:rPr>
          <w:sz w:val="16"/>
          <w:szCs w:val="16"/>
        </w:rPr>
      </w:pPr>
      <w:r w:rsidRPr="007A263C">
        <w:rPr>
          <w:sz w:val="16"/>
          <w:szCs w:val="16"/>
        </w:rPr>
        <w:t>П. 2.2 раздела 2 изложить в новой редакции:</w:t>
      </w:r>
    </w:p>
    <w:p w:rsidR="00C2045C" w:rsidRPr="007A263C" w:rsidRDefault="00C2045C" w:rsidP="00954CA5">
      <w:pPr>
        <w:tabs>
          <w:tab w:val="left" w:pos="0"/>
        </w:tabs>
        <w:jc w:val="both"/>
        <w:rPr>
          <w:sz w:val="16"/>
          <w:szCs w:val="16"/>
        </w:rPr>
      </w:pPr>
      <w:r w:rsidRPr="007A263C">
        <w:rPr>
          <w:sz w:val="16"/>
          <w:szCs w:val="16"/>
        </w:rPr>
        <w:t>«Размер должностного оклада лица, замещающего муниципальную должность, составляет 12 711 рубля.».</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 Настоящее решение вступает в силу с момента обнародования и распространяется на правоотношения, возникшие с 1 января 2025 года.</w:t>
      </w:r>
    </w:p>
    <w:p w:rsidR="00C2045C" w:rsidRPr="007A263C" w:rsidRDefault="00C2045C"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 Контроль за исполнением настоящего решения оставляю за собой.</w:t>
      </w: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pStyle w:val="ConsPlusNormal"/>
        <w:widowControl/>
        <w:ind w:firstLine="0"/>
        <w:jc w:val="both"/>
        <w:rPr>
          <w:rFonts w:ascii="Times New Roman" w:hAnsi="Times New Roman"/>
          <w:sz w:val="16"/>
          <w:szCs w:val="16"/>
        </w:rPr>
      </w:pPr>
    </w:p>
    <w:p w:rsidR="00C2045C" w:rsidRPr="007A263C" w:rsidRDefault="00C2045C" w:rsidP="00954CA5">
      <w:pPr>
        <w:tabs>
          <w:tab w:val="left" w:pos="1260"/>
          <w:tab w:val="left" w:pos="1620"/>
        </w:tabs>
        <w:jc w:val="both"/>
        <w:rPr>
          <w:sz w:val="16"/>
          <w:szCs w:val="16"/>
        </w:rPr>
      </w:pPr>
      <w:r w:rsidRPr="007A263C">
        <w:rPr>
          <w:sz w:val="16"/>
          <w:szCs w:val="16"/>
        </w:rPr>
        <w:t>Глава Лосевского сельского поселения</w:t>
      </w:r>
    </w:p>
    <w:p w:rsidR="00C2045C" w:rsidRPr="007A263C" w:rsidRDefault="00C2045C" w:rsidP="00954CA5">
      <w:pPr>
        <w:tabs>
          <w:tab w:val="left" w:pos="1260"/>
          <w:tab w:val="left" w:pos="1620"/>
        </w:tabs>
        <w:jc w:val="both"/>
        <w:rPr>
          <w:sz w:val="16"/>
          <w:szCs w:val="16"/>
        </w:rPr>
      </w:pPr>
      <w:r w:rsidRPr="007A263C">
        <w:rPr>
          <w:sz w:val="16"/>
          <w:szCs w:val="16"/>
        </w:rPr>
        <w:t>Павловского муниципального района</w:t>
      </w:r>
      <w:r w:rsidRPr="007A263C">
        <w:rPr>
          <w:sz w:val="16"/>
          <w:szCs w:val="16"/>
        </w:rPr>
        <w:tab/>
        <w:t xml:space="preserve">                                          И.А.Бокарева</w:t>
      </w:r>
      <w:r w:rsidRPr="007A263C">
        <w:rPr>
          <w:sz w:val="16"/>
          <w:szCs w:val="16"/>
        </w:rPr>
        <w:tab/>
      </w:r>
    </w:p>
    <w:p w:rsidR="006373ED" w:rsidRPr="007A263C" w:rsidRDefault="006373ED" w:rsidP="00954CA5">
      <w:pPr>
        <w:jc w:val="both"/>
        <w:rPr>
          <w:sz w:val="16"/>
          <w:szCs w:val="16"/>
        </w:rPr>
      </w:pPr>
    </w:p>
    <w:p w:rsidR="006373ED" w:rsidRPr="007A263C" w:rsidRDefault="006373ED" w:rsidP="00954CA5">
      <w:pPr>
        <w:jc w:val="both"/>
        <w:rPr>
          <w:sz w:val="16"/>
          <w:szCs w:val="16"/>
        </w:rPr>
      </w:pPr>
    </w:p>
    <w:p w:rsidR="006373ED" w:rsidRPr="007A263C" w:rsidRDefault="006373ED" w:rsidP="00954CA5">
      <w:pPr>
        <w:jc w:val="center"/>
        <w:rPr>
          <w:sz w:val="16"/>
          <w:szCs w:val="16"/>
        </w:rPr>
      </w:pPr>
      <w:r w:rsidRPr="007A263C">
        <w:rPr>
          <w:sz w:val="16"/>
          <w:szCs w:val="16"/>
        </w:rPr>
        <w:t>СОВЕТ</w:t>
      </w:r>
    </w:p>
    <w:p w:rsidR="006373ED" w:rsidRPr="007A263C" w:rsidRDefault="006373ED" w:rsidP="00954CA5">
      <w:pPr>
        <w:jc w:val="center"/>
        <w:rPr>
          <w:sz w:val="16"/>
          <w:szCs w:val="16"/>
        </w:rPr>
      </w:pPr>
      <w:r w:rsidRPr="007A263C">
        <w:rPr>
          <w:sz w:val="16"/>
          <w:szCs w:val="16"/>
        </w:rPr>
        <w:t xml:space="preserve"> НАРОДНЫХ ДЕПУТАТОВ ЛОСЕВСКОГО СЕЛЬСКОГО ПОСЕЛЕНИЯ ПАВЛОВСКОГО МУНИЦИПАЛЬНОГО РАЙОНА ВОРОНЕЖСКОЙ ОБЛАСТИ</w:t>
      </w:r>
    </w:p>
    <w:p w:rsidR="006373ED" w:rsidRPr="007A263C" w:rsidRDefault="006373ED" w:rsidP="00954CA5">
      <w:pPr>
        <w:jc w:val="center"/>
        <w:rPr>
          <w:b/>
          <w:bCs/>
          <w:sz w:val="16"/>
          <w:szCs w:val="16"/>
        </w:rPr>
      </w:pPr>
    </w:p>
    <w:p w:rsidR="006373ED" w:rsidRPr="007A263C" w:rsidRDefault="006373ED" w:rsidP="00954CA5">
      <w:pPr>
        <w:pStyle w:val="27"/>
      </w:pPr>
      <w:r w:rsidRPr="007A263C">
        <w:t>РЕШЕНИЕ</w:t>
      </w:r>
    </w:p>
    <w:p w:rsidR="006373ED" w:rsidRPr="007A263C" w:rsidRDefault="006373ED" w:rsidP="00954CA5">
      <w:pPr>
        <w:rPr>
          <w:b/>
          <w:sz w:val="16"/>
          <w:szCs w:val="16"/>
        </w:rPr>
      </w:pPr>
    </w:p>
    <w:p w:rsidR="006373ED" w:rsidRPr="007A263C" w:rsidRDefault="006373ED" w:rsidP="00954CA5">
      <w:pPr>
        <w:jc w:val="both"/>
        <w:rPr>
          <w:sz w:val="16"/>
          <w:szCs w:val="16"/>
          <w:u w:val="single"/>
        </w:rPr>
      </w:pPr>
      <w:r w:rsidRPr="007A263C">
        <w:rPr>
          <w:sz w:val="16"/>
          <w:szCs w:val="16"/>
          <w:u w:val="single"/>
        </w:rPr>
        <w:t>От 11.03. 2025 г.№ 312</w:t>
      </w:r>
    </w:p>
    <w:p w:rsidR="006373ED" w:rsidRPr="007A263C" w:rsidRDefault="006373ED" w:rsidP="00954CA5">
      <w:pPr>
        <w:jc w:val="both"/>
        <w:rPr>
          <w:sz w:val="16"/>
          <w:szCs w:val="16"/>
        </w:rPr>
      </w:pPr>
      <w:r w:rsidRPr="007A263C">
        <w:rPr>
          <w:sz w:val="16"/>
          <w:szCs w:val="16"/>
        </w:rPr>
        <w:t>с. Лосево</w:t>
      </w:r>
    </w:p>
    <w:p w:rsidR="006373ED" w:rsidRPr="007A263C" w:rsidRDefault="006373ED" w:rsidP="00954CA5">
      <w:pPr>
        <w:jc w:val="both"/>
        <w:rPr>
          <w:sz w:val="16"/>
          <w:szCs w:val="16"/>
        </w:rPr>
      </w:pPr>
    </w:p>
    <w:p w:rsidR="006373ED" w:rsidRPr="007A263C" w:rsidRDefault="006373ED" w:rsidP="00954CA5">
      <w:pPr>
        <w:jc w:val="both"/>
        <w:rPr>
          <w:sz w:val="16"/>
          <w:szCs w:val="16"/>
        </w:rPr>
      </w:pPr>
    </w:p>
    <w:p w:rsidR="006373ED" w:rsidRPr="007A263C" w:rsidRDefault="006373ED" w:rsidP="00954CA5">
      <w:pPr>
        <w:jc w:val="both"/>
        <w:rPr>
          <w:sz w:val="16"/>
          <w:szCs w:val="16"/>
        </w:rPr>
      </w:pPr>
      <w:r w:rsidRPr="007A263C">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6373ED" w:rsidRPr="007A263C" w:rsidRDefault="006373ED" w:rsidP="00954CA5">
      <w:pPr>
        <w:jc w:val="both"/>
        <w:rPr>
          <w:sz w:val="16"/>
          <w:szCs w:val="16"/>
        </w:rPr>
      </w:pPr>
    </w:p>
    <w:p w:rsidR="006373ED" w:rsidRPr="007A263C" w:rsidRDefault="006373ED" w:rsidP="00954CA5">
      <w:pPr>
        <w:rPr>
          <w:sz w:val="16"/>
          <w:szCs w:val="16"/>
        </w:rPr>
      </w:pPr>
    </w:p>
    <w:p w:rsidR="006373ED" w:rsidRPr="007A263C" w:rsidRDefault="006373ED" w:rsidP="00954CA5">
      <w:pPr>
        <w:jc w:val="both"/>
        <w:rPr>
          <w:sz w:val="16"/>
          <w:szCs w:val="16"/>
        </w:rPr>
      </w:pPr>
      <w:r w:rsidRPr="007A263C">
        <w:rPr>
          <w:sz w:val="16"/>
          <w:szCs w:val="16"/>
        </w:rPr>
        <w:tab/>
        <w:t xml:space="preserve">В соответствии с Указом губернатора Воронежской области от 28.02.2025 года № 35-у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Лосевского сельского поселения </w:t>
      </w:r>
    </w:p>
    <w:p w:rsidR="006373ED" w:rsidRPr="007A263C" w:rsidRDefault="006373ED" w:rsidP="00954CA5">
      <w:pPr>
        <w:jc w:val="both"/>
        <w:rPr>
          <w:sz w:val="16"/>
          <w:szCs w:val="16"/>
        </w:rPr>
      </w:pPr>
    </w:p>
    <w:p w:rsidR="006373ED" w:rsidRPr="007A263C" w:rsidRDefault="006373ED" w:rsidP="00954CA5">
      <w:pPr>
        <w:jc w:val="center"/>
        <w:rPr>
          <w:sz w:val="16"/>
          <w:szCs w:val="16"/>
        </w:rPr>
      </w:pPr>
      <w:r w:rsidRPr="007A263C">
        <w:rPr>
          <w:sz w:val="16"/>
          <w:szCs w:val="16"/>
        </w:rPr>
        <w:t>РЕШИЛ:</w:t>
      </w:r>
    </w:p>
    <w:p w:rsidR="006373ED" w:rsidRPr="007A263C" w:rsidRDefault="006373ED" w:rsidP="00954CA5">
      <w:pPr>
        <w:rPr>
          <w:sz w:val="16"/>
          <w:szCs w:val="16"/>
        </w:rPr>
      </w:pPr>
    </w:p>
    <w:p w:rsidR="006373ED" w:rsidRPr="007A263C" w:rsidRDefault="006373ED" w:rsidP="00954CA5">
      <w:pPr>
        <w:numPr>
          <w:ilvl w:val="0"/>
          <w:numId w:val="46"/>
        </w:numPr>
        <w:ind w:left="0" w:firstLine="0"/>
        <w:jc w:val="both"/>
        <w:rPr>
          <w:sz w:val="16"/>
          <w:szCs w:val="16"/>
        </w:rPr>
      </w:pPr>
      <w:r w:rsidRPr="007A263C">
        <w:rPr>
          <w:sz w:val="16"/>
          <w:szCs w:val="16"/>
        </w:rPr>
        <w:t>Повысить (проиндексировать) с 1 января 2025 года в 1,08 раза:</w:t>
      </w:r>
    </w:p>
    <w:p w:rsidR="006373ED" w:rsidRPr="007A263C" w:rsidRDefault="006373ED" w:rsidP="00954CA5">
      <w:pPr>
        <w:numPr>
          <w:ilvl w:val="1"/>
          <w:numId w:val="46"/>
        </w:numPr>
        <w:ind w:left="0" w:firstLine="0"/>
        <w:jc w:val="both"/>
        <w:rPr>
          <w:sz w:val="16"/>
          <w:szCs w:val="16"/>
        </w:rPr>
      </w:pPr>
      <w:r w:rsidRPr="007A263C">
        <w:rPr>
          <w:sz w:val="16"/>
          <w:szCs w:val="16"/>
        </w:rPr>
        <w:t>Размеры должностных окладов и денежное вознаграждение выборных должностных лиц местного самоуправления Лосевского сельского поселения, осуществляющих свои полномочия на постоянной основе.</w:t>
      </w:r>
    </w:p>
    <w:p w:rsidR="006373ED" w:rsidRPr="007A263C" w:rsidRDefault="006373ED" w:rsidP="00954CA5">
      <w:pPr>
        <w:numPr>
          <w:ilvl w:val="1"/>
          <w:numId w:val="46"/>
        </w:numPr>
        <w:ind w:left="0" w:firstLine="0"/>
        <w:jc w:val="both"/>
        <w:rPr>
          <w:sz w:val="16"/>
          <w:szCs w:val="16"/>
        </w:rPr>
      </w:pPr>
      <w:r w:rsidRPr="007A263C">
        <w:rPr>
          <w:sz w:val="16"/>
          <w:szCs w:val="16"/>
        </w:rPr>
        <w:t>Размеры должностных окладов муниципальных служащих,</w:t>
      </w:r>
    </w:p>
    <w:p w:rsidR="006373ED" w:rsidRPr="007A263C" w:rsidRDefault="006373ED" w:rsidP="00954CA5">
      <w:pPr>
        <w:jc w:val="both"/>
        <w:rPr>
          <w:sz w:val="16"/>
          <w:szCs w:val="16"/>
        </w:rPr>
      </w:pPr>
      <w:r w:rsidRPr="007A263C">
        <w:rPr>
          <w:sz w:val="16"/>
          <w:szCs w:val="16"/>
        </w:rPr>
        <w:t>замещающих должности муниципальной службы в органах местного самоуправления Лосевского сельского поселения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6373ED" w:rsidRPr="007A263C" w:rsidRDefault="006373ED" w:rsidP="00954CA5">
      <w:pPr>
        <w:numPr>
          <w:ilvl w:val="1"/>
          <w:numId w:val="46"/>
        </w:numPr>
        <w:ind w:left="0" w:firstLine="0"/>
        <w:jc w:val="both"/>
        <w:rPr>
          <w:sz w:val="16"/>
          <w:szCs w:val="16"/>
        </w:rPr>
      </w:pPr>
      <w:r w:rsidRPr="007A263C">
        <w:rPr>
          <w:sz w:val="16"/>
          <w:szCs w:val="16"/>
        </w:rPr>
        <w:t>Размеры должностных окладов работников органов местного</w:t>
      </w:r>
    </w:p>
    <w:p w:rsidR="006373ED" w:rsidRPr="007A263C" w:rsidRDefault="006373ED" w:rsidP="00954CA5">
      <w:pPr>
        <w:jc w:val="both"/>
        <w:rPr>
          <w:sz w:val="16"/>
          <w:szCs w:val="16"/>
        </w:rPr>
      </w:pPr>
      <w:r w:rsidRPr="007A263C">
        <w:rPr>
          <w:sz w:val="16"/>
          <w:szCs w:val="16"/>
        </w:rPr>
        <w:t>самоуправления Лосевского сельского поселения, замещающих должности, не являющиеся должностями</w:t>
      </w:r>
      <w:r w:rsidRPr="007A263C">
        <w:rPr>
          <w:color w:val="FF0000"/>
          <w:sz w:val="16"/>
          <w:szCs w:val="16"/>
        </w:rPr>
        <w:t xml:space="preserve"> </w:t>
      </w:r>
      <w:r w:rsidRPr="007A263C">
        <w:rPr>
          <w:sz w:val="16"/>
          <w:szCs w:val="16"/>
        </w:rPr>
        <w:t>муниципальной службы.</w:t>
      </w:r>
    </w:p>
    <w:p w:rsidR="006373ED" w:rsidRPr="007A263C" w:rsidRDefault="006373ED" w:rsidP="00954CA5">
      <w:pPr>
        <w:jc w:val="both"/>
        <w:rPr>
          <w:sz w:val="16"/>
          <w:szCs w:val="16"/>
        </w:rPr>
      </w:pPr>
      <w:r w:rsidRPr="007A263C">
        <w:rPr>
          <w:sz w:val="16"/>
          <w:szCs w:val="16"/>
        </w:rPr>
        <w:tab/>
        <w:t>2. Проиндексировать с 1 января 2025 года в 1,08 раза размеры пенсий за выслугу лет (доплаты к пенсии), ежемесячных денежных выплат к пенсии за выслугу лет, назначенных и выплачиваемых лицам, замещавшим муниципальные должности, должности муниципальной службы, должности в органах местного самоуправления сельского поселения до введения в действие Реестра (перечня) муниципальных должностей.</w:t>
      </w:r>
    </w:p>
    <w:p w:rsidR="006373ED" w:rsidRPr="007A263C" w:rsidRDefault="006373ED" w:rsidP="00954CA5">
      <w:pPr>
        <w:jc w:val="both"/>
        <w:rPr>
          <w:sz w:val="16"/>
          <w:szCs w:val="16"/>
        </w:rPr>
      </w:pPr>
      <w:r w:rsidRPr="007A263C">
        <w:rPr>
          <w:sz w:val="16"/>
          <w:szCs w:val="16"/>
        </w:rPr>
        <w:t>3. Установить, что при повышении (индексации) денежного вознаграждения, должностных окладов и окладов за классный чин их размеры подлежат округлению до целого рубля в сторону увеличения.</w:t>
      </w:r>
    </w:p>
    <w:p w:rsidR="006373ED" w:rsidRPr="007A263C" w:rsidRDefault="006373ED" w:rsidP="00954CA5">
      <w:pPr>
        <w:pStyle w:val="msonormalcxspmiddle"/>
        <w:numPr>
          <w:ilvl w:val="0"/>
          <w:numId w:val="47"/>
        </w:numPr>
        <w:spacing w:before="0" w:beforeAutospacing="0" w:after="0" w:afterAutospacing="0"/>
        <w:ind w:left="0" w:firstLine="0"/>
        <w:contextualSpacing/>
        <w:jc w:val="both"/>
        <w:rPr>
          <w:sz w:val="16"/>
          <w:szCs w:val="16"/>
        </w:rPr>
      </w:pPr>
      <w:r w:rsidRPr="007A263C">
        <w:rPr>
          <w:sz w:val="16"/>
          <w:szCs w:val="16"/>
        </w:rPr>
        <w:t xml:space="preserve"> Администрации Лосевского сельского поселения обеспечить проведение индексации размеров должностных окладов и денежного вознаграждения выборных должностных лиц местного самоуправления, осуществляющих свои полномочия на постоянной основе, должностных окладов и ежемесячных надбавок к должностным окладам за классный чин муниципальных служащих органов местного самоуправления.</w:t>
      </w:r>
    </w:p>
    <w:p w:rsidR="006373ED" w:rsidRPr="007A263C" w:rsidRDefault="006373ED" w:rsidP="00954CA5">
      <w:pPr>
        <w:pStyle w:val="msonormalcxspmiddle"/>
        <w:numPr>
          <w:ilvl w:val="0"/>
          <w:numId w:val="47"/>
        </w:numPr>
        <w:spacing w:before="0" w:beforeAutospacing="0" w:after="0" w:afterAutospacing="0"/>
        <w:ind w:left="0" w:firstLine="0"/>
        <w:contextualSpacing/>
        <w:jc w:val="both"/>
        <w:rPr>
          <w:sz w:val="16"/>
          <w:szCs w:val="16"/>
        </w:rPr>
      </w:pPr>
      <w:r w:rsidRPr="007A263C">
        <w:rPr>
          <w:sz w:val="16"/>
          <w:szCs w:val="16"/>
        </w:rPr>
        <w:t>Администрации Лосевского сельского поселения произвести в установленном порядке перерасчет назначенных и выплачиваемых пенсий за выслугу лет (доплат к пенсии), ежемесячных денежных выплат к пенсии за выслугу лет, замещавшим муниципальные должности, должности муниципальной службы, должности в органах местного самоуправления сельского поселения.</w:t>
      </w:r>
    </w:p>
    <w:p w:rsidR="006373ED" w:rsidRPr="007A263C" w:rsidRDefault="006373ED" w:rsidP="00954CA5">
      <w:pPr>
        <w:pStyle w:val="msonormalcxspmiddle"/>
        <w:numPr>
          <w:ilvl w:val="0"/>
          <w:numId w:val="47"/>
        </w:numPr>
        <w:spacing w:before="0" w:beforeAutospacing="0" w:after="0" w:afterAutospacing="0"/>
        <w:ind w:left="0" w:firstLine="0"/>
        <w:contextualSpacing/>
        <w:jc w:val="both"/>
        <w:rPr>
          <w:sz w:val="16"/>
          <w:szCs w:val="16"/>
        </w:rPr>
      </w:pPr>
      <w:r w:rsidRPr="007A263C">
        <w:rPr>
          <w:sz w:val="16"/>
          <w:szCs w:val="16"/>
        </w:rPr>
        <w:t>Настоящее решение вступает в силу со дня обнародования и распространяется на правоотношение, возникшие с 1 января 2025 года.</w:t>
      </w:r>
    </w:p>
    <w:p w:rsidR="006373ED" w:rsidRPr="007A263C" w:rsidRDefault="006373ED" w:rsidP="00954CA5">
      <w:pPr>
        <w:pStyle w:val="msonormalcxspmiddle"/>
        <w:numPr>
          <w:ilvl w:val="0"/>
          <w:numId w:val="47"/>
        </w:numPr>
        <w:spacing w:before="0" w:beforeAutospacing="0" w:after="0" w:afterAutospacing="0"/>
        <w:ind w:left="0" w:firstLine="0"/>
        <w:contextualSpacing/>
        <w:jc w:val="both"/>
        <w:rPr>
          <w:sz w:val="16"/>
          <w:szCs w:val="16"/>
        </w:rPr>
      </w:pPr>
      <w:r w:rsidRPr="007A263C">
        <w:rPr>
          <w:sz w:val="16"/>
          <w:szCs w:val="16"/>
        </w:rPr>
        <w:t>Контроль за исполнением настоящего решения оставляю за собой.</w:t>
      </w:r>
    </w:p>
    <w:p w:rsidR="006373ED" w:rsidRPr="007A263C" w:rsidRDefault="006373ED" w:rsidP="00954CA5">
      <w:pPr>
        <w:jc w:val="both"/>
        <w:rPr>
          <w:sz w:val="16"/>
          <w:szCs w:val="16"/>
        </w:rPr>
      </w:pPr>
    </w:p>
    <w:p w:rsidR="006373ED" w:rsidRPr="007A263C" w:rsidRDefault="006373ED" w:rsidP="00954CA5">
      <w:pPr>
        <w:jc w:val="both"/>
        <w:rPr>
          <w:sz w:val="16"/>
          <w:szCs w:val="16"/>
        </w:rPr>
      </w:pPr>
    </w:p>
    <w:p w:rsidR="006373ED" w:rsidRPr="007A263C" w:rsidRDefault="006373ED" w:rsidP="00954CA5">
      <w:pPr>
        <w:jc w:val="both"/>
        <w:rPr>
          <w:sz w:val="16"/>
          <w:szCs w:val="16"/>
        </w:rPr>
      </w:pPr>
      <w:r w:rsidRPr="007A263C">
        <w:rPr>
          <w:sz w:val="16"/>
          <w:szCs w:val="16"/>
        </w:rPr>
        <w:t>Глава Лосевского сельского поселения</w:t>
      </w:r>
      <w:r w:rsidRPr="007A263C">
        <w:rPr>
          <w:sz w:val="16"/>
          <w:szCs w:val="16"/>
        </w:rPr>
        <w:tab/>
      </w:r>
      <w:r w:rsidRPr="007A263C">
        <w:rPr>
          <w:sz w:val="16"/>
          <w:szCs w:val="16"/>
        </w:rPr>
        <w:tab/>
      </w:r>
      <w:r w:rsidRPr="007A263C">
        <w:rPr>
          <w:sz w:val="16"/>
          <w:szCs w:val="16"/>
        </w:rPr>
        <w:tab/>
      </w:r>
    </w:p>
    <w:p w:rsidR="006373ED" w:rsidRPr="007A263C" w:rsidRDefault="006373ED" w:rsidP="00954CA5">
      <w:pPr>
        <w:jc w:val="both"/>
        <w:rPr>
          <w:sz w:val="16"/>
          <w:szCs w:val="16"/>
        </w:rPr>
      </w:pPr>
      <w:r w:rsidRPr="007A263C">
        <w:rPr>
          <w:sz w:val="16"/>
          <w:szCs w:val="16"/>
        </w:rPr>
        <w:t>Павловского муниципального района</w:t>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t>И.А. Бокарева</w:t>
      </w:r>
    </w:p>
    <w:p w:rsidR="006373ED" w:rsidRPr="007A263C" w:rsidRDefault="006373ED" w:rsidP="00954CA5">
      <w:pPr>
        <w:jc w:val="both"/>
        <w:rPr>
          <w:sz w:val="16"/>
          <w:szCs w:val="16"/>
        </w:rPr>
      </w:pPr>
    </w:p>
    <w:p w:rsidR="006373ED" w:rsidRPr="007A263C" w:rsidRDefault="006373ED" w:rsidP="00954CA5">
      <w:pPr>
        <w:jc w:val="both"/>
        <w:rPr>
          <w:sz w:val="16"/>
          <w:szCs w:val="16"/>
        </w:rPr>
      </w:pPr>
    </w:p>
    <w:p w:rsidR="00DE68BF" w:rsidRPr="007A263C" w:rsidRDefault="00DE68BF" w:rsidP="00954CA5">
      <w:pPr>
        <w:jc w:val="center"/>
        <w:rPr>
          <w:b/>
          <w:sz w:val="16"/>
          <w:szCs w:val="16"/>
        </w:rPr>
      </w:pPr>
      <w:r w:rsidRPr="007A263C">
        <w:rPr>
          <w:b/>
          <w:sz w:val="16"/>
          <w:szCs w:val="16"/>
        </w:rPr>
        <w:t>АДМИНИСТРАЦИЯ ЛОСЕВСКОГО СЕЛЬСКОГО ПОСЕЛЕНИЯ</w:t>
      </w:r>
    </w:p>
    <w:p w:rsidR="00DE68BF" w:rsidRPr="007A263C" w:rsidRDefault="00DE68BF" w:rsidP="00954CA5">
      <w:pPr>
        <w:jc w:val="center"/>
        <w:rPr>
          <w:b/>
          <w:sz w:val="16"/>
          <w:szCs w:val="16"/>
        </w:rPr>
      </w:pPr>
      <w:r w:rsidRPr="007A263C">
        <w:rPr>
          <w:b/>
          <w:sz w:val="16"/>
          <w:szCs w:val="16"/>
        </w:rPr>
        <w:t>ПАВЛОВСКОГО МУНИЦИПАЛЬНОГО РАЙОНА</w:t>
      </w:r>
    </w:p>
    <w:p w:rsidR="00DE68BF" w:rsidRPr="007A263C" w:rsidRDefault="00DE68BF" w:rsidP="00954CA5">
      <w:pPr>
        <w:jc w:val="center"/>
        <w:rPr>
          <w:b/>
          <w:sz w:val="16"/>
          <w:szCs w:val="16"/>
        </w:rPr>
      </w:pPr>
      <w:r w:rsidRPr="007A263C">
        <w:rPr>
          <w:b/>
          <w:sz w:val="16"/>
          <w:szCs w:val="16"/>
        </w:rPr>
        <w:t>ВОРОНЕЖСКОЙ ОБЛАСТИ</w:t>
      </w:r>
    </w:p>
    <w:p w:rsidR="00DE68BF" w:rsidRPr="007A263C" w:rsidRDefault="00DE68BF" w:rsidP="00954CA5">
      <w:pPr>
        <w:jc w:val="center"/>
        <w:rPr>
          <w:sz w:val="16"/>
          <w:szCs w:val="16"/>
        </w:rPr>
      </w:pPr>
    </w:p>
    <w:p w:rsidR="00DE68BF" w:rsidRPr="007A263C" w:rsidRDefault="00DE68BF" w:rsidP="00954CA5">
      <w:pPr>
        <w:jc w:val="center"/>
        <w:rPr>
          <w:sz w:val="16"/>
          <w:szCs w:val="16"/>
        </w:rPr>
      </w:pPr>
    </w:p>
    <w:p w:rsidR="00DE68BF" w:rsidRPr="007A263C" w:rsidRDefault="00DE68BF" w:rsidP="00954CA5">
      <w:pPr>
        <w:jc w:val="center"/>
        <w:rPr>
          <w:b/>
          <w:sz w:val="16"/>
          <w:szCs w:val="16"/>
        </w:rPr>
      </w:pPr>
      <w:r w:rsidRPr="007A263C">
        <w:rPr>
          <w:b/>
          <w:sz w:val="16"/>
          <w:szCs w:val="16"/>
        </w:rPr>
        <w:t>ПОСТАНОВЛЕНИЕ</w:t>
      </w:r>
    </w:p>
    <w:p w:rsidR="00DE68BF" w:rsidRPr="007A263C" w:rsidRDefault="00DE68BF" w:rsidP="00954CA5">
      <w:pPr>
        <w:jc w:val="center"/>
        <w:rPr>
          <w:b/>
          <w:sz w:val="16"/>
          <w:szCs w:val="16"/>
        </w:rPr>
      </w:pPr>
    </w:p>
    <w:p w:rsidR="00DE68BF" w:rsidRPr="007A263C" w:rsidRDefault="00DE68BF" w:rsidP="00954CA5">
      <w:pPr>
        <w:rPr>
          <w:sz w:val="16"/>
          <w:szCs w:val="16"/>
          <w:u w:val="single"/>
        </w:rPr>
      </w:pPr>
      <w:r w:rsidRPr="007A263C">
        <w:rPr>
          <w:sz w:val="16"/>
          <w:szCs w:val="16"/>
          <w:u w:val="single"/>
        </w:rPr>
        <w:t>от 14.03.2025 № 24</w:t>
      </w:r>
    </w:p>
    <w:p w:rsidR="00DE68BF" w:rsidRPr="007A263C" w:rsidRDefault="00DE68BF" w:rsidP="00954CA5">
      <w:pPr>
        <w:tabs>
          <w:tab w:val="left" w:pos="1260"/>
        </w:tabs>
        <w:rPr>
          <w:rFonts w:eastAsia="Calibri"/>
          <w:sz w:val="16"/>
          <w:szCs w:val="16"/>
        </w:rPr>
      </w:pPr>
      <w:r w:rsidRPr="007A263C">
        <w:rPr>
          <w:rFonts w:eastAsia="Calibri"/>
          <w:sz w:val="16"/>
          <w:szCs w:val="16"/>
        </w:rPr>
        <w:t>с. Лосево</w:t>
      </w:r>
    </w:p>
    <w:p w:rsidR="00DE68BF" w:rsidRPr="007A263C" w:rsidRDefault="00DE68BF" w:rsidP="00954CA5">
      <w:pPr>
        <w:pStyle w:val="Title"/>
        <w:spacing w:before="0" w:after="0"/>
        <w:ind w:firstLine="0"/>
        <w:jc w:val="both"/>
        <w:rPr>
          <w:rFonts w:ascii="Times New Roman" w:hAnsi="Times New Roman" w:cs="Times New Roman"/>
          <w:b w:val="0"/>
          <w:sz w:val="16"/>
          <w:szCs w:val="16"/>
        </w:rPr>
      </w:pPr>
    </w:p>
    <w:p w:rsidR="00DE68BF" w:rsidRPr="007A263C" w:rsidRDefault="00DE68BF" w:rsidP="00954CA5">
      <w:pPr>
        <w:pStyle w:val="Title"/>
        <w:spacing w:before="0" w:after="0"/>
        <w:ind w:firstLine="0"/>
        <w:jc w:val="both"/>
        <w:rPr>
          <w:rFonts w:ascii="Times New Roman" w:hAnsi="Times New Roman" w:cs="Times New Roman"/>
          <w:b w:val="0"/>
          <w:sz w:val="16"/>
          <w:szCs w:val="16"/>
        </w:rPr>
      </w:pPr>
      <w:r w:rsidRPr="007A263C">
        <w:rPr>
          <w:rFonts w:ascii="Times New Roman" w:hAnsi="Times New Roman" w:cs="Times New Roman"/>
          <w:b w:val="0"/>
          <w:sz w:val="16"/>
          <w:szCs w:val="16"/>
        </w:rPr>
        <w:t>О внесении изменений в постановление администрации Лосевского сельского поселения от 05.12.2023г. №54 «Об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Лосевского сельского поселения Павловского муниципального района Воронежской области»</w:t>
      </w:r>
    </w:p>
    <w:p w:rsidR="00DE68BF" w:rsidRPr="007A263C" w:rsidRDefault="00DE68BF" w:rsidP="00954CA5">
      <w:pPr>
        <w:jc w:val="both"/>
        <w:rPr>
          <w:sz w:val="16"/>
          <w:szCs w:val="16"/>
        </w:rPr>
      </w:pPr>
    </w:p>
    <w:p w:rsidR="00DE68BF" w:rsidRPr="007A263C" w:rsidRDefault="00DE68BF" w:rsidP="00954CA5">
      <w:pPr>
        <w:widowControl w:val="0"/>
        <w:tabs>
          <w:tab w:val="left" w:pos="0"/>
        </w:tabs>
        <w:jc w:val="both"/>
        <w:rPr>
          <w:rFonts w:eastAsia="Calibri"/>
          <w:sz w:val="16"/>
          <w:szCs w:val="16"/>
        </w:rPr>
      </w:pPr>
      <w:r w:rsidRPr="007A263C">
        <w:rPr>
          <w:rFonts w:eastAsia="Calibri"/>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Лосевского сельского поселения Павловского муниципального района Воронежской области администрация Лосевского сельского поселения</w:t>
      </w:r>
    </w:p>
    <w:p w:rsidR="00DE68BF" w:rsidRPr="007A263C" w:rsidRDefault="00DE68BF" w:rsidP="00954CA5">
      <w:pPr>
        <w:widowControl w:val="0"/>
        <w:tabs>
          <w:tab w:val="left" w:pos="0"/>
        </w:tabs>
        <w:autoSpaceDE w:val="0"/>
        <w:autoSpaceDN w:val="0"/>
        <w:adjustRightInd w:val="0"/>
        <w:jc w:val="center"/>
        <w:rPr>
          <w:rFonts w:eastAsia="Calibri"/>
          <w:sz w:val="16"/>
          <w:szCs w:val="16"/>
        </w:rPr>
      </w:pPr>
    </w:p>
    <w:p w:rsidR="00DE68BF" w:rsidRPr="007A263C" w:rsidRDefault="00DE68BF" w:rsidP="00954CA5">
      <w:pPr>
        <w:widowControl w:val="0"/>
        <w:tabs>
          <w:tab w:val="left" w:pos="0"/>
        </w:tabs>
        <w:autoSpaceDE w:val="0"/>
        <w:autoSpaceDN w:val="0"/>
        <w:adjustRightInd w:val="0"/>
        <w:jc w:val="center"/>
        <w:rPr>
          <w:rFonts w:eastAsia="Calibri"/>
          <w:sz w:val="16"/>
          <w:szCs w:val="16"/>
        </w:rPr>
      </w:pPr>
    </w:p>
    <w:p w:rsidR="00DE68BF" w:rsidRPr="007A263C" w:rsidRDefault="00DE68BF" w:rsidP="00954CA5">
      <w:pPr>
        <w:widowControl w:val="0"/>
        <w:tabs>
          <w:tab w:val="left" w:pos="0"/>
        </w:tabs>
        <w:autoSpaceDE w:val="0"/>
        <w:autoSpaceDN w:val="0"/>
        <w:adjustRightInd w:val="0"/>
        <w:jc w:val="center"/>
        <w:rPr>
          <w:rFonts w:eastAsia="Calibri"/>
          <w:b/>
          <w:sz w:val="16"/>
          <w:szCs w:val="16"/>
        </w:rPr>
      </w:pPr>
      <w:r w:rsidRPr="007A263C">
        <w:rPr>
          <w:rFonts w:eastAsia="Calibri"/>
          <w:b/>
          <w:sz w:val="16"/>
          <w:szCs w:val="16"/>
        </w:rPr>
        <w:t>ПОСТАНОВЛЯЕТ:</w:t>
      </w:r>
    </w:p>
    <w:p w:rsidR="00DE68BF" w:rsidRPr="007A263C" w:rsidRDefault="00DE68BF" w:rsidP="00954CA5">
      <w:pPr>
        <w:widowControl w:val="0"/>
        <w:tabs>
          <w:tab w:val="left" w:pos="0"/>
        </w:tabs>
        <w:autoSpaceDE w:val="0"/>
        <w:autoSpaceDN w:val="0"/>
        <w:adjustRightInd w:val="0"/>
        <w:jc w:val="both"/>
        <w:rPr>
          <w:rFonts w:eastAsia="Calibri"/>
          <w:bCs/>
          <w:sz w:val="16"/>
          <w:szCs w:val="16"/>
        </w:rPr>
      </w:pPr>
      <w:r w:rsidRPr="007A263C">
        <w:rPr>
          <w:rFonts w:eastAsia="Calibri"/>
          <w:sz w:val="16"/>
          <w:szCs w:val="16"/>
        </w:rPr>
        <w:t>1. Внести в постановление Лосевского сельского поселения от 05.12.2023г. №54 «Об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Лосевского сельского поселения Павловского муниципального района Воронежской области»</w:t>
      </w:r>
      <w:r w:rsidRPr="007A263C">
        <w:rPr>
          <w:rFonts w:eastAsia="Calibri"/>
          <w:bCs/>
          <w:sz w:val="16"/>
          <w:szCs w:val="16"/>
        </w:rPr>
        <w:t xml:space="preserve"> следующие изменения: </w:t>
      </w:r>
    </w:p>
    <w:p w:rsidR="00DE68BF" w:rsidRPr="007A263C" w:rsidRDefault="00DE68BF" w:rsidP="00954CA5">
      <w:pPr>
        <w:tabs>
          <w:tab w:val="left" w:pos="1257"/>
        </w:tabs>
        <w:rPr>
          <w:rFonts w:eastAsia="Calibri"/>
          <w:sz w:val="16"/>
          <w:szCs w:val="16"/>
        </w:rPr>
      </w:pPr>
      <w:r w:rsidRPr="007A263C">
        <w:rPr>
          <w:rFonts w:eastAsia="Calibri"/>
          <w:sz w:val="16"/>
          <w:szCs w:val="16"/>
        </w:rPr>
        <w:t>1.1. в подпункте 7.1.1 пункта 7.1 слова «45 дней» заменить словами «13 рабочих дней»;</w:t>
      </w:r>
    </w:p>
    <w:p w:rsidR="00DE68BF" w:rsidRPr="007A263C" w:rsidRDefault="00DE68BF" w:rsidP="00954CA5">
      <w:pPr>
        <w:tabs>
          <w:tab w:val="left" w:pos="1257"/>
        </w:tabs>
        <w:rPr>
          <w:rFonts w:eastAsia="Calibri"/>
          <w:sz w:val="16"/>
          <w:szCs w:val="16"/>
        </w:rPr>
      </w:pPr>
      <w:r w:rsidRPr="007A263C">
        <w:rPr>
          <w:rFonts w:eastAsia="Calibri"/>
          <w:sz w:val="16"/>
          <w:szCs w:val="16"/>
        </w:rPr>
        <w:t>1.2. абзац 10 пункта 22.1 изложить в новой редакции:</w:t>
      </w:r>
    </w:p>
    <w:p w:rsidR="00DE68BF" w:rsidRPr="007A263C" w:rsidRDefault="00DE68BF" w:rsidP="00954CA5">
      <w:pPr>
        <w:tabs>
          <w:tab w:val="left" w:pos="1257"/>
        </w:tabs>
        <w:rPr>
          <w:rFonts w:eastAsia="Calibri"/>
          <w:sz w:val="16"/>
          <w:szCs w:val="16"/>
        </w:rPr>
      </w:pPr>
      <w:r w:rsidRPr="007A263C">
        <w:rPr>
          <w:rFonts w:eastAsia="Calibri"/>
          <w:sz w:val="16"/>
          <w:szCs w:val="16"/>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E68BF" w:rsidRPr="007A263C" w:rsidRDefault="00DE68BF" w:rsidP="00954CA5">
      <w:pPr>
        <w:widowControl w:val="0"/>
        <w:tabs>
          <w:tab w:val="left" w:pos="0"/>
        </w:tabs>
        <w:jc w:val="both"/>
        <w:rPr>
          <w:rFonts w:eastAsia="Calibri"/>
          <w:sz w:val="16"/>
          <w:szCs w:val="16"/>
        </w:rPr>
      </w:pPr>
      <w:r w:rsidRPr="007A263C">
        <w:rPr>
          <w:rFonts w:eastAsia="Calibri"/>
          <w:sz w:val="16"/>
          <w:szCs w:val="16"/>
        </w:rPr>
        <w:t xml:space="preserve">2. Настоящее постановление вступает в силу со дня его официального опубликования. </w:t>
      </w:r>
    </w:p>
    <w:p w:rsidR="00DE68BF" w:rsidRPr="007A263C" w:rsidRDefault="00DE68BF" w:rsidP="00954CA5">
      <w:pPr>
        <w:tabs>
          <w:tab w:val="left" w:pos="900"/>
        </w:tabs>
        <w:contextualSpacing/>
        <w:jc w:val="both"/>
        <w:rPr>
          <w:rFonts w:eastAsia="Calibri"/>
          <w:sz w:val="16"/>
          <w:szCs w:val="16"/>
        </w:rPr>
      </w:pPr>
      <w:r w:rsidRPr="007A263C">
        <w:rPr>
          <w:rFonts w:eastAsia="Calibri"/>
          <w:sz w:val="16"/>
          <w:szCs w:val="16"/>
        </w:rPr>
        <w:t>3. Контроль за исполнением настоящего постановления оставляю за собой.</w:t>
      </w:r>
    </w:p>
    <w:p w:rsidR="00DE68BF" w:rsidRPr="007A263C" w:rsidRDefault="00DE68BF" w:rsidP="00954CA5">
      <w:pPr>
        <w:jc w:val="both"/>
        <w:rPr>
          <w:sz w:val="16"/>
          <w:szCs w:val="16"/>
        </w:rPr>
      </w:pPr>
    </w:p>
    <w:p w:rsidR="00DE68BF" w:rsidRPr="007A263C" w:rsidRDefault="00DE68BF" w:rsidP="00954CA5">
      <w:pPr>
        <w:jc w:val="both"/>
        <w:rPr>
          <w:sz w:val="16"/>
          <w:szCs w:val="16"/>
        </w:rPr>
      </w:pPr>
    </w:p>
    <w:tbl>
      <w:tblPr>
        <w:tblW w:w="5000" w:type="pct"/>
        <w:tblLook w:val="04A0"/>
      </w:tblPr>
      <w:tblGrid>
        <w:gridCol w:w="2637"/>
        <w:gridCol w:w="536"/>
        <w:gridCol w:w="1653"/>
      </w:tblGrid>
      <w:tr w:rsidR="00DE68BF" w:rsidRPr="007A263C" w:rsidTr="00DE68BF">
        <w:tc>
          <w:tcPr>
            <w:tcW w:w="5070" w:type="dxa"/>
            <w:shd w:val="clear" w:color="auto" w:fill="auto"/>
          </w:tcPr>
          <w:p w:rsidR="00DE68BF" w:rsidRPr="007A263C" w:rsidRDefault="00DE68BF" w:rsidP="00954CA5">
            <w:pPr>
              <w:rPr>
                <w:sz w:val="16"/>
                <w:szCs w:val="16"/>
              </w:rPr>
            </w:pPr>
            <w:r w:rsidRPr="007A263C">
              <w:rPr>
                <w:sz w:val="16"/>
                <w:szCs w:val="16"/>
              </w:rPr>
              <w:t>Глава Лосевского сельского поселения</w:t>
            </w:r>
          </w:p>
          <w:p w:rsidR="00DE68BF" w:rsidRPr="007A263C" w:rsidRDefault="00DE68BF" w:rsidP="00954CA5">
            <w:pPr>
              <w:rPr>
                <w:sz w:val="16"/>
                <w:szCs w:val="16"/>
              </w:rPr>
            </w:pPr>
            <w:r w:rsidRPr="007A263C">
              <w:rPr>
                <w:sz w:val="16"/>
                <w:szCs w:val="16"/>
              </w:rPr>
              <w:t>Павловского муниципального района</w:t>
            </w:r>
          </w:p>
          <w:p w:rsidR="00DE68BF" w:rsidRPr="007A263C" w:rsidRDefault="00DE68BF" w:rsidP="00954CA5">
            <w:pPr>
              <w:rPr>
                <w:sz w:val="16"/>
                <w:szCs w:val="16"/>
              </w:rPr>
            </w:pPr>
            <w:r w:rsidRPr="007A263C">
              <w:rPr>
                <w:sz w:val="16"/>
                <w:szCs w:val="16"/>
              </w:rPr>
              <w:t>Воронежской области</w:t>
            </w:r>
          </w:p>
        </w:tc>
        <w:tc>
          <w:tcPr>
            <w:tcW w:w="1134" w:type="dxa"/>
            <w:shd w:val="clear" w:color="auto" w:fill="auto"/>
          </w:tcPr>
          <w:p w:rsidR="00DE68BF" w:rsidRPr="007A263C" w:rsidRDefault="00DE68BF" w:rsidP="00954CA5">
            <w:pPr>
              <w:rPr>
                <w:sz w:val="16"/>
                <w:szCs w:val="16"/>
              </w:rPr>
            </w:pPr>
          </w:p>
        </w:tc>
        <w:tc>
          <w:tcPr>
            <w:tcW w:w="3213" w:type="dxa"/>
            <w:shd w:val="clear" w:color="auto" w:fill="auto"/>
          </w:tcPr>
          <w:p w:rsidR="00DE68BF" w:rsidRPr="007A263C" w:rsidRDefault="00DE68BF" w:rsidP="00954CA5">
            <w:pPr>
              <w:rPr>
                <w:sz w:val="16"/>
                <w:szCs w:val="16"/>
              </w:rPr>
            </w:pPr>
          </w:p>
          <w:p w:rsidR="00DE68BF" w:rsidRPr="007A263C" w:rsidRDefault="00DE68BF" w:rsidP="00954CA5">
            <w:pPr>
              <w:jc w:val="right"/>
              <w:rPr>
                <w:sz w:val="16"/>
                <w:szCs w:val="16"/>
              </w:rPr>
            </w:pPr>
            <w:r w:rsidRPr="007A263C">
              <w:rPr>
                <w:sz w:val="16"/>
                <w:szCs w:val="16"/>
              </w:rPr>
              <w:t>И.А. Бокарева</w:t>
            </w:r>
          </w:p>
        </w:tc>
      </w:tr>
    </w:tbl>
    <w:p w:rsidR="00DE68BF" w:rsidRPr="007A263C" w:rsidRDefault="00DE68BF" w:rsidP="00954CA5">
      <w:pPr>
        <w:jc w:val="both"/>
        <w:rPr>
          <w:sz w:val="16"/>
          <w:szCs w:val="16"/>
        </w:rPr>
      </w:pPr>
    </w:p>
    <w:p w:rsidR="00457098" w:rsidRPr="007A263C" w:rsidRDefault="00457098" w:rsidP="00954CA5">
      <w:pPr>
        <w:jc w:val="both"/>
        <w:rPr>
          <w:sz w:val="16"/>
          <w:szCs w:val="16"/>
        </w:rPr>
      </w:pPr>
    </w:p>
    <w:p w:rsidR="00DE68BF" w:rsidRPr="007A263C" w:rsidRDefault="00DE68BF" w:rsidP="00954CA5">
      <w:pPr>
        <w:keepNext/>
        <w:jc w:val="center"/>
        <w:outlineLvl w:val="1"/>
        <w:rPr>
          <w:sz w:val="16"/>
          <w:szCs w:val="16"/>
        </w:rPr>
      </w:pPr>
      <w:r w:rsidRPr="007A263C">
        <w:rPr>
          <w:sz w:val="16"/>
          <w:szCs w:val="16"/>
        </w:rPr>
        <w:t>АДМИНИСТРАЦИЯ ЛОСЕВСКОГО СЕЛЬСКОГО ПОСЕЛЕНИЯ</w:t>
      </w:r>
    </w:p>
    <w:p w:rsidR="00DE68BF" w:rsidRPr="007A263C" w:rsidRDefault="00DE68BF" w:rsidP="00954CA5">
      <w:pPr>
        <w:jc w:val="center"/>
        <w:rPr>
          <w:sz w:val="16"/>
          <w:szCs w:val="16"/>
        </w:rPr>
      </w:pPr>
      <w:r w:rsidRPr="007A263C">
        <w:rPr>
          <w:sz w:val="16"/>
          <w:szCs w:val="16"/>
        </w:rPr>
        <w:t>ПАВЛОВСКОГО МУНИЦИПАЛЬНОГО РАЙОНА</w:t>
      </w:r>
    </w:p>
    <w:p w:rsidR="00DE68BF" w:rsidRPr="007A263C" w:rsidRDefault="00DE68BF" w:rsidP="00954CA5">
      <w:pPr>
        <w:jc w:val="center"/>
        <w:rPr>
          <w:sz w:val="16"/>
          <w:szCs w:val="16"/>
        </w:rPr>
      </w:pPr>
      <w:r w:rsidRPr="007A263C">
        <w:rPr>
          <w:sz w:val="16"/>
          <w:szCs w:val="16"/>
        </w:rPr>
        <w:t>ВОРОНЕЖСКОЙ ОБЛАСТИ</w:t>
      </w:r>
    </w:p>
    <w:p w:rsidR="00DE68BF" w:rsidRPr="007A263C" w:rsidRDefault="00DE68BF" w:rsidP="00954CA5">
      <w:pPr>
        <w:jc w:val="center"/>
        <w:rPr>
          <w:sz w:val="16"/>
          <w:szCs w:val="16"/>
        </w:rPr>
      </w:pPr>
    </w:p>
    <w:p w:rsidR="00DE68BF" w:rsidRPr="007A263C" w:rsidRDefault="00DE68BF" w:rsidP="00954CA5">
      <w:pPr>
        <w:jc w:val="center"/>
        <w:rPr>
          <w:sz w:val="16"/>
          <w:szCs w:val="16"/>
        </w:rPr>
      </w:pPr>
    </w:p>
    <w:p w:rsidR="00DE68BF" w:rsidRPr="007A263C" w:rsidRDefault="00DE68BF" w:rsidP="00954CA5">
      <w:pPr>
        <w:jc w:val="center"/>
        <w:rPr>
          <w:b/>
          <w:sz w:val="16"/>
          <w:szCs w:val="16"/>
        </w:rPr>
      </w:pPr>
      <w:r w:rsidRPr="007A263C">
        <w:rPr>
          <w:b/>
          <w:sz w:val="16"/>
          <w:szCs w:val="16"/>
        </w:rPr>
        <w:t>ПОСТАНОВЛЕНИЕ</w:t>
      </w:r>
    </w:p>
    <w:p w:rsidR="00DE68BF" w:rsidRPr="007A263C" w:rsidRDefault="00DE68BF" w:rsidP="00954CA5">
      <w:pPr>
        <w:rPr>
          <w:rFonts w:eastAsia="Calibri"/>
          <w:sz w:val="16"/>
          <w:szCs w:val="16"/>
          <w:lang w:eastAsia="en-US"/>
        </w:rPr>
      </w:pPr>
    </w:p>
    <w:p w:rsidR="00DE68BF" w:rsidRPr="007A263C" w:rsidRDefault="00DE68BF" w:rsidP="00954CA5">
      <w:pPr>
        <w:rPr>
          <w:rFonts w:eastAsia="Calibri"/>
          <w:sz w:val="16"/>
          <w:szCs w:val="16"/>
          <w:lang w:eastAsia="en-US"/>
        </w:rPr>
      </w:pPr>
      <w:r w:rsidRPr="007A263C">
        <w:rPr>
          <w:rFonts w:eastAsia="Calibri"/>
          <w:sz w:val="16"/>
          <w:szCs w:val="16"/>
          <w:u w:val="single"/>
          <w:lang w:eastAsia="en-US"/>
        </w:rPr>
        <w:t>от 14.03.2025г. № 25</w:t>
      </w:r>
    </w:p>
    <w:p w:rsidR="00DE68BF" w:rsidRPr="007A263C" w:rsidRDefault="00DE68BF" w:rsidP="00954CA5">
      <w:pPr>
        <w:rPr>
          <w:rFonts w:eastAsia="Calibri"/>
          <w:sz w:val="16"/>
          <w:szCs w:val="16"/>
          <w:lang w:eastAsia="en-US"/>
        </w:rPr>
      </w:pPr>
      <w:r w:rsidRPr="007A263C">
        <w:rPr>
          <w:rFonts w:eastAsia="Calibri"/>
          <w:sz w:val="16"/>
          <w:szCs w:val="16"/>
          <w:lang w:eastAsia="en-US"/>
        </w:rPr>
        <w:t>с. Лосево</w:t>
      </w:r>
    </w:p>
    <w:p w:rsidR="00DE68BF" w:rsidRPr="007A263C" w:rsidRDefault="00DE68BF" w:rsidP="00954CA5">
      <w:pPr>
        <w:pStyle w:val="Title"/>
        <w:spacing w:before="0" w:after="0"/>
        <w:ind w:firstLine="0"/>
        <w:rPr>
          <w:rFonts w:ascii="Times New Roman" w:hAnsi="Times New Roman" w:cs="Times New Roman"/>
          <w:sz w:val="16"/>
          <w:szCs w:val="16"/>
        </w:rPr>
      </w:pPr>
    </w:p>
    <w:p w:rsidR="00DE68BF" w:rsidRPr="007A263C" w:rsidRDefault="00DE68BF" w:rsidP="00954CA5">
      <w:pPr>
        <w:pStyle w:val="aff8"/>
        <w:ind w:left="0"/>
        <w:rPr>
          <w:sz w:val="16"/>
          <w:szCs w:val="16"/>
        </w:rPr>
      </w:pPr>
      <w:r w:rsidRPr="007A263C">
        <w:rPr>
          <w:sz w:val="16"/>
          <w:szCs w:val="16"/>
        </w:rPr>
        <w:t>О внесении изменений в постановление администрации Лосевского сельского поселения от 18.03.2024г. №07 «</w:t>
      </w:r>
      <w:r w:rsidRPr="007A263C">
        <w:rPr>
          <w:bCs/>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r w:rsidRPr="007A263C">
        <w:rPr>
          <w:sz w:val="16"/>
          <w:szCs w:val="16"/>
        </w:rPr>
        <w:t>»</w:t>
      </w:r>
    </w:p>
    <w:p w:rsidR="00DE68BF" w:rsidRPr="007A263C" w:rsidRDefault="00DE68BF" w:rsidP="00954CA5">
      <w:pPr>
        <w:autoSpaceDE w:val="0"/>
        <w:autoSpaceDN w:val="0"/>
        <w:adjustRightInd w:val="0"/>
        <w:rPr>
          <w:sz w:val="16"/>
          <w:szCs w:val="16"/>
        </w:rPr>
      </w:pPr>
    </w:p>
    <w:p w:rsidR="00DE68BF" w:rsidRPr="007A263C" w:rsidRDefault="00DE68BF" w:rsidP="00954CA5">
      <w:pPr>
        <w:autoSpaceDE w:val="0"/>
        <w:autoSpaceDN w:val="0"/>
        <w:adjustRightInd w:val="0"/>
        <w:rPr>
          <w:sz w:val="16"/>
          <w:szCs w:val="16"/>
        </w:rPr>
      </w:pPr>
      <w:r w:rsidRPr="007A263C">
        <w:rPr>
          <w:sz w:val="16"/>
          <w:szCs w:val="16"/>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08.07.2024 № 172-ФЗ «О внесении изменений в статьи 2 и 5 Федерального закона «Об организации предоставления государственных и муниципальных услуг», от 08.06.2020 № 168-ФЗ «О едином федеральном информационном регистре, содержащем сведения о населении Российской Федерации» Уставом Лосевского сельского поселения, администрация Лосевского сельского поселения </w:t>
      </w:r>
    </w:p>
    <w:p w:rsidR="00DE68BF" w:rsidRPr="007A263C" w:rsidRDefault="00DE68BF" w:rsidP="00954CA5">
      <w:pPr>
        <w:pStyle w:val="affff9"/>
        <w:widowControl w:val="0"/>
        <w:tabs>
          <w:tab w:val="left" w:pos="0"/>
        </w:tabs>
        <w:autoSpaceDE w:val="0"/>
        <w:autoSpaceDN w:val="0"/>
        <w:adjustRightInd w:val="0"/>
        <w:jc w:val="center"/>
        <w:rPr>
          <w:sz w:val="16"/>
          <w:szCs w:val="16"/>
        </w:rPr>
      </w:pPr>
    </w:p>
    <w:p w:rsidR="00DE68BF" w:rsidRPr="007A263C" w:rsidRDefault="00DE68BF" w:rsidP="00954CA5">
      <w:pPr>
        <w:pStyle w:val="affff9"/>
        <w:widowControl w:val="0"/>
        <w:tabs>
          <w:tab w:val="left" w:pos="0"/>
        </w:tabs>
        <w:autoSpaceDE w:val="0"/>
        <w:autoSpaceDN w:val="0"/>
        <w:adjustRightInd w:val="0"/>
        <w:jc w:val="center"/>
        <w:rPr>
          <w:b/>
          <w:sz w:val="16"/>
          <w:szCs w:val="16"/>
        </w:rPr>
      </w:pPr>
      <w:r w:rsidRPr="007A263C">
        <w:rPr>
          <w:b/>
          <w:sz w:val="16"/>
          <w:szCs w:val="16"/>
        </w:rPr>
        <w:t>ПОСТАНОВЛЯЕТ:</w:t>
      </w:r>
    </w:p>
    <w:p w:rsidR="00DE68BF" w:rsidRPr="007A263C" w:rsidRDefault="00DE68BF" w:rsidP="00954CA5">
      <w:pPr>
        <w:pStyle w:val="affff9"/>
        <w:widowControl w:val="0"/>
        <w:tabs>
          <w:tab w:val="left" w:pos="0"/>
          <w:tab w:val="left" w:pos="993"/>
        </w:tabs>
        <w:autoSpaceDE w:val="0"/>
        <w:autoSpaceDN w:val="0"/>
        <w:adjustRightInd w:val="0"/>
        <w:jc w:val="both"/>
        <w:rPr>
          <w:sz w:val="16"/>
          <w:szCs w:val="16"/>
        </w:rPr>
      </w:pPr>
      <w:r w:rsidRPr="007A263C">
        <w:rPr>
          <w:sz w:val="16"/>
          <w:szCs w:val="16"/>
        </w:rPr>
        <w:t>1. Внести в постановление администрации Лосевского сельского поселения от 18.03.2024г. №07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следующие изменения:</w:t>
      </w:r>
    </w:p>
    <w:p w:rsidR="00DE68BF" w:rsidRPr="007A263C" w:rsidRDefault="00DE68BF" w:rsidP="00954CA5">
      <w:pPr>
        <w:pStyle w:val="affff9"/>
        <w:widowControl w:val="0"/>
        <w:tabs>
          <w:tab w:val="left" w:pos="0"/>
          <w:tab w:val="left" w:pos="993"/>
        </w:tabs>
        <w:autoSpaceDE w:val="0"/>
        <w:autoSpaceDN w:val="0"/>
        <w:adjustRightInd w:val="0"/>
        <w:jc w:val="both"/>
        <w:rPr>
          <w:rFonts w:eastAsiaTheme="minorHAnsi"/>
          <w:sz w:val="16"/>
          <w:szCs w:val="16"/>
        </w:rPr>
      </w:pPr>
      <w:r w:rsidRPr="007A263C">
        <w:rPr>
          <w:sz w:val="16"/>
          <w:szCs w:val="16"/>
        </w:rPr>
        <w:t xml:space="preserve">1.1. В пункте 7.1. Раздела 2 и абзаце 3 пункта 20.4. Раздела </w:t>
      </w:r>
      <w:r w:rsidRPr="007A263C">
        <w:rPr>
          <w:sz w:val="16"/>
          <w:szCs w:val="16"/>
          <w:lang w:val="en-US"/>
        </w:rPr>
        <w:t>III</w:t>
      </w:r>
      <w:r w:rsidRPr="007A263C">
        <w:rPr>
          <w:sz w:val="16"/>
          <w:szCs w:val="16"/>
        </w:rPr>
        <w:t xml:space="preserve"> слова «35 рабочих</w:t>
      </w:r>
      <w:r w:rsidRPr="007A263C">
        <w:rPr>
          <w:rFonts w:eastAsiaTheme="minorHAnsi"/>
          <w:sz w:val="16"/>
          <w:szCs w:val="16"/>
        </w:rPr>
        <w:t>» заменить словами «27 календарных».</w:t>
      </w:r>
    </w:p>
    <w:p w:rsidR="00DE68BF" w:rsidRPr="007A263C" w:rsidRDefault="00DE68BF" w:rsidP="00954CA5">
      <w:pPr>
        <w:widowControl w:val="0"/>
        <w:tabs>
          <w:tab w:val="left" w:pos="0"/>
        </w:tabs>
        <w:rPr>
          <w:rFonts w:eastAsia="Calibri"/>
          <w:sz w:val="16"/>
          <w:szCs w:val="16"/>
        </w:rPr>
      </w:pPr>
      <w:bookmarkStart w:id="304" w:name="Par2"/>
      <w:bookmarkEnd w:id="304"/>
      <w:r w:rsidRPr="007A263C">
        <w:rPr>
          <w:rFonts w:eastAsia="Calibri"/>
          <w:sz w:val="16"/>
          <w:szCs w:val="16"/>
        </w:rPr>
        <w:t xml:space="preserve">2. Настоящее постановление вступает в силу со дня его официального опубликования. </w:t>
      </w:r>
    </w:p>
    <w:p w:rsidR="00DE68BF" w:rsidRPr="007A263C" w:rsidRDefault="00DE68BF" w:rsidP="00954CA5">
      <w:pPr>
        <w:tabs>
          <w:tab w:val="left" w:pos="900"/>
        </w:tabs>
        <w:contextualSpacing/>
        <w:rPr>
          <w:rFonts w:eastAsia="Calibri"/>
          <w:sz w:val="16"/>
          <w:szCs w:val="16"/>
        </w:rPr>
      </w:pPr>
      <w:r w:rsidRPr="007A263C">
        <w:rPr>
          <w:rFonts w:eastAsia="Calibri"/>
          <w:sz w:val="16"/>
          <w:szCs w:val="16"/>
        </w:rPr>
        <w:t>3. Контроль за исполнением настоящего постановления оставляю за собой.</w:t>
      </w:r>
    </w:p>
    <w:p w:rsidR="00DE68BF" w:rsidRPr="007A263C" w:rsidRDefault="00DE68BF" w:rsidP="00954CA5">
      <w:pPr>
        <w:tabs>
          <w:tab w:val="left" w:pos="900"/>
        </w:tabs>
        <w:contextualSpacing/>
        <w:rPr>
          <w:rFonts w:eastAsia="Calibri"/>
          <w:sz w:val="16"/>
          <w:szCs w:val="16"/>
        </w:rPr>
      </w:pPr>
    </w:p>
    <w:tbl>
      <w:tblPr>
        <w:tblW w:w="5000" w:type="pct"/>
        <w:tblLook w:val="04A0"/>
      </w:tblPr>
      <w:tblGrid>
        <w:gridCol w:w="2637"/>
        <w:gridCol w:w="536"/>
        <w:gridCol w:w="1653"/>
      </w:tblGrid>
      <w:tr w:rsidR="00DE68BF" w:rsidRPr="007A263C" w:rsidTr="00DE68BF">
        <w:tc>
          <w:tcPr>
            <w:tcW w:w="5070" w:type="dxa"/>
            <w:shd w:val="clear" w:color="auto" w:fill="auto"/>
          </w:tcPr>
          <w:p w:rsidR="00DE68BF" w:rsidRPr="007A263C" w:rsidRDefault="00DE68BF" w:rsidP="00954CA5">
            <w:pPr>
              <w:rPr>
                <w:sz w:val="16"/>
                <w:szCs w:val="16"/>
              </w:rPr>
            </w:pPr>
            <w:r w:rsidRPr="007A263C">
              <w:rPr>
                <w:sz w:val="16"/>
                <w:szCs w:val="16"/>
              </w:rPr>
              <w:t>Глава Лосевского сельского поселения</w:t>
            </w:r>
          </w:p>
          <w:p w:rsidR="00DE68BF" w:rsidRPr="007A263C" w:rsidRDefault="00DE68BF" w:rsidP="00954CA5">
            <w:pPr>
              <w:rPr>
                <w:sz w:val="16"/>
                <w:szCs w:val="16"/>
              </w:rPr>
            </w:pPr>
            <w:r w:rsidRPr="007A263C">
              <w:rPr>
                <w:sz w:val="16"/>
                <w:szCs w:val="16"/>
              </w:rPr>
              <w:t>Павловского муниципального района</w:t>
            </w:r>
          </w:p>
          <w:p w:rsidR="00DE68BF" w:rsidRPr="007A263C" w:rsidRDefault="00DE68BF" w:rsidP="00954CA5">
            <w:pPr>
              <w:rPr>
                <w:sz w:val="16"/>
                <w:szCs w:val="16"/>
              </w:rPr>
            </w:pPr>
            <w:r w:rsidRPr="007A263C">
              <w:rPr>
                <w:sz w:val="16"/>
                <w:szCs w:val="16"/>
              </w:rPr>
              <w:t>Воронежской области</w:t>
            </w:r>
          </w:p>
        </w:tc>
        <w:tc>
          <w:tcPr>
            <w:tcW w:w="1134" w:type="dxa"/>
            <w:shd w:val="clear" w:color="auto" w:fill="auto"/>
          </w:tcPr>
          <w:p w:rsidR="00DE68BF" w:rsidRPr="007A263C" w:rsidRDefault="00DE68BF" w:rsidP="00954CA5">
            <w:pPr>
              <w:rPr>
                <w:sz w:val="16"/>
                <w:szCs w:val="16"/>
              </w:rPr>
            </w:pPr>
          </w:p>
        </w:tc>
        <w:tc>
          <w:tcPr>
            <w:tcW w:w="3213" w:type="dxa"/>
            <w:shd w:val="clear" w:color="auto" w:fill="auto"/>
          </w:tcPr>
          <w:p w:rsidR="00DE68BF" w:rsidRPr="007A263C" w:rsidRDefault="00DE68BF" w:rsidP="00954CA5">
            <w:pPr>
              <w:rPr>
                <w:sz w:val="16"/>
                <w:szCs w:val="16"/>
              </w:rPr>
            </w:pPr>
          </w:p>
          <w:p w:rsidR="00DE68BF" w:rsidRPr="007A263C" w:rsidRDefault="00DE68BF" w:rsidP="00954CA5">
            <w:pPr>
              <w:jc w:val="right"/>
              <w:rPr>
                <w:sz w:val="16"/>
                <w:szCs w:val="16"/>
              </w:rPr>
            </w:pPr>
            <w:r w:rsidRPr="007A263C">
              <w:rPr>
                <w:sz w:val="16"/>
                <w:szCs w:val="16"/>
              </w:rPr>
              <w:t>И.А. Бокарева</w:t>
            </w:r>
          </w:p>
        </w:tc>
      </w:tr>
    </w:tbl>
    <w:p w:rsidR="00DE68BF" w:rsidRPr="007A263C" w:rsidRDefault="00DE68BF" w:rsidP="00954CA5">
      <w:pPr>
        <w:tabs>
          <w:tab w:val="left" w:pos="900"/>
        </w:tabs>
        <w:contextualSpacing/>
        <w:rPr>
          <w:rFonts w:eastAsia="Calibri"/>
          <w:sz w:val="16"/>
          <w:szCs w:val="16"/>
        </w:rPr>
      </w:pPr>
    </w:p>
    <w:p w:rsidR="00DE68BF" w:rsidRPr="007A263C" w:rsidRDefault="00DE68BF" w:rsidP="00954CA5">
      <w:pPr>
        <w:jc w:val="center"/>
        <w:rPr>
          <w:sz w:val="16"/>
          <w:szCs w:val="16"/>
        </w:rPr>
      </w:pPr>
      <w:r w:rsidRPr="007A263C">
        <w:rPr>
          <w:sz w:val="16"/>
          <w:szCs w:val="16"/>
        </w:rPr>
        <w:t>АДМИНИСТРАЦИЯ ЛОСЕВСКОГО СЕЛЬСКОГО ПОСЕЛЕНИЯ</w:t>
      </w:r>
    </w:p>
    <w:p w:rsidR="00DE68BF" w:rsidRPr="007A263C" w:rsidRDefault="00DE68BF" w:rsidP="00954CA5">
      <w:pPr>
        <w:jc w:val="center"/>
        <w:rPr>
          <w:sz w:val="16"/>
          <w:szCs w:val="16"/>
        </w:rPr>
      </w:pPr>
      <w:r w:rsidRPr="007A263C">
        <w:rPr>
          <w:sz w:val="16"/>
          <w:szCs w:val="16"/>
        </w:rPr>
        <w:t>ПАВЛОВСКОГО МУНИЦИПАЛЬНОГО РАЙОНА</w:t>
      </w:r>
    </w:p>
    <w:p w:rsidR="00DE68BF" w:rsidRPr="007A263C" w:rsidRDefault="00DE68BF" w:rsidP="00954CA5">
      <w:pPr>
        <w:jc w:val="center"/>
        <w:rPr>
          <w:sz w:val="16"/>
          <w:szCs w:val="16"/>
        </w:rPr>
      </w:pPr>
      <w:r w:rsidRPr="007A263C">
        <w:rPr>
          <w:sz w:val="16"/>
          <w:szCs w:val="16"/>
        </w:rPr>
        <w:t>ВОРОНЕЖСКОЙ ОБЛАСТИ</w:t>
      </w:r>
    </w:p>
    <w:p w:rsidR="00DE68BF" w:rsidRPr="007A263C" w:rsidRDefault="00DE68BF" w:rsidP="00954CA5">
      <w:pPr>
        <w:rPr>
          <w:sz w:val="16"/>
          <w:szCs w:val="16"/>
        </w:rPr>
      </w:pPr>
    </w:p>
    <w:p w:rsidR="00DE68BF" w:rsidRPr="007A263C" w:rsidRDefault="00DE68BF" w:rsidP="00954CA5">
      <w:pPr>
        <w:rPr>
          <w:sz w:val="16"/>
          <w:szCs w:val="16"/>
        </w:rPr>
      </w:pPr>
    </w:p>
    <w:p w:rsidR="00DE68BF" w:rsidRPr="007A263C" w:rsidRDefault="00DE68BF" w:rsidP="00954CA5">
      <w:pPr>
        <w:jc w:val="center"/>
        <w:rPr>
          <w:b/>
          <w:sz w:val="16"/>
          <w:szCs w:val="16"/>
        </w:rPr>
      </w:pPr>
      <w:r w:rsidRPr="007A263C">
        <w:rPr>
          <w:b/>
          <w:sz w:val="16"/>
          <w:szCs w:val="16"/>
        </w:rPr>
        <w:t>ПОСТАНОВЛЕНИЕ</w:t>
      </w:r>
    </w:p>
    <w:p w:rsidR="00DE68BF" w:rsidRPr="007A263C" w:rsidRDefault="00DE68BF" w:rsidP="00954CA5">
      <w:pPr>
        <w:jc w:val="center"/>
        <w:rPr>
          <w:b/>
          <w:sz w:val="16"/>
          <w:szCs w:val="16"/>
        </w:rPr>
      </w:pPr>
    </w:p>
    <w:p w:rsidR="00DE68BF" w:rsidRPr="007A263C" w:rsidRDefault="00DE68BF" w:rsidP="00954CA5">
      <w:pPr>
        <w:jc w:val="center"/>
        <w:rPr>
          <w:b/>
          <w:sz w:val="16"/>
          <w:szCs w:val="16"/>
        </w:rPr>
      </w:pPr>
    </w:p>
    <w:p w:rsidR="00DE68BF" w:rsidRPr="007A263C" w:rsidRDefault="00DE68BF" w:rsidP="00954CA5">
      <w:pPr>
        <w:rPr>
          <w:sz w:val="16"/>
          <w:szCs w:val="16"/>
          <w:u w:val="single"/>
        </w:rPr>
      </w:pPr>
      <w:r w:rsidRPr="007A263C">
        <w:rPr>
          <w:sz w:val="16"/>
          <w:szCs w:val="16"/>
          <w:u w:val="single"/>
        </w:rPr>
        <w:t>от 14.03.2025 г. № 26</w:t>
      </w:r>
    </w:p>
    <w:p w:rsidR="00DE68BF" w:rsidRPr="007A263C" w:rsidRDefault="00DE68BF" w:rsidP="00954CA5">
      <w:pPr>
        <w:rPr>
          <w:sz w:val="16"/>
          <w:szCs w:val="16"/>
        </w:rPr>
      </w:pPr>
      <w:r w:rsidRPr="007A263C">
        <w:rPr>
          <w:sz w:val="16"/>
          <w:szCs w:val="16"/>
        </w:rPr>
        <w:t>с. Лосево</w:t>
      </w:r>
    </w:p>
    <w:p w:rsidR="00DE68BF" w:rsidRPr="007A263C" w:rsidRDefault="00DE68BF" w:rsidP="00954CA5">
      <w:pPr>
        <w:jc w:val="both"/>
        <w:rPr>
          <w:bCs/>
          <w:sz w:val="16"/>
          <w:szCs w:val="16"/>
        </w:rPr>
      </w:pPr>
    </w:p>
    <w:p w:rsidR="00DE68BF" w:rsidRPr="007A263C" w:rsidRDefault="00DE68BF" w:rsidP="00954CA5">
      <w:pPr>
        <w:jc w:val="both"/>
        <w:rPr>
          <w:sz w:val="16"/>
          <w:szCs w:val="16"/>
        </w:rPr>
      </w:pPr>
      <w:r w:rsidRPr="007A263C">
        <w:rPr>
          <w:bCs/>
          <w:sz w:val="16"/>
          <w:szCs w:val="16"/>
        </w:rPr>
        <w:t xml:space="preserve">О проведении аукциона </w:t>
      </w:r>
      <w:r w:rsidRPr="007A263C">
        <w:rPr>
          <w:sz w:val="16"/>
          <w:szCs w:val="16"/>
        </w:rPr>
        <w:t xml:space="preserve">на право заключения договоров на размещение нестационарного торгового объекта </w:t>
      </w:r>
    </w:p>
    <w:p w:rsidR="00DE68BF" w:rsidRPr="007A263C" w:rsidRDefault="00DE68BF" w:rsidP="00954CA5">
      <w:pPr>
        <w:shd w:val="clear" w:color="auto" w:fill="FFFFFF"/>
        <w:jc w:val="both"/>
        <w:rPr>
          <w:sz w:val="16"/>
          <w:szCs w:val="16"/>
        </w:rPr>
      </w:pPr>
    </w:p>
    <w:p w:rsidR="00DE68BF" w:rsidRPr="007A263C" w:rsidRDefault="00DE68BF" w:rsidP="00954CA5">
      <w:pPr>
        <w:shd w:val="clear" w:color="auto" w:fill="FFFFFF"/>
        <w:jc w:val="both"/>
        <w:rPr>
          <w:sz w:val="16"/>
          <w:szCs w:val="16"/>
        </w:rPr>
      </w:pPr>
    </w:p>
    <w:p w:rsidR="00DE68BF" w:rsidRPr="007A263C" w:rsidRDefault="00DE68BF" w:rsidP="00954CA5">
      <w:pPr>
        <w:jc w:val="both"/>
        <w:rPr>
          <w:sz w:val="16"/>
          <w:szCs w:val="16"/>
        </w:rPr>
      </w:pPr>
      <w:r w:rsidRPr="007A263C">
        <w:rPr>
          <w:sz w:val="16"/>
          <w:szCs w:val="16"/>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Положением о порядке размещения нестационарных торговых объектов</w:t>
      </w:r>
      <w:r w:rsidRPr="007A263C">
        <w:rPr>
          <w:bCs/>
          <w:sz w:val="16"/>
          <w:szCs w:val="16"/>
        </w:rPr>
        <w:t>, утвержденным постановлением администрации Л</w:t>
      </w:r>
      <w:r w:rsidRPr="007A263C">
        <w:rPr>
          <w:sz w:val="16"/>
          <w:szCs w:val="16"/>
        </w:rPr>
        <w:t>осевского сельского поселения Павловского муниципального района Воронежской области  от  06.04.2017 №20, постановлением администрации Лосевского сельского поселения Павловского муниципального района Воронежской области от 01.03.2018 №15 «Об утверждении 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 решением Совета народных депутатов Лосевского сельского поселения Павловского муниципального района Воронежской области от 24.12.2010 №46 «Об утверждении Порядка предоставления в аренду, безвозмездное пользование муниципального имущества Лосевского сельского поселения</w:t>
      </w:r>
      <w:r w:rsidRPr="007A263C">
        <w:rPr>
          <w:color w:val="FF0000"/>
          <w:sz w:val="16"/>
          <w:szCs w:val="16"/>
        </w:rPr>
        <w:t xml:space="preserve"> </w:t>
      </w:r>
      <w:r w:rsidRPr="007A263C">
        <w:rPr>
          <w:sz w:val="16"/>
          <w:szCs w:val="16"/>
        </w:rPr>
        <w:t>Воронежской области», руководствуясь Уставом Лосевского сельского поселения Павловского муниципального района Воронежской области, администрация Лосевского сельского поселения</w:t>
      </w:r>
    </w:p>
    <w:p w:rsidR="00DE68BF" w:rsidRPr="007A263C" w:rsidRDefault="00DE68BF" w:rsidP="00954CA5">
      <w:pPr>
        <w:rPr>
          <w:bCs/>
          <w:sz w:val="16"/>
          <w:szCs w:val="16"/>
        </w:rPr>
      </w:pPr>
    </w:p>
    <w:p w:rsidR="00DE68BF" w:rsidRPr="007A263C" w:rsidRDefault="00DE68BF" w:rsidP="00954CA5">
      <w:pPr>
        <w:shd w:val="clear" w:color="auto" w:fill="FFFFFF"/>
        <w:jc w:val="center"/>
        <w:rPr>
          <w:sz w:val="16"/>
          <w:szCs w:val="16"/>
        </w:rPr>
      </w:pPr>
      <w:r w:rsidRPr="007A263C">
        <w:rPr>
          <w:sz w:val="16"/>
          <w:szCs w:val="16"/>
        </w:rPr>
        <w:t>ПОСТАНОВЛЯЕТ:</w:t>
      </w:r>
    </w:p>
    <w:p w:rsidR="00DE68BF" w:rsidRPr="007A263C" w:rsidRDefault="00DE68BF" w:rsidP="00954CA5">
      <w:pPr>
        <w:jc w:val="both"/>
        <w:rPr>
          <w:bCs/>
          <w:sz w:val="16"/>
          <w:szCs w:val="16"/>
        </w:rPr>
      </w:pPr>
      <w:r w:rsidRPr="007A263C">
        <w:rPr>
          <w:sz w:val="16"/>
          <w:szCs w:val="16"/>
        </w:rPr>
        <w:t xml:space="preserve">1. Организовать торги в форме аукциона, открытого по форме подачи предложений о цене в закрытой форме (в запечатанном конверте), на право заключения договоров на размещение нестационарного торгового объекта </w:t>
      </w:r>
      <w:r w:rsidRPr="007A263C">
        <w:rPr>
          <w:bCs/>
          <w:sz w:val="16"/>
          <w:szCs w:val="16"/>
        </w:rPr>
        <w:t>согласно приложения №1</w:t>
      </w:r>
      <w:r w:rsidRPr="007A263C">
        <w:rPr>
          <w:sz w:val="16"/>
          <w:szCs w:val="16"/>
        </w:rPr>
        <w:t xml:space="preserve"> </w:t>
      </w:r>
      <w:r w:rsidRPr="007A263C">
        <w:rPr>
          <w:bCs/>
          <w:sz w:val="16"/>
          <w:szCs w:val="16"/>
        </w:rPr>
        <w:t>к настоящему постановлению.</w:t>
      </w:r>
    </w:p>
    <w:p w:rsidR="00DE68BF" w:rsidRPr="007A263C" w:rsidRDefault="00DE68BF" w:rsidP="00954CA5">
      <w:pPr>
        <w:autoSpaceDE w:val="0"/>
        <w:autoSpaceDN w:val="0"/>
        <w:adjustRightInd w:val="0"/>
        <w:jc w:val="both"/>
        <w:rPr>
          <w:sz w:val="16"/>
          <w:szCs w:val="16"/>
        </w:rPr>
      </w:pPr>
      <w:r w:rsidRPr="007A263C">
        <w:rPr>
          <w:sz w:val="16"/>
          <w:szCs w:val="16"/>
        </w:rPr>
        <w:t xml:space="preserve">2. Опубликовать извещение о проведении торгов согласно Приложению №2, к настоящему постановлению в муниципальной газете «Павловский муниципальный вестник» и разместить в сети Интернет на официальном сайте администрации Лосевского сельского поселения. </w:t>
      </w:r>
    </w:p>
    <w:p w:rsidR="00DE68BF" w:rsidRPr="007A263C" w:rsidRDefault="00DE68BF" w:rsidP="00954CA5">
      <w:pPr>
        <w:autoSpaceDE w:val="0"/>
        <w:autoSpaceDN w:val="0"/>
        <w:adjustRightInd w:val="0"/>
        <w:jc w:val="both"/>
        <w:rPr>
          <w:sz w:val="16"/>
          <w:szCs w:val="16"/>
        </w:rPr>
      </w:pPr>
      <w:r w:rsidRPr="007A263C">
        <w:rPr>
          <w:sz w:val="16"/>
          <w:szCs w:val="16"/>
        </w:rPr>
        <w:t>3. Утвердить аукционную документацию согласно Приложения №3 к настоящему постановлению.</w:t>
      </w:r>
    </w:p>
    <w:p w:rsidR="00DE68BF" w:rsidRPr="007A263C" w:rsidRDefault="00DE68BF" w:rsidP="00954CA5">
      <w:pPr>
        <w:shd w:val="clear" w:color="auto" w:fill="FFFFFF"/>
        <w:jc w:val="both"/>
        <w:rPr>
          <w:sz w:val="16"/>
          <w:szCs w:val="16"/>
        </w:rPr>
      </w:pPr>
      <w:r w:rsidRPr="007A263C">
        <w:rPr>
          <w:sz w:val="16"/>
          <w:szCs w:val="16"/>
        </w:rPr>
        <w:t>4. Контроль за исполнением настоящего постановления оставляю за собой.</w:t>
      </w:r>
    </w:p>
    <w:p w:rsidR="00DE68BF" w:rsidRPr="007A263C" w:rsidRDefault="00DE68BF" w:rsidP="00954CA5">
      <w:pPr>
        <w:shd w:val="clear" w:color="auto" w:fill="FFFFFF"/>
        <w:jc w:val="both"/>
        <w:rPr>
          <w:sz w:val="16"/>
          <w:szCs w:val="16"/>
        </w:rPr>
      </w:pPr>
    </w:p>
    <w:p w:rsidR="00DE68BF" w:rsidRPr="007A263C" w:rsidRDefault="00DE68BF" w:rsidP="00954CA5">
      <w:pPr>
        <w:shd w:val="clear" w:color="auto" w:fill="FFFFFF"/>
        <w:rPr>
          <w:sz w:val="16"/>
          <w:szCs w:val="16"/>
        </w:rPr>
      </w:pPr>
    </w:p>
    <w:tbl>
      <w:tblPr>
        <w:tblW w:w="0" w:type="auto"/>
        <w:tblLook w:val="04A0"/>
      </w:tblPr>
      <w:tblGrid>
        <w:gridCol w:w="2589"/>
        <w:gridCol w:w="2237"/>
      </w:tblGrid>
      <w:tr w:rsidR="00DE68BF" w:rsidRPr="007A263C" w:rsidTr="00DE68BF">
        <w:trPr>
          <w:trHeight w:val="1037"/>
        </w:trPr>
        <w:tc>
          <w:tcPr>
            <w:tcW w:w="4804" w:type="dxa"/>
            <w:hideMark/>
          </w:tcPr>
          <w:p w:rsidR="00DE68BF" w:rsidRPr="007A263C" w:rsidRDefault="00DE68BF" w:rsidP="00954CA5">
            <w:pPr>
              <w:rPr>
                <w:sz w:val="16"/>
                <w:szCs w:val="16"/>
                <w:lang w:eastAsia="en-US"/>
              </w:rPr>
            </w:pPr>
            <w:r w:rsidRPr="007A263C">
              <w:rPr>
                <w:sz w:val="16"/>
                <w:szCs w:val="16"/>
                <w:lang w:eastAsia="en-US"/>
              </w:rPr>
              <w:t xml:space="preserve">Глава Лосевского сельского поселения Павловского муниципального района Воронежской области </w:t>
            </w:r>
          </w:p>
        </w:tc>
        <w:tc>
          <w:tcPr>
            <w:tcW w:w="4767" w:type="dxa"/>
          </w:tcPr>
          <w:p w:rsidR="00DE68BF" w:rsidRPr="007A263C" w:rsidRDefault="00DE68BF" w:rsidP="00954CA5">
            <w:pPr>
              <w:jc w:val="right"/>
              <w:rPr>
                <w:sz w:val="16"/>
                <w:szCs w:val="16"/>
                <w:lang w:eastAsia="en-US"/>
              </w:rPr>
            </w:pPr>
          </w:p>
          <w:p w:rsidR="00DE68BF" w:rsidRPr="007A263C" w:rsidRDefault="00DE68BF" w:rsidP="00954CA5">
            <w:pPr>
              <w:jc w:val="right"/>
              <w:rPr>
                <w:sz w:val="16"/>
                <w:szCs w:val="16"/>
                <w:lang w:eastAsia="en-US"/>
              </w:rPr>
            </w:pPr>
            <w:r w:rsidRPr="007A263C">
              <w:rPr>
                <w:sz w:val="16"/>
                <w:szCs w:val="16"/>
                <w:lang w:eastAsia="en-US"/>
              </w:rPr>
              <w:t>И.А. Бокарева</w:t>
            </w:r>
          </w:p>
          <w:p w:rsidR="00DE68BF" w:rsidRPr="007A263C" w:rsidRDefault="00DE68BF" w:rsidP="00954CA5">
            <w:pPr>
              <w:jc w:val="right"/>
              <w:rPr>
                <w:sz w:val="16"/>
                <w:szCs w:val="16"/>
                <w:lang w:eastAsia="en-US"/>
              </w:rPr>
            </w:pPr>
          </w:p>
        </w:tc>
      </w:tr>
    </w:tbl>
    <w:p w:rsidR="00DE68BF" w:rsidRPr="007A263C" w:rsidRDefault="00DE68BF" w:rsidP="00954CA5">
      <w:pPr>
        <w:shd w:val="clear" w:color="auto" w:fill="FFFFFF"/>
        <w:jc w:val="center"/>
        <w:rPr>
          <w:sz w:val="16"/>
          <w:szCs w:val="16"/>
        </w:rPr>
      </w:pPr>
    </w:p>
    <w:p w:rsidR="00DE68BF" w:rsidRPr="007A263C" w:rsidRDefault="00DE68BF" w:rsidP="00954CA5">
      <w:pPr>
        <w:rPr>
          <w:sz w:val="16"/>
          <w:szCs w:val="16"/>
        </w:rPr>
      </w:pPr>
    </w:p>
    <w:p w:rsidR="00DE68BF" w:rsidRPr="007A263C" w:rsidRDefault="00DE68BF" w:rsidP="00954CA5">
      <w:pPr>
        <w:jc w:val="right"/>
        <w:rPr>
          <w:sz w:val="16"/>
          <w:szCs w:val="16"/>
        </w:rPr>
      </w:pPr>
      <w:r w:rsidRPr="007A263C">
        <w:rPr>
          <w:sz w:val="16"/>
          <w:szCs w:val="16"/>
        </w:rPr>
        <w:t>Приложение №1</w:t>
      </w:r>
    </w:p>
    <w:p w:rsidR="00DE68BF" w:rsidRPr="007A263C" w:rsidRDefault="00DE68BF" w:rsidP="00954CA5">
      <w:pPr>
        <w:jc w:val="right"/>
        <w:rPr>
          <w:sz w:val="16"/>
          <w:szCs w:val="16"/>
        </w:rPr>
      </w:pPr>
      <w:r w:rsidRPr="007A263C">
        <w:rPr>
          <w:sz w:val="16"/>
          <w:szCs w:val="16"/>
        </w:rPr>
        <w:t>к постановлению администрации</w:t>
      </w:r>
    </w:p>
    <w:p w:rsidR="00DE68BF" w:rsidRPr="007A263C" w:rsidRDefault="00DE68BF" w:rsidP="00954CA5">
      <w:pPr>
        <w:jc w:val="right"/>
        <w:rPr>
          <w:sz w:val="16"/>
          <w:szCs w:val="16"/>
        </w:rPr>
      </w:pPr>
      <w:r w:rsidRPr="007A263C">
        <w:rPr>
          <w:sz w:val="16"/>
          <w:szCs w:val="16"/>
        </w:rPr>
        <w:t>Лосевского сельского поселения</w:t>
      </w:r>
    </w:p>
    <w:p w:rsidR="00DE68BF" w:rsidRPr="007A263C" w:rsidRDefault="00DE68BF" w:rsidP="00954CA5">
      <w:pPr>
        <w:jc w:val="right"/>
        <w:rPr>
          <w:sz w:val="16"/>
          <w:szCs w:val="16"/>
        </w:rPr>
      </w:pPr>
      <w:r w:rsidRPr="007A263C">
        <w:rPr>
          <w:sz w:val="16"/>
          <w:szCs w:val="16"/>
        </w:rPr>
        <w:t>от 14.03.2025 г. № 26</w:t>
      </w:r>
    </w:p>
    <w:p w:rsidR="00DE68BF" w:rsidRPr="007A263C" w:rsidRDefault="00DE68BF" w:rsidP="00954CA5">
      <w:pPr>
        <w:jc w:val="right"/>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7"/>
        <w:gridCol w:w="588"/>
        <w:gridCol w:w="630"/>
        <w:gridCol w:w="419"/>
        <w:gridCol w:w="630"/>
        <w:gridCol w:w="588"/>
        <w:gridCol w:w="630"/>
        <w:gridCol w:w="461"/>
        <w:gridCol w:w="513"/>
      </w:tblGrid>
      <w:tr w:rsidR="00DE68BF" w:rsidRPr="007A263C" w:rsidTr="00DE68BF">
        <w:trPr>
          <w:trHeight w:val="2372"/>
        </w:trPr>
        <w:tc>
          <w:tcPr>
            <w:tcW w:w="675" w:type="dxa"/>
            <w:vAlign w:val="center"/>
          </w:tcPr>
          <w:p w:rsidR="00DE68BF" w:rsidRPr="007A263C" w:rsidRDefault="00DE68BF" w:rsidP="00954CA5">
            <w:pPr>
              <w:jc w:val="center"/>
              <w:rPr>
                <w:b/>
                <w:sz w:val="12"/>
                <w:szCs w:val="12"/>
              </w:rPr>
            </w:pPr>
            <w:r w:rsidRPr="007A263C">
              <w:rPr>
                <w:b/>
                <w:sz w:val="12"/>
                <w:szCs w:val="12"/>
              </w:rPr>
              <w:t>Номер лота</w:t>
            </w:r>
          </w:p>
        </w:tc>
        <w:tc>
          <w:tcPr>
            <w:tcW w:w="1418" w:type="dxa"/>
            <w:vAlign w:val="center"/>
          </w:tcPr>
          <w:p w:rsidR="00DE68BF" w:rsidRPr="007A263C" w:rsidRDefault="00DE68BF" w:rsidP="00954CA5">
            <w:pPr>
              <w:jc w:val="center"/>
              <w:rPr>
                <w:b/>
                <w:sz w:val="12"/>
                <w:szCs w:val="12"/>
              </w:rPr>
            </w:pPr>
            <w:r w:rsidRPr="007A263C">
              <w:rPr>
                <w:b/>
                <w:sz w:val="12"/>
                <w:szCs w:val="12"/>
              </w:rPr>
              <w:t>Место нахождение</w:t>
            </w:r>
          </w:p>
        </w:tc>
        <w:tc>
          <w:tcPr>
            <w:tcW w:w="1559" w:type="dxa"/>
            <w:vAlign w:val="center"/>
          </w:tcPr>
          <w:p w:rsidR="00DE68BF" w:rsidRPr="007A263C" w:rsidRDefault="00DE68BF" w:rsidP="00954CA5">
            <w:pPr>
              <w:jc w:val="center"/>
              <w:rPr>
                <w:b/>
                <w:sz w:val="12"/>
                <w:szCs w:val="12"/>
              </w:rPr>
            </w:pPr>
            <w:r w:rsidRPr="007A263C">
              <w:rPr>
                <w:b/>
                <w:sz w:val="12"/>
                <w:szCs w:val="12"/>
              </w:rPr>
              <w:t>Тип нестационарного торгового объекта</w:t>
            </w:r>
          </w:p>
        </w:tc>
        <w:tc>
          <w:tcPr>
            <w:tcW w:w="851" w:type="dxa"/>
            <w:vAlign w:val="center"/>
          </w:tcPr>
          <w:p w:rsidR="00DE68BF" w:rsidRPr="007A263C" w:rsidRDefault="00DE68BF" w:rsidP="00954CA5">
            <w:pPr>
              <w:jc w:val="center"/>
              <w:rPr>
                <w:b/>
                <w:sz w:val="12"/>
                <w:szCs w:val="12"/>
              </w:rPr>
            </w:pPr>
            <w:r w:rsidRPr="007A263C">
              <w:rPr>
                <w:b/>
                <w:sz w:val="12"/>
                <w:szCs w:val="12"/>
              </w:rPr>
              <w:t>Площадь</w:t>
            </w:r>
          </w:p>
        </w:tc>
        <w:tc>
          <w:tcPr>
            <w:tcW w:w="1559" w:type="dxa"/>
            <w:vAlign w:val="center"/>
          </w:tcPr>
          <w:p w:rsidR="00DE68BF" w:rsidRPr="007A263C" w:rsidRDefault="00DE68BF" w:rsidP="00954CA5">
            <w:pPr>
              <w:jc w:val="center"/>
              <w:rPr>
                <w:b/>
                <w:sz w:val="12"/>
                <w:szCs w:val="12"/>
              </w:rPr>
            </w:pPr>
            <w:r w:rsidRPr="007A263C">
              <w:rPr>
                <w:b/>
                <w:sz w:val="12"/>
                <w:szCs w:val="12"/>
              </w:rPr>
              <w:t>Группа реализуемых товаров</w:t>
            </w:r>
          </w:p>
        </w:tc>
        <w:tc>
          <w:tcPr>
            <w:tcW w:w="1417" w:type="dxa"/>
            <w:vAlign w:val="center"/>
          </w:tcPr>
          <w:p w:rsidR="00DE68BF" w:rsidRPr="007A263C" w:rsidRDefault="00DE68BF" w:rsidP="00954CA5">
            <w:pPr>
              <w:jc w:val="center"/>
              <w:rPr>
                <w:b/>
                <w:sz w:val="12"/>
                <w:szCs w:val="12"/>
              </w:rPr>
            </w:pPr>
            <w:r w:rsidRPr="007A263C">
              <w:rPr>
                <w:b/>
                <w:sz w:val="12"/>
                <w:szCs w:val="12"/>
              </w:rPr>
              <w:t>Период размещения</w:t>
            </w:r>
          </w:p>
        </w:tc>
        <w:tc>
          <w:tcPr>
            <w:tcW w:w="1560" w:type="dxa"/>
          </w:tcPr>
          <w:p w:rsidR="00DE68BF" w:rsidRPr="007A263C" w:rsidRDefault="00DE68BF" w:rsidP="00954CA5">
            <w:pPr>
              <w:jc w:val="center"/>
              <w:rPr>
                <w:b/>
                <w:sz w:val="12"/>
                <w:szCs w:val="12"/>
              </w:rPr>
            </w:pPr>
          </w:p>
          <w:p w:rsidR="00DE68BF" w:rsidRPr="007A263C" w:rsidRDefault="00DE68BF" w:rsidP="00954CA5">
            <w:pPr>
              <w:jc w:val="center"/>
              <w:rPr>
                <w:b/>
                <w:bCs/>
                <w:sz w:val="12"/>
                <w:szCs w:val="12"/>
              </w:rPr>
            </w:pPr>
            <w:r w:rsidRPr="007A263C">
              <w:rPr>
                <w:b/>
                <w:sz w:val="12"/>
                <w:szCs w:val="12"/>
              </w:rPr>
              <w:t>Начальная цена предмета аукциона на право заключения договора на размещение нестационарного торгового объекта (киоск)</w:t>
            </w:r>
            <w:r w:rsidRPr="007A263C">
              <w:rPr>
                <w:b/>
                <w:bCs/>
                <w:sz w:val="12"/>
                <w:szCs w:val="12"/>
              </w:rPr>
              <w:t xml:space="preserve"> установить в размере</w:t>
            </w:r>
          </w:p>
          <w:p w:rsidR="00DE68BF" w:rsidRPr="007A263C" w:rsidRDefault="00DE68BF" w:rsidP="00954CA5">
            <w:pPr>
              <w:jc w:val="center"/>
              <w:rPr>
                <w:b/>
                <w:bCs/>
                <w:sz w:val="12"/>
                <w:szCs w:val="12"/>
              </w:rPr>
            </w:pPr>
            <w:r w:rsidRPr="007A263C">
              <w:rPr>
                <w:b/>
                <w:bCs/>
                <w:sz w:val="12"/>
                <w:szCs w:val="12"/>
              </w:rPr>
              <w:t>(в год)</w:t>
            </w:r>
          </w:p>
          <w:p w:rsidR="00DE68BF" w:rsidRPr="007A263C" w:rsidRDefault="00DE68BF" w:rsidP="00954CA5">
            <w:pPr>
              <w:jc w:val="center"/>
              <w:rPr>
                <w:b/>
                <w:sz w:val="12"/>
                <w:szCs w:val="12"/>
              </w:rPr>
            </w:pPr>
            <w:r w:rsidRPr="007A263C">
              <w:rPr>
                <w:b/>
                <w:sz w:val="12"/>
                <w:szCs w:val="12"/>
              </w:rPr>
              <w:t>(рублей)</w:t>
            </w:r>
          </w:p>
        </w:tc>
        <w:tc>
          <w:tcPr>
            <w:tcW w:w="992" w:type="dxa"/>
          </w:tcPr>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r w:rsidRPr="007A263C">
              <w:rPr>
                <w:b/>
                <w:sz w:val="12"/>
                <w:szCs w:val="12"/>
              </w:rPr>
              <w:t>Размер</w:t>
            </w:r>
          </w:p>
          <w:p w:rsidR="00DE68BF" w:rsidRPr="007A263C" w:rsidRDefault="00DE68BF" w:rsidP="00954CA5">
            <w:pPr>
              <w:jc w:val="center"/>
              <w:rPr>
                <w:b/>
                <w:sz w:val="12"/>
                <w:szCs w:val="12"/>
              </w:rPr>
            </w:pPr>
            <w:r w:rsidRPr="007A263C">
              <w:rPr>
                <w:b/>
                <w:sz w:val="12"/>
                <w:szCs w:val="12"/>
              </w:rPr>
              <w:t xml:space="preserve"> Задатка</w:t>
            </w:r>
          </w:p>
          <w:p w:rsidR="00DE68BF" w:rsidRPr="007A263C" w:rsidRDefault="00DE68BF" w:rsidP="00954CA5">
            <w:pPr>
              <w:jc w:val="center"/>
              <w:rPr>
                <w:b/>
                <w:sz w:val="12"/>
                <w:szCs w:val="12"/>
              </w:rPr>
            </w:pPr>
            <w:r w:rsidRPr="007A263C">
              <w:rPr>
                <w:b/>
                <w:sz w:val="12"/>
                <w:szCs w:val="12"/>
              </w:rPr>
              <w:t>(рублей)</w:t>
            </w:r>
          </w:p>
        </w:tc>
        <w:tc>
          <w:tcPr>
            <w:tcW w:w="1168" w:type="dxa"/>
            <w:vAlign w:val="center"/>
          </w:tcPr>
          <w:p w:rsidR="00DE68BF" w:rsidRPr="007A263C" w:rsidRDefault="00DE68BF" w:rsidP="00954CA5">
            <w:pPr>
              <w:jc w:val="center"/>
              <w:rPr>
                <w:b/>
                <w:sz w:val="12"/>
                <w:szCs w:val="12"/>
              </w:rPr>
            </w:pPr>
            <w:r w:rsidRPr="007A263C">
              <w:rPr>
                <w:b/>
                <w:sz w:val="12"/>
                <w:szCs w:val="12"/>
              </w:rPr>
              <w:t>Срок действия договора на размещение нестационарного торгового объекта – с момента заключения договора по -</w:t>
            </w:r>
          </w:p>
        </w:tc>
      </w:tr>
      <w:tr w:rsidR="00DE68BF" w:rsidRPr="007A263C" w:rsidTr="00DE68BF">
        <w:trPr>
          <w:trHeight w:val="300"/>
        </w:trPr>
        <w:tc>
          <w:tcPr>
            <w:tcW w:w="675" w:type="dxa"/>
            <w:vAlign w:val="center"/>
          </w:tcPr>
          <w:p w:rsidR="00DE68BF" w:rsidRPr="007A263C" w:rsidRDefault="00DE68BF" w:rsidP="00954CA5">
            <w:pPr>
              <w:jc w:val="center"/>
              <w:rPr>
                <w:sz w:val="12"/>
                <w:szCs w:val="12"/>
              </w:rPr>
            </w:pPr>
            <w:r w:rsidRPr="007A263C">
              <w:rPr>
                <w:sz w:val="12"/>
                <w:szCs w:val="12"/>
              </w:rPr>
              <w:t>1</w:t>
            </w:r>
          </w:p>
        </w:tc>
        <w:tc>
          <w:tcPr>
            <w:tcW w:w="1418" w:type="dxa"/>
            <w:vAlign w:val="center"/>
          </w:tcPr>
          <w:p w:rsidR="00DE68BF" w:rsidRPr="007A263C" w:rsidRDefault="00DE68BF" w:rsidP="00954CA5">
            <w:pPr>
              <w:jc w:val="center"/>
              <w:rPr>
                <w:sz w:val="12"/>
                <w:szCs w:val="12"/>
              </w:rPr>
            </w:pPr>
            <w:r w:rsidRPr="007A263C">
              <w:rPr>
                <w:sz w:val="12"/>
                <w:szCs w:val="12"/>
              </w:rPr>
              <w:t>с. Лосево, примерно 50 метров от дома №57 по пр. Революции по направлению на северо-восток</w:t>
            </w:r>
          </w:p>
        </w:tc>
        <w:tc>
          <w:tcPr>
            <w:tcW w:w="1559" w:type="dxa"/>
            <w:vAlign w:val="center"/>
          </w:tcPr>
          <w:p w:rsidR="00DE68BF" w:rsidRPr="007A263C" w:rsidRDefault="00DE68BF" w:rsidP="00954CA5">
            <w:pPr>
              <w:jc w:val="center"/>
              <w:rPr>
                <w:sz w:val="12"/>
                <w:szCs w:val="12"/>
              </w:rPr>
            </w:pPr>
            <w:r w:rsidRPr="007A263C">
              <w:rPr>
                <w:sz w:val="12"/>
                <w:szCs w:val="12"/>
              </w:rPr>
              <w:t>павильон</w:t>
            </w:r>
          </w:p>
        </w:tc>
        <w:tc>
          <w:tcPr>
            <w:tcW w:w="851" w:type="dxa"/>
            <w:vAlign w:val="center"/>
          </w:tcPr>
          <w:p w:rsidR="00DE68BF" w:rsidRPr="007A263C" w:rsidRDefault="00DE68BF" w:rsidP="00954CA5">
            <w:pPr>
              <w:jc w:val="center"/>
              <w:rPr>
                <w:sz w:val="12"/>
                <w:szCs w:val="12"/>
              </w:rPr>
            </w:pPr>
            <w:r w:rsidRPr="007A263C">
              <w:rPr>
                <w:sz w:val="12"/>
                <w:szCs w:val="12"/>
              </w:rPr>
              <w:t>35</w:t>
            </w:r>
          </w:p>
        </w:tc>
        <w:tc>
          <w:tcPr>
            <w:tcW w:w="1559" w:type="dxa"/>
            <w:vAlign w:val="center"/>
          </w:tcPr>
          <w:p w:rsidR="00DE68BF" w:rsidRPr="007A263C" w:rsidRDefault="00DE68BF" w:rsidP="00954CA5">
            <w:pPr>
              <w:jc w:val="center"/>
              <w:rPr>
                <w:sz w:val="12"/>
                <w:szCs w:val="12"/>
              </w:rPr>
            </w:pPr>
            <w:r w:rsidRPr="007A263C">
              <w:rPr>
                <w:sz w:val="12"/>
                <w:szCs w:val="12"/>
              </w:rPr>
              <w:t>продовольственные</w:t>
            </w:r>
          </w:p>
        </w:tc>
        <w:tc>
          <w:tcPr>
            <w:tcW w:w="1417" w:type="dxa"/>
            <w:vAlign w:val="center"/>
          </w:tcPr>
          <w:p w:rsidR="00DE68BF" w:rsidRPr="007A263C" w:rsidRDefault="00DE68BF" w:rsidP="00954CA5">
            <w:pPr>
              <w:jc w:val="center"/>
              <w:rPr>
                <w:sz w:val="12"/>
                <w:szCs w:val="12"/>
              </w:rPr>
            </w:pPr>
            <w:r w:rsidRPr="007A263C">
              <w:rPr>
                <w:sz w:val="12"/>
                <w:szCs w:val="12"/>
              </w:rPr>
              <w:t>Круглогодично</w:t>
            </w:r>
          </w:p>
        </w:tc>
        <w:tc>
          <w:tcPr>
            <w:tcW w:w="1560" w:type="dxa"/>
            <w:vAlign w:val="center"/>
          </w:tcPr>
          <w:p w:rsidR="00DE68BF" w:rsidRPr="007A263C" w:rsidRDefault="00DE68BF" w:rsidP="00954CA5">
            <w:pPr>
              <w:jc w:val="center"/>
              <w:rPr>
                <w:sz w:val="12"/>
                <w:szCs w:val="12"/>
              </w:rPr>
            </w:pPr>
            <w:r w:rsidRPr="007A263C">
              <w:rPr>
                <w:sz w:val="12"/>
                <w:szCs w:val="12"/>
              </w:rPr>
              <w:t>105000</w:t>
            </w:r>
          </w:p>
        </w:tc>
        <w:tc>
          <w:tcPr>
            <w:tcW w:w="992" w:type="dxa"/>
            <w:vAlign w:val="center"/>
          </w:tcPr>
          <w:p w:rsidR="00DE68BF" w:rsidRPr="007A263C" w:rsidRDefault="00DE68BF" w:rsidP="00954CA5">
            <w:pPr>
              <w:jc w:val="center"/>
              <w:rPr>
                <w:sz w:val="12"/>
                <w:szCs w:val="12"/>
              </w:rPr>
            </w:pPr>
            <w:r w:rsidRPr="007A263C">
              <w:rPr>
                <w:sz w:val="12"/>
                <w:szCs w:val="12"/>
              </w:rPr>
              <w:t>21000</w:t>
            </w:r>
          </w:p>
        </w:tc>
        <w:tc>
          <w:tcPr>
            <w:tcW w:w="1168" w:type="dxa"/>
            <w:vAlign w:val="center"/>
          </w:tcPr>
          <w:p w:rsidR="00DE68BF" w:rsidRPr="007A263C" w:rsidRDefault="00DE68BF" w:rsidP="00954CA5">
            <w:pPr>
              <w:jc w:val="center"/>
              <w:rPr>
                <w:sz w:val="12"/>
                <w:szCs w:val="12"/>
              </w:rPr>
            </w:pPr>
            <w:r w:rsidRPr="007A263C">
              <w:rPr>
                <w:sz w:val="12"/>
                <w:szCs w:val="12"/>
              </w:rPr>
              <w:t>04.05.2027 год</w:t>
            </w:r>
          </w:p>
        </w:tc>
      </w:tr>
    </w:tbl>
    <w:p w:rsidR="00DE68BF" w:rsidRPr="007A263C" w:rsidRDefault="00DE68BF" w:rsidP="00954CA5">
      <w:pPr>
        <w:rPr>
          <w:sz w:val="16"/>
          <w:szCs w:val="16"/>
        </w:rPr>
      </w:pPr>
    </w:p>
    <w:p w:rsidR="00DE68BF" w:rsidRPr="007A263C" w:rsidRDefault="00DE68BF" w:rsidP="00954CA5">
      <w:pPr>
        <w:shd w:val="clear" w:color="auto" w:fill="FFFFFF"/>
        <w:rPr>
          <w:sz w:val="16"/>
          <w:szCs w:val="16"/>
        </w:rPr>
      </w:pPr>
    </w:p>
    <w:p w:rsidR="00DE68BF" w:rsidRPr="007A263C" w:rsidRDefault="00DE68BF" w:rsidP="00954CA5">
      <w:pPr>
        <w:shd w:val="clear" w:color="auto" w:fill="FFFFFF"/>
        <w:rPr>
          <w:sz w:val="16"/>
          <w:szCs w:val="16"/>
        </w:rPr>
      </w:pPr>
    </w:p>
    <w:p w:rsidR="00DE68BF" w:rsidRPr="007A263C" w:rsidRDefault="00DE68BF" w:rsidP="00954CA5">
      <w:pPr>
        <w:tabs>
          <w:tab w:val="left" w:pos="8925"/>
        </w:tabs>
        <w:rPr>
          <w:sz w:val="16"/>
          <w:szCs w:val="16"/>
        </w:rPr>
      </w:pPr>
    </w:p>
    <w:p w:rsidR="00DE68BF" w:rsidRPr="007A263C" w:rsidRDefault="00DE68BF" w:rsidP="00954CA5">
      <w:pPr>
        <w:tabs>
          <w:tab w:val="left" w:pos="8925"/>
        </w:tabs>
        <w:rPr>
          <w:sz w:val="16"/>
          <w:szCs w:val="16"/>
        </w:rPr>
      </w:pPr>
    </w:p>
    <w:p w:rsidR="00DE68BF" w:rsidRPr="007A263C" w:rsidRDefault="00DE68BF" w:rsidP="00954CA5">
      <w:pPr>
        <w:tabs>
          <w:tab w:val="left" w:pos="8925"/>
        </w:tabs>
        <w:rPr>
          <w:sz w:val="16"/>
          <w:szCs w:val="16"/>
        </w:rPr>
      </w:pPr>
    </w:p>
    <w:p w:rsidR="00DE68BF" w:rsidRPr="007A263C" w:rsidRDefault="00DE68BF" w:rsidP="00954CA5">
      <w:pPr>
        <w:rPr>
          <w:sz w:val="16"/>
          <w:szCs w:val="16"/>
        </w:rPr>
      </w:pPr>
    </w:p>
    <w:p w:rsidR="00DE68BF" w:rsidRPr="007A263C" w:rsidRDefault="00DE68BF" w:rsidP="00954CA5">
      <w:pPr>
        <w:jc w:val="both"/>
        <w:rPr>
          <w:sz w:val="16"/>
          <w:szCs w:val="16"/>
        </w:rPr>
      </w:pPr>
      <w:r w:rsidRPr="007A263C">
        <w:rPr>
          <w:sz w:val="16"/>
          <w:szCs w:val="16"/>
        </w:rPr>
        <w:t>Приложение № 2</w:t>
      </w:r>
    </w:p>
    <w:p w:rsidR="00DE68BF" w:rsidRPr="007A263C" w:rsidRDefault="00DE68BF" w:rsidP="00954CA5">
      <w:pPr>
        <w:jc w:val="both"/>
        <w:rPr>
          <w:sz w:val="16"/>
          <w:szCs w:val="16"/>
        </w:rPr>
      </w:pPr>
      <w:r w:rsidRPr="007A263C">
        <w:rPr>
          <w:sz w:val="16"/>
          <w:szCs w:val="16"/>
        </w:rPr>
        <w:t>к постановлению администрации Лосевского сельского поселения</w:t>
      </w:r>
    </w:p>
    <w:p w:rsidR="00DE68BF" w:rsidRPr="007A263C" w:rsidRDefault="00DE68BF" w:rsidP="00954CA5">
      <w:pPr>
        <w:jc w:val="both"/>
        <w:rPr>
          <w:sz w:val="16"/>
          <w:szCs w:val="16"/>
        </w:rPr>
      </w:pPr>
      <w:r w:rsidRPr="007A263C">
        <w:rPr>
          <w:sz w:val="16"/>
          <w:szCs w:val="16"/>
        </w:rPr>
        <w:t>от 14.03.2025 № 26</w:t>
      </w:r>
    </w:p>
    <w:p w:rsidR="00DE68BF" w:rsidRPr="007A263C" w:rsidRDefault="00DE68BF" w:rsidP="00954CA5">
      <w:pPr>
        <w:jc w:val="center"/>
        <w:rPr>
          <w:b/>
          <w:sz w:val="16"/>
          <w:szCs w:val="16"/>
        </w:rPr>
      </w:pPr>
    </w:p>
    <w:p w:rsidR="00DE68BF" w:rsidRPr="007A263C" w:rsidRDefault="00DE68BF" w:rsidP="00954CA5">
      <w:pPr>
        <w:jc w:val="center"/>
        <w:rPr>
          <w:b/>
          <w:sz w:val="16"/>
          <w:szCs w:val="16"/>
        </w:rPr>
      </w:pPr>
      <w:r w:rsidRPr="007A263C">
        <w:rPr>
          <w:b/>
          <w:sz w:val="16"/>
          <w:szCs w:val="16"/>
        </w:rPr>
        <w:t>ИЗВЕЩЕНИЕ</w:t>
      </w:r>
    </w:p>
    <w:p w:rsidR="00DE68BF" w:rsidRPr="007A263C" w:rsidRDefault="00DE68BF" w:rsidP="00954CA5">
      <w:pPr>
        <w:jc w:val="center"/>
        <w:rPr>
          <w:b/>
          <w:sz w:val="16"/>
          <w:szCs w:val="16"/>
        </w:rPr>
      </w:pPr>
      <w:r w:rsidRPr="007A263C">
        <w:rPr>
          <w:b/>
          <w:bCs/>
          <w:sz w:val="16"/>
          <w:szCs w:val="16"/>
        </w:rPr>
        <w:t xml:space="preserve">Администрация Лосевского сельского поселения Павловского муниципального района Воронежской области сообщает о проведении аукциона </w:t>
      </w:r>
      <w:r w:rsidRPr="007A263C">
        <w:rPr>
          <w:b/>
          <w:sz w:val="16"/>
          <w:szCs w:val="16"/>
        </w:rPr>
        <w:t>на право заключения договоров на размещение нестационарного торгового объекта.</w:t>
      </w:r>
    </w:p>
    <w:p w:rsidR="00DE68BF" w:rsidRPr="007A263C" w:rsidRDefault="00DE68BF" w:rsidP="00954CA5">
      <w:pPr>
        <w:jc w:val="center"/>
        <w:rPr>
          <w:sz w:val="16"/>
          <w:szCs w:val="16"/>
        </w:rPr>
      </w:pPr>
    </w:p>
    <w:p w:rsidR="00DE68BF" w:rsidRPr="007A263C" w:rsidRDefault="00DE68BF" w:rsidP="00954CA5">
      <w:pPr>
        <w:jc w:val="both"/>
        <w:rPr>
          <w:b/>
          <w:sz w:val="16"/>
          <w:szCs w:val="16"/>
        </w:rPr>
      </w:pPr>
      <w:r w:rsidRPr="007A263C">
        <w:rPr>
          <w:b/>
          <w:sz w:val="16"/>
          <w:szCs w:val="16"/>
        </w:rPr>
        <w:t xml:space="preserve">Уполномоченный орган: </w:t>
      </w:r>
      <w:r w:rsidRPr="007A263C">
        <w:rPr>
          <w:sz w:val="16"/>
          <w:szCs w:val="16"/>
        </w:rPr>
        <w:t>администрация Лосевского сельского поселения Павловского муниципального района Воронежской области.</w:t>
      </w:r>
    </w:p>
    <w:p w:rsidR="00DE68BF" w:rsidRPr="007A263C" w:rsidRDefault="00DE68BF" w:rsidP="00954CA5">
      <w:pPr>
        <w:jc w:val="both"/>
        <w:rPr>
          <w:sz w:val="16"/>
          <w:szCs w:val="16"/>
        </w:rPr>
      </w:pPr>
      <w:r w:rsidRPr="007A263C">
        <w:rPr>
          <w:b/>
          <w:sz w:val="16"/>
          <w:szCs w:val="16"/>
        </w:rPr>
        <w:t>Основание проведения аукциона</w:t>
      </w:r>
      <w:r w:rsidRPr="007A263C">
        <w:rPr>
          <w:sz w:val="16"/>
          <w:szCs w:val="16"/>
        </w:rPr>
        <w:t>: постановление администрации Лосевского сельского поселения от 14.03.2025 г. №26 «О проведении аукциона на право заключения договоров на размещение нестационарного торгового объекта»</w:t>
      </w:r>
    </w:p>
    <w:p w:rsidR="00DE68BF" w:rsidRPr="007A263C" w:rsidRDefault="00DE68BF" w:rsidP="00954CA5">
      <w:pPr>
        <w:jc w:val="both"/>
        <w:rPr>
          <w:sz w:val="16"/>
          <w:szCs w:val="16"/>
        </w:rPr>
      </w:pPr>
      <w:r w:rsidRPr="007A263C">
        <w:rPr>
          <w:color w:val="FF0000"/>
          <w:sz w:val="16"/>
          <w:szCs w:val="16"/>
        </w:rPr>
        <w:t xml:space="preserve"> </w:t>
      </w:r>
      <w:r w:rsidRPr="007A263C">
        <w:rPr>
          <w:b/>
          <w:sz w:val="16"/>
          <w:szCs w:val="16"/>
        </w:rPr>
        <w:t>Организатор аукциона</w:t>
      </w:r>
      <w:r w:rsidRPr="007A263C">
        <w:rPr>
          <w:sz w:val="16"/>
          <w:szCs w:val="16"/>
        </w:rPr>
        <w:t>: администрация Лосевского сельского поселения Павловского муниципального района Воронежской области.</w:t>
      </w:r>
    </w:p>
    <w:p w:rsidR="00DE68BF" w:rsidRPr="007A263C" w:rsidRDefault="00DE68BF" w:rsidP="00954CA5">
      <w:pPr>
        <w:jc w:val="both"/>
        <w:rPr>
          <w:sz w:val="16"/>
          <w:szCs w:val="16"/>
        </w:rPr>
      </w:pPr>
      <w:r w:rsidRPr="007A263C">
        <w:rPr>
          <w:b/>
          <w:sz w:val="16"/>
          <w:szCs w:val="16"/>
        </w:rPr>
        <w:t>Способ проведения аукциона</w:t>
      </w:r>
      <w:r w:rsidRPr="007A263C">
        <w:rPr>
          <w:sz w:val="16"/>
          <w:szCs w:val="16"/>
        </w:rPr>
        <w:t xml:space="preserve">: </w:t>
      </w:r>
      <w:r w:rsidRPr="007A263C">
        <w:rPr>
          <w:bCs/>
          <w:sz w:val="16"/>
          <w:szCs w:val="16"/>
        </w:rPr>
        <w:t xml:space="preserve">открытый по составу участников и закрытый по форме </w:t>
      </w:r>
      <w:r w:rsidRPr="007A263C">
        <w:rPr>
          <w:sz w:val="16"/>
          <w:szCs w:val="16"/>
        </w:rPr>
        <w:t>подачи предложений о размере платы на право заключения договора на размещение нестационарного торгового объекта.</w:t>
      </w:r>
    </w:p>
    <w:p w:rsidR="00DE68BF" w:rsidRPr="007A263C" w:rsidRDefault="00DE68BF" w:rsidP="00954CA5">
      <w:pPr>
        <w:jc w:val="both"/>
        <w:rPr>
          <w:bCs/>
          <w:sz w:val="16"/>
          <w:szCs w:val="16"/>
        </w:rPr>
      </w:pPr>
      <w:r w:rsidRPr="007A263C">
        <w:rPr>
          <w:b/>
          <w:sz w:val="16"/>
          <w:szCs w:val="16"/>
        </w:rPr>
        <w:t>Место, проведения аукциона</w:t>
      </w:r>
      <w:r w:rsidRPr="007A263C">
        <w:rPr>
          <w:sz w:val="16"/>
          <w:szCs w:val="16"/>
        </w:rPr>
        <w:t xml:space="preserve">: </w:t>
      </w:r>
      <w:r w:rsidRPr="007A263C">
        <w:rPr>
          <w:bCs/>
          <w:sz w:val="16"/>
          <w:szCs w:val="16"/>
        </w:rPr>
        <w:t>396431, Воронежская область, Павловский район село Лосево ул. Советская, 15, контактный телефон – 8(47362)61-247.</w:t>
      </w:r>
    </w:p>
    <w:p w:rsidR="00DE68BF" w:rsidRPr="007A263C" w:rsidRDefault="00DE68BF" w:rsidP="00954CA5">
      <w:pPr>
        <w:jc w:val="both"/>
        <w:rPr>
          <w:sz w:val="16"/>
          <w:szCs w:val="16"/>
        </w:rPr>
      </w:pPr>
      <w:r w:rsidRPr="007A263C">
        <w:rPr>
          <w:b/>
          <w:sz w:val="16"/>
          <w:szCs w:val="16"/>
        </w:rPr>
        <w:t>Дата проведения аукциона</w:t>
      </w:r>
      <w:r w:rsidRPr="007A263C">
        <w:rPr>
          <w:sz w:val="16"/>
          <w:szCs w:val="16"/>
        </w:rPr>
        <w:t>: 14.04.2025</w:t>
      </w:r>
    </w:p>
    <w:p w:rsidR="00DE68BF" w:rsidRPr="007A263C" w:rsidRDefault="00DE68BF" w:rsidP="00954CA5">
      <w:pPr>
        <w:jc w:val="both"/>
        <w:rPr>
          <w:sz w:val="16"/>
          <w:szCs w:val="16"/>
        </w:rPr>
      </w:pPr>
      <w:r w:rsidRPr="007A263C">
        <w:rPr>
          <w:b/>
          <w:sz w:val="16"/>
          <w:szCs w:val="16"/>
        </w:rPr>
        <w:t>Время проведения аукциона</w:t>
      </w:r>
      <w:r w:rsidRPr="007A263C">
        <w:rPr>
          <w:sz w:val="16"/>
          <w:szCs w:val="16"/>
        </w:rPr>
        <w:t>: 10 час. 00 мин.</w:t>
      </w:r>
    </w:p>
    <w:p w:rsidR="00DE68BF" w:rsidRPr="007A263C" w:rsidRDefault="00DE68BF" w:rsidP="00954CA5">
      <w:pPr>
        <w:jc w:val="center"/>
        <w:rPr>
          <w:b/>
          <w:sz w:val="16"/>
          <w:szCs w:val="16"/>
        </w:rPr>
      </w:pPr>
    </w:p>
    <w:p w:rsidR="00DE68BF" w:rsidRPr="007A263C" w:rsidRDefault="00DE68BF" w:rsidP="00954CA5">
      <w:pPr>
        <w:jc w:val="center"/>
        <w:rPr>
          <w:b/>
          <w:sz w:val="16"/>
          <w:szCs w:val="16"/>
        </w:rPr>
      </w:pPr>
      <w:r w:rsidRPr="007A263C">
        <w:rPr>
          <w:b/>
          <w:sz w:val="16"/>
          <w:szCs w:val="16"/>
        </w:rPr>
        <w:t>Сведения о предмете аукциона</w:t>
      </w:r>
    </w:p>
    <w:p w:rsidR="00DE68BF" w:rsidRPr="007A263C" w:rsidRDefault="00DE68BF" w:rsidP="00954CA5">
      <w:pPr>
        <w:jc w:val="both"/>
        <w:rPr>
          <w:sz w:val="16"/>
          <w:szCs w:val="16"/>
        </w:rPr>
      </w:pPr>
      <w:r w:rsidRPr="007A263C">
        <w:rPr>
          <w:sz w:val="16"/>
          <w:szCs w:val="16"/>
        </w:rPr>
        <w:t>Предмет аукциона – право на заключение договора на размещение нестационарного торгового объекта, расположенного на территории Лосевского сельского поселения, Павловского муниципального района, Воронежской области.</w:t>
      </w:r>
    </w:p>
    <w:p w:rsidR="00DE68BF" w:rsidRPr="007A263C" w:rsidRDefault="00DE68BF" w:rsidP="00954CA5">
      <w:pPr>
        <w:jc w:val="both"/>
        <w:rPr>
          <w:sz w:val="16"/>
          <w:szCs w:val="16"/>
        </w:rPr>
      </w:pPr>
      <w:r w:rsidRPr="007A263C">
        <w:rPr>
          <w:sz w:val="16"/>
          <w:szCs w:val="16"/>
        </w:rPr>
        <w:t>Количество нестационарных торговых объектов 1 шт.:</w:t>
      </w:r>
    </w:p>
    <w:p w:rsidR="00DE68BF" w:rsidRPr="007A263C" w:rsidRDefault="00DE68BF" w:rsidP="00954CA5">
      <w:pP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
        <w:gridCol w:w="587"/>
        <w:gridCol w:w="546"/>
        <w:gridCol w:w="419"/>
        <w:gridCol w:w="546"/>
        <w:gridCol w:w="504"/>
        <w:gridCol w:w="799"/>
        <w:gridCol w:w="503"/>
        <w:gridCol w:w="588"/>
      </w:tblGrid>
      <w:tr w:rsidR="00DE68BF" w:rsidRPr="007A263C" w:rsidTr="00DE68BF">
        <w:trPr>
          <w:trHeight w:val="2372"/>
          <w:jc w:val="center"/>
        </w:trPr>
        <w:tc>
          <w:tcPr>
            <w:tcW w:w="567" w:type="dxa"/>
            <w:vAlign w:val="center"/>
          </w:tcPr>
          <w:p w:rsidR="00DE68BF" w:rsidRPr="007A263C" w:rsidRDefault="00DE68BF" w:rsidP="00954CA5">
            <w:pPr>
              <w:jc w:val="center"/>
              <w:rPr>
                <w:b/>
                <w:sz w:val="12"/>
                <w:szCs w:val="12"/>
              </w:rPr>
            </w:pPr>
            <w:r w:rsidRPr="007A263C">
              <w:rPr>
                <w:b/>
                <w:sz w:val="12"/>
                <w:szCs w:val="12"/>
              </w:rPr>
              <w:t>Номер лота</w:t>
            </w:r>
          </w:p>
        </w:tc>
        <w:tc>
          <w:tcPr>
            <w:tcW w:w="1417" w:type="dxa"/>
            <w:vAlign w:val="center"/>
          </w:tcPr>
          <w:p w:rsidR="00DE68BF" w:rsidRPr="007A263C" w:rsidRDefault="00DE68BF" w:rsidP="00954CA5">
            <w:pPr>
              <w:jc w:val="center"/>
              <w:rPr>
                <w:b/>
                <w:sz w:val="12"/>
                <w:szCs w:val="12"/>
              </w:rPr>
            </w:pPr>
            <w:r w:rsidRPr="007A263C">
              <w:rPr>
                <w:b/>
                <w:sz w:val="12"/>
                <w:szCs w:val="12"/>
              </w:rPr>
              <w:t>Место нахождение</w:t>
            </w:r>
          </w:p>
        </w:tc>
        <w:tc>
          <w:tcPr>
            <w:tcW w:w="1276" w:type="dxa"/>
            <w:vAlign w:val="center"/>
          </w:tcPr>
          <w:p w:rsidR="00DE68BF" w:rsidRPr="007A263C" w:rsidRDefault="00DE68BF" w:rsidP="00954CA5">
            <w:pPr>
              <w:jc w:val="center"/>
              <w:rPr>
                <w:b/>
                <w:sz w:val="12"/>
                <w:szCs w:val="12"/>
              </w:rPr>
            </w:pPr>
            <w:r w:rsidRPr="007A263C">
              <w:rPr>
                <w:b/>
                <w:sz w:val="12"/>
                <w:szCs w:val="12"/>
              </w:rPr>
              <w:t>Тип нестационарного торгового объекта</w:t>
            </w:r>
          </w:p>
        </w:tc>
        <w:tc>
          <w:tcPr>
            <w:tcW w:w="851" w:type="dxa"/>
            <w:vAlign w:val="center"/>
          </w:tcPr>
          <w:p w:rsidR="00DE68BF" w:rsidRPr="007A263C" w:rsidRDefault="00DE68BF" w:rsidP="00954CA5">
            <w:pPr>
              <w:jc w:val="center"/>
              <w:rPr>
                <w:b/>
                <w:sz w:val="12"/>
                <w:szCs w:val="12"/>
              </w:rPr>
            </w:pPr>
            <w:r w:rsidRPr="007A263C">
              <w:rPr>
                <w:b/>
                <w:sz w:val="12"/>
                <w:szCs w:val="12"/>
              </w:rPr>
              <w:t>Площадь</w:t>
            </w:r>
          </w:p>
        </w:tc>
        <w:tc>
          <w:tcPr>
            <w:tcW w:w="1276" w:type="dxa"/>
            <w:vAlign w:val="center"/>
          </w:tcPr>
          <w:p w:rsidR="00DE68BF" w:rsidRPr="007A263C" w:rsidRDefault="00DE68BF" w:rsidP="00954CA5">
            <w:pPr>
              <w:jc w:val="center"/>
              <w:rPr>
                <w:b/>
                <w:sz w:val="12"/>
                <w:szCs w:val="12"/>
              </w:rPr>
            </w:pPr>
            <w:r w:rsidRPr="007A263C">
              <w:rPr>
                <w:b/>
                <w:sz w:val="12"/>
                <w:szCs w:val="12"/>
              </w:rPr>
              <w:t>Группа реализуемых товаров</w:t>
            </w:r>
          </w:p>
        </w:tc>
        <w:tc>
          <w:tcPr>
            <w:tcW w:w="1135" w:type="dxa"/>
            <w:vAlign w:val="center"/>
          </w:tcPr>
          <w:p w:rsidR="00DE68BF" w:rsidRPr="007A263C" w:rsidRDefault="00DE68BF" w:rsidP="00954CA5">
            <w:pPr>
              <w:jc w:val="center"/>
              <w:rPr>
                <w:b/>
                <w:sz w:val="12"/>
                <w:szCs w:val="12"/>
              </w:rPr>
            </w:pPr>
            <w:r w:rsidRPr="007A263C">
              <w:rPr>
                <w:b/>
                <w:sz w:val="12"/>
                <w:szCs w:val="12"/>
              </w:rPr>
              <w:t>Период размещения</w:t>
            </w:r>
          </w:p>
        </w:tc>
        <w:tc>
          <w:tcPr>
            <w:tcW w:w="2126" w:type="dxa"/>
          </w:tcPr>
          <w:p w:rsidR="00DE68BF" w:rsidRPr="007A263C" w:rsidRDefault="00DE68BF" w:rsidP="00954CA5">
            <w:pPr>
              <w:jc w:val="center"/>
              <w:rPr>
                <w:b/>
                <w:sz w:val="12"/>
                <w:szCs w:val="12"/>
              </w:rPr>
            </w:pPr>
          </w:p>
          <w:p w:rsidR="00DE68BF" w:rsidRPr="007A263C" w:rsidRDefault="00DE68BF" w:rsidP="00954CA5">
            <w:pPr>
              <w:jc w:val="center"/>
              <w:rPr>
                <w:b/>
                <w:bCs/>
                <w:sz w:val="12"/>
                <w:szCs w:val="12"/>
              </w:rPr>
            </w:pPr>
            <w:r w:rsidRPr="007A263C">
              <w:rPr>
                <w:b/>
                <w:sz w:val="12"/>
                <w:szCs w:val="12"/>
              </w:rPr>
              <w:t>Начальная цена предмета аукциона на право заключения договора на размещение нестационарного торгового объекта (киоск)</w:t>
            </w:r>
            <w:r w:rsidRPr="007A263C">
              <w:rPr>
                <w:b/>
                <w:bCs/>
                <w:sz w:val="12"/>
                <w:szCs w:val="12"/>
              </w:rPr>
              <w:t xml:space="preserve"> установить в размере</w:t>
            </w:r>
          </w:p>
          <w:p w:rsidR="00DE68BF" w:rsidRPr="007A263C" w:rsidRDefault="00DE68BF" w:rsidP="00954CA5">
            <w:pPr>
              <w:jc w:val="center"/>
              <w:rPr>
                <w:b/>
                <w:bCs/>
                <w:sz w:val="12"/>
                <w:szCs w:val="12"/>
              </w:rPr>
            </w:pPr>
            <w:r w:rsidRPr="007A263C">
              <w:rPr>
                <w:b/>
                <w:bCs/>
                <w:sz w:val="12"/>
                <w:szCs w:val="12"/>
              </w:rPr>
              <w:t>(в год)</w:t>
            </w:r>
          </w:p>
          <w:p w:rsidR="00DE68BF" w:rsidRPr="007A263C" w:rsidRDefault="00DE68BF" w:rsidP="00954CA5">
            <w:pPr>
              <w:jc w:val="center"/>
              <w:rPr>
                <w:b/>
                <w:sz w:val="12"/>
                <w:szCs w:val="12"/>
              </w:rPr>
            </w:pPr>
            <w:r w:rsidRPr="007A263C">
              <w:rPr>
                <w:b/>
                <w:bCs/>
                <w:sz w:val="12"/>
                <w:szCs w:val="12"/>
              </w:rPr>
              <w:t>(рублей)</w:t>
            </w:r>
          </w:p>
        </w:tc>
        <w:tc>
          <w:tcPr>
            <w:tcW w:w="1134" w:type="dxa"/>
          </w:tcPr>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p>
          <w:p w:rsidR="00DE68BF" w:rsidRPr="007A263C" w:rsidRDefault="00DE68BF" w:rsidP="00954CA5">
            <w:pPr>
              <w:jc w:val="center"/>
              <w:rPr>
                <w:b/>
                <w:sz w:val="12"/>
                <w:szCs w:val="12"/>
              </w:rPr>
            </w:pPr>
            <w:r w:rsidRPr="007A263C">
              <w:rPr>
                <w:b/>
                <w:sz w:val="12"/>
                <w:szCs w:val="12"/>
              </w:rPr>
              <w:t>Размер</w:t>
            </w:r>
          </w:p>
          <w:p w:rsidR="00DE68BF" w:rsidRPr="007A263C" w:rsidRDefault="00DE68BF" w:rsidP="00954CA5">
            <w:pPr>
              <w:jc w:val="center"/>
              <w:rPr>
                <w:b/>
                <w:sz w:val="12"/>
                <w:szCs w:val="12"/>
              </w:rPr>
            </w:pPr>
            <w:r w:rsidRPr="007A263C">
              <w:rPr>
                <w:b/>
                <w:sz w:val="12"/>
                <w:szCs w:val="12"/>
              </w:rPr>
              <w:t xml:space="preserve"> Задатка (рублей)</w:t>
            </w:r>
          </w:p>
        </w:tc>
        <w:tc>
          <w:tcPr>
            <w:tcW w:w="1418" w:type="dxa"/>
            <w:vAlign w:val="center"/>
          </w:tcPr>
          <w:p w:rsidR="00DE68BF" w:rsidRPr="007A263C" w:rsidRDefault="00DE68BF" w:rsidP="00954CA5">
            <w:pPr>
              <w:jc w:val="center"/>
              <w:rPr>
                <w:b/>
                <w:sz w:val="12"/>
                <w:szCs w:val="12"/>
              </w:rPr>
            </w:pPr>
            <w:r w:rsidRPr="007A263C">
              <w:rPr>
                <w:b/>
                <w:sz w:val="12"/>
                <w:szCs w:val="12"/>
              </w:rPr>
              <w:t>Срок действия договора на размещение нестационарного торгового объекта – с момента заключения договора по -</w:t>
            </w:r>
          </w:p>
        </w:tc>
      </w:tr>
      <w:tr w:rsidR="00DE68BF" w:rsidRPr="007A263C" w:rsidTr="00DE68BF">
        <w:trPr>
          <w:trHeight w:val="300"/>
          <w:jc w:val="center"/>
        </w:trPr>
        <w:tc>
          <w:tcPr>
            <w:tcW w:w="567" w:type="dxa"/>
            <w:vAlign w:val="center"/>
          </w:tcPr>
          <w:p w:rsidR="00DE68BF" w:rsidRPr="007A263C" w:rsidRDefault="00DE68BF" w:rsidP="00954CA5">
            <w:pPr>
              <w:jc w:val="center"/>
              <w:rPr>
                <w:sz w:val="12"/>
                <w:szCs w:val="12"/>
              </w:rPr>
            </w:pPr>
            <w:r w:rsidRPr="007A263C">
              <w:rPr>
                <w:sz w:val="12"/>
                <w:szCs w:val="12"/>
              </w:rPr>
              <w:t>1</w:t>
            </w:r>
          </w:p>
        </w:tc>
        <w:tc>
          <w:tcPr>
            <w:tcW w:w="1417" w:type="dxa"/>
            <w:vAlign w:val="center"/>
          </w:tcPr>
          <w:p w:rsidR="00DE68BF" w:rsidRPr="007A263C" w:rsidRDefault="00DE68BF" w:rsidP="00954CA5">
            <w:pPr>
              <w:jc w:val="center"/>
              <w:rPr>
                <w:sz w:val="12"/>
                <w:szCs w:val="12"/>
              </w:rPr>
            </w:pPr>
            <w:r w:rsidRPr="007A263C">
              <w:rPr>
                <w:sz w:val="12"/>
                <w:szCs w:val="12"/>
              </w:rPr>
              <w:t>с. Лосево, примерно 50 метров от дома №57 по пр. Революции по направлению на северо-восток</w:t>
            </w:r>
          </w:p>
        </w:tc>
        <w:tc>
          <w:tcPr>
            <w:tcW w:w="1276" w:type="dxa"/>
            <w:vAlign w:val="center"/>
          </w:tcPr>
          <w:p w:rsidR="00DE68BF" w:rsidRPr="007A263C" w:rsidRDefault="00DE68BF" w:rsidP="00954CA5">
            <w:pPr>
              <w:jc w:val="center"/>
              <w:rPr>
                <w:sz w:val="12"/>
                <w:szCs w:val="12"/>
              </w:rPr>
            </w:pPr>
            <w:r w:rsidRPr="007A263C">
              <w:rPr>
                <w:sz w:val="12"/>
                <w:szCs w:val="12"/>
              </w:rPr>
              <w:t>павильон</w:t>
            </w:r>
          </w:p>
        </w:tc>
        <w:tc>
          <w:tcPr>
            <w:tcW w:w="851" w:type="dxa"/>
            <w:vAlign w:val="center"/>
          </w:tcPr>
          <w:p w:rsidR="00DE68BF" w:rsidRPr="007A263C" w:rsidRDefault="00DE68BF" w:rsidP="00954CA5">
            <w:pPr>
              <w:rPr>
                <w:sz w:val="12"/>
                <w:szCs w:val="12"/>
              </w:rPr>
            </w:pPr>
            <w:r w:rsidRPr="007A263C">
              <w:rPr>
                <w:sz w:val="12"/>
                <w:szCs w:val="12"/>
              </w:rPr>
              <w:t>35</w:t>
            </w:r>
          </w:p>
        </w:tc>
        <w:tc>
          <w:tcPr>
            <w:tcW w:w="1276" w:type="dxa"/>
            <w:vAlign w:val="center"/>
          </w:tcPr>
          <w:p w:rsidR="00DE68BF" w:rsidRPr="007A263C" w:rsidRDefault="00DE68BF" w:rsidP="00954CA5">
            <w:pPr>
              <w:jc w:val="center"/>
              <w:rPr>
                <w:sz w:val="12"/>
                <w:szCs w:val="12"/>
              </w:rPr>
            </w:pPr>
            <w:r w:rsidRPr="007A263C">
              <w:rPr>
                <w:sz w:val="12"/>
                <w:szCs w:val="12"/>
              </w:rPr>
              <w:t>продовольственные</w:t>
            </w:r>
          </w:p>
        </w:tc>
        <w:tc>
          <w:tcPr>
            <w:tcW w:w="1135" w:type="dxa"/>
            <w:vAlign w:val="center"/>
          </w:tcPr>
          <w:p w:rsidR="00DE68BF" w:rsidRPr="007A263C" w:rsidRDefault="00DE68BF" w:rsidP="00954CA5">
            <w:pPr>
              <w:jc w:val="center"/>
              <w:rPr>
                <w:sz w:val="12"/>
                <w:szCs w:val="12"/>
              </w:rPr>
            </w:pPr>
            <w:r w:rsidRPr="007A263C">
              <w:rPr>
                <w:sz w:val="12"/>
                <w:szCs w:val="12"/>
              </w:rPr>
              <w:t>Круглогодично</w:t>
            </w:r>
          </w:p>
        </w:tc>
        <w:tc>
          <w:tcPr>
            <w:tcW w:w="2126" w:type="dxa"/>
            <w:vAlign w:val="center"/>
          </w:tcPr>
          <w:p w:rsidR="00DE68BF" w:rsidRPr="007A263C" w:rsidRDefault="00DE68BF" w:rsidP="00954CA5">
            <w:pPr>
              <w:jc w:val="center"/>
              <w:rPr>
                <w:sz w:val="12"/>
                <w:szCs w:val="12"/>
              </w:rPr>
            </w:pPr>
            <w:r w:rsidRPr="007A263C">
              <w:rPr>
                <w:sz w:val="12"/>
                <w:szCs w:val="12"/>
              </w:rPr>
              <w:t>105000</w:t>
            </w:r>
          </w:p>
        </w:tc>
        <w:tc>
          <w:tcPr>
            <w:tcW w:w="1134" w:type="dxa"/>
            <w:vAlign w:val="center"/>
          </w:tcPr>
          <w:p w:rsidR="00DE68BF" w:rsidRPr="007A263C" w:rsidRDefault="00DE68BF" w:rsidP="00954CA5">
            <w:pPr>
              <w:rPr>
                <w:sz w:val="12"/>
                <w:szCs w:val="12"/>
              </w:rPr>
            </w:pPr>
            <w:r w:rsidRPr="007A263C">
              <w:rPr>
                <w:sz w:val="12"/>
                <w:szCs w:val="12"/>
              </w:rPr>
              <w:t>21000</w:t>
            </w:r>
          </w:p>
        </w:tc>
        <w:tc>
          <w:tcPr>
            <w:tcW w:w="1418" w:type="dxa"/>
            <w:vAlign w:val="center"/>
          </w:tcPr>
          <w:p w:rsidR="00DE68BF" w:rsidRPr="007A263C" w:rsidRDefault="00DE68BF" w:rsidP="00954CA5">
            <w:pPr>
              <w:rPr>
                <w:sz w:val="12"/>
                <w:szCs w:val="12"/>
              </w:rPr>
            </w:pPr>
            <w:r w:rsidRPr="007A263C">
              <w:rPr>
                <w:sz w:val="12"/>
                <w:szCs w:val="12"/>
              </w:rPr>
              <w:t>04.05.2027 год</w:t>
            </w:r>
          </w:p>
        </w:tc>
      </w:tr>
    </w:tbl>
    <w:p w:rsidR="00DE68BF" w:rsidRPr="007A263C" w:rsidRDefault="00DE68BF" w:rsidP="00954CA5">
      <w:pPr>
        <w:rPr>
          <w:sz w:val="16"/>
          <w:szCs w:val="16"/>
        </w:rPr>
      </w:pPr>
    </w:p>
    <w:p w:rsidR="00DE68BF" w:rsidRPr="007A263C" w:rsidRDefault="00DE68BF" w:rsidP="00954CA5">
      <w:pPr>
        <w:jc w:val="both"/>
        <w:rPr>
          <w:sz w:val="16"/>
          <w:szCs w:val="16"/>
        </w:rPr>
      </w:pPr>
      <w:r w:rsidRPr="007A263C">
        <w:rPr>
          <w:sz w:val="16"/>
          <w:szCs w:val="16"/>
        </w:rPr>
        <w:t>Приложение № 3</w:t>
      </w:r>
    </w:p>
    <w:p w:rsidR="00DE68BF" w:rsidRPr="007A263C" w:rsidRDefault="00DE68BF" w:rsidP="00954CA5">
      <w:pPr>
        <w:jc w:val="both"/>
        <w:rPr>
          <w:sz w:val="16"/>
          <w:szCs w:val="16"/>
        </w:rPr>
      </w:pPr>
      <w:r w:rsidRPr="007A263C">
        <w:rPr>
          <w:sz w:val="16"/>
          <w:szCs w:val="16"/>
        </w:rPr>
        <w:t>к постановлению администрации Лосевского сельского поселения</w:t>
      </w:r>
    </w:p>
    <w:p w:rsidR="00DE68BF" w:rsidRPr="007A263C" w:rsidRDefault="00DE68BF" w:rsidP="00954CA5">
      <w:pPr>
        <w:jc w:val="both"/>
        <w:rPr>
          <w:sz w:val="16"/>
          <w:szCs w:val="16"/>
        </w:rPr>
      </w:pPr>
      <w:r w:rsidRPr="007A263C">
        <w:rPr>
          <w:sz w:val="16"/>
          <w:szCs w:val="16"/>
        </w:rPr>
        <w:t>от 05.02.2025 № 12</w:t>
      </w:r>
    </w:p>
    <w:p w:rsidR="00DE68BF" w:rsidRPr="007A263C" w:rsidRDefault="00DE68BF" w:rsidP="00954CA5">
      <w:pPr>
        <w:jc w:val="both"/>
        <w:rPr>
          <w:b/>
          <w:bCs/>
          <w:color w:val="000000"/>
          <w:sz w:val="16"/>
          <w:szCs w:val="16"/>
        </w:rPr>
      </w:pPr>
    </w:p>
    <w:p w:rsidR="00DE68BF" w:rsidRPr="007A263C" w:rsidRDefault="00DE68BF" w:rsidP="00954CA5">
      <w:pPr>
        <w:jc w:val="both"/>
        <w:rPr>
          <w:color w:val="000000" w:themeColor="text1"/>
          <w:sz w:val="16"/>
          <w:szCs w:val="16"/>
        </w:rPr>
      </w:pPr>
      <w:r w:rsidRPr="007A263C">
        <w:rPr>
          <w:b/>
          <w:bCs/>
          <w:color w:val="000000"/>
          <w:sz w:val="16"/>
          <w:szCs w:val="16"/>
        </w:rPr>
        <w:t>Претендентами на участие в аукционе могут быть:</w:t>
      </w:r>
      <w:r w:rsidRPr="007A263C">
        <w:rPr>
          <w:rStyle w:val="apple-converted-space"/>
          <w:b/>
          <w:bCs/>
          <w:color w:val="000000"/>
          <w:sz w:val="16"/>
          <w:szCs w:val="16"/>
        </w:rPr>
        <w:t> </w:t>
      </w:r>
      <w:r w:rsidRPr="007A263C">
        <w:rPr>
          <w:color w:val="000000"/>
          <w:sz w:val="16"/>
          <w:szCs w:val="16"/>
        </w:rPr>
        <w:t>юридическое или физическое лицо, осуществляющее предпринимательскую деятельность, своевременно подавшее заявку на участие в аукционе и представившее надлежащим образом оформленные документы.</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b/>
          <w:bCs/>
          <w:color w:val="000000"/>
          <w:sz w:val="16"/>
          <w:szCs w:val="16"/>
        </w:rPr>
        <w:t>Желающим участвовать в аукционе необходимо:</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1)</w:t>
      </w:r>
      <w:r w:rsidRPr="007A263C">
        <w:rPr>
          <w:rStyle w:val="apple-converted-space"/>
          <w:color w:val="000000"/>
          <w:sz w:val="16"/>
          <w:szCs w:val="16"/>
        </w:rPr>
        <w:t> </w:t>
      </w:r>
      <w:r w:rsidRPr="007A263C">
        <w:rPr>
          <w:b/>
          <w:bCs/>
          <w:color w:val="000000"/>
          <w:sz w:val="16"/>
          <w:szCs w:val="16"/>
          <w:u w:val="single"/>
        </w:rPr>
        <w:t>оплатить задаток</w:t>
      </w:r>
      <w:r w:rsidRPr="007A263C">
        <w:rPr>
          <w:color w:val="000000"/>
          <w:sz w:val="16"/>
          <w:szCs w:val="16"/>
        </w:rPr>
        <w:t>.</w:t>
      </w:r>
    </w:p>
    <w:p w:rsidR="00DE68BF" w:rsidRPr="007A263C" w:rsidRDefault="00DE68BF" w:rsidP="00954CA5">
      <w:pPr>
        <w:pStyle w:val="western"/>
        <w:shd w:val="clear" w:color="auto" w:fill="FFFFFF"/>
        <w:spacing w:before="0" w:beforeAutospacing="0" w:after="0" w:afterAutospacing="0"/>
        <w:jc w:val="both"/>
        <w:rPr>
          <w:sz w:val="16"/>
          <w:szCs w:val="16"/>
        </w:rPr>
      </w:pPr>
      <w:r w:rsidRPr="007A263C">
        <w:rPr>
          <w:sz w:val="16"/>
          <w:szCs w:val="16"/>
        </w:rPr>
        <w:t>Задаток вносится в валюте Российской Федерации на расчетный счет Организатора аукциона:</w:t>
      </w:r>
    </w:p>
    <w:p w:rsidR="00DE68BF" w:rsidRPr="007A263C" w:rsidRDefault="00DE68BF" w:rsidP="00954CA5">
      <w:pPr>
        <w:shd w:val="clear" w:color="auto" w:fill="FFFFFF"/>
        <w:jc w:val="both"/>
        <w:rPr>
          <w:sz w:val="16"/>
          <w:szCs w:val="16"/>
        </w:rPr>
      </w:pPr>
      <w:r w:rsidRPr="007A263C">
        <w:rPr>
          <w:sz w:val="16"/>
          <w:szCs w:val="16"/>
        </w:rPr>
        <w:t>Наименование получателя – Администрация Лосевского сельского поселения Павловского муниципального района Воронежской области (Администрация Лосевского сельского поселения л/с 05313007970)</w:t>
      </w:r>
    </w:p>
    <w:p w:rsidR="00DE68BF" w:rsidRPr="007A263C" w:rsidRDefault="00DE68BF" w:rsidP="00954CA5">
      <w:pPr>
        <w:shd w:val="clear" w:color="auto" w:fill="FFFFFF"/>
        <w:jc w:val="both"/>
        <w:rPr>
          <w:sz w:val="16"/>
          <w:szCs w:val="16"/>
        </w:rPr>
      </w:pPr>
      <w:r w:rsidRPr="007A263C">
        <w:rPr>
          <w:sz w:val="16"/>
          <w:szCs w:val="16"/>
        </w:rPr>
        <w:t>адрес: 396431, Воронежская область, Павловский район. с. Лосево, ул. Советская, 15</w:t>
      </w:r>
    </w:p>
    <w:p w:rsidR="00DE68BF" w:rsidRPr="007A263C" w:rsidRDefault="00DE68BF" w:rsidP="00954CA5">
      <w:pPr>
        <w:shd w:val="clear" w:color="auto" w:fill="FFFFFF"/>
        <w:jc w:val="both"/>
        <w:rPr>
          <w:sz w:val="16"/>
          <w:szCs w:val="16"/>
        </w:rPr>
      </w:pPr>
      <w:r w:rsidRPr="007A263C">
        <w:rPr>
          <w:sz w:val="16"/>
          <w:szCs w:val="16"/>
        </w:rPr>
        <w:t xml:space="preserve">ИНН: 3620002878 КПП: 362001001 </w:t>
      </w:r>
    </w:p>
    <w:p w:rsidR="00DE68BF" w:rsidRPr="007A263C" w:rsidRDefault="00DE68BF" w:rsidP="00954CA5">
      <w:pPr>
        <w:shd w:val="clear" w:color="auto" w:fill="FFFFFF"/>
        <w:jc w:val="both"/>
        <w:rPr>
          <w:sz w:val="16"/>
          <w:szCs w:val="16"/>
        </w:rPr>
      </w:pPr>
      <w:r w:rsidRPr="007A263C">
        <w:rPr>
          <w:sz w:val="16"/>
          <w:szCs w:val="16"/>
        </w:rPr>
        <w:t>Казначейский счет: 03232643206334403100</w:t>
      </w:r>
    </w:p>
    <w:p w:rsidR="00DE68BF" w:rsidRPr="007A263C" w:rsidRDefault="00DE68BF" w:rsidP="00954CA5">
      <w:pPr>
        <w:shd w:val="clear" w:color="auto" w:fill="FFFFFF"/>
        <w:jc w:val="both"/>
        <w:rPr>
          <w:sz w:val="16"/>
          <w:szCs w:val="16"/>
        </w:rPr>
      </w:pPr>
      <w:r w:rsidRPr="007A263C">
        <w:rPr>
          <w:sz w:val="16"/>
          <w:szCs w:val="16"/>
        </w:rPr>
        <w:t>Единый казначейский счет:40102810945370000023</w:t>
      </w:r>
    </w:p>
    <w:p w:rsidR="00DE68BF" w:rsidRPr="007A263C" w:rsidRDefault="00DE68BF" w:rsidP="00954CA5">
      <w:pPr>
        <w:shd w:val="clear" w:color="auto" w:fill="FFFFFF"/>
        <w:jc w:val="both"/>
        <w:rPr>
          <w:sz w:val="16"/>
          <w:szCs w:val="16"/>
        </w:rPr>
      </w:pPr>
      <w:r w:rsidRPr="007A263C">
        <w:rPr>
          <w:sz w:val="16"/>
          <w:szCs w:val="16"/>
        </w:rPr>
        <w:t>БИК 012007084 ОКТМО 20633440</w:t>
      </w:r>
    </w:p>
    <w:p w:rsidR="00DE68BF" w:rsidRPr="007A263C" w:rsidRDefault="00DE68BF" w:rsidP="00954CA5">
      <w:pPr>
        <w:shd w:val="clear" w:color="auto" w:fill="FFFFFF"/>
        <w:jc w:val="both"/>
        <w:rPr>
          <w:sz w:val="16"/>
          <w:szCs w:val="16"/>
        </w:rPr>
      </w:pPr>
      <w:r w:rsidRPr="007A263C">
        <w:rPr>
          <w:sz w:val="16"/>
          <w:szCs w:val="16"/>
        </w:rPr>
        <w:t>Наименование банка - ОТДЕЛЕНИЕ ВОРОНЕЖ БАНКА РОССИИ//УФК по Воронежской области г. Воронеж</w:t>
      </w:r>
    </w:p>
    <w:p w:rsidR="00DE68BF" w:rsidRPr="007A263C" w:rsidRDefault="00DE68BF" w:rsidP="00954CA5">
      <w:pPr>
        <w:shd w:val="clear" w:color="auto" w:fill="FFFFFF"/>
        <w:jc w:val="both"/>
        <w:rPr>
          <w:sz w:val="16"/>
          <w:szCs w:val="16"/>
        </w:rPr>
      </w:pPr>
      <w:r w:rsidRPr="007A263C">
        <w:rPr>
          <w:color w:val="000000"/>
          <w:sz w:val="16"/>
          <w:szCs w:val="16"/>
        </w:rPr>
        <w:t>В основании платежа</w:t>
      </w:r>
      <w:r w:rsidRPr="007A263C">
        <w:rPr>
          <w:rStyle w:val="apple-converted-space"/>
          <w:color w:val="000000"/>
          <w:sz w:val="16"/>
          <w:szCs w:val="16"/>
        </w:rPr>
        <w:t> </w:t>
      </w:r>
      <w:r w:rsidRPr="007A263C">
        <w:rPr>
          <w:b/>
          <w:bCs/>
          <w:color w:val="000000"/>
          <w:sz w:val="16"/>
          <w:szCs w:val="16"/>
          <w:u w:val="single"/>
        </w:rPr>
        <w:t>обязательно указывать</w:t>
      </w:r>
      <w:r w:rsidRPr="007A263C">
        <w:rPr>
          <w:color w:val="000000"/>
          <w:sz w:val="16"/>
          <w:szCs w:val="16"/>
        </w:rPr>
        <w:t>: назначение платежа (</w:t>
      </w:r>
      <w:r w:rsidRPr="007A263C">
        <w:rPr>
          <w:i/>
          <w:color w:val="000000"/>
          <w:sz w:val="16"/>
          <w:szCs w:val="16"/>
          <w:u w:val="single"/>
        </w:rPr>
        <w:t>задаток за участие в аукционе</w:t>
      </w:r>
      <w:r w:rsidRPr="007A263C">
        <w:rPr>
          <w:color w:val="000000"/>
          <w:sz w:val="16"/>
          <w:szCs w:val="16"/>
        </w:rPr>
        <w:t>); - дату проведения аукциона; - номер лота</w:t>
      </w:r>
      <w:r w:rsidRPr="007A263C">
        <w:rPr>
          <w:i/>
          <w:iCs/>
          <w:color w:val="000000"/>
          <w:sz w:val="16"/>
          <w:szCs w:val="16"/>
        </w:rPr>
        <w:t>.</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Данное информационное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DE68BF" w:rsidRPr="007A263C" w:rsidRDefault="00DE68BF" w:rsidP="00954CA5">
      <w:pPr>
        <w:pStyle w:val="western"/>
        <w:shd w:val="clear" w:color="auto" w:fill="FFFFFF"/>
        <w:spacing w:before="0" w:beforeAutospacing="0" w:after="0" w:afterAutospacing="0"/>
        <w:jc w:val="both"/>
        <w:rPr>
          <w:sz w:val="16"/>
          <w:szCs w:val="16"/>
        </w:rPr>
      </w:pPr>
      <w:r w:rsidRPr="007A263C">
        <w:rPr>
          <w:color w:val="000000"/>
          <w:sz w:val="16"/>
          <w:szCs w:val="16"/>
        </w:rPr>
        <w:t>2</w:t>
      </w:r>
      <w:r w:rsidRPr="007A263C">
        <w:rPr>
          <w:b/>
          <w:bCs/>
          <w:color w:val="000000"/>
          <w:sz w:val="16"/>
          <w:szCs w:val="16"/>
        </w:rPr>
        <w:t>)</w:t>
      </w:r>
      <w:r w:rsidRPr="007A263C">
        <w:rPr>
          <w:rStyle w:val="apple-converted-space"/>
          <w:color w:val="000000"/>
          <w:sz w:val="16"/>
          <w:szCs w:val="16"/>
        </w:rPr>
        <w:t> </w:t>
      </w:r>
      <w:r w:rsidRPr="007A263C">
        <w:rPr>
          <w:b/>
          <w:bCs/>
          <w:color w:val="000000"/>
          <w:sz w:val="16"/>
          <w:szCs w:val="16"/>
        </w:rPr>
        <w:t>подать заявку на участие в аукционе</w:t>
      </w:r>
      <w:r w:rsidRPr="007A263C">
        <w:rPr>
          <w:rStyle w:val="apple-converted-space"/>
          <w:color w:val="000000"/>
          <w:sz w:val="16"/>
          <w:szCs w:val="16"/>
        </w:rPr>
        <w:t> </w:t>
      </w:r>
      <w:r w:rsidRPr="007A263C">
        <w:rPr>
          <w:color w:val="000000"/>
          <w:sz w:val="16"/>
          <w:szCs w:val="16"/>
        </w:rPr>
        <w:t xml:space="preserve">(лично или через своего полномочного представителя, а также почтовым отправлением) по форме и содержанию, указанном в приложении № 2 к настоящему информационному сообщению. Заявки на участие в аукционе </w:t>
      </w:r>
      <w:r w:rsidRPr="007A263C">
        <w:rPr>
          <w:sz w:val="16"/>
          <w:szCs w:val="16"/>
        </w:rPr>
        <w:t xml:space="preserve">принимаются по адресу: 396431, Воронежская область, Павловский район село Лосево ул. Советская, 15, контактный телефон – 8(47362)61-247 (администрация Лосевского сельского поселения) </w:t>
      </w:r>
      <w:r w:rsidRPr="007A263C">
        <w:rPr>
          <w:b/>
          <w:bCs/>
          <w:sz w:val="16"/>
          <w:szCs w:val="16"/>
        </w:rPr>
        <w:t>с 17.03.2025 по 11.04.2025 в рабочие дни с 08-00 до 16-00.</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3)</w:t>
      </w:r>
      <w:r w:rsidRPr="007A263C">
        <w:rPr>
          <w:rStyle w:val="apple-converted-space"/>
          <w:color w:val="000000"/>
          <w:sz w:val="16"/>
          <w:szCs w:val="16"/>
        </w:rPr>
        <w:t> </w:t>
      </w:r>
      <w:r w:rsidRPr="007A263C">
        <w:rPr>
          <w:color w:val="000000"/>
          <w:sz w:val="16"/>
          <w:szCs w:val="16"/>
        </w:rPr>
        <w:t>предъявить оригинал платежного документа (платежное поручение) с отметкой банка об исполнении и выписку банка о перечислении денежных средств с отметкой банка (в случае безналичного расчета) либо нотариально заверенные копии таких документов;</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4) предъявить опись представленных документов в 2-х экземплярах.</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К заявке на участие в аукционе прилагаются следующие документы:</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фирменное наименование (наименование), сведения об организационно-правовой форме, месте нахождения, почтовый адрес, банковские реквизиты: наименование банка, БИК, расчетный счет, ИНН, КПП (для юридического лица), фамилию, имя, отчество, паспортные данные, сведения о месте жительства, банковские реквизиты: наименование банка, БИК, расчетный счет, ИНН (для индивидуального предпринимателя), номер контактного телефона;</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Документы, подтверждающие соответствие претендента установленным требованиям и условиям допуска к участию в аукционе, а именно:</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аукционе,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DE68BF" w:rsidRPr="007A263C" w:rsidRDefault="00DE68BF" w:rsidP="00954CA5">
      <w:pPr>
        <w:pStyle w:val="western"/>
        <w:shd w:val="clear" w:color="auto" w:fill="FFFFFF"/>
        <w:spacing w:before="0" w:beforeAutospacing="0" w:after="0" w:afterAutospacing="0"/>
        <w:jc w:val="both"/>
        <w:rPr>
          <w:b/>
          <w:bCs/>
          <w:color w:val="000000"/>
          <w:sz w:val="16"/>
          <w:szCs w:val="16"/>
          <w:u w:val="single"/>
        </w:rPr>
      </w:pP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b/>
          <w:bCs/>
          <w:color w:val="000000"/>
          <w:sz w:val="16"/>
          <w:szCs w:val="16"/>
          <w:u w:val="single"/>
        </w:rPr>
        <w:t>Для юридических лиц:</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полученную не ранее чем за три месяца до дня опубликования в официальном печатном издании и размещения на официальном сайте администрации Лосевского сельского поселения в сети Интернет информационного сообщения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или уполномоченным этим руководителем лицом, либо нотариально заверенную копию такой доверенности и копию документа, удостоверяющего личность. В случае если указанная доверенность подписана лицом, уполномоченным руководителем заявителя, заявка на участие должна содержать также документ, подтверждающий полномочия такого лица;</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b/>
          <w:bCs/>
          <w:color w:val="000000"/>
          <w:sz w:val="16"/>
          <w:szCs w:val="16"/>
          <w:u w:val="single"/>
        </w:rPr>
        <w:t>Для индивидуальных предпринимателей:</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полученную не ранее чем за три месяца до дня опубликования в официальном печатном издании и размещения на официальном сайте администрации Лосевского сельского поселения в сети Интернет информационного сообщения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документ, подтверждающий полномочия лица на осуществление действий от имени претендента</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b/>
          <w:bCs/>
          <w:color w:val="000000"/>
          <w:sz w:val="16"/>
          <w:szCs w:val="16"/>
          <w:u w:val="single"/>
        </w:rPr>
        <w:t>Для иностранных лиц</w:t>
      </w:r>
      <w:r w:rsidRPr="007A263C">
        <w:rPr>
          <w:color w:val="000000"/>
          <w:sz w:val="16"/>
          <w:szCs w:val="16"/>
        </w:rPr>
        <w:t>:</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копии документов, удостоверяющих личность,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опубликования в официальном печатном издании и размещения на официальном сайте администрации Лосевского сельского поселения в сети Интернет информационного сообщения о проведении аукциона (для иностранных лиц);</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документ, подтверждающий полномочия лица на осуществление действий от имени претендента.</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Претендент вправе подать только одну заявку на участие в аукционе в отношении каждого предмета аукциона (лота).</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Заявки, поступившие по истечении срока их приема, указанного в информационном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Претендент, подавший заявку на участие в аукционе, вправе отозвать заявку на участие в аукционе в любое время до момента вскрытия Комиссией конвертов с предложением по цене на право заключения Договора.</w:t>
      </w:r>
    </w:p>
    <w:p w:rsidR="00DE68BF" w:rsidRPr="007A263C" w:rsidRDefault="00DE68BF" w:rsidP="00954CA5">
      <w:pPr>
        <w:jc w:val="center"/>
        <w:rPr>
          <w:b/>
          <w:bCs/>
          <w:sz w:val="16"/>
          <w:szCs w:val="16"/>
        </w:rPr>
      </w:pPr>
    </w:p>
    <w:p w:rsidR="00DE68BF" w:rsidRPr="007A263C" w:rsidRDefault="00DE68BF" w:rsidP="00954CA5">
      <w:pPr>
        <w:jc w:val="center"/>
        <w:rPr>
          <w:b/>
          <w:bCs/>
          <w:color w:val="000000" w:themeColor="text1"/>
          <w:sz w:val="16"/>
          <w:szCs w:val="16"/>
        </w:rPr>
      </w:pPr>
      <w:r w:rsidRPr="007A263C">
        <w:rPr>
          <w:b/>
          <w:bCs/>
          <w:sz w:val="16"/>
          <w:szCs w:val="16"/>
        </w:rPr>
        <w:t xml:space="preserve">Порядок подачи и приема заявок на </w:t>
      </w:r>
      <w:r w:rsidRPr="007A263C">
        <w:rPr>
          <w:b/>
          <w:bCs/>
          <w:color w:val="000000" w:themeColor="text1"/>
          <w:sz w:val="16"/>
          <w:szCs w:val="16"/>
        </w:rPr>
        <w:t>участие в аукционе</w:t>
      </w:r>
    </w:p>
    <w:p w:rsidR="00DE68BF" w:rsidRPr="007A263C" w:rsidRDefault="00DE68BF" w:rsidP="00954CA5">
      <w:pPr>
        <w:jc w:val="both"/>
        <w:rPr>
          <w:sz w:val="16"/>
          <w:szCs w:val="16"/>
        </w:rPr>
      </w:pPr>
      <w:r w:rsidRPr="007A263C">
        <w:rPr>
          <w:b/>
          <w:sz w:val="16"/>
          <w:szCs w:val="16"/>
        </w:rPr>
        <w:t>Дата и время начала приема заявок на участие в аукционе</w:t>
      </w:r>
      <w:r w:rsidRPr="007A263C">
        <w:rPr>
          <w:sz w:val="16"/>
          <w:szCs w:val="16"/>
        </w:rPr>
        <w:t>: 17.03.2025г. в  08 час. 00 мин. по московскому времени.</w:t>
      </w:r>
    </w:p>
    <w:p w:rsidR="00DE68BF" w:rsidRPr="007A263C" w:rsidRDefault="00DE68BF" w:rsidP="00954CA5">
      <w:pPr>
        <w:jc w:val="both"/>
        <w:rPr>
          <w:sz w:val="16"/>
          <w:szCs w:val="16"/>
        </w:rPr>
      </w:pPr>
      <w:r w:rsidRPr="007A263C">
        <w:rPr>
          <w:b/>
          <w:sz w:val="16"/>
          <w:szCs w:val="16"/>
        </w:rPr>
        <w:t>Дата и время окончания приема заявок на участие в аукционе</w:t>
      </w:r>
      <w:r w:rsidRPr="007A263C">
        <w:rPr>
          <w:sz w:val="16"/>
          <w:szCs w:val="16"/>
        </w:rPr>
        <w:t xml:space="preserve">: 11.04.2025г. в </w:t>
      </w:r>
      <w:r w:rsidRPr="007A263C">
        <w:rPr>
          <w:bCs/>
          <w:sz w:val="16"/>
          <w:szCs w:val="16"/>
        </w:rPr>
        <w:t xml:space="preserve">16 час. 00 мин. </w:t>
      </w:r>
      <w:r w:rsidRPr="007A263C">
        <w:rPr>
          <w:sz w:val="16"/>
          <w:szCs w:val="16"/>
        </w:rPr>
        <w:t>по московскому времени.</w:t>
      </w:r>
    </w:p>
    <w:p w:rsidR="00DE68BF" w:rsidRPr="007A263C" w:rsidRDefault="00DE68BF" w:rsidP="00954CA5">
      <w:pPr>
        <w:jc w:val="both"/>
        <w:rPr>
          <w:sz w:val="16"/>
          <w:szCs w:val="16"/>
        </w:rPr>
      </w:pPr>
      <w:r w:rsidRPr="007A263C">
        <w:rPr>
          <w:b/>
          <w:sz w:val="16"/>
          <w:szCs w:val="16"/>
        </w:rPr>
        <w:t>Время и место приема заявок</w:t>
      </w:r>
      <w:r w:rsidRPr="007A263C">
        <w:rPr>
          <w:sz w:val="16"/>
          <w:szCs w:val="16"/>
        </w:rPr>
        <w:t>: по рабочим дням с 08 час. 00 мин. до 16 час. 00 мин. по московскому времени (перерыв с 12 час. 00 мин. до 13 час. 00 мин.) по адресу: 396431, Воронежская область, Павловский район село Лосево ул. Советская, 15, контактный телефон – 8(47362)61-247.</w:t>
      </w:r>
    </w:p>
    <w:p w:rsidR="00DE68BF" w:rsidRPr="007A263C" w:rsidRDefault="00DE68BF" w:rsidP="00954CA5">
      <w:pPr>
        <w:jc w:val="both"/>
        <w:rPr>
          <w:sz w:val="16"/>
          <w:szCs w:val="16"/>
        </w:rPr>
      </w:pPr>
      <w:r w:rsidRPr="007A263C">
        <w:rPr>
          <w:b/>
          <w:sz w:val="16"/>
          <w:szCs w:val="16"/>
        </w:rPr>
        <w:t>Дата, время и место рассмотрения заявок</w:t>
      </w:r>
      <w:r w:rsidRPr="007A263C">
        <w:rPr>
          <w:sz w:val="16"/>
          <w:szCs w:val="16"/>
        </w:rPr>
        <w:t>: 11.04.2025 г. в 10 час. 00 мин. по московскому времени по адресу: 396431, Воронежская область, Павловский район село Лосево ул. Советская, 15, контактный телефон – 8(47362)61-247.</w:t>
      </w:r>
    </w:p>
    <w:p w:rsidR="00DE68BF" w:rsidRPr="007A263C" w:rsidRDefault="00DE68BF" w:rsidP="00954CA5">
      <w:pPr>
        <w:jc w:val="both"/>
        <w:rPr>
          <w:sz w:val="16"/>
          <w:szCs w:val="16"/>
        </w:rPr>
      </w:pPr>
      <w:r w:rsidRPr="007A263C">
        <w:rPr>
          <w:sz w:val="16"/>
          <w:szCs w:val="16"/>
        </w:rPr>
        <w:t>Один заявитель имеет право подать только одну заявку на участие в аукционе.</w:t>
      </w:r>
    </w:p>
    <w:p w:rsidR="00DE68BF" w:rsidRPr="007A263C" w:rsidRDefault="00DE68BF" w:rsidP="00954CA5">
      <w:pPr>
        <w:jc w:val="both"/>
        <w:rPr>
          <w:sz w:val="16"/>
          <w:szCs w:val="16"/>
        </w:rPr>
      </w:pPr>
      <w:r w:rsidRPr="007A263C">
        <w:rPr>
          <w:sz w:val="16"/>
          <w:szCs w:val="16"/>
        </w:rPr>
        <w:t>Заявки подаются, начиная с даты начала приема заявок до даты окончания приема заявок, указанных в настоящем извещении, путем вручения их Организатору аукциона.</w:t>
      </w:r>
    </w:p>
    <w:p w:rsidR="00DE68BF" w:rsidRPr="007A263C" w:rsidRDefault="00DE68BF" w:rsidP="00954CA5">
      <w:pPr>
        <w:jc w:val="both"/>
        <w:rPr>
          <w:sz w:val="16"/>
          <w:szCs w:val="16"/>
        </w:rPr>
      </w:pPr>
      <w:r w:rsidRPr="007A263C">
        <w:rPr>
          <w:sz w:val="16"/>
          <w:szCs w:val="16"/>
        </w:rPr>
        <w:t>Заявка, поступившая по истечении срока приема заявок, возвращается в день ее поступления заявителю или его уполномоченному представителю.</w:t>
      </w:r>
    </w:p>
    <w:p w:rsidR="00DE68BF" w:rsidRPr="007A263C" w:rsidRDefault="00DE68BF" w:rsidP="00954CA5">
      <w:pPr>
        <w:jc w:val="both"/>
        <w:rPr>
          <w:sz w:val="16"/>
          <w:szCs w:val="16"/>
        </w:rPr>
      </w:pPr>
      <w:r w:rsidRPr="007A263C">
        <w:rPr>
          <w:sz w:val="16"/>
          <w:szCs w:val="16"/>
        </w:rPr>
        <w:t>Заявка считается принятой Организатором аукциона, если ей присвоен регистрационный номер, о чем на заявке делается соответствующая отметка.</w:t>
      </w:r>
    </w:p>
    <w:p w:rsidR="00DE68BF" w:rsidRPr="007A263C" w:rsidRDefault="00DE68BF" w:rsidP="00954CA5">
      <w:pPr>
        <w:jc w:val="both"/>
        <w:rPr>
          <w:sz w:val="16"/>
          <w:szCs w:val="16"/>
        </w:rPr>
      </w:pPr>
      <w:r w:rsidRPr="007A263C">
        <w:rPr>
          <w:sz w:val="16"/>
          <w:szCs w:val="16"/>
        </w:rPr>
        <w:t>Заявки подаются и принимаются одновременно с полным комплектом требуемых для участия в аукционе документов.</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Предоставление разъяснений положений информационного сообщения, ознакомление заявителей с документацией осуществляет Организатор: с 08-00до 16-00</w:t>
      </w:r>
      <w:r w:rsidRPr="007A263C">
        <w:rPr>
          <w:rStyle w:val="apple-converted-space"/>
          <w:b/>
          <w:bCs/>
          <w:color w:val="000000"/>
          <w:sz w:val="16"/>
          <w:szCs w:val="16"/>
        </w:rPr>
        <w:t> </w:t>
      </w:r>
      <w:r w:rsidRPr="007A263C">
        <w:rPr>
          <w:color w:val="000000"/>
          <w:sz w:val="16"/>
          <w:szCs w:val="16"/>
        </w:rPr>
        <w:t>в рабочие дни, на основании письменного заявления любого заинтересованного лица, в течение двух рабочих дней со дня получения соответствующего заявления. Победителем признается участник, предложивший наиболее высокую цену за право заключения договора.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 Предложение о цене подается заявителями по форме, утвержденной продавцом. Предложение о цене, заполненные не по установленной форме, не рассматриваются.</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Организатор вправе отказаться от проведения аукциона в любое время, но не позднее чем за три дня до наступления даты его проведения, если иное не предусмотрено в информационном сообщении о проведении аукциона. Информационное сообщение об отказе от проведения аукциона опубликовывается Организатором в официальном печатном издании и размещается на официальном сайте администрации Лосевского сельского поселения в сети Интернет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направляются уведомления всем претендентам, подавшим заявки на участие в аукционе. Организатор возвращает претендентам заявки с приложенными документами и внесенный задаток в течение пяти рабочих дней со дня принятия решения об отказе от проведения аукциона.</w:t>
      </w:r>
    </w:p>
    <w:p w:rsidR="00DE68BF" w:rsidRPr="007A263C" w:rsidRDefault="00DE68BF" w:rsidP="00954CA5">
      <w:pPr>
        <w:jc w:val="center"/>
        <w:rPr>
          <w:sz w:val="16"/>
          <w:szCs w:val="16"/>
        </w:rPr>
      </w:pPr>
      <w:r w:rsidRPr="007A263C">
        <w:rPr>
          <w:b/>
          <w:bCs/>
          <w:sz w:val="16"/>
          <w:szCs w:val="16"/>
        </w:rPr>
        <w:t>Порядок проведения аукциона, порядок определения победителя аукциона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день проведения аукциона, указанный в информационном сообщении о проведении аукциона, Организатор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По результатам рассмотрения документов Организатор принимает решение о признании претендентов участниками аукциона или об отказе в допуске претендентов к участию в аукционе.</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Решения Организатора о признании претендентов участниками аукциона оформляется протоколом.</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отказа.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При наличии оснований для признания аукциона несостоявшимся Организатор принимает соответствующее решение, которое оформляется протоколом.</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Претенденты, признанные участниками аукциона, и претенденты, не допущенные к участию в аукционе, уведомляются о принятом решении в день проведения аукциона путем вручения им под расписку соответствующего уведомления либо направления такого уведомления по почте заказным письмом в случае неявки претендента на аукцион.</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Информация об отказе в допуске к участию в аукционе размещается на официальном сайте администрации Лосевского сельского поселения в сети Интернет в срок не позднее рабочего дня, следующего за днем принятия указанного решения.</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Претендент приобретает статус участника аукциона с момента оформления Организатором протокола о признании претендентов участниками аукциона.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Аукцион проводится в следующем порядке:</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1) в день проведения аукциона участники аукциона представляют в Комиссию в запечатанном конверте предложения о цене на право заключения Договора;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2) перед вскрытием конвертов с предложениями о цене на право заключения Договора Комиссия проверяет их целость, что фиксируется в протоколе об итогах аукциона;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3) Комиссия рассматривает предложения участников аукциона о цене на право заключения Договора. Указанные предложения должны быть изложены на русском языке и подписаны участником (его полномочным представителем). Цена указывается числом и прописью. В случае если числом и прописью указываются разные цены, Комиссией принимается во внимание цена, указанная прописью.</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Предложения, содержащие цену ниже начальной цены продажи, не рассматриваются;</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4) при оглашении предложений помимо участника аукциона, предложение которого рассматривается, могут присутствовать остальные участники аукциона или их представители, имеющие надлежащим образом оформленную доверенность, а также с разрешения Комиссии представители средств массовой информации;</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4.1)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5) решение Комиссии об определении победителя оформляется протоколом об итогах аукциона, составляемым в 2 экземплярах, в котором указывается имя (наименование) победителя аукциона и предложенная им цена на право заключения Договора.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Подписанный Комиссией протокол об итогах аукциона является документом, удостоверяющим право победителя на заключение Договора.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Протокол об итогах аукциона вручается победителю аукциона.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При уклонении или отказе победителя аукциона от заключения в установленный срок Договора он утрачивает право на заключение указанного Договора и задаток ему не возвращается. Право на заключение Договора предоставляется лицу, предложившему наиболее высокую цену, следующую после предложенной победителем аукциона цены на право заключения Договора.</w:t>
      </w:r>
    </w:p>
    <w:p w:rsidR="00DE68BF" w:rsidRPr="007A263C" w:rsidRDefault="00DE68BF" w:rsidP="00954CA5">
      <w:pPr>
        <w:jc w:val="both"/>
        <w:rPr>
          <w:color w:val="000000"/>
          <w:sz w:val="16"/>
          <w:szCs w:val="16"/>
        </w:rPr>
      </w:pPr>
      <w:r w:rsidRPr="007A263C">
        <w:rPr>
          <w:sz w:val="16"/>
          <w:szCs w:val="16"/>
        </w:rPr>
        <w:t>По результатам аукциона победитель аукциона и администрация Лосевского сельского поселения в течение 5 рабочих дней со дня подведения итогов аукциона заключают Договор.</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Оплата приобретаемого на аукционе права на заключение Договора производится путем перечисления денежных средств на счет, указанный в информационном сообщении о проведении аукциона. Внесенный победителем задаток засчитывается в счет оплаты права на заключение Договора.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Оставшаяся часть денежных средств в счет оплаты права на заключение Договора на размещение нестационарных торговых объектов (за исключением договоров на размещение передвижных средств развозной и разносной торговли) перечисляется равными долями ежеквартально начиная с квартала, следующего за кварталом, в котором был заключен Договор, до 15-го числа первого месяца квартала.</w:t>
      </w:r>
    </w:p>
    <w:p w:rsidR="00DE68BF" w:rsidRPr="007A263C" w:rsidRDefault="00DE68BF" w:rsidP="00954CA5">
      <w:pPr>
        <w:pStyle w:val="ConsPlusNormal"/>
        <w:ind w:firstLine="0"/>
        <w:jc w:val="both"/>
        <w:rPr>
          <w:rFonts w:ascii="Times New Roman" w:hAnsi="Times New Roman"/>
          <w:sz w:val="16"/>
          <w:szCs w:val="16"/>
        </w:rPr>
      </w:pPr>
      <w:r w:rsidRPr="007A263C">
        <w:rPr>
          <w:rFonts w:ascii="Times New Roman" w:hAnsi="Times New Roman"/>
          <w:sz w:val="16"/>
          <w:szCs w:val="16"/>
        </w:rPr>
        <w:t>Ответственность покупателя в случае его отказа или уклонения от оплаты в установленные сроки предусматривается в соответствии с законодательством Российской Федерации в Договоре.</w:t>
      </w:r>
    </w:p>
    <w:p w:rsidR="00DE68BF" w:rsidRPr="007A263C" w:rsidRDefault="00DE68BF" w:rsidP="00954CA5">
      <w:pPr>
        <w:pStyle w:val="ConsPlusNormal"/>
        <w:ind w:firstLine="0"/>
        <w:jc w:val="both"/>
        <w:rPr>
          <w:rFonts w:ascii="Times New Roman" w:hAnsi="Times New Roman"/>
          <w:color w:val="000000"/>
          <w:sz w:val="16"/>
          <w:szCs w:val="16"/>
        </w:rPr>
      </w:pPr>
      <w:r w:rsidRPr="007A263C">
        <w:rPr>
          <w:rFonts w:ascii="Times New Roman" w:hAnsi="Times New Roman"/>
          <w:b/>
          <w:bCs/>
          <w:color w:val="000000"/>
          <w:sz w:val="16"/>
          <w:szCs w:val="16"/>
        </w:rPr>
        <w:t>Порядок возврата задатка:</w:t>
      </w:r>
    </w:p>
    <w:p w:rsidR="00DE68BF" w:rsidRPr="007A263C" w:rsidRDefault="00DE68BF" w:rsidP="00954CA5">
      <w:pPr>
        <w:autoSpaceDE w:val="0"/>
        <w:jc w:val="both"/>
        <w:rPr>
          <w:sz w:val="16"/>
          <w:szCs w:val="16"/>
        </w:rPr>
      </w:pPr>
      <w:r w:rsidRPr="007A263C">
        <w:rPr>
          <w:sz w:val="16"/>
          <w:szCs w:val="16"/>
        </w:rPr>
        <w:t>1. В случае если Претенденту отказано в приеме заявки на участие в аукционе, Организатор перечисляет задаток на счет Претендента, указанный в заявке, в течение 5 (пяти) банковских дней с даты подписания Протокола об итогах аукциона.</w:t>
      </w:r>
    </w:p>
    <w:p w:rsidR="00DE68BF" w:rsidRPr="007A263C" w:rsidRDefault="00DE68BF" w:rsidP="00954CA5">
      <w:pPr>
        <w:autoSpaceDE w:val="0"/>
        <w:jc w:val="both"/>
        <w:rPr>
          <w:sz w:val="16"/>
          <w:szCs w:val="16"/>
        </w:rPr>
      </w:pPr>
      <w:r w:rsidRPr="007A263C">
        <w:rPr>
          <w:sz w:val="16"/>
          <w:szCs w:val="16"/>
        </w:rPr>
        <w:t>2. В случае если Претендент не признан участником аукциона, Организатор перечисляет задаток на счет Претендента, указанный в заявке, в течение 5 (пяти) банковских дней с даты подписания Протокола об итогах аукциона.</w:t>
      </w:r>
    </w:p>
    <w:p w:rsidR="00DE68BF" w:rsidRPr="007A263C" w:rsidRDefault="00DE68BF" w:rsidP="00954CA5">
      <w:pPr>
        <w:autoSpaceDE w:val="0"/>
        <w:jc w:val="both"/>
        <w:rPr>
          <w:sz w:val="16"/>
          <w:szCs w:val="16"/>
        </w:rPr>
      </w:pPr>
      <w:r w:rsidRPr="007A263C">
        <w:rPr>
          <w:sz w:val="16"/>
          <w:szCs w:val="16"/>
        </w:rPr>
        <w:t>3. Претендент до истечения срока подачи заявок имеет право отозвать заявку путем письменного уведомления Организатора.</w:t>
      </w:r>
    </w:p>
    <w:p w:rsidR="00DE68BF" w:rsidRPr="007A263C" w:rsidRDefault="00DE68BF" w:rsidP="00954CA5">
      <w:pPr>
        <w:autoSpaceDE w:val="0"/>
        <w:jc w:val="both"/>
        <w:rPr>
          <w:sz w:val="16"/>
          <w:szCs w:val="16"/>
        </w:rPr>
      </w:pPr>
      <w:r w:rsidRPr="007A263C">
        <w:rPr>
          <w:sz w:val="16"/>
          <w:szCs w:val="16"/>
        </w:rPr>
        <w:t>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банковских дней со дня поступления уведомления об отзыве заявки Организатором.</w:t>
      </w:r>
    </w:p>
    <w:p w:rsidR="00DE68BF" w:rsidRPr="007A263C" w:rsidRDefault="00DE68BF" w:rsidP="00954CA5">
      <w:pPr>
        <w:autoSpaceDE w:val="0"/>
        <w:jc w:val="both"/>
        <w:rPr>
          <w:sz w:val="16"/>
          <w:szCs w:val="16"/>
        </w:rPr>
      </w:pPr>
      <w:r w:rsidRPr="007A263C">
        <w:rPr>
          <w:sz w:val="16"/>
          <w:szCs w:val="16"/>
        </w:rPr>
        <w:t>В случае отзыва Претендентом заявки позднее даты окончания приема заявок задаток ему не возвращается и направляется в бюджет Лосевского сельского поселения Павловского муниципального района Воронежской области.</w:t>
      </w:r>
    </w:p>
    <w:p w:rsidR="00DE68BF" w:rsidRPr="007A263C" w:rsidRDefault="00DE68BF" w:rsidP="00954CA5">
      <w:pPr>
        <w:autoSpaceDE w:val="0"/>
        <w:jc w:val="both"/>
        <w:rPr>
          <w:sz w:val="16"/>
          <w:szCs w:val="16"/>
        </w:rPr>
      </w:pPr>
      <w:r w:rsidRPr="007A263C">
        <w:rPr>
          <w:sz w:val="16"/>
          <w:szCs w:val="16"/>
        </w:rPr>
        <w:t>4. В случае если Претендент не признан победителем аукциона, Организатор перечисляет задаток на расчетный счет Претендента, указанный в заявке, в течение 5 (пяти) банковских дней с момента подписания Протокола об итогах аукциона.</w:t>
      </w:r>
    </w:p>
    <w:p w:rsidR="00DE68BF" w:rsidRPr="007A263C" w:rsidRDefault="00DE68BF" w:rsidP="00954CA5">
      <w:pPr>
        <w:autoSpaceDE w:val="0"/>
        <w:jc w:val="both"/>
        <w:rPr>
          <w:sz w:val="16"/>
          <w:szCs w:val="16"/>
        </w:rPr>
      </w:pPr>
      <w:r w:rsidRPr="007A263C">
        <w:rPr>
          <w:sz w:val="16"/>
          <w:szCs w:val="16"/>
        </w:rPr>
        <w:t>5. При уклонении или отказе Претендента в случае победы на аукционе от заключения Договора задаток ему не возвращается.</w:t>
      </w:r>
    </w:p>
    <w:p w:rsidR="00DE68BF" w:rsidRPr="007A263C" w:rsidRDefault="00DE68BF" w:rsidP="00954CA5">
      <w:pPr>
        <w:autoSpaceDE w:val="0"/>
        <w:jc w:val="both"/>
        <w:rPr>
          <w:sz w:val="16"/>
          <w:szCs w:val="16"/>
        </w:rPr>
      </w:pPr>
      <w:r w:rsidRPr="007A263C">
        <w:rPr>
          <w:sz w:val="16"/>
          <w:szCs w:val="16"/>
        </w:rPr>
        <w:t>6. В случае признания аукциона несостоявшимся Организатор перечисляет задаток на счет Претендента, указанный в заявке, в течение 5 (пяти) банковских дней с даты подписания Протокола Комиссией по проведению аукциона.</w:t>
      </w:r>
    </w:p>
    <w:p w:rsidR="00DE68BF" w:rsidRPr="007A263C" w:rsidRDefault="00DE68BF" w:rsidP="00954CA5">
      <w:pPr>
        <w:autoSpaceDE w:val="0"/>
        <w:jc w:val="both"/>
        <w:rPr>
          <w:sz w:val="16"/>
          <w:szCs w:val="16"/>
        </w:rPr>
      </w:pPr>
    </w:p>
    <w:p w:rsidR="00DE68BF" w:rsidRPr="007A263C" w:rsidRDefault="00DE68BF" w:rsidP="00954CA5">
      <w:pPr>
        <w:autoSpaceDE w:val="0"/>
        <w:jc w:val="both"/>
        <w:rPr>
          <w:sz w:val="16"/>
          <w:szCs w:val="16"/>
        </w:rPr>
      </w:pPr>
    </w:p>
    <w:tbl>
      <w:tblPr>
        <w:tblW w:w="0" w:type="auto"/>
        <w:tblLook w:val="04A0"/>
      </w:tblPr>
      <w:tblGrid>
        <w:gridCol w:w="2589"/>
        <w:gridCol w:w="2237"/>
      </w:tblGrid>
      <w:tr w:rsidR="00DE68BF" w:rsidRPr="007A263C" w:rsidTr="00DE68BF">
        <w:trPr>
          <w:trHeight w:val="1087"/>
        </w:trPr>
        <w:tc>
          <w:tcPr>
            <w:tcW w:w="4804" w:type="dxa"/>
            <w:hideMark/>
          </w:tcPr>
          <w:p w:rsidR="00DE68BF" w:rsidRPr="007A263C" w:rsidRDefault="00DE68BF" w:rsidP="00954CA5">
            <w:pPr>
              <w:rPr>
                <w:sz w:val="16"/>
                <w:szCs w:val="16"/>
                <w:lang w:eastAsia="en-US"/>
              </w:rPr>
            </w:pPr>
            <w:r w:rsidRPr="007A263C">
              <w:rPr>
                <w:sz w:val="16"/>
                <w:szCs w:val="16"/>
                <w:lang w:eastAsia="en-US"/>
              </w:rPr>
              <w:t xml:space="preserve">Глава Лосевского сельского поселения Павловского муниципального района Воронежской области </w:t>
            </w:r>
          </w:p>
        </w:tc>
        <w:tc>
          <w:tcPr>
            <w:tcW w:w="4767" w:type="dxa"/>
          </w:tcPr>
          <w:p w:rsidR="00DE68BF" w:rsidRPr="007A263C" w:rsidRDefault="00DE68BF" w:rsidP="00954CA5">
            <w:pPr>
              <w:jc w:val="right"/>
              <w:rPr>
                <w:sz w:val="16"/>
                <w:szCs w:val="16"/>
                <w:lang w:eastAsia="en-US"/>
              </w:rPr>
            </w:pPr>
            <w:r w:rsidRPr="007A263C">
              <w:rPr>
                <w:sz w:val="16"/>
                <w:szCs w:val="16"/>
                <w:lang w:eastAsia="en-US"/>
              </w:rPr>
              <w:t>И.А. Бокарева</w:t>
            </w:r>
          </w:p>
          <w:p w:rsidR="00DE68BF" w:rsidRPr="007A263C" w:rsidRDefault="00DE68BF" w:rsidP="00954CA5">
            <w:pPr>
              <w:jc w:val="right"/>
              <w:rPr>
                <w:sz w:val="16"/>
                <w:szCs w:val="16"/>
                <w:lang w:eastAsia="en-US"/>
              </w:rPr>
            </w:pPr>
          </w:p>
        </w:tc>
      </w:tr>
    </w:tbl>
    <w:p w:rsidR="00DE68BF" w:rsidRPr="007A263C" w:rsidRDefault="00DE68BF" w:rsidP="00954CA5">
      <w:pPr>
        <w:pStyle w:val="western"/>
        <w:shd w:val="clear" w:color="auto" w:fill="FFFFFF"/>
        <w:tabs>
          <w:tab w:val="left" w:pos="8430"/>
          <w:tab w:val="right" w:pos="10205"/>
        </w:tabs>
        <w:spacing w:before="0" w:beforeAutospacing="0" w:after="0" w:afterAutospacing="0"/>
        <w:jc w:val="right"/>
        <w:rPr>
          <w:color w:val="000000"/>
          <w:sz w:val="16"/>
          <w:szCs w:val="16"/>
        </w:rPr>
      </w:pPr>
      <w:r w:rsidRPr="007A263C">
        <w:rPr>
          <w:color w:val="000000"/>
          <w:sz w:val="16"/>
          <w:szCs w:val="16"/>
        </w:rPr>
        <w:tab/>
      </w:r>
    </w:p>
    <w:p w:rsidR="00DE68BF" w:rsidRPr="007A263C" w:rsidRDefault="00DE68BF" w:rsidP="00954CA5">
      <w:pPr>
        <w:rPr>
          <w:color w:val="000000"/>
          <w:sz w:val="16"/>
          <w:szCs w:val="16"/>
        </w:rPr>
      </w:pPr>
    </w:p>
    <w:p w:rsidR="00DE68BF" w:rsidRPr="007A263C" w:rsidRDefault="00DE68BF" w:rsidP="00954CA5">
      <w:pPr>
        <w:pStyle w:val="western"/>
        <w:shd w:val="clear" w:color="auto" w:fill="FFFFFF"/>
        <w:tabs>
          <w:tab w:val="left" w:pos="8430"/>
          <w:tab w:val="right" w:pos="10205"/>
        </w:tabs>
        <w:spacing w:before="0" w:beforeAutospacing="0" w:after="0" w:afterAutospacing="0"/>
        <w:jc w:val="both"/>
        <w:rPr>
          <w:color w:val="000000"/>
          <w:sz w:val="16"/>
          <w:szCs w:val="16"/>
        </w:rPr>
      </w:pPr>
      <w:r w:rsidRPr="007A263C">
        <w:rPr>
          <w:color w:val="000000"/>
          <w:sz w:val="16"/>
          <w:szCs w:val="16"/>
        </w:rPr>
        <w:t xml:space="preserve">Приложение № 1 </w:t>
      </w:r>
    </w:p>
    <w:p w:rsidR="00DE68BF" w:rsidRPr="007A263C" w:rsidRDefault="00DE68BF" w:rsidP="00954CA5">
      <w:pPr>
        <w:pStyle w:val="western"/>
        <w:shd w:val="clear" w:color="auto" w:fill="FFFFFF"/>
        <w:tabs>
          <w:tab w:val="left" w:pos="8430"/>
          <w:tab w:val="right" w:pos="10205"/>
        </w:tabs>
        <w:spacing w:before="0" w:beforeAutospacing="0" w:after="0" w:afterAutospacing="0"/>
        <w:jc w:val="both"/>
        <w:rPr>
          <w:color w:val="000000"/>
          <w:sz w:val="16"/>
          <w:szCs w:val="16"/>
        </w:rPr>
      </w:pPr>
      <w:r w:rsidRPr="007A263C">
        <w:rPr>
          <w:color w:val="000000"/>
          <w:sz w:val="16"/>
          <w:szCs w:val="16"/>
        </w:rPr>
        <w:t>к извещению о проведении аукциона на право заключения договора на размещение нестационарного торгового объекта</w:t>
      </w:r>
    </w:p>
    <w:p w:rsidR="00DE68BF" w:rsidRPr="007A263C" w:rsidRDefault="00DE68BF" w:rsidP="00954CA5">
      <w:pPr>
        <w:pStyle w:val="western"/>
        <w:shd w:val="clear" w:color="auto" w:fill="FFFFFF"/>
        <w:spacing w:before="0" w:beforeAutospacing="0" w:after="0" w:afterAutospacing="0"/>
        <w:jc w:val="both"/>
        <w:rPr>
          <w:b/>
          <w:bCs/>
          <w:color w:val="000000"/>
          <w:sz w:val="16"/>
          <w:szCs w:val="16"/>
        </w:rPr>
      </w:pP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b/>
          <w:bCs/>
          <w:color w:val="000000"/>
          <w:sz w:val="16"/>
          <w:szCs w:val="16"/>
        </w:rPr>
        <w:t>Требования к содержанию, форме и составу заявки, инструкция по заполнению заявки.</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Заявка на участие в аукционе подается в письменной форме, оформляется на русском языке, разборчивыми буквами,</w:t>
      </w:r>
      <w:r w:rsidRPr="007A263C">
        <w:rPr>
          <w:rStyle w:val="apple-converted-space"/>
          <w:color w:val="000000"/>
          <w:sz w:val="16"/>
          <w:szCs w:val="16"/>
        </w:rPr>
        <w:t> </w:t>
      </w:r>
      <w:r w:rsidRPr="007A263C">
        <w:rPr>
          <w:b/>
          <w:bCs/>
          <w:color w:val="000000"/>
          <w:sz w:val="16"/>
          <w:szCs w:val="16"/>
        </w:rPr>
        <w:t>в двух экземплярах</w:t>
      </w:r>
      <w:r w:rsidRPr="007A263C">
        <w:rPr>
          <w:color w:val="000000"/>
          <w:sz w:val="16"/>
          <w:szCs w:val="16"/>
        </w:rPr>
        <w:t>, один – для Организатора аукциона, другой - для заявителя.</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Заявка удостоверяется подписью уполномоченного лица заявителя и заверяется печатью (для юридического лица – обязательно, для индивидуального предпринимателя – при наличии печати).</w:t>
      </w:r>
    </w:p>
    <w:p w:rsidR="00DE68BF" w:rsidRPr="007A263C" w:rsidRDefault="00DE68BF" w:rsidP="00954CA5">
      <w:pPr>
        <w:pStyle w:val="western"/>
        <w:shd w:val="clear" w:color="auto" w:fill="FFFFFF"/>
        <w:spacing w:before="0" w:beforeAutospacing="0" w:after="0" w:afterAutospacing="0"/>
        <w:jc w:val="both"/>
        <w:rPr>
          <w:b/>
          <w:bCs/>
          <w:color w:val="000000"/>
          <w:sz w:val="16"/>
          <w:szCs w:val="16"/>
        </w:rPr>
      </w:pPr>
      <w:r w:rsidRPr="007A263C">
        <w:rPr>
          <w:b/>
          <w:bCs/>
          <w:color w:val="000000"/>
          <w:sz w:val="16"/>
          <w:szCs w:val="16"/>
        </w:rPr>
        <w:t>Заявка на участие в аукционе должна содержать:</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1) сведения о претенденте, подавшем такую заявку: -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xml:space="preserve"> 2) документы, прилагаемые к заявке, указанные в информационном сообщении.</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Все документы, входящие в состав заявки, должны быть оформлены с учётом следующих требований:</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xml:space="preserve"> - документы, прилагаемые в копиях, должны удостоверяться подписью уполномоченного лица заявителя и заверяться печатью (для юридического лица – обязательно, для индивидуального предпринимателя – при наличии печати);</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xml:space="preserve"> - в документах не допускается применение факсимильных подписей, а также наличие подчисток и исправлений; -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все документы, входящие в состав заявки на участие в аукционе должны быть заверены подписью уполномоченного лица заявителя и печатью (для юридического лица – обязательно, для индивидуального предпринимателя – при наличии печати).</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Документы, представленные заявителем в составе заявки, возврату не подлежат.</w:t>
      </w:r>
    </w:p>
    <w:p w:rsidR="00DE68BF" w:rsidRPr="007A263C" w:rsidRDefault="00DE68BF" w:rsidP="00954CA5">
      <w:pPr>
        <w:rPr>
          <w:b/>
          <w:bCs/>
          <w:color w:val="000000"/>
          <w:sz w:val="16"/>
          <w:szCs w:val="16"/>
        </w:rPr>
      </w:pPr>
    </w:p>
    <w:p w:rsidR="00DE68BF" w:rsidRPr="007A263C" w:rsidRDefault="00DE68BF" w:rsidP="00954CA5">
      <w:pPr>
        <w:pStyle w:val="western"/>
        <w:shd w:val="clear" w:color="auto" w:fill="FFFFFF"/>
        <w:spacing w:before="0" w:beforeAutospacing="0" w:after="0" w:afterAutospacing="0"/>
        <w:jc w:val="center"/>
        <w:rPr>
          <w:b/>
          <w:bCs/>
          <w:color w:val="000000"/>
          <w:sz w:val="16"/>
          <w:szCs w:val="16"/>
        </w:rPr>
      </w:pPr>
    </w:p>
    <w:p w:rsidR="00DE68BF" w:rsidRPr="007A263C" w:rsidRDefault="00DE68BF" w:rsidP="00954CA5">
      <w:pPr>
        <w:pStyle w:val="western"/>
        <w:shd w:val="clear" w:color="auto" w:fill="FFFFFF"/>
        <w:spacing w:before="0" w:beforeAutospacing="0" w:after="0" w:afterAutospacing="0"/>
        <w:jc w:val="center"/>
        <w:rPr>
          <w:color w:val="000000"/>
          <w:sz w:val="16"/>
          <w:szCs w:val="16"/>
        </w:rPr>
      </w:pPr>
      <w:r w:rsidRPr="007A263C">
        <w:rPr>
          <w:b/>
          <w:bCs/>
          <w:color w:val="000000"/>
          <w:sz w:val="16"/>
          <w:szCs w:val="16"/>
        </w:rPr>
        <w:t>Форма заявки для юридического лица</w:t>
      </w:r>
    </w:p>
    <w:p w:rsidR="00DE68BF" w:rsidRPr="007A263C" w:rsidRDefault="00DE68BF" w:rsidP="00954CA5">
      <w:pPr>
        <w:pStyle w:val="western"/>
        <w:shd w:val="clear" w:color="auto" w:fill="FFFFFF"/>
        <w:spacing w:before="0" w:beforeAutospacing="0" w:after="0" w:afterAutospacing="0"/>
        <w:jc w:val="center"/>
        <w:rPr>
          <w:color w:val="000000"/>
          <w:sz w:val="16"/>
          <w:szCs w:val="16"/>
        </w:rPr>
      </w:pP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В администрацию Лосевского сельского поселения Павловского МР</w:t>
      </w:r>
    </w:p>
    <w:p w:rsidR="00DE68BF" w:rsidRPr="007A263C" w:rsidRDefault="00DE68BF" w:rsidP="00954CA5">
      <w:pPr>
        <w:pStyle w:val="western"/>
        <w:shd w:val="clear" w:color="auto" w:fill="FFFFFF"/>
        <w:spacing w:before="0" w:beforeAutospacing="0" w:after="0" w:afterAutospacing="0"/>
        <w:jc w:val="center"/>
        <w:rPr>
          <w:color w:val="000000"/>
          <w:sz w:val="16"/>
          <w:szCs w:val="16"/>
        </w:rPr>
      </w:pPr>
    </w:p>
    <w:p w:rsidR="00DE68BF" w:rsidRPr="007A263C" w:rsidRDefault="00DE68BF" w:rsidP="00954CA5">
      <w:pPr>
        <w:pStyle w:val="western"/>
        <w:shd w:val="clear" w:color="auto" w:fill="FFFFFF"/>
        <w:spacing w:before="0" w:beforeAutospacing="0" w:after="0" w:afterAutospacing="0"/>
        <w:jc w:val="center"/>
        <w:rPr>
          <w:color w:val="000000"/>
          <w:sz w:val="16"/>
          <w:szCs w:val="16"/>
        </w:rPr>
      </w:pPr>
      <w:r w:rsidRPr="007A263C">
        <w:rPr>
          <w:color w:val="000000"/>
          <w:sz w:val="16"/>
          <w:szCs w:val="16"/>
        </w:rPr>
        <w:t>ЗАЯВКА НА УЧАСТИЕ В АУКЦИОНЕ</w:t>
      </w:r>
    </w:p>
    <w:p w:rsidR="00DE68BF" w:rsidRPr="007A263C" w:rsidRDefault="00DE68BF" w:rsidP="00954CA5">
      <w:pPr>
        <w:pStyle w:val="affffd"/>
        <w:shd w:val="clear" w:color="auto" w:fill="FFFFFF"/>
        <w:spacing w:before="0" w:after="0"/>
        <w:jc w:val="center"/>
        <w:rPr>
          <w:rFonts w:ascii="Times New Roman" w:hAnsi="Times New Roman" w:cs="Times New Roman"/>
          <w:sz w:val="16"/>
          <w:szCs w:val="16"/>
        </w:rPr>
      </w:pPr>
      <w:r w:rsidRPr="007A263C">
        <w:rPr>
          <w:rFonts w:ascii="Times New Roman" w:hAnsi="Times New Roman" w:cs="Times New Roman"/>
          <w:sz w:val="16"/>
          <w:szCs w:val="16"/>
        </w:rPr>
        <w:t>(юридического лица)</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 _______________ 2025г.</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b/>
          <w:bCs/>
          <w:sz w:val="16"/>
          <w:szCs w:val="16"/>
        </w:rPr>
        <w:t>(дата аукциона</w:t>
      </w:r>
      <w:r w:rsidRPr="007A263C">
        <w:rPr>
          <w:rFonts w:ascii="Times New Roman" w:hAnsi="Times New Roman" w:cs="Times New Roman"/>
          <w:sz w:val="16"/>
          <w:szCs w:val="16"/>
        </w:rPr>
        <w:t>)</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фирменное наименование (наименование), сведения об организационно-правовой форме,</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______________________________________________________________________________________________________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 xml:space="preserve">                             (место нахождения, почтовый адрес)</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именуемое далее Претендент, в лице_______________________________________________________________,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 xml:space="preserve">                                                                       (фамилия, имя, отчество, должность)</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действующего на основании___________________________________________________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(указывается документ: Устав, Положение, доверенность)</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__________________________________________________________________________________________________________________________________________________________________________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(указывается источник, дата публикации, номер лота, адресный ориентир)</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обязуюсь:</w:t>
      </w:r>
    </w:p>
    <w:p w:rsidR="00DE68BF" w:rsidRPr="007A263C" w:rsidRDefault="00DE68BF" w:rsidP="00954CA5">
      <w:pPr>
        <w:pStyle w:val="affffd"/>
        <w:widowControl/>
        <w:numPr>
          <w:ilvl w:val="0"/>
          <w:numId w:val="41"/>
        </w:numPr>
        <w:shd w:val="clear" w:color="auto" w:fill="FFFFFF"/>
        <w:tabs>
          <w:tab w:val="clear" w:pos="720"/>
          <w:tab w:val="num" w:pos="0"/>
        </w:tabs>
        <w:suppressAutoHyphens w:val="0"/>
        <w:spacing w:before="0" w:after="0"/>
        <w:ind w:left="0" w:firstLine="0"/>
        <w:jc w:val="both"/>
        <w:rPr>
          <w:rFonts w:ascii="Times New Roman" w:hAnsi="Times New Roman" w:cs="Times New Roman"/>
          <w:sz w:val="16"/>
          <w:szCs w:val="16"/>
        </w:rPr>
      </w:pPr>
      <w:r w:rsidRPr="007A263C">
        <w:rPr>
          <w:rFonts w:ascii="Times New Roman" w:hAnsi="Times New Roman" w:cs="Times New Roman"/>
          <w:sz w:val="16"/>
          <w:szCs w:val="16"/>
        </w:rPr>
        <w:t>соблюдать условия аукциона, содержащиеся в информационном сообщении о проведении аукциона;</w:t>
      </w:r>
    </w:p>
    <w:p w:rsidR="00DE68BF" w:rsidRPr="007A263C" w:rsidRDefault="00DE68BF" w:rsidP="00954CA5">
      <w:pPr>
        <w:pStyle w:val="affffd"/>
        <w:widowControl/>
        <w:numPr>
          <w:ilvl w:val="0"/>
          <w:numId w:val="41"/>
        </w:numPr>
        <w:shd w:val="clear" w:color="auto" w:fill="FFFFFF"/>
        <w:tabs>
          <w:tab w:val="clear" w:pos="720"/>
          <w:tab w:val="num" w:pos="0"/>
        </w:tabs>
        <w:suppressAutoHyphens w:val="0"/>
        <w:spacing w:before="0" w:after="0"/>
        <w:ind w:left="0" w:firstLine="0"/>
        <w:jc w:val="both"/>
        <w:rPr>
          <w:rFonts w:ascii="Times New Roman" w:hAnsi="Times New Roman" w:cs="Times New Roman"/>
          <w:sz w:val="16"/>
          <w:szCs w:val="16"/>
        </w:rPr>
      </w:pPr>
      <w:r w:rsidRPr="007A263C">
        <w:rPr>
          <w:rFonts w:ascii="Times New Roman" w:hAnsi="Times New Roman" w:cs="Times New Roman"/>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Банковские реквизиты Претендента:</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Наименование банка ________________________________; № счета ____________________________________; БИК_________________________; ИНН_______________________; КПП</w:t>
      </w:r>
      <w:r w:rsidRPr="007A263C">
        <w:rPr>
          <w:rStyle w:val="apple-converted-space"/>
          <w:rFonts w:ascii="Times New Roman" w:hAnsi="Times New Roman" w:cs="Times New Roman"/>
          <w:sz w:val="16"/>
          <w:szCs w:val="16"/>
        </w:rPr>
        <w:t> </w:t>
      </w:r>
      <w:r w:rsidRPr="007A263C">
        <w:rPr>
          <w:rFonts w:ascii="Times New Roman" w:hAnsi="Times New Roman" w:cs="Times New Roman"/>
          <w:sz w:val="16"/>
          <w:szCs w:val="16"/>
        </w:rPr>
        <w:t xml:space="preserve">________________________________; </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Приложение: документы, указанные в информационном сообщении, необходимые для подачи заявки, опись представленных документов.</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(подпись Претендента или его полномочного представителя)</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М.П. " ____ " __________________ 2025г.</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Контактный телефон_________________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Заявка принята Организатором аукциона:</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 час. _____мин. "____" _______________ 2025 за № 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(дата)</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(подпись уполномоченного лица Организатора аукциона)</w:t>
      </w:r>
    </w:p>
    <w:p w:rsidR="00DE68BF" w:rsidRPr="007A263C" w:rsidRDefault="00DE68BF" w:rsidP="00954CA5">
      <w:pPr>
        <w:pStyle w:val="western"/>
        <w:shd w:val="clear" w:color="auto" w:fill="FFFFFF"/>
        <w:spacing w:before="0" w:beforeAutospacing="0" w:after="0" w:afterAutospacing="0"/>
        <w:jc w:val="center"/>
        <w:rPr>
          <w:b/>
          <w:bCs/>
          <w:color w:val="000000"/>
          <w:sz w:val="16"/>
          <w:szCs w:val="16"/>
        </w:rPr>
      </w:pPr>
    </w:p>
    <w:p w:rsidR="00DE68BF" w:rsidRPr="007A263C" w:rsidRDefault="00DE68BF" w:rsidP="00954CA5">
      <w:pPr>
        <w:rPr>
          <w:b/>
          <w:bCs/>
          <w:color w:val="000000"/>
          <w:sz w:val="16"/>
          <w:szCs w:val="16"/>
        </w:rPr>
      </w:pPr>
    </w:p>
    <w:p w:rsidR="00DE68BF" w:rsidRPr="007A263C" w:rsidRDefault="00DE68BF" w:rsidP="00954CA5">
      <w:pPr>
        <w:pStyle w:val="western"/>
        <w:shd w:val="clear" w:color="auto" w:fill="FFFFFF"/>
        <w:spacing w:before="0" w:beforeAutospacing="0" w:after="0" w:afterAutospacing="0"/>
        <w:jc w:val="center"/>
        <w:rPr>
          <w:color w:val="000000"/>
          <w:sz w:val="16"/>
          <w:szCs w:val="16"/>
        </w:rPr>
      </w:pPr>
      <w:r w:rsidRPr="007A263C">
        <w:rPr>
          <w:b/>
          <w:bCs/>
          <w:color w:val="000000"/>
          <w:sz w:val="16"/>
          <w:szCs w:val="16"/>
        </w:rPr>
        <w:t>Форма заявки</w:t>
      </w:r>
    </w:p>
    <w:p w:rsidR="00DE68BF" w:rsidRPr="007A263C" w:rsidRDefault="00DE68BF" w:rsidP="00954CA5">
      <w:pPr>
        <w:pStyle w:val="western"/>
        <w:shd w:val="clear" w:color="auto" w:fill="FFFFFF"/>
        <w:spacing w:before="0" w:beforeAutospacing="0" w:after="0" w:afterAutospacing="0"/>
        <w:jc w:val="center"/>
        <w:rPr>
          <w:color w:val="000000"/>
          <w:sz w:val="16"/>
          <w:szCs w:val="16"/>
        </w:rPr>
      </w:pPr>
      <w:r w:rsidRPr="007A263C">
        <w:rPr>
          <w:b/>
          <w:bCs/>
          <w:color w:val="000000"/>
          <w:sz w:val="16"/>
          <w:szCs w:val="16"/>
        </w:rPr>
        <w:t>для индивидуального предпринимателя</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В администрацию Лосевского сельского поселения Павловского МР</w:t>
      </w:r>
    </w:p>
    <w:p w:rsidR="00DE68BF" w:rsidRPr="007A263C" w:rsidRDefault="00DE68BF" w:rsidP="00954CA5">
      <w:pPr>
        <w:pStyle w:val="affffd"/>
        <w:shd w:val="clear" w:color="auto" w:fill="FFFFFF"/>
        <w:spacing w:before="0" w:after="0"/>
        <w:jc w:val="center"/>
        <w:rPr>
          <w:rFonts w:ascii="Times New Roman" w:hAnsi="Times New Roman" w:cs="Times New Roman"/>
          <w:sz w:val="16"/>
          <w:szCs w:val="16"/>
        </w:rPr>
      </w:pPr>
    </w:p>
    <w:p w:rsidR="00DE68BF" w:rsidRPr="007A263C" w:rsidRDefault="00DE68BF" w:rsidP="00954CA5">
      <w:pPr>
        <w:pStyle w:val="affffd"/>
        <w:shd w:val="clear" w:color="auto" w:fill="FFFFFF"/>
        <w:spacing w:before="0" w:after="0"/>
        <w:jc w:val="center"/>
        <w:rPr>
          <w:rFonts w:ascii="Times New Roman" w:hAnsi="Times New Roman" w:cs="Times New Roman"/>
          <w:sz w:val="16"/>
          <w:szCs w:val="16"/>
        </w:rPr>
      </w:pPr>
      <w:r w:rsidRPr="007A263C">
        <w:rPr>
          <w:rFonts w:ascii="Times New Roman" w:hAnsi="Times New Roman" w:cs="Times New Roman"/>
          <w:sz w:val="16"/>
          <w:szCs w:val="16"/>
        </w:rPr>
        <w:t>ЗАЯВКА НА УЧАСТИЕ В АУКЦИОНЕ</w:t>
      </w:r>
    </w:p>
    <w:p w:rsidR="00DE68BF" w:rsidRPr="007A263C" w:rsidRDefault="00DE68BF" w:rsidP="00954CA5">
      <w:pPr>
        <w:pStyle w:val="affffd"/>
        <w:shd w:val="clear" w:color="auto" w:fill="FFFFFF"/>
        <w:spacing w:before="0" w:after="0"/>
        <w:jc w:val="center"/>
        <w:rPr>
          <w:rFonts w:ascii="Times New Roman" w:hAnsi="Times New Roman" w:cs="Times New Roman"/>
          <w:sz w:val="16"/>
          <w:szCs w:val="16"/>
        </w:rPr>
      </w:pPr>
      <w:r w:rsidRPr="007A263C">
        <w:rPr>
          <w:rFonts w:ascii="Times New Roman" w:hAnsi="Times New Roman" w:cs="Times New Roman"/>
          <w:sz w:val="16"/>
          <w:szCs w:val="16"/>
        </w:rPr>
        <w:t>(индивидуального предпринимателя)</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 _______________ 2025</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w:t>
      </w:r>
      <w:r w:rsidRPr="007A263C">
        <w:rPr>
          <w:rFonts w:ascii="Times New Roman" w:hAnsi="Times New Roman" w:cs="Times New Roman"/>
          <w:b/>
          <w:bCs/>
          <w:sz w:val="16"/>
          <w:szCs w:val="16"/>
        </w:rPr>
        <w:t>дата аукциона</w:t>
      </w:r>
      <w:r w:rsidRPr="007A263C">
        <w:rPr>
          <w:rFonts w:ascii="Times New Roman" w:hAnsi="Times New Roman" w:cs="Times New Roman"/>
          <w:sz w:val="16"/>
          <w:szCs w:val="16"/>
        </w:rPr>
        <w:t>)</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(Фамилия, имя, отчество)</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___________________________________________________________________________________________________________________________________________________________________________________________________________ ,</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 паспортные данные, сведения о месте жительства)</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именуемый далее Претендент,</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 _____________________________________________________________________________________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(указывается источник, дата публикации, номер лота, адресный ориентир)</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_________________________________________________________________________________________________________________________________________________________________,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обязуюсь:</w:t>
      </w:r>
    </w:p>
    <w:p w:rsidR="00DE68BF" w:rsidRPr="007A263C" w:rsidRDefault="00DE68BF" w:rsidP="00954CA5">
      <w:pPr>
        <w:pStyle w:val="affffd"/>
        <w:widowControl/>
        <w:numPr>
          <w:ilvl w:val="0"/>
          <w:numId w:val="42"/>
        </w:numPr>
        <w:shd w:val="clear" w:color="auto" w:fill="FFFFFF"/>
        <w:tabs>
          <w:tab w:val="clear" w:pos="720"/>
          <w:tab w:val="num" w:pos="0"/>
        </w:tabs>
        <w:suppressAutoHyphens w:val="0"/>
        <w:spacing w:before="0" w:after="0"/>
        <w:ind w:left="0" w:firstLine="0"/>
        <w:jc w:val="both"/>
        <w:rPr>
          <w:rFonts w:ascii="Times New Roman" w:hAnsi="Times New Roman" w:cs="Times New Roman"/>
          <w:sz w:val="16"/>
          <w:szCs w:val="16"/>
        </w:rPr>
      </w:pPr>
      <w:r w:rsidRPr="007A263C">
        <w:rPr>
          <w:rFonts w:ascii="Times New Roman" w:hAnsi="Times New Roman" w:cs="Times New Roman"/>
          <w:sz w:val="16"/>
          <w:szCs w:val="16"/>
        </w:rPr>
        <w:t>соблюдать условия аукциона, содержащиеся в информационном сообщении о проведении аукциона;</w:t>
      </w:r>
    </w:p>
    <w:p w:rsidR="00DE68BF" w:rsidRPr="007A263C" w:rsidRDefault="00DE68BF" w:rsidP="00954CA5">
      <w:pPr>
        <w:pStyle w:val="affffd"/>
        <w:widowControl/>
        <w:numPr>
          <w:ilvl w:val="0"/>
          <w:numId w:val="42"/>
        </w:numPr>
        <w:shd w:val="clear" w:color="auto" w:fill="FFFFFF"/>
        <w:tabs>
          <w:tab w:val="clear" w:pos="720"/>
          <w:tab w:val="num" w:pos="0"/>
        </w:tabs>
        <w:suppressAutoHyphens w:val="0"/>
        <w:spacing w:before="0" w:after="0"/>
        <w:ind w:left="0" w:firstLine="0"/>
        <w:jc w:val="both"/>
        <w:rPr>
          <w:rFonts w:ascii="Times New Roman" w:hAnsi="Times New Roman" w:cs="Times New Roman"/>
          <w:sz w:val="16"/>
          <w:szCs w:val="16"/>
        </w:rPr>
      </w:pPr>
      <w:r w:rsidRPr="007A263C">
        <w:rPr>
          <w:rFonts w:ascii="Times New Roman" w:hAnsi="Times New Roman" w:cs="Times New Roman"/>
          <w:sz w:val="16"/>
          <w:szCs w:val="16"/>
        </w:rPr>
        <w:t>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Банковские реквизиты Претендента:</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Наименование банка _______________________________________________; № счета __________________________________________________; БИК____________________; ИНН_____________________; Наименование получателя (ФИО) _____________________________________________________________________________________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Приложение: документы, указанные в информационном сообщении, необходимые для подачи заявки, опись представленных документов.</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(подпись Претендента или его полномочного представителя)</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М.П. " ____ " __________________ 2025</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Контактный телефон_________________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Заявка принята Организатором аукциона:</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 час. _____мин. "____" _______________ 2025 за № 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i/>
          <w:iCs/>
          <w:sz w:val="16"/>
          <w:szCs w:val="16"/>
        </w:rPr>
        <w:t>(дата)</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w:t>
      </w:r>
    </w:p>
    <w:p w:rsidR="00DE68BF" w:rsidRPr="007A263C" w:rsidRDefault="00DE68BF" w:rsidP="00954CA5">
      <w:pPr>
        <w:pStyle w:val="affffd"/>
        <w:shd w:val="clear" w:color="auto" w:fill="FFFFFF"/>
        <w:spacing w:before="0" w:after="0"/>
        <w:jc w:val="both"/>
        <w:rPr>
          <w:rFonts w:ascii="Times New Roman" w:hAnsi="Times New Roman" w:cs="Times New Roman"/>
          <w:sz w:val="16"/>
          <w:szCs w:val="16"/>
        </w:rPr>
      </w:pPr>
      <w:r w:rsidRPr="007A263C">
        <w:rPr>
          <w:rFonts w:ascii="Times New Roman" w:hAnsi="Times New Roman" w:cs="Times New Roman"/>
          <w:sz w:val="16"/>
          <w:szCs w:val="16"/>
        </w:rPr>
        <w:t>(подпись уполномоченного лица Организатора аукциона</w:t>
      </w:r>
    </w:p>
    <w:p w:rsidR="00DE68BF" w:rsidRPr="007A263C" w:rsidRDefault="00DE68BF" w:rsidP="00954CA5">
      <w:pPr>
        <w:pStyle w:val="western"/>
        <w:shd w:val="clear" w:color="auto" w:fill="FFFFFF"/>
        <w:spacing w:before="0" w:beforeAutospacing="0" w:after="0" w:afterAutospacing="0"/>
        <w:rPr>
          <w:color w:val="000000"/>
          <w:sz w:val="16"/>
          <w:szCs w:val="16"/>
        </w:rPr>
      </w:pPr>
    </w:p>
    <w:p w:rsidR="00DE68BF" w:rsidRPr="007A263C" w:rsidRDefault="00DE68BF" w:rsidP="00954CA5">
      <w:pPr>
        <w:pStyle w:val="western"/>
        <w:shd w:val="clear" w:color="auto" w:fill="FFFFFF"/>
        <w:spacing w:before="0" w:beforeAutospacing="0" w:after="0" w:afterAutospacing="0"/>
        <w:rPr>
          <w:color w:val="000000"/>
          <w:sz w:val="16"/>
          <w:szCs w:val="16"/>
        </w:rPr>
      </w:pPr>
    </w:p>
    <w:p w:rsidR="00DE68BF" w:rsidRPr="007A263C" w:rsidRDefault="00DE68BF" w:rsidP="00954CA5">
      <w:pPr>
        <w:pStyle w:val="western"/>
        <w:shd w:val="clear" w:color="auto" w:fill="FFFFFF"/>
        <w:spacing w:before="0" w:beforeAutospacing="0" w:after="0" w:afterAutospacing="0"/>
        <w:jc w:val="right"/>
        <w:rPr>
          <w:color w:val="000000"/>
          <w:sz w:val="16"/>
          <w:szCs w:val="16"/>
        </w:rPr>
      </w:pPr>
    </w:p>
    <w:p w:rsidR="00DE68BF" w:rsidRPr="007A263C" w:rsidRDefault="00DE68BF" w:rsidP="00954CA5">
      <w:pPr>
        <w:rPr>
          <w:color w:val="000000"/>
          <w:sz w:val="16"/>
          <w:szCs w:val="16"/>
        </w:rPr>
      </w:pPr>
    </w:p>
    <w:p w:rsidR="00DE68BF" w:rsidRPr="007A263C" w:rsidRDefault="00DE68BF" w:rsidP="00954CA5">
      <w:pPr>
        <w:pStyle w:val="western"/>
        <w:shd w:val="clear" w:color="auto" w:fill="FFFFFF"/>
        <w:tabs>
          <w:tab w:val="left" w:pos="8430"/>
          <w:tab w:val="right" w:pos="10205"/>
        </w:tabs>
        <w:spacing w:before="0" w:beforeAutospacing="0" w:after="0" w:afterAutospacing="0"/>
        <w:jc w:val="both"/>
        <w:rPr>
          <w:color w:val="000000"/>
          <w:sz w:val="16"/>
          <w:szCs w:val="16"/>
        </w:rPr>
      </w:pPr>
      <w:r w:rsidRPr="007A263C">
        <w:rPr>
          <w:color w:val="000000"/>
          <w:sz w:val="16"/>
          <w:szCs w:val="16"/>
        </w:rPr>
        <w:t>Приложение №2</w:t>
      </w:r>
    </w:p>
    <w:p w:rsidR="00DE68BF" w:rsidRPr="007A263C" w:rsidRDefault="00DE68BF" w:rsidP="00954CA5">
      <w:pPr>
        <w:pStyle w:val="western"/>
        <w:shd w:val="clear" w:color="auto" w:fill="FFFFFF"/>
        <w:tabs>
          <w:tab w:val="left" w:pos="8430"/>
          <w:tab w:val="right" w:pos="10205"/>
        </w:tabs>
        <w:spacing w:before="0" w:beforeAutospacing="0" w:after="0" w:afterAutospacing="0"/>
        <w:jc w:val="both"/>
        <w:rPr>
          <w:color w:val="000000"/>
          <w:sz w:val="16"/>
          <w:szCs w:val="16"/>
        </w:rPr>
      </w:pPr>
      <w:r w:rsidRPr="007A263C">
        <w:rPr>
          <w:color w:val="000000"/>
          <w:sz w:val="16"/>
          <w:szCs w:val="16"/>
        </w:rPr>
        <w:t>к извещению о проведении аукциона на право заключения договора на размещение нестационарного торгового объекта</w:t>
      </w:r>
    </w:p>
    <w:p w:rsidR="00DE68BF" w:rsidRPr="007A263C" w:rsidRDefault="00DE68BF" w:rsidP="00954CA5">
      <w:pPr>
        <w:pStyle w:val="western"/>
        <w:shd w:val="clear" w:color="auto" w:fill="FFFFFF"/>
        <w:spacing w:before="0" w:beforeAutospacing="0" w:after="0" w:afterAutospacing="0"/>
        <w:jc w:val="right"/>
        <w:rPr>
          <w:color w:val="000000"/>
          <w:sz w:val="16"/>
          <w:szCs w:val="16"/>
        </w:rPr>
      </w:pPr>
    </w:p>
    <w:p w:rsidR="00DE68BF" w:rsidRPr="007A263C" w:rsidRDefault="00DE68BF" w:rsidP="00954CA5">
      <w:pPr>
        <w:pStyle w:val="western"/>
        <w:shd w:val="clear" w:color="auto" w:fill="FFFFFF"/>
        <w:spacing w:before="0" w:beforeAutospacing="0" w:after="0" w:afterAutospacing="0"/>
        <w:jc w:val="center"/>
        <w:rPr>
          <w:color w:val="000000"/>
          <w:sz w:val="16"/>
          <w:szCs w:val="16"/>
        </w:rPr>
      </w:pPr>
    </w:p>
    <w:p w:rsidR="00DE68BF" w:rsidRPr="007A263C" w:rsidRDefault="00DE68BF" w:rsidP="00954CA5">
      <w:pPr>
        <w:pStyle w:val="western"/>
        <w:shd w:val="clear" w:color="auto" w:fill="FFFFFF"/>
        <w:spacing w:before="0" w:beforeAutospacing="0" w:after="0" w:afterAutospacing="0"/>
        <w:jc w:val="center"/>
        <w:rPr>
          <w:b/>
          <w:color w:val="000000"/>
          <w:sz w:val="16"/>
          <w:szCs w:val="16"/>
        </w:rPr>
      </w:pPr>
      <w:r w:rsidRPr="007A263C">
        <w:rPr>
          <w:b/>
          <w:color w:val="000000"/>
          <w:sz w:val="16"/>
          <w:szCs w:val="16"/>
        </w:rPr>
        <w:t>Предлагаемая форма заявления об отсутствии задолженности по налогам, сборам и</w:t>
      </w:r>
    </w:p>
    <w:p w:rsidR="00DE68BF" w:rsidRPr="007A263C" w:rsidRDefault="00DE68BF" w:rsidP="00954CA5">
      <w:pPr>
        <w:pStyle w:val="western"/>
        <w:shd w:val="clear" w:color="auto" w:fill="FFFFFF"/>
        <w:spacing w:before="0" w:beforeAutospacing="0" w:after="0" w:afterAutospacing="0"/>
        <w:jc w:val="center"/>
        <w:rPr>
          <w:b/>
          <w:color w:val="000000"/>
          <w:sz w:val="16"/>
          <w:szCs w:val="16"/>
        </w:rPr>
      </w:pPr>
      <w:r w:rsidRPr="007A263C">
        <w:rPr>
          <w:b/>
          <w:color w:val="000000"/>
          <w:sz w:val="16"/>
          <w:szCs w:val="16"/>
        </w:rPr>
        <w:t>об отсутствии решения арбитражного суда о признании банкротом (для индивидуального предпринимателя)</w:t>
      </w:r>
    </w:p>
    <w:p w:rsidR="00DE68BF" w:rsidRPr="007A263C" w:rsidRDefault="00DE68BF" w:rsidP="00954CA5">
      <w:pPr>
        <w:pStyle w:val="western"/>
        <w:shd w:val="clear" w:color="auto" w:fill="FFFFFF"/>
        <w:spacing w:before="0" w:beforeAutospacing="0" w:after="0" w:afterAutospacing="0"/>
        <w:jc w:val="right"/>
        <w:rPr>
          <w:color w:val="000000"/>
          <w:sz w:val="16"/>
          <w:szCs w:val="16"/>
        </w:rPr>
      </w:pPr>
    </w:p>
    <w:p w:rsidR="00DE68BF" w:rsidRPr="007A263C" w:rsidRDefault="00DE68BF" w:rsidP="00954CA5">
      <w:pPr>
        <w:pStyle w:val="western"/>
        <w:shd w:val="clear" w:color="auto" w:fill="FFFFFF"/>
        <w:spacing w:before="0" w:beforeAutospacing="0" w:after="0" w:afterAutospacing="0"/>
        <w:jc w:val="right"/>
        <w:rPr>
          <w:color w:val="000000"/>
          <w:sz w:val="16"/>
          <w:szCs w:val="16"/>
        </w:rPr>
      </w:pPr>
      <w:r w:rsidRPr="007A263C">
        <w:rPr>
          <w:color w:val="000000"/>
          <w:sz w:val="16"/>
          <w:szCs w:val="16"/>
        </w:rPr>
        <w:t>В администрацию Лосевского</w:t>
      </w:r>
    </w:p>
    <w:p w:rsidR="00DE68BF" w:rsidRPr="007A263C" w:rsidRDefault="00DE68BF" w:rsidP="00954CA5">
      <w:pPr>
        <w:pStyle w:val="western"/>
        <w:shd w:val="clear" w:color="auto" w:fill="FFFFFF"/>
        <w:spacing w:before="0" w:beforeAutospacing="0" w:after="0" w:afterAutospacing="0"/>
        <w:jc w:val="right"/>
        <w:rPr>
          <w:color w:val="000000"/>
          <w:sz w:val="16"/>
          <w:szCs w:val="16"/>
        </w:rPr>
      </w:pPr>
      <w:r w:rsidRPr="007A263C">
        <w:rPr>
          <w:color w:val="000000"/>
          <w:sz w:val="16"/>
          <w:szCs w:val="16"/>
        </w:rPr>
        <w:t>сельского поселения Павловского МР</w:t>
      </w:r>
    </w:p>
    <w:p w:rsidR="00DE68BF" w:rsidRPr="007A263C" w:rsidRDefault="00DE68BF" w:rsidP="00954CA5">
      <w:pPr>
        <w:pStyle w:val="western"/>
        <w:shd w:val="clear" w:color="auto" w:fill="FFFFFF"/>
        <w:spacing w:before="0" w:beforeAutospacing="0" w:after="0" w:afterAutospacing="0"/>
        <w:jc w:val="right"/>
        <w:rPr>
          <w:color w:val="000000"/>
          <w:sz w:val="16"/>
          <w:szCs w:val="16"/>
        </w:rPr>
      </w:pPr>
    </w:p>
    <w:p w:rsidR="00DE68BF" w:rsidRPr="007A263C" w:rsidRDefault="00DE68BF" w:rsidP="00954CA5">
      <w:pPr>
        <w:pStyle w:val="western"/>
        <w:shd w:val="clear" w:color="auto" w:fill="FFFFFF"/>
        <w:spacing w:before="0" w:beforeAutospacing="0" w:after="0" w:afterAutospacing="0"/>
        <w:jc w:val="right"/>
        <w:rPr>
          <w:color w:val="000000"/>
          <w:sz w:val="16"/>
          <w:szCs w:val="16"/>
        </w:rPr>
      </w:pPr>
      <w:r w:rsidRPr="007A263C">
        <w:rPr>
          <w:color w:val="000000"/>
          <w:sz w:val="16"/>
          <w:szCs w:val="16"/>
        </w:rPr>
        <w:t>____________________________</w:t>
      </w:r>
    </w:p>
    <w:p w:rsidR="00DE68BF" w:rsidRPr="007A263C" w:rsidRDefault="00DE68BF" w:rsidP="00954CA5">
      <w:pPr>
        <w:pStyle w:val="western"/>
        <w:shd w:val="clear" w:color="auto" w:fill="FFFFFF"/>
        <w:spacing w:before="0" w:beforeAutospacing="0" w:after="0" w:afterAutospacing="0"/>
        <w:jc w:val="right"/>
        <w:rPr>
          <w:color w:val="000000"/>
          <w:sz w:val="16"/>
          <w:szCs w:val="16"/>
        </w:rPr>
      </w:pPr>
      <w:r w:rsidRPr="007A263C">
        <w:rPr>
          <w:color w:val="000000"/>
          <w:sz w:val="16"/>
          <w:szCs w:val="16"/>
        </w:rPr>
        <w:t>____________________________</w:t>
      </w:r>
    </w:p>
    <w:p w:rsidR="00DE68BF" w:rsidRPr="007A263C" w:rsidRDefault="00DE68BF" w:rsidP="00954CA5">
      <w:pPr>
        <w:pStyle w:val="western"/>
        <w:shd w:val="clear" w:color="auto" w:fill="FFFFFF"/>
        <w:spacing w:before="0" w:beforeAutospacing="0" w:after="0" w:afterAutospacing="0"/>
        <w:jc w:val="center"/>
        <w:rPr>
          <w:color w:val="000000"/>
          <w:sz w:val="16"/>
          <w:szCs w:val="16"/>
        </w:rPr>
      </w:pPr>
      <w:r w:rsidRPr="007A263C">
        <w:rPr>
          <w:color w:val="000000"/>
          <w:sz w:val="16"/>
          <w:szCs w:val="16"/>
        </w:rPr>
        <w:t>Заявление</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Настоящим заявляю:</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об отсутствии решения арбитражного суда о признании ___________________________ банкротом и об открытии конкурсного производства, об отсутствии решения о приостановлении деятельности индивидуального предпринимателя в порядке, предусмотренном Кодексом Российской Федерации об административных правонарушениях, на день подачи заявки на участие в аукционе;</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 об отсутствии у _________________________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«_____» ______________ 2025 _____________ ______________________</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(Подпись) (ФИО</w:t>
      </w:r>
    </w:p>
    <w:p w:rsidR="00DE68BF" w:rsidRPr="007A263C" w:rsidRDefault="00DE68BF" w:rsidP="00954CA5">
      <w:pPr>
        <w:rPr>
          <w:color w:val="000000"/>
          <w:sz w:val="16"/>
          <w:szCs w:val="16"/>
        </w:rPr>
      </w:pP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Приложение № 3</w:t>
      </w:r>
    </w:p>
    <w:p w:rsidR="00DE68BF" w:rsidRPr="007A263C" w:rsidRDefault="00DE68BF" w:rsidP="00954CA5">
      <w:pPr>
        <w:pStyle w:val="western"/>
        <w:shd w:val="clear" w:color="auto" w:fill="FFFFFF"/>
        <w:tabs>
          <w:tab w:val="left" w:pos="8430"/>
          <w:tab w:val="right" w:pos="10205"/>
        </w:tabs>
        <w:spacing w:before="0" w:beforeAutospacing="0" w:after="0" w:afterAutospacing="0"/>
        <w:jc w:val="both"/>
        <w:rPr>
          <w:color w:val="000000"/>
          <w:sz w:val="16"/>
          <w:szCs w:val="16"/>
        </w:rPr>
      </w:pPr>
      <w:r w:rsidRPr="007A263C">
        <w:rPr>
          <w:color w:val="000000"/>
          <w:sz w:val="16"/>
          <w:szCs w:val="16"/>
        </w:rPr>
        <w:t>к извещению о проведении аукциона на право заключения договора на размещение нестационарного</w:t>
      </w:r>
    </w:p>
    <w:p w:rsidR="00DE68BF" w:rsidRPr="007A263C" w:rsidRDefault="00DE68BF" w:rsidP="00954CA5">
      <w:pPr>
        <w:pStyle w:val="western"/>
        <w:shd w:val="clear" w:color="auto" w:fill="FFFFFF"/>
        <w:spacing w:before="0" w:beforeAutospacing="0" w:after="0" w:afterAutospacing="0"/>
        <w:jc w:val="both"/>
        <w:rPr>
          <w:color w:val="000000"/>
          <w:sz w:val="16"/>
          <w:szCs w:val="16"/>
        </w:rPr>
      </w:pPr>
      <w:r w:rsidRPr="007A263C">
        <w:rPr>
          <w:color w:val="000000"/>
          <w:sz w:val="16"/>
          <w:szCs w:val="16"/>
        </w:rPr>
        <w:t>торгового объекта</w:t>
      </w:r>
    </w:p>
    <w:p w:rsidR="00DE68BF" w:rsidRPr="007A263C" w:rsidRDefault="00DE68BF" w:rsidP="00954CA5">
      <w:pPr>
        <w:pStyle w:val="ConsNonformat"/>
        <w:widowControl/>
        <w:jc w:val="center"/>
        <w:rPr>
          <w:rFonts w:ascii="Times New Roman" w:hAnsi="Times New Roman" w:cs="Times New Roman"/>
          <w:b/>
          <w:bCs/>
          <w:sz w:val="16"/>
          <w:szCs w:val="16"/>
        </w:rPr>
      </w:pPr>
    </w:p>
    <w:p w:rsidR="00DE68BF" w:rsidRPr="007A263C" w:rsidRDefault="00DE68BF" w:rsidP="00954CA5">
      <w:pPr>
        <w:pStyle w:val="ConsNonformat"/>
        <w:widowControl/>
        <w:jc w:val="center"/>
        <w:rPr>
          <w:rFonts w:ascii="Times New Roman" w:hAnsi="Times New Roman" w:cs="Times New Roman"/>
          <w:b/>
          <w:bCs/>
          <w:sz w:val="16"/>
          <w:szCs w:val="16"/>
        </w:rPr>
      </w:pPr>
      <w:r w:rsidRPr="007A263C">
        <w:rPr>
          <w:rFonts w:ascii="Times New Roman" w:hAnsi="Times New Roman" w:cs="Times New Roman"/>
          <w:b/>
          <w:bCs/>
          <w:sz w:val="16"/>
          <w:szCs w:val="16"/>
        </w:rPr>
        <w:t>ПРИМЕРНАЯ ФОРМА ДОГОВОРА</w:t>
      </w:r>
    </w:p>
    <w:p w:rsidR="00DE68BF" w:rsidRPr="007A263C" w:rsidRDefault="00DE68BF" w:rsidP="00954CA5">
      <w:pPr>
        <w:pStyle w:val="ConsNonformat"/>
        <w:widowControl/>
        <w:jc w:val="center"/>
        <w:rPr>
          <w:rFonts w:ascii="Times New Roman" w:hAnsi="Times New Roman" w:cs="Times New Roman"/>
          <w:sz w:val="16"/>
          <w:szCs w:val="16"/>
        </w:rPr>
      </w:pPr>
      <w:r w:rsidRPr="007A263C">
        <w:rPr>
          <w:rFonts w:ascii="Times New Roman" w:hAnsi="Times New Roman" w:cs="Times New Roman"/>
          <w:b/>
          <w:bCs/>
          <w:sz w:val="16"/>
          <w:szCs w:val="16"/>
        </w:rPr>
        <w:t>НА РАЗМЕЩЕНИЕ НЕСТАЦИОНАРНОГО ТОРГОВОГО ОБЪЕКТА</w:t>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с.Лосево «__»__________20__ г.</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 xml:space="preserve"> Администрация Лосевского сельского поселения Павловского муниципального района Воронежской области в лице ____________________________________________________________________________,</w:t>
      </w:r>
    </w:p>
    <w:p w:rsidR="00DE68BF" w:rsidRPr="007A263C" w:rsidRDefault="00DE68BF" w:rsidP="00954CA5">
      <w:pPr>
        <w:pStyle w:val="ConsPlusNonformat"/>
        <w:jc w:val="center"/>
        <w:rPr>
          <w:rFonts w:ascii="Times New Roman" w:hAnsi="Times New Roman" w:cs="Times New Roman"/>
          <w:sz w:val="16"/>
          <w:szCs w:val="16"/>
        </w:rPr>
      </w:pPr>
      <w:r w:rsidRPr="007A263C">
        <w:rPr>
          <w:rFonts w:ascii="Times New Roman" w:hAnsi="Times New Roman" w:cs="Times New Roman"/>
          <w:sz w:val="16"/>
          <w:szCs w:val="16"/>
        </w:rPr>
        <w:t>(должность, Ф.И.О.)</w:t>
      </w:r>
    </w:p>
    <w:p w:rsidR="00DE68BF" w:rsidRPr="007A263C" w:rsidRDefault="00DE68BF" w:rsidP="00954CA5">
      <w:pPr>
        <w:pStyle w:val="ConsPlusNonformat"/>
        <w:rPr>
          <w:rFonts w:ascii="Times New Roman" w:hAnsi="Times New Roman" w:cs="Times New Roman"/>
          <w:sz w:val="16"/>
          <w:szCs w:val="16"/>
        </w:rPr>
      </w:pPr>
      <w:r w:rsidRPr="007A263C">
        <w:rPr>
          <w:rFonts w:ascii="Times New Roman" w:hAnsi="Times New Roman" w:cs="Times New Roman"/>
          <w:sz w:val="16"/>
          <w:szCs w:val="16"/>
        </w:rPr>
        <w:t>действующего на основании Устава Лосевского сельского поселения , с одной стороны, и ___________________________________________________________</w:t>
      </w:r>
    </w:p>
    <w:p w:rsidR="00DE68BF" w:rsidRPr="007A263C" w:rsidRDefault="00DE68BF" w:rsidP="00954CA5">
      <w:pPr>
        <w:pStyle w:val="ConsPlusNonformat"/>
        <w:jc w:val="center"/>
        <w:rPr>
          <w:rFonts w:ascii="Times New Roman" w:hAnsi="Times New Roman" w:cs="Times New Roman"/>
          <w:sz w:val="16"/>
          <w:szCs w:val="16"/>
        </w:rPr>
      </w:pPr>
      <w:r w:rsidRPr="007A263C">
        <w:rPr>
          <w:rFonts w:ascii="Times New Roman" w:hAnsi="Times New Roman" w:cs="Times New Roman"/>
          <w:sz w:val="16"/>
          <w:szCs w:val="16"/>
        </w:rPr>
        <w:t>(наименование организации, Ф.И.О. индивидуального предпринимателя)</w:t>
      </w:r>
    </w:p>
    <w:p w:rsidR="00DE68BF" w:rsidRPr="007A263C" w:rsidRDefault="00DE68BF" w:rsidP="00954CA5">
      <w:pPr>
        <w:pStyle w:val="ConsPlusNonformat"/>
        <w:rPr>
          <w:rFonts w:ascii="Times New Roman" w:hAnsi="Times New Roman" w:cs="Times New Roman"/>
          <w:sz w:val="16"/>
          <w:szCs w:val="16"/>
        </w:rPr>
      </w:pPr>
      <w:r w:rsidRPr="007A263C">
        <w:rPr>
          <w:rFonts w:ascii="Times New Roman" w:hAnsi="Times New Roman" w:cs="Times New Roman"/>
          <w:sz w:val="16"/>
          <w:szCs w:val="16"/>
        </w:rPr>
        <w:t>в лице ______________________________________________________________________,</w:t>
      </w:r>
    </w:p>
    <w:p w:rsidR="00DE68BF" w:rsidRPr="007A263C" w:rsidRDefault="00DE68BF" w:rsidP="00954CA5">
      <w:pPr>
        <w:pStyle w:val="ConsPlusNonformat"/>
        <w:jc w:val="center"/>
        <w:rPr>
          <w:rFonts w:ascii="Times New Roman" w:hAnsi="Times New Roman" w:cs="Times New Roman"/>
          <w:sz w:val="16"/>
          <w:szCs w:val="16"/>
        </w:rPr>
      </w:pPr>
      <w:r w:rsidRPr="007A263C">
        <w:rPr>
          <w:rFonts w:ascii="Times New Roman" w:hAnsi="Times New Roman" w:cs="Times New Roman"/>
          <w:sz w:val="16"/>
          <w:szCs w:val="16"/>
        </w:rPr>
        <w:t>(должность, Ф.И.О.)</w:t>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действующего на основании ___________________________________________________, именуемое(ый) в дальнейшем Победитель торгов, с другой стороны, далее совместно именуемые Стороны, заключили настоящий Договор о нижеследующем.</w:t>
      </w:r>
    </w:p>
    <w:p w:rsidR="00DE68BF" w:rsidRPr="007A263C" w:rsidRDefault="00DE68BF" w:rsidP="00954CA5">
      <w:pPr>
        <w:pStyle w:val="ConsPlusNonformat"/>
        <w:jc w:val="both"/>
        <w:rPr>
          <w:rFonts w:ascii="Times New Roman" w:hAnsi="Times New Roman" w:cs="Times New Roman"/>
          <w:sz w:val="16"/>
          <w:szCs w:val="16"/>
        </w:rPr>
      </w:pPr>
    </w:p>
    <w:p w:rsidR="00DE68BF" w:rsidRPr="007A263C" w:rsidRDefault="00DE68BF" w:rsidP="00954CA5">
      <w:pPr>
        <w:pStyle w:val="ConsPlusNonformat"/>
        <w:jc w:val="center"/>
        <w:rPr>
          <w:rFonts w:ascii="Times New Roman" w:hAnsi="Times New Roman" w:cs="Times New Roman"/>
          <w:sz w:val="16"/>
          <w:szCs w:val="16"/>
        </w:rPr>
      </w:pPr>
      <w:r w:rsidRPr="007A263C">
        <w:rPr>
          <w:rFonts w:ascii="Times New Roman" w:hAnsi="Times New Roman" w:cs="Times New Roman"/>
          <w:sz w:val="16"/>
          <w:szCs w:val="16"/>
        </w:rPr>
        <w:t>1. Предмет Договора</w:t>
      </w:r>
    </w:p>
    <w:p w:rsidR="00DE68BF" w:rsidRPr="007A263C" w:rsidRDefault="00DE68BF" w:rsidP="00954CA5">
      <w:pPr>
        <w:pStyle w:val="ConsPlusNonformat"/>
        <w:rPr>
          <w:rFonts w:ascii="Times New Roman" w:hAnsi="Times New Roman" w:cs="Times New Roman"/>
          <w:sz w:val="16"/>
          <w:szCs w:val="16"/>
        </w:rPr>
      </w:pPr>
    </w:p>
    <w:p w:rsidR="00DE68BF" w:rsidRPr="007A263C" w:rsidRDefault="00DE68BF" w:rsidP="00954CA5">
      <w:pPr>
        <w:pStyle w:val="ConsPlusNonformat"/>
        <w:widowControl/>
        <w:numPr>
          <w:ilvl w:val="1"/>
          <w:numId w:val="43"/>
        </w:numPr>
        <w:tabs>
          <w:tab w:val="clear" w:pos="545"/>
          <w:tab w:val="num" w:pos="0"/>
          <w:tab w:val="left" w:pos="1080"/>
        </w:tabs>
        <w:ind w:left="0" w:firstLine="0"/>
        <w:jc w:val="both"/>
        <w:rPr>
          <w:rFonts w:ascii="Times New Roman" w:hAnsi="Times New Roman" w:cs="Times New Roman"/>
          <w:sz w:val="16"/>
          <w:szCs w:val="16"/>
        </w:rPr>
      </w:pPr>
      <w:r w:rsidRPr="007A263C">
        <w:rPr>
          <w:rFonts w:ascii="Times New Roman" w:hAnsi="Times New Roman" w:cs="Times New Roman"/>
          <w:sz w:val="16"/>
          <w:szCs w:val="16"/>
        </w:rPr>
        <w:t xml:space="preserve"> Администрация Лосевского сельского поселения Павловского муниципального района Воронежской области предоставляет Победителю торгов право на размещение нестационарного торгового объекта (тип)___________________________________________________________________________________________________________________________________,</w:t>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 xml:space="preserve"> далее - Объект, для осуществления ______________________________________________</w:t>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_____________________________________________________________________________</w:t>
      </w:r>
    </w:p>
    <w:p w:rsidR="00DE68BF" w:rsidRPr="007A263C" w:rsidRDefault="00DE68BF" w:rsidP="00954CA5">
      <w:pPr>
        <w:pStyle w:val="ConsPlusNonformat"/>
        <w:jc w:val="center"/>
        <w:rPr>
          <w:rFonts w:ascii="Times New Roman" w:hAnsi="Times New Roman" w:cs="Times New Roman"/>
          <w:sz w:val="16"/>
          <w:szCs w:val="16"/>
        </w:rPr>
      </w:pPr>
      <w:r w:rsidRPr="007A263C">
        <w:rPr>
          <w:rFonts w:ascii="Times New Roman" w:hAnsi="Times New Roman" w:cs="Times New Roman"/>
          <w:sz w:val="16"/>
          <w:szCs w:val="16"/>
        </w:rPr>
        <w:t>(группа товаров)</w:t>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по адресному ориентиру в соответствии со схемой размещения нестационарных торговых объектов на территории Лосевского сельского поселения _____________________________________________________________________</w:t>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_____________________________________________________________________________</w:t>
      </w:r>
    </w:p>
    <w:p w:rsidR="00DE68BF" w:rsidRPr="007A263C" w:rsidRDefault="00DE68BF" w:rsidP="00954CA5">
      <w:pPr>
        <w:pStyle w:val="ConsPlusNonformat"/>
        <w:jc w:val="center"/>
        <w:rPr>
          <w:rFonts w:ascii="Times New Roman" w:hAnsi="Times New Roman" w:cs="Times New Roman"/>
          <w:sz w:val="16"/>
          <w:szCs w:val="16"/>
        </w:rPr>
      </w:pPr>
      <w:r w:rsidRPr="007A263C">
        <w:rPr>
          <w:rFonts w:ascii="Times New Roman" w:hAnsi="Times New Roman" w:cs="Times New Roman"/>
          <w:sz w:val="16"/>
          <w:szCs w:val="16"/>
        </w:rPr>
        <w:t>(место расположения объекта)</w:t>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на срок с _____________ 20__ года по ___________ 20__ года.</w:t>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 xml:space="preserve">1.2. Настоящий Договор заключен в соответствии со схемой размещения нестационарных торговых объектов на территории Лосевского сельского поселения, утвержденной постановлением администрации Лосевского сельского поселения от _______________ № _______ по результатам торгов на право заключения договора на размещение нестационарного торгового объекта (протокол аукциона от ______________№________________) </w:t>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 xml:space="preserve">1.3.  Настоящий Договор вступает в силу с даты его подписания и действует </w:t>
      </w:r>
      <w:r w:rsidRPr="007A263C">
        <w:rPr>
          <w:rFonts w:ascii="Times New Roman" w:hAnsi="Times New Roman" w:cs="Times New Roman"/>
          <w:sz w:val="16"/>
          <w:szCs w:val="16"/>
        </w:rPr>
        <w:br/>
        <w:t>с _________ 20__ года по ___________ 20__ года.</w:t>
      </w:r>
    </w:p>
    <w:p w:rsidR="00DE68BF" w:rsidRPr="007A263C" w:rsidRDefault="00DE68BF" w:rsidP="00954CA5">
      <w:pPr>
        <w:pStyle w:val="ConsPlusNormal"/>
        <w:widowControl/>
        <w:ind w:firstLine="0"/>
        <w:rPr>
          <w:rFonts w:ascii="Times New Roman" w:hAnsi="Times New Roman"/>
          <w:sz w:val="16"/>
          <w:szCs w:val="16"/>
        </w:rPr>
      </w:pPr>
    </w:p>
    <w:p w:rsidR="00DE68BF" w:rsidRPr="007A263C" w:rsidRDefault="00DE68BF" w:rsidP="00954CA5">
      <w:pPr>
        <w:pStyle w:val="ConsPlusNormal"/>
        <w:widowControl/>
        <w:ind w:firstLine="0"/>
        <w:jc w:val="center"/>
        <w:rPr>
          <w:rFonts w:ascii="Times New Roman" w:hAnsi="Times New Roman"/>
          <w:sz w:val="16"/>
          <w:szCs w:val="16"/>
        </w:rPr>
      </w:pPr>
      <w:r w:rsidRPr="007A263C">
        <w:rPr>
          <w:rFonts w:ascii="Times New Roman" w:hAnsi="Times New Roman"/>
          <w:sz w:val="16"/>
          <w:szCs w:val="16"/>
        </w:rPr>
        <w:t>2. Права и обязанности сторон:</w:t>
      </w:r>
    </w:p>
    <w:p w:rsidR="00DE68BF" w:rsidRPr="007A263C" w:rsidRDefault="00DE68BF" w:rsidP="00954CA5">
      <w:pPr>
        <w:pStyle w:val="ConsPlusNormal"/>
        <w:widowControl/>
        <w:ind w:firstLine="0"/>
        <w:jc w:val="both"/>
        <w:rPr>
          <w:rFonts w:ascii="Times New Roman" w:hAnsi="Times New Roman"/>
          <w:sz w:val="16"/>
          <w:szCs w:val="16"/>
        </w:rPr>
      </w:pP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2.1. Администрация Лосевского сельского поселения Павловского муниципального района Воронежской области вправе:</w:t>
      </w:r>
    </w:p>
    <w:p w:rsidR="00DE68BF" w:rsidRPr="007A263C" w:rsidRDefault="00DE68BF" w:rsidP="00954CA5">
      <w:pPr>
        <w:pStyle w:val="ConsPlusNormal"/>
        <w:widowControl/>
        <w:ind w:firstLine="0"/>
        <w:jc w:val="both"/>
        <w:rPr>
          <w:rFonts w:ascii="Times New Roman" w:hAnsi="Times New Roman"/>
          <w:sz w:val="16"/>
          <w:szCs w:val="16"/>
        </w:rPr>
      </w:pPr>
    </w:p>
    <w:p w:rsidR="00DE68BF" w:rsidRPr="007A263C" w:rsidRDefault="00DE68BF" w:rsidP="00954CA5">
      <w:pPr>
        <w:pStyle w:val="ConsPlusNormal"/>
        <w:widowControl/>
        <w:tabs>
          <w:tab w:val="left" w:pos="3969"/>
        </w:tabs>
        <w:ind w:firstLine="0"/>
        <w:jc w:val="both"/>
        <w:rPr>
          <w:rFonts w:ascii="Times New Roman" w:hAnsi="Times New Roman"/>
          <w:sz w:val="16"/>
          <w:szCs w:val="16"/>
        </w:rPr>
      </w:pPr>
      <w:r w:rsidRPr="007A263C">
        <w:rPr>
          <w:rFonts w:ascii="Times New Roman" w:hAnsi="Times New Roman"/>
          <w:sz w:val="16"/>
          <w:szCs w:val="16"/>
        </w:rPr>
        <w:t>2.1.1. Осуществлять контроль за выполнением Победителем торгов условий настоящего Договора и требований нормативно-правовых актов, регулирующих размещение нестационарных торговых объектов на территории Лосевского сельского поселения</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2.1.2. В случаях и порядке, установленных настоящим Договором и действующим законодательством Российской Федерации, в одностороннем порядке отказаться от исполнения настоящего Договора;</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2.1.3. В случае изменения схемы размещения нестационарных торговых объектов по основаниям и в порядке, предусмотренном действующим законодательством, принять решение о перемещении Объекта с места его размещения на свободные места, предусмотренные схемой размещения нестационарных торговых объектов, без проведения торгов на право заключения договоров на размещение нестационарных торговых объектов.</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2.2. Администрация Лосевского сельского поселения Павловского муниципального района Воронежской области обязана:</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2.2.1. Предоставить Победителю торгов право на размещение нестационарного торгового объекта по адресному ориентиру в соответствии со схемой размещения нестационарных торговых объектов на территории муниципального образования Лосевского сельского поселения, указанному в </w:t>
      </w:r>
      <w:hyperlink r:id="rId167" w:history="1">
        <w:r w:rsidRPr="007A263C">
          <w:rPr>
            <w:rStyle w:val="aff7"/>
            <w:rFonts w:ascii="Times New Roman" w:hAnsi="Times New Roman"/>
            <w:sz w:val="16"/>
            <w:szCs w:val="16"/>
          </w:rPr>
          <w:t>пункте 1.1</w:t>
        </w:r>
      </w:hyperlink>
      <w:r w:rsidRPr="007A263C">
        <w:rPr>
          <w:rFonts w:ascii="Times New Roman" w:hAnsi="Times New Roman"/>
          <w:sz w:val="16"/>
          <w:szCs w:val="16"/>
        </w:rPr>
        <w:t xml:space="preserve"> настоящего Договора. Право, предоставленное Победителю торгов по настоящему Договору, не может быть предоставлено администрацией Лосевского сельского поселения другим лицам.</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2.3. Победитель торгов вправе:</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2.3.1. Досрочно отказаться от исполнения настоящего Договора по основаниям и в порядке, предусмотренном настоящим Договором и действующим законодательством Российской Федерации;</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2.3.2. В случае изменения схемы размещения нестационарных торговых объектов по основаниям и в порядке, предусмотренном действующим законодательством, переместить Объект с места его размещения на свободные места, предусмотренные схемой размещения нестационарных торговых объектов, без проведения торгов на право заключения договоров на размещение нестационарных торговых объектов.</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2.4. Победитель торгов обязан:</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2.4.1. Обеспечить размещение Объекта и его готовность к использованию в соответствии с архитектурным решением в срок до _______.</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2.4.2. Использовать Объект по назначению, указанному в </w:t>
      </w:r>
      <w:hyperlink r:id="rId168" w:history="1">
        <w:r w:rsidRPr="007A263C">
          <w:rPr>
            <w:rStyle w:val="aff7"/>
            <w:rFonts w:ascii="Times New Roman" w:hAnsi="Times New Roman"/>
            <w:sz w:val="16"/>
            <w:szCs w:val="16"/>
          </w:rPr>
          <w:t>пункте 1.1</w:t>
        </w:r>
      </w:hyperlink>
      <w:r w:rsidRPr="007A263C">
        <w:rPr>
          <w:rFonts w:ascii="Times New Roman" w:hAnsi="Times New Roman"/>
          <w:sz w:val="16"/>
          <w:szCs w:val="16"/>
        </w:rPr>
        <w:t xml:space="preserve"> настоящего Договора.</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2.4.3. Своевременно и полностью внести плату по настоящему договору в размере и порядке, установленном настоящим Договором.</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2.4.4. Обеспечить сохранение внешнего вида, типа, местоположения и размеров Объекта в течение установленного периода размещения.</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2.4.5. Обеспечить соблюдение санитарных норм и правил, вывоз мусора и иных отходов от использования объекта, проводить ежедневно до 7.00 часов санитарную очистку закрепленной территории.</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2.4.6. Не допускать загрязнение, захламление места размещения объекта.</w:t>
      </w:r>
    </w:p>
    <w:p w:rsidR="00DE68BF" w:rsidRPr="007A263C" w:rsidRDefault="00DE68BF" w:rsidP="00954CA5">
      <w:pPr>
        <w:pStyle w:val="ConsPlusNormal"/>
        <w:widowControl/>
        <w:numPr>
          <w:ilvl w:val="2"/>
          <w:numId w:val="44"/>
        </w:numPr>
        <w:ind w:left="0" w:firstLine="0"/>
        <w:jc w:val="both"/>
        <w:rPr>
          <w:rFonts w:ascii="Times New Roman" w:hAnsi="Times New Roman"/>
          <w:sz w:val="16"/>
          <w:szCs w:val="16"/>
        </w:rPr>
      </w:pPr>
      <w:r w:rsidRPr="007A263C">
        <w:rPr>
          <w:rFonts w:ascii="Times New Roman" w:hAnsi="Times New Roman"/>
          <w:sz w:val="16"/>
          <w:szCs w:val="16"/>
        </w:rPr>
        <w:t xml:space="preserve">Своевременно демонтировать Объект с установленного места его расположения согласно схемы размещения нестационарных торговых объектов и привести прилегающую к Объекту территорию в первоначальное состояние в течение 30 дней с момента окончания срока действия Договора, а также в случае досрочного отказа в одностороннем порядке от исполнения настоящего Договора по инициативе администрации Лосевского сельского поселения в соответствии с </w:t>
      </w:r>
      <w:hyperlink r:id="rId169" w:history="1">
        <w:r w:rsidRPr="007A263C">
          <w:rPr>
            <w:rStyle w:val="aff7"/>
            <w:rFonts w:ascii="Times New Roman" w:hAnsi="Times New Roman"/>
            <w:sz w:val="16"/>
            <w:szCs w:val="16"/>
          </w:rPr>
          <w:t>разделом 5</w:t>
        </w:r>
      </w:hyperlink>
      <w:r w:rsidRPr="007A263C">
        <w:rPr>
          <w:rFonts w:ascii="Times New Roman" w:hAnsi="Times New Roman"/>
          <w:sz w:val="16"/>
          <w:szCs w:val="16"/>
        </w:rPr>
        <w:t xml:space="preserve"> настоящего Договора.</w:t>
      </w:r>
    </w:p>
    <w:p w:rsidR="00DE68BF" w:rsidRPr="007A263C" w:rsidRDefault="00DE68BF" w:rsidP="00954CA5">
      <w:pPr>
        <w:pStyle w:val="ConsPlusNormal"/>
        <w:widowControl/>
        <w:ind w:firstLine="0"/>
        <w:jc w:val="center"/>
        <w:rPr>
          <w:rFonts w:ascii="Times New Roman" w:hAnsi="Times New Roman"/>
          <w:sz w:val="16"/>
          <w:szCs w:val="16"/>
        </w:rPr>
      </w:pPr>
      <w:r w:rsidRPr="007A263C">
        <w:rPr>
          <w:rFonts w:ascii="Times New Roman" w:hAnsi="Times New Roman"/>
          <w:sz w:val="16"/>
          <w:szCs w:val="16"/>
        </w:rPr>
        <w:t>3. Платежи и расчеты по Договору</w:t>
      </w:r>
    </w:p>
    <w:p w:rsidR="00DE68BF" w:rsidRPr="007A263C" w:rsidRDefault="00DE68BF" w:rsidP="00954CA5">
      <w:pPr>
        <w:pStyle w:val="ConsPlusNormal"/>
        <w:widowControl/>
        <w:ind w:firstLine="0"/>
        <w:rPr>
          <w:rFonts w:ascii="Times New Roman" w:hAnsi="Times New Roman"/>
          <w:sz w:val="16"/>
          <w:szCs w:val="16"/>
        </w:rPr>
      </w:pP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3.1. Размер платы по договору определен по результатам торгов (протокол аукциона от_____________ № ________________) и составляет_______________________________(_____________________) руб..</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3.2. Оплата приобретаемого на аукционе права на заключение Договора производится путем перечисления Победителем торгов денежных средств на счет, указанный в информационном сообщении о проведении аукциона в бюджет Лосевского сельского поселения.</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Внесенный Победителем торгов задаток засчитывается в счет оплаты права на заключение Договора. </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Оставшаяся часть денежных средств в счет оплаты права на заключение Договора на размещение нестационарных торговых объектов перечисляется равными долями ежеквартально, начиная с квартала, следующего за кварталом, в котором был заключен Договор, до 15 числа первого месяца квартала.</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3.3. Подтверждением исполнения обязательства Победителя торгов по уплате платы по настоящему Договору является платежный документ с отметкой банка плательщика об исполнении для подтверждения перечисления, представленная в  администрацию Лосевского сельского поселения.</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3.4. Размер платы по Договору на размещение Объекта не может быть изменен по соглашению сторон. </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3.5. Ответственность Победителя в случае его отказа или уклонения от оплаты права на заключение Договора в установленные сроки предусматривается в соответствии с законодательством Российской Федерации.</w:t>
      </w:r>
    </w:p>
    <w:p w:rsidR="00DE68BF" w:rsidRPr="007A263C" w:rsidRDefault="00DE68BF" w:rsidP="00954CA5">
      <w:pPr>
        <w:pStyle w:val="ConsPlusNormal"/>
        <w:widowControl/>
        <w:ind w:firstLine="0"/>
        <w:rPr>
          <w:rFonts w:ascii="Times New Roman" w:hAnsi="Times New Roman"/>
          <w:sz w:val="16"/>
          <w:szCs w:val="16"/>
        </w:rPr>
      </w:pPr>
    </w:p>
    <w:p w:rsidR="00DE68BF" w:rsidRPr="007A263C" w:rsidRDefault="00DE68BF" w:rsidP="00954CA5">
      <w:pPr>
        <w:pStyle w:val="ConsPlusNormal"/>
        <w:widowControl/>
        <w:ind w:firstLine="0"/>
        <w:jc w:val="center"/>
        <w:rPr>
          <w:rFonts w:ascii="Times New Roman" w:hAnsi="Times New Roman"/>
          <w:sz w:val="16"/>
          <w:szCs w:val="16"/>
        </w:rPr>
      </w:pPr>
      <w:r w:rsidRPr="007A263C">
        <w:rPr>
          <w:rFonts w:ascii="Times New Roman" w:hAnsi="Times New Roman"/>
          <w:sz w:val="16"/>
          <w:szCs w:val="16"/>
        </w:rPr>
        <w:t>4. Ответственность сторон</w:t>
      </w:r>
    </w:p>
    <w:p w:rsidR="00DE68BF" w:rsidRPr="007A263C" w:rsidRDefault="00DE68BF" w:rsidP="00954CA5">
      <w:pPr>
        <w:pStyle w:val="ConsPlusNormal"/>
        <w:widowControl/>
        <w:ind w:firstLine="0"/>
        <w:rPr>
          <w:rFonts w:ascii="Times New Roman" w:hAnsi="Times New Roman"/>
          <w:sz w:val="16"/>
          <w:szCs w:val="16"/>
        </w:rPr>
      </w:pP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4.1.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4.2. За нарушение сроков внесения платы по Договору Победитель торгов выплачивает администрации Лосевского сельского поселения пени из расчета 0,03% от размера невнесенной суммы за каждый календарный день просрочки.</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4.3. Стороны освобождаются от обязательств по Договору в случае наступления форс-мажорных обстоятельств в соответствии с действующим законодательством Российской Федерации.</w:t>
      </w:r>
    </w:p>
    <w:p w:rsidR="00DE68BF" w:rsidRPr="007A263C" w:rsidRDefault="00DE68BF" w:rsidP="00954CA5">
      <w:pPr>
        <w:pStyle w:val="ConsPlusNormal"/>
        <w:widowControl/>
        <w:ind w:firstLine="0"/>
        <w:rPr>
          <w:rFonts w:ascii="Times New Roman" w:hAnsi="Times New Roman"/>
          <w:sz w:val="16"/>
          <w:szCs w:val="16"/>
        </w:rPr>
      </w:pPr>
    </w:p>
    <w:p w:rsidR="00DE68BF" w:rsidRPr="007A263C" w:rsidRDefault="00DE68BF" w:rsidP="00954CA5">
      <w:pPr>
        <w:pStyle w:val="ConsPlusNormal"/>
        <w:widowControl/>
        <w:ind w:firstLine="0"/>
        <w:jc w:val="center"/>
        <w:rPr>
          <w:rFonts w:ascii="Times New Roman" w:hAnsi="Times New Roman"/>
          <w:sz w:val="16"/>
          <w:szCs w:val="16"/>
        </w:rPr>
      </w:pPr>
      <w:r w:rsidRPr="007A263C">
        <w:rPr>
          <w:rFonts w:ascii="Times New Roman" w:hAnsi="Times New Roman"/>
          <w:sz w:val="16"/>
          <w:szCs w:val="16"/>
        </w:rPr>
        <w:t>5. Расторжение Договора</w:t>
      </w:r>
    </w:p>
    <w:p w:rsidR="00DE68BF" w:rsidRPr="007A263C" w:rsidRDefault="00DE68BF" w:rsidP="00954CA5">
      <w:pPr>
        <w:pStyle w:val="ConsPlusNormal"/>
        <w:widowControl/>
        <w:ind w:firstLine="0"/>
        <w:rPr>
          <w:rFonts w:ascii="Times New Roman" w:hAnsi="Times New Roman"/>
          <w:sz w:val="16"/>
          <w:szCs w:val="16"/>
        </w:rPr>
      </w:pP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5.1. Договор может быть расторгнут по соглашению Сторон или по решению суда.</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5.2. Администрация Лосевского сельского поселения имеет право досрочно в одностороннем порядке отказаться от исполнения настоящего Договора по следующим основаниям:</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5.2.1. невыполнение Заявителем, Победителем торгов требований, указанных в </w:t>
      </w:r>
      <w:hyperlink r:id="rId170" w:history="1">
        <w:r w:rsidRPr="007A263C">
          <w:rPr>
            <w:rStyle w:val="aff7"/>
            <w:rFonts w:ascii="Times New Roman" w:hAnsi="Times New Roman"/>
            <w:sz w:val="16"/>
            <w:szCs w:val="16"/>
          </w:rPr>
          <w:t>пункте 2.4</w:t>
        </w:r>
      </w:hyperlink>
      <w:r w:rsidRPr="007A263C">
        <w:rPr>
          <w:rFonts w:ascii="Times New Roman" w:hAnsi="Times New Roman"/>
          <w:sz w:val="16"/>
          <w:szCs w:val="16"/>
        </w:rPr>
        <w:t xml:space="preserve"> настоящего Договора;</w:t>
      </w:r>
    </w:p>
    <w:p w:rsidR="00DE68BF" w:rsidRPr="007A263C" w:rsidRDefault="00DE68BF" w:rsidP="00954CA5">
      <w:pPr>
        <w:autoSpaceDE w:val="0"/>
        <w:jc w:val="both"/>
        <w:rPr>
          <w:sz w:val="16"/>
          <w:szCs w:val="16"/>
        </w:rPr>
      </w:pPr>
      <w:r w:rsidRPr="007A263C">
        <w:rPr>
          <w:sz w:val="16"/>
          <w:szCs w:val="16"/>
        </w:rPr>
        <w:t>5.2.2. прекращения субъектом торговли в установленном законом порядке своей деятельности;</w:t>
      </w:r>
    </w:p>
    <w:p w:rsidR="00DE68BF" w:rsidRPr="007A263C" w:rsidRDefault="00DE68BF" w:rsidP="00954CA5">
      <w:pPr>
        <w:autoSpaceDE w:val="0"/>
        <w:jc w:val="both"/>
        <w:rPr>
          <w:sz w:val="16"/>
          <w:szCs w:val="16"/>
        </w:rPr>
      </w:pPr>
      <w:r w:rsidRPr="007A263C">
        <w:rPr>
          <w:sz w:val="16"/>
          <w:szCs w:val="16"/>
        </w:rPr>
        <w:t>5.2.3. более двух случаев реализации групп товаров, не предусмотренных для места размещения нестационарного торгового объекта утвержденной схемой размещения нестационарных торговых объектов, что подтверждено соответствующими актами проверок;</w:t>
      </w:r>
    </w:p>
    <w:p w:rsidR="00DE68BF" w:rsidRPr="007A263C" w:rsidRDefault="00DE68BF" w:rsidP="00954CA5">
      <w:pPr>
        <w:autoSpaceDE w:val="0"/>
        <w:jc w:val="both"/>
        <w:rPr>
          <w:sz w:val="16"/>
          <w:szCs w:val="16"/>
        </w:rPr>
      </w:pPr>
      <w:r w:rsidRPr="007A263C">
        <w:rPr>
          <w:sz w:val="16"/>
          <w:szCs w:val="16"/>
        </w:rPr>
        <w:t>5.2.4. в случае эксплуатации нестационарного торгового объекта без акта приемочной комиссии;</w:t>
      </w:r>
    </w:p>
    <w:p w:rsidR="00DE68BF" w:rsidRPr="007A263C" w:rsidRDefault="00DE68BF" w:rsidP="00954CA5">
      <w:pPr>
        <w:autoSpaceDE w:val="0"/>
        <w:jc w:val="both"/>
        <w:rPr>
          <w:sz w:val="16"/>
          <w:szCs w:val="16"/>
        </w:rPr>
      </w:pPr>
      <w:r w:rsidRPr="007A263C">
        <w:rPr>
          <w:sz w:val="16"/>
          <w:szCs w:val="16"/>
        </w:rPr>
        <w:t>5.2.5. выявление несоответствия нестационарного торгового объекта в натуре архитектурному решению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w:t>
      </w:r>
    </w:p>
    <w:p w:rsidR="00DE68BF" w:rsidRPr="007A263C" w:rsidRDefault="00DE68BF" w:rsidP="00954CA5">
      <w:pPr>
        <w:autoSpaceDE w:val="0"/>
        <w:jc w:val="both"/>
        <w:rPr>
          <w:sz w:val="16"/>
          <w:szCs w:val="16"/>
        </w:rPr>
      </w:pPr>
      <w:r w:rsidRPr="007A263C">
        <w:rPr>
          <w:sz w:val="16"/>
          <w:szCs w:val="16"/>
        </w:rPr>
        <w:t>5.2.6. не предъявление в течение установленного срока нестационарного торгового объекта для осмотра приемочной комиссии.</w:t>
      </w:r>
    </w:p>
    <w:p w:rsidR="00DE68BF" w:rsidRPr="007A263C" w:rsidRDefault="00DE68BF" w:rsidP="00954CA5">
      <w:pPr>
        <w:autoSpaceDE w:val="0"/>
        <w:jc w:val="both"/>
        <w:rPr>
          <w:sz w:val="16"/>
          <w:szCs w:val="16"/>
        </w:rPr>
      </w:pPr>
      <w:r w:rsidRPr="007A263C">
        <w:rPr>
          <w:sz w:val="16"/>
          <w:szCs w:val="16"/>
        </w:rPr>
        <w:t>5.2.7. невыполнение в течение трех месяцев с даты заключения договора на размещение нестационарного торгового объекта условия по приведению внешнего вида, размера нестационарного торгового объекта типовому архитектурному решению.</w:t>
      </w:r>
    </w:p>
    <w:p w:rsidR="00DE68BF" w:rsidRPr="007A263C" w:rsidRDefault="00DE68BF" w:rsidP="00954CA5">
      <w:pPr>
        <w:autoSpaceDE w:val="0"/>
        <w:jc w:val="both"/>
        <w:rPr>
          <w:sz w:val="16"/>
          <w:szCs w:val="16"/>
        </w:rPr>
      </w:pPr>
      <w:r w:rsidRPr="007A263C">
        <w:rPr>
          <w:sz w:val="16"/>
          <w:szCs w:val="16"/>
        </w:rPr>
        <w:t>5.2.8 в случае систематического (2 и более раз) невыполнения пункта 2.4.5 настоящего договора.</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5.3. При отказе от исполнения настоящего Договора в одностороннем порядке администрация Лосевского сельского поселения направляет Победителю торгов письменное уведомление об отказе от исполнения Договора. С момента направления указанного уведомления настоящий Договор будет считаться расторгнутым.</w:t>
      </w:r>
    </w:p>
    <w:p w:rsidR="00DE68BF" w:rsidRPr="007A263C" w:rsidRDefault="00DE68BF" w:rsidP="00954CA5">
      <w:pPr>
        <w:pStyle w:val="ConsPlusNormal"/>
        <w:widowControl/>
        <w:ind w:firstLine="0"/>
        <w:jc w:val="center"/>
        <w:rPr>
          <w:rFonts w:ascii="Times New Roman" w:hAnsi="Times New Roman"/>
          <w:sz w:val="16"/>
          <w:szCs w:val="16"/>
        </w:rPr>
      </w:pPr>
    </w:p>
    <w:p w:rsidR="00DE68BF" w:rsidRPr="007A263C" w:rsidRDefault="00DE68BF" w:rsidP="00954CA5">
      <w:pPr>
        <w:pStyle w:val="ConsPlusNormal"/>
        <w:widowControl/>
        <w:ind w:firstLine="0"/>
        <w:jc w:val="center"/>
        <w:rPr>
          <w:rFonts w:ascii="Times New Roman" w:hAnsi="Times New Roman"/>
          <w:sz w:val="16"/>
          <w:szCs w:val="16"/>
        </w:rPr>
      </w:pPr>
    </w:p>
    <w:p w:rsidR="00DE68BF" w:rsidRPr="007A263C" w:rsidRDefault="00DE68BF" w:rsidP="00954CA5">
      <w:pPr>
        <w:pStyle w:val="ConsPlusNormal"/>
        <w:widowControl/>
        <w:ind w:firstLine="0"/>
        <w:jc w:val="center"/>
        <w:rPr>
          <w:rFonts w:ascii="Times New Roman" w:hAnsi="Times New Roman"/>
          <w:sz w:val="16"/>
          <w:szCs w:val="16"/>
        </w:rPr>
      </w:pPr>
    </w:p>
    <w:p w:rsidR="00DE68BF" w:rsidRPr="007A263C" w:rsidRDefault="00DE68BF" w:rsidP="00954CA5">
      <w:pPr>
        <w:pStyle w:val="ConsPlusNormal"/>
        <w:widowControl/>
        <w:ind w:firstLine="0"/>
        <w:jc w:val="center"/>
        <w:rPr>
          <w:rFonts w:ascii="Times New Roman" w:hAnsi="Times New Roman"/>
          <w:sz w:val="16"/>
          <w:szCs w:val="16"/>
        </w:rPr>
      </w:pPr>
      <w:r w:rsidRPr="007A263C">
        <w:rPr>
          <w:rFonts w:ascii="Times New Roman" w:hAnsi="Times New Roman"/>
          <w:sz w:val="16"/>
          <w:szCs w:val="16"/>
        </w:rPr>
        <w:t>6. Прочие условия</w:t>
      </w:r>
    </w:p>
    <w:p w:rsidR="00DE68BF" w:rsidRPr="007A263C" w:rsidRDefault="00DE68BF" w:rsidP="00954CA5">
      <w:pPr>
        <w:pStyle w:val="ConsPlusNormal"/>
        <w:widowControl/>
        <w:ind w:firstLine="0"/>
        <w:rPr>
          <w:rFonts w:ascii="Times New Roman" w:hAnsi="Times New Roman"/>
          <w:sz w:val="16"/>
          <w:szCs w:val="16"/>
        </w:rPr>
      </w:pP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6.1. Вопросы, не урегулированные настоящим Договором, разрешаются в соответствии с действующим законодательством Российской Федерации.</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6.2. Договор составлен в двух экземплярах, каждый из которых имеет одинаковую юридическую силу.</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6.3. Споры по Договору разрешаются в судебном порядке.</w:t>
      </w:r>
    </w:p>
    <w:p w:rsidR="00DE68BF" w:rsidRPr="007A263C" w:rsidRDefault="00DE68BF"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6.4.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DE68BF" w:rsidRPr="007A263C" w:rsidRDefault="00DE68BF" w:rsidP="00954CA5">
      <w:pPr>
        <w:pStyle w:val="ConsPlusNormal"/>
        <w:widowControl/>
        <w:ind w:firstLine="0"/>
        <w:jc w:val="center"/>
        <w:rPr>
          <w:rFonts w:ascii="Times New Roman" w:hAnsi="Times New Roman"/>
          <w:sz w:val="16"/>
          <w:szCs w:val="16"/>
        </w:rPr>
      </w:pPr>
      <w:r w:rsidRPr="007A263C">
        <w:rPr>
          <w:rFonts w:ascii="Times New Roman" w:hAnsi="Times New Roman"/>
          <w:sz w:val="16"/>
          <w:szCs w:val="16"/>
        </w:rPr>
        <w:t>7. Юридические адреса, банковские реквизиты и подписи сторон</w:t>
      </w:r>
    </w:p>
    <w:p w:rsidR="00DE68BF" w:rsidRPr="007A263C" w:rsidRDefault="00DE68BF" w:rsidP="00954CA5">
      <w:pPr>
        <w:pStyle w:val="ConsPlusNonformat"/>
        <w:rPr>
          <w:rFonts w:ascii="Times New Roman" w:hAnsi="Times New Roman" w:cs="Times New Roman"/>
          <w:sz w:val="16"/>
          <w:szCs w:val="16"/>
        </w:rPr>
      </w:pPr>
    </w:p>
    <w:p w:rsidR="00DE68BF" w:rsidRPr="007A263C" w:rsidRDefault="00DE68BF" w:rsidP="00954CA5">
      <w:pPr>
        <w:pStyle w:val="ConsPlusNonformat"/>
        <w:rPr>
          <w:rFonts w:ascii="Times New Roman" w:hAnsi="Times New Roman" w:cs="Times New Roman"/>
          <w:sz w:val="16"/>
          <w:szCs w:val="16"/>
        </w:rPr>
      </w:pP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Администрация: Победитель торгов:</w:t>
      </w:r>
      <w:r w:rsidRPr="007A263C">
        <w:rPr>
          <w:rFonts w:ascii="Times New Roman" w:hAnsi="Times New Roman" w:cs="Times New Roman"/>
          <w:sz w:val="16"/>
          <w:szCs w:val="16"/>
        </w:rPr>
        <w:br/>
        <w:t>_______________________________ ______________________________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_______________________________ ______________________________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Адрес: _______________________ Адрес: ______________________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ИНН/КПП __________________ ИНН/КПП 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р/с ___________________________ р/с ___________________________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в _____________________________ в _____________________________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к/с ____________________________ к/с ___________________________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БИК _________________________ БИК _________________________</w:t>
      </w:r>
      <w:r w:rsidRPr="007A263C">
        <w:rPr>
          <w:rFonts w:ascii="Times New Roman" w:hAnsi="Times New Roman" w:cs="Times New Roman"/>
          <w:sz w:val="16"/>
          <w:szCs w:val="16"/>
        </w:rPr>
        <w:br/>
      </w:r>
    </w:p>
    <w:p w:rsidR="00DE68BF" w:rsidRPr="007A263C" w:rsidRDefault="005C6E62" w:rsidP="00954CA5">
      <w:pPr>
        <w:pStyle w:val="ConsPlusNonformat"/>
        <w:jc w:val="both"/>
        <w:rPr>
          <w:rFonts w:ascii="Times New Roman" w:hAnsi="Times New Roman" w:cs="Times New Roman"/>
          <w:sz w:val="16"/>
          <w:szCs w:val="16"/>
        </w:rPr>
      </w:pPr>
      <w:hyperlink r:id="rId171" w:history="1">
        <w:r w:rsidR="00DE68BF" w:rsidRPr="007A263C">
          <w:rPr>
            <w:rStyle w:val="aff7"/>
            <w:rFonts w:ascii="Times New Roman" w:hAnsi="Times New Roman" w:cs="Times New Roman"/>
            <w:sz w:val="16"/>
            <w:szCs w:val="16"/>
          </w:rPr>
          <w:t>ОКАТО</w:t>
        </w:r>
      </w:hyperlink>
      <w:r w:rsidR="00DE68BF" w:rsidRPr="007A263C">
        <w:rPr>
          <w:rFonts w:ascii="Times New Roman" w:hAnsi="Times New Roman" w:cs="Times New Roman"/>
          <w:sz w:val="16"/>
          <w:szCs w:val="16"/>
        </w:rPr>
        <w:t xml:space="preserve"> _____________________ </w:t>
      </w:r>
      <w:hyperlink r:id="rId172" w:history="1">
        <w:r w:rsidR="00DE68BF" w:rsidRPr="007A263C">
          <w:rPr>
            <w:rStyle w:val="aff7"/>
            <w:rFonts w:ascii="Times New Roman" w:hAnsi="Times New Roman" w:cs="Times New Roman"/>
            <w:sz w:val="16"/>
            <w:szCs w:val="16"/>
          </w:rPr>
          <w:t>ОКАТО</w:t>
        </w:r>
      </w:hyperlink>
      <w:r w:rsidR="00DE68BF" w:rsidRPr="007A263C">
        <w:rPr>
          <w:rFonts w:ascii="Times New Roman" w:hAnsi="Times New Roman" w:cs="Times New Roman"/>
          <w:sz w:val="16"/>
          <w:szCs w:val="16"/>
        </w:rPr>
        <w:t> _____________________</w:t>
      </w:r>
      <w:r w:rsidR="00DE68BF" w:rsidRPr="007A263C">
        <w:rPr>
          <w:rFonts w:ascii="Times New Roman" w:hAnsi="Times New Roman" w:cs="Times New Roman"/>
          <w:sz w:val="16"/>
          <w:szCs w:val="16"/>
        </w:rPr>
        <w:br/>
      </w:r>
    </w:p>
    <w:p w:rsidR="00DE68BF" w:rsidRPr="007A263C" w:rsidRDefault="005C6E62" w:rsidP="00954CA5">
      <w:pPr>
        <w:pStyle w:val="ConsPlusNonformat"/>
        <w:jc w:val="both"/>
        <w:rPr>
          <w:rFonts w:ascii="Times New Roman" w:hAnsi="Times New Roman" w:cs="Times New Roman"/>
          <w:sz w:val="16"/>
          <w:szCs w:val="16"/>
        </w:rPr>
      </w:pPr>
      <w:hyperlink r:id="rId173" w:history="1">
        <w:r w:rsidR="00DE68BF" w:rsidRPr="007A263C">
          <w:rPr>
            <w:rStyle w:val="aff7"/>
            <w:rFonts w:ascii="Times New Roman" w:hAnsi="Times New Roman" w:cs="Times New Roman"/>
            <w:sz w:val="16"/>
            <w:szCs w:val="16"/>
          </w:rPr>
          <w:t>ОКОНХ</w:t>
        </w:r>
      </w:hyperlink>
      <w:r w:rsidR="00DE68BF" w:rsidRPr="007A263C">
        <w:rPr>
          <w:rFonts w:ascii="Times New Roman" w:hAnsi="Times New Roman" w:cs="Times New Roman"/>
          <w:sz w:val="16"/>
          <w:szCs w:val="16"/>
        </w:rPr>
        <w:t xml:space="preserve"> ____________________ </w:t>
      </w:r>
      <w:hyperlink r:id="rId174" w:history="1">
        <w:r w:rsidR="00DE68BF" w:rsidRPr="007A263C">
          <w:rPr>
            <w:rStyle w:val="aff7"/>
            <w:rFonts w:ascii="Times New Roman" w:hAnsi="Times New Roman" w:cs="Times New Roman"/>
            <w:sz w:val="16"/>
            <w:szCs w:val="16"/>
          </w:rPr>
          <w:t>ОКОНХ</w:t>
        </w:r>
      </w:hyperlink>
      <w:r w:rsidR="00DE68BF" w:rsidRPr="007A263C">
        <w:rPr>
          <w:rFonts w:ascii="Times New Roman" w:hAnsi="Times New Roman" w:cs="Times New Roman"/>
          <w:sz w:val="16"/>
          <w:szCs w:val="16"/>
        </w:rPr>
        <w:t> _____________________</w:t>
      </w:r>
      <w:r w:rsidR="00DE68BF"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ОКПО ______________________ ОКПО _______________________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 _______________________________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______________________________ _______________________________</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(подпись) (подпись)</w:t>
      </w:r>
      <w:r w:rsidRPr="007A263C">
        <w:rPr>
          <w:rFonts w:ascii="Times New Roman" w:hAnsi="Times New Roman" w:cs="Times New Roman"/>
          <w:sz w:val="16"/>
          <w:szCs w:val="16"/>
        </w:rPr>
        <w:br/>
      </w:r>
    </w:p>
    <w:p w:rsidR="00DE68BF" w:rsidRPr="007A263C" w:rsidRDefault="00DE68BF" w:rsidP="00954CA5">
      <w:pPr>
        <w:pStyle w:val="ConsPlusNonformat"/>
        <w:jc w:val="both"/>
        <w:rPr>
          <w:rFonts w:ascii="Times New Roman" w:hAnsi="Times New Roman" w:cs="Times New Roman"/>
          <w:color w:val="000000"/>
          <w:sz w:val="16"/>
          <w:szCs w:val="16"/>
        </w:rPr>
      </w:pPr>
      <w:r w:rsidRPr="007A263C">
        <w:rPr>
          <w:rFonts w:ascii="Times New Roman" w:hAnsi="Times New Roman" w:cs="Times New Roman"/>
          <w:sz w:val="16"/>
          <w:szCs w:val="16"/>
        </w:rPr>
        <w:t>МП МП</w:t>
      </w:r>
      <w:r w:rsidRPr="007A263C">
        <w:rPr>
          <w:rFonts w:ascii="Times New Roman" w:hAnsi="Times New Roman" w:cs="Times New Roman"/>
          <w:sz w:val="16"/>
          <w:szCs w:val="16"/>
        </w:rPr>
        <w:br/>
      </w:r>
      <w:r w:rsidRPr="007A263C">
        <w:rPr>
          <w:rFonts w:ascii="Times New Roman" w:hAnsi="Times New Roman" w:cs="Times New Roman"/>
          <w:color w:val="000000"/>
          <w:sz w:val="16"/>
          <w:szCs w:val="16"/>
        </w:rPr>
        <w:t>Приложение № 4</w:t>
      </w:r>
    </w:p>
    <w:p w:rsidR="00DE68BF" w:rsidRPr="007A263C" w:rsidRDefault="00DE68BF" w:rsidP="00954CA5">
      <w:pPr>
        <w:pStyle w:val="western"/>
        <w:shd w:val="clear" w:color="auto" w:fill="FFFFFF"/>
        <w:tabs>
          <w:tab w:val="left" w:pos="8430"/>
          <w:tab w:val="right" w:pos="10205"/>
        </w:tabs>
        <w:spacing w:before="0" w:beforeAutospacing="0" w:after="0" w:afterAutospacing="0"/>
        <w:jc w:val="both"/>
        <w:rPr>
          <w:color w:val="000000"/>
          <w:sz w:val="16"/>
          <w:szCs w:val="16"/>
        </w:rPr>
      </w:pPr>
      <w:r w:rsidRPr="007A263C">
        <w:rPr>
          <w:color w:val="000000"/>
          <w:sz w:val="16"/>
          <w:szCs w:val="16"/>
        </w:rPr>
        <w:t>к извещению о проведении аукциона на право заключения договора на размещение нестационарного торгового объекта</w:t>
      </w:r>
    </w:p>
    <w:p w:rsidR="00DE68BF" w:rsidRPr="007A263C" w:rsidRDefault="00DE68BF" w:rsidP="00954CA5">
      <w:pPr>
        <w:jc w:val="center"/>
        <w:rPr>
          <w:b/>
          <w:sz w:val="16"/>
          <w:szCs w:val="16"/>
        </w:rPr>
      </w:pPr>
    </w:p>
    <w:p w:rsidR="00DE68BF" w:rsidRPr="007A263C" w:rsidRDefault="00DE68BF" w:rsidP="00954CA5">
      <w:pPr>
        <w:jc w:val="center"/>
        <w:rPr>
          <w:b/>
          <w:sz w:val="16"/>
          <w:szCs w:val="16"/>
        </w:rPr>
      </w:pPr>
      <w:r w:rsidRPr="007A263C">
        <w:rPr>
          <w:b/>
          <w:sz w:val="16"/>
          <w:szCs w:val="16"/>
        </w:rPr>
        <w:t>Предложение цены на аукцион, открытый по форме подачи предложений о цене в закрытой форме, на право заключение договора на размещения нестационарных торговых объектов</w:t>
      </w:r>
    </w:p>
    <w:p w:rsidR="00DE68BF" w:rsidRPr="007A263C" w:rsidRDefault="00DE68BF" w:rsidP="00954CA5">
      <w:pPr>
        <w:rPr>
          <w:sz w:val="16"/>
          <w:szCs w:val="16"/>
        </w:rPr>
      </w:pPr>
    </w:p>
    <w:p w:rsidR="00DE68BF" w:rsidRPr="007A263C" w:rsidRDefault="00DE68BF" w:rsidP="00954CA5">
      <w:pPr>
        <w:jc w:val="both"/>
        <w:rPr>
          <w:sz w:val="16"/>
          <w:szCs w:val="16"/>
        </w:rPr>
      </w:pPr>
      <w:r w:rsidRPr="007A263C">
        <w:rPr>
          <w:sz w:val="16"/>
          <w:szCs w:val="16"/>
        </w:rPr>
        <w:t xml:space="preserve">Наименование организации / Ф.И.О. участника (его представителя): </w:t>
      </w:r>
    </w:p>
    <w:p w:rsidR="00DE68BF" w:rsidRPr="007A263C" w:rsidRDefault="00DE68BF" w:rsidP="00954CA5">
      <w:pPr>
        <w:jc w:val="both"/>
        <w:rPr>
          <w:sz w:val="16"/>
          <w:szCs w:val="16"/>
        </w:rPr>
      </w:pPr>
    </w:p>
    <w:p w:rsidR="00DE68BF" w:rsidRPr="007A263C" w:rsidRDefault="00DE68BF" w:rsidP="00954CA5">
      <w:pPr>
        <w:jc w:val="both"/>
        <w:rPr>
          <w:sz w:val="16"/>
          <w:szCs w:val="16"/>
        </w:rPr>
      </w:pPr>
      <w:r w:rsidRPr="007A263C">
        <w:rPr>
          <w:sz w:val="16"/>
          <w:szCs w:val="16"/>
        </w:rPr>
        <w:t>_____________________________________________________________________________________</w:t>
      </w:r>
    </w:p>
    <w:p w:rsidR="00DE68BF" w:rsidRPr="007A263C" w:rsidRDefault="00DE68BF" w:rsidP="00954CA5">
      <w:pPr>
        <w:jc w:val="both"/>
        <w:rPr>
          <w:sz w:val="16"/>
          <w:szCs w:val="16"/>
        </w:rPr>
      </w:pPr>
      <w:r w:rsidRPr="007A263C">
        <w:rPr>
          <w:sz w:val="16"/>
          <w:szCs w:val="16"/>
        </w:rPr>
        <w:t>_____________________________________________________________________________________</w:t>
      </w:r>
    </w:p>
    <w:p w:rsidR="00DE68BF" w:rsidRPr="007A263C" w:rsidRDefault="00DE68BF" w:rsidP="00954CA5">
      <w:pPr>
        <w:jc w:val="both"/>
        <w:rPr>
          <w:sz w:val="16"/>
          <w:szCs w:val="16"/>
        </w:rPr>
      </w:pPr>
    </w:p>
    <w:p w:rsidR="00DE68BF" w:rsidRPr="007A263C" w:rsidRDefault="00DE68BF" w:rsidP="00954CA5">
      <w:pPr>
        <w:rPr>
          <w:sz w:val="16"/>
          <w:szCs w:val="16"/>
        </w:rPr>
      </w:pPr>
      <w:r w:rsidRPr="007A263C">
        <w:rPr>
          <w:sz w:val="16"/>
          <w:szCs w:val="16"/>
        </w:rPr>
        <w:t>именуемый в дальнейшем Претендент, в лице __________________________________________________________________________________________________________________________________________________________________________</w:t>
      </w:r>
    </w:p>
    <w:p w:rsidR="00DE68BF" w:rsidRPr="007A263C" w:rsidRDefault="00DE68BF" w:rsidP="00954CA5">
      <w:pPr>
        <w:jc w:val="both"/>
        <w:rPr>
          <w:sz w:val="16"/>
          <w:szCs w:val="16"/>
        </w:rPr>
      </w:pPr>
      <w:r w:rsidRPr="007A263C">
        <w:rPr>
          <w:sz w:val="16"/>
          <w:szCs w:val="16"/>
        </w:rPr>
        <w:tab/>
      </w:r>
      <w:r w:rsidRPr="007A263C">
        <w:rPr>
          <w:sz w:val="16"/>
          <w:szCs w:val="16"/>
        </w:rPr>
        <w:tab/>
        <w:t>(должность, ФИО руководителя, уполномоченного лица для юридического лица)</w:t>
      </w:r>
    </w:p>
    <w:p w:rsidR="00DE68BF" w:rsidRPr="007A263C" w:rsidRDefault="00DE68BF" w:rsidP="00954CA5">
      <w:pPr>
        <w:jc w:val="both"/>
        <w:rPr>
          <w:sz w:val="16"/>
          <w:szCs w:val="16"/>
        </w:rPr>
      </w:pPr>
    </w:p>
    <w:p w:rsidR="00DE68BF" w:rsidRPr="007A263C" w:rsidRDefault="00DE68BF" w:rsidP="00954CA5">
      <w:pPr>
        <w:jc w:val="both"/>
        <w:rPr>
          <w:sz w:val="16"/>
          <w:szCs w:val="16"/>
        </w:rPr>
      </w:pPr>
      <w:r w:rsidRPr="007A263C">
        <w:rPr>
          <w:sz w:val="16"/>
          <w:szCs w:val="16"/>
        </w:rPr>
        <w:t>изучив условия аукциона, содержащиеся в информационном сообщении о проведении аукциона, предоставленного администрацией Лосевского сельского поселения Павловского муниципального района Воронежской области и опубликованного в муниципальной газете «Павловский муниципальный вестник» от «___» ____________2025г. подтверждаем участие в аукционе на условиях, установленных в извещении.</w:t>
      </w:r>
    </w:p>
    <w:p w:rsidR="00DE68BF" w:rsidRPr="007A263C" w:rsidRDefault="00DE68BF" w:rsidP="00954CA5">
      <w:pPr>
        <w:jc w:val="both"/>
        <w:rPr>
          <w:sz w:val="16"/>
          <w:szCs w:val="16"/>
        </w:rPr>
      </w:pPr>
    </w:p>
    <w:p w:rsidR="00DE68BF" w:rsidRPr="007A263C" w:rsidRDefault="00DE68BF" w:rsidP="00954CA5">
      <w:pPr>
        <w:jc w:val="both"/>
        <w:rPr>
          <w:sz w:val="16"/>
          <w:szCs w:val="16"/>
        </w:rPr>
      </w:pPr>
    </w:p>
    <w:p w:rsidR="00DE68BF" w:rsidRPr="007A263C" w:rsidRDefault="00DE68BF" w:rsidP="00954CA5">
      <w:pPr>
        <w:jc w:val="both"/>
        <w:rPr>
          <w:sz w:val="16"/>
          <w:szCs w:val="16"/>
        </w:rPr>
      </w:pPr>
      <w:r w:rsidRPr="007A263C">
        <w:rPr>
          <w:sz w:val="16"/>
          <w:szCs w:val="16"/>
        </w:rPr>
        <w:t>Дата аукциона «_____»________________2025</w:t>
      </w:r>
    </w:p>
    <w:p w:rsidR="00DE68BF" w:rsidRPr="007A263C" w:rsidRDefault="00DE68BF" w:rsidP="00954CA5">
      <w:pPr>
        <w:jc w:val="both"/>
        <w:rPr>
          <w:sz w:val="16"/>
          <w:szCs w:val="16"/>
        </w:rPr>
      </w:pPr>
    </w:p>
    <w:p w:rsidR="00DE68BF" w:rsidRPr="007A263C" w:rsidRDefault="00DE68BF" w:rsidP="00954CA5">
      <w:pPr>
        <w:jc w:val="both"/>
        <w:rPr>
          <w:sz w:val="16"/>
          <w:szCs w:val="16"/>
        </w:rPr>
      </w:pPr>
      <w:r w:rsidRPr="007A263C">
        <w:rPr>
          <w:sz w:val="16"/>
          <w:szCs w:val="16"/>
        </w:rPr>
        <w:t>№ лота ______, _______________________________________________________________________</w:t>
      </w:r>
    </w:p>
    <w:p w:rsidR="00DE68BF" w:rsidRPr="007A263C" w:rsidRDefault="00DE68BF" w:rsidP="00954CA5">
      <w:pPr>
        <w:jc w:val="both"/>
        <w:rPr>
          <w:sz w:val="16"/>
          <w:szCs w:val="16"/>
        </w:rPr>
      </w:pPr>
      <w:r w:rsidRPr="007A263C">
        <w:rPr>
          <w:sz w:val="16"/>
          <w:szCs w:val="16"/>
        </w:rPr>
        <w:tab/>
      </w:r>
      <w:r w:rsidRPr="007A263C">
        <w:rPr>
          <w:sz w:val="16"/>
          <w:szCs w:val="16"/>
        </w:rPr>
        <w:tab/>
      </w:r>
      <w:r w:rsidRPr="007A263C">
        <w:rPr>
          <w:sz w:val="16"/>
          <w:szCs w:val="16"/>
        </w:rPr>
        <w:tab/>
      </w:r>
      <w:r w:rsidRPr="007A263C">
        <w:rPr>
          <w:sz w:val="16"/>
          <w:szCs w:val="16"/>
        </w:rPr>
        <w:tab/>
        <w:t xml:space="preserve">(вид нестационарного объекта) </w:t>
      </w:r>
    </w:p>
    <w:p w:rsidR="00DE68BF" w:rsidRPr="007A263C" w:rsidRDefault="00DE68BF" w:rsidP="00954CA5">
      <w:pPr>
        <w:jc w:val="both"/>
        <w:rPr>
          <w:sz w:val="16"/>
          <w:szCs w:val="16"/>
        </w:rPr>
      </w:pPr>
      <w:r w:rsidRPr="007A263C">
        <w:rPr>
          <w:sz w:val="16"/>
          <w:szCs w:val="16"/>
        </w:rPr>
        <w:t>Адрес объекта ________________________________________________________________________</w:t>
      </w:r>
    </w:p>
    <w:p w:rsidR="00DE68BF" w:rsidRPr="007A263C" w:rsidRDefault="00DE68BF" w:rsidP="00954CA5">
      <w:pPr>
        <w:jc w:val="both"/>
        <w:rPr>
          <w:sz w:val="16"/>
          <w:szCs w:val="16"/>
        </w:rPr>
      </w:pPr>
    </w:p>
    <w:p w:rsidR="00DE68BF" w:rsidRPr="007A263C" w:rsidRDefault="00DE68BF" w:rsidP="00954CA5">
      <w:pPr>
        <w:jc w:val="both"/>
        <w:rPr>
          <w:sz w:val="16"/>
          <w:szCs w:val="16"/>
        </w:rPr>
      </w:pPr>
      <w:r w:rsidRPr="007A263C">
        <w:rPr>
          <w:sz w:val="16"/>
          <w:szCs w:val="16"/>
        </w:rPr>
        <w:t>Наше предложение о цене предмета аукциона составляет:</w:t>
      </w:r>
    </w:p>
    <w:p w:rsidR="00DE68BF" w:rsidRPr="007A263C" w:rsidRDefault="00DE68BF" w:rsidP="00954CA5">
      <w:pPr>
        <w:jc w:val="both"/>
        <w:rPr>
          <w:sz w:val="16"/>
          <w:szCs w:val="16"/>
        </w:rPr>
      </w:pPr>
    </w:p>
    <w:p w:rsidR="00DE68BF" w:rsidRPr="007A263C" w:rsidRDefault="00DE68BF" w:rsidP="00954CA5">
      <w:pPr>
        <w:jc w:val="both"/>
        <w:rPr>
          <w:sz w:val="16"/>
          <w:szCs w:val="16"/>
        </w:rPr>
      </w:pPr>
      <w:r w:rsidRPr="007A263C">
        <w:rPr>
          <w:sz w:val="16"/>
          <w:szCs w:val="16"/>
        </w:rPr>
        <w:t>Предлагаемая цена за объект (рублей цифрой) ____________________________________________</w:t>
      </w:r>
    </w:p>
    <w:p w:rsidR="00DE68BF" w:rsidRPr="007A263C" w:rsidRDefault="00DE68BF" w:rsidP="00954CA5">
      <w:pPr>
        <w:jc w:val="both"/>
        <w:rPr>
          <w:sz w:val="16"/>
          <w:szCs w:val="16"/>
        </w:rPr>
      </w:pPr>
    </w:p>
    <w:p w:rsidR="00DE68BF" w:rsidRPr="007A263C" w:rsidRDefault="00DE68BF" w:rsidP="00954CA5">
      <w:pPr>
        <w:jc w:val="both"/>
        <w:rPr>
          <w:sz w:val="16"/>
          <w:szCs w:val="16"/>
        </w:rPr>
      </w:pPr>
    </w:p>
    <w:p w:rsidR="00DE68BF" w:rsidRPr="007A263C" w:rsidRDefault="00DE68BF" w:rsidP="00954CA5">
      <w:pPr>
        <w:jc w:val="both"/>
        <w:rPr>
          <w:sz w:val="16"/>
          <w:szCs w:val="16"/>
        </w:rPr>
      </w:pPr>
      <w:r w:rsidRPr="007A263C">
        <w:rPr>
          <w:sz w:val="16"/>
          <w:szCs w:val="16"/>
        </w:rPr>
        <w:t>Предлагаемая цена за объект (рублей прописью) __________________________________________</w:t>
      </w:r>
    </w:p>
    <w:p w:rsidR="00DE68BF" w:rsidRPr="007A263C" w:rsidRDefault="00DE68BF" w:rsidP="00954CA5">
      <w:pPr>
        <w:jc w:val="both"/>
        <w:rPr>
          <w:sz w:val="16"/>
          <w:szCs w:val="16"/>
        </w:rPr>
      </w:pPr>
      <w:r w:rsidRPr="007A263C">
        <w:rPr>
          <w:sz w:val="16"/>
          <w:szCs w:val="16"/>
        </w:rPr>
        <w:t>____________________________________________________________________________________</w:t>
      </w:r>
    </w:p>
    <w:p w:rsidR="00DE68BF" w:rsidRPr="007A263C" w:rsidRDefault="00DE68BF" w:rsidP="00954CA5">
      <w:pPr>
        <w:jc w:val="both"/>
        <w:rPr>
          <w:sz w:val="16"/>
          <w:szCs w:val="16"/>
        </w:rPr>
      </w:pPr>
      <w:r w:rsidRPr="007A263C">
        <w:rPr>
          <w:sz w:val="16"/>
          <w:szCs w:val="16"/>
        </w:rPr>
        <w:t>____________________________________________________________________________________</w:t>
      </w:r>
    </w:p>
    <w:p w:rsidR="00DE68BF" w:rsidRPr="007A263C" w:rsidRDefault="00DE68BF" w:rsidP="00954CA5">
      <w:pPr>
        <w:tabs>
          <w:tab w:val="left" w:pos="9120"/>
        </w:tabs>
        <w:rPr>
          <w:sz w:val="16"/>
          <w:szCs w:val="16"/>
        </w:rPr>
      </w:pPr>
    </w:p>
    <w:p w:rsidR="00DE68BF" w:rsidRPr="007A263C" w:rsidRDefault="00DE68BF" w:rsidP="00954CA5">
      <w:pPr>
        <w:tabs>
          <w:tab w:val="left" w:pos="9120"/>
        </w:tabs>
        <w:rPr>
          <w:sz w:val="16"/>
          <w:szCs w:val="16"/>
        </w:rPr>
      </w:pPr>
    </w:p>
    <w:p w:rsidR="00DE68BF" w:rsidRPr="007A263C" w:rsidRDefault="00DE68BF" w:rsidP="00954CA5">
      <w:pPr>
        <w:tabs>
          <w:tab w:val="left" w:pos="9120"/>
        </w:tabs>
        <w:jc w:val="right"/>
        <w:rPr>
          <w:sz w:val="16"/>
          <w:szCs w:val="16"/>
        </w:rPr>
      </w:pPr>
      <w:r w:rsidRPr="007A263C">
        <w:rPr>
          <w:sz w:val="16"/>
          <w:szCs w:val="16"/>
        </w:rPr>
        <w:t>____________/_______________________________/</w:t>
      </w:r>
    </w:p>
    <w:p w:rsidR="00DE68BF" w:rsidRPr="007A263C" w:rsidRDefault="00DE68BF" w:rsidP="00954CA5">
      <w:pPr>
        <w:tabs>
          <w:tab w:val="left" w:pos="9120"/>
        </w:tabs>
        <w:jc w:val="center"/>
        <w:rPr>
          <w:sz w:val="16"/>
          <w:szCs w:val="16"/>
          <w:vertAlign w:val="superscript"/>
        </w:rPr>
      </w:pPr>
      <w:r w:rsidRPr="007A263C">
        <w:rPr>
          <w:sz w:val="16"/>
          <w:szCs w:val="16"/>
          <w:vertAlign w:val="superscript"/>
        </w:rPr>
        <w:t xml:space="preserve">                                                                          подпись                                расшифровка</w:t>
      </w:r>
    </w:p>
    <w:p w:rsidR="00DE68BF" w:rsidRPr="007A263C" w:rsidRDefault="00DE68BF" w:rsidP="00954CA5">
      <w:pPr>
        <w:tabs>
          <w:tab w:val="left" w:pos="9120"/>
        </w:tabs>
        <w:jc w:val="center"/>
        <w:rPr>
          <w:sz w:val="16"/>
          <w:szCs w:val="16"/>
          <w:vertAlign w:val="superscript"/>
        </w:rPr>
      </w:pPr>
    </w:p>
    <w:p w:rsidR="00457098" w:rsidRPr="007A263C" w:rsidRDefault="00457098" w:rsidP="00954CA5">
      <w:pPr>
        <w:jc w:val="both"/>
        <w:rPr>
          <w:sz w:val="16"/>
          <w:szCs w:val="16"/>
        </w:rPr>
      </w:pPr>
    </w:p>
    <w:p w:rsidR="00DE68BF" w:rsidRPr="007A263C" w:rsidRDefault="00DE68BF" w:rsidP="00954CA5">
      <w:pPr>
        <w:keepNext/>
        <w:jc w:val="center"/>
        <w:outlineLvl w:val="1"/>
        <w:rPr>
          <w:sz w:val="16"/>
          <w:szCs w:val="16"/>
        </w:rPr>
      </w:pPr>
      <w:r w:rsidRPr="007A263C">
        <w:rPr>
          <w:sz w:val="16"/>
          <w:szCs w:val="16"/>
        </w:rPr>
        <w:t>АДМИНИСТРАЦИЯ ЛОСЕВСКОГО СЕЛЬСКОГО ПОСЕЛЕНИЯ</w:t>
      </w:r>
    </w:p>
    <w:p w:rsidR="00DE68BF" w:rsidRPr="007A263C" w:rsidRDefault="00DE68BF" w:rsidP="00954CA5">
      <w:pPr>
        <w:jc w:val="center"/>
        <w:rPr>
          <w:sz w:val="16"/>
          <w:szCs w:val="16"/>
        </w:rPr>
      </w:pPr>
      <w:r w:rsidRPr="007A263C">
        <w:rPr>
          <w:sz w:val="16"/>
          <w:szCs w:val="16"/>
        </w:rPr>
        <w:t>ПАВЛОВСКОГО МУНИЦИПАЛЬНОГО РАЙОНА</w:t>
      </w:r>
    </w:p>
    <w:p w:rsidR="00DE68BF" w:rsidRPr="007A263C" w:rsidRDefault="00DE68BF" w:rsidP="00954CA5">
      <w:pPr>
        <w:jc w:val="center"/>
        <w:rPr>
          <w:sz w:val="16"/>
          <w:szCs w:val="16"/>
        </w:rPr>
      </w:pPr>
      <w:r w:rsidRPr="007A263C">
        <w:rPr>
          <w:sz w:val="16"/>
          <w:szCs w:val="16"/>
        </w:rPr>
        <w:t>ВОРОНЕЖСКОЙ ОБЛАСТИ</w:t>
      </w:r>
    </w:p>
    <w:p w:rsidR="00DE68BF" w:rsidRPr="007A263C" w:rsidRDefault="00DE68BF" w:rsidP="00954CA5">
      <w:pPr>
        <w:jc w:val="center"/>
        <w:rPr>
          <w:sz w:val="16"/>
          <w:szCs w:val="16"/>
        </w:rPr>
      </w:pPr>
    </w:p>
    <w:p w:rsidR="00DE68BF" w:rsidRPr="007A263C" w:rsidRDefault="00DE68BF" w:rsidP="00954CA5">
      <w:pPr>
        <w:jc w:val="center"/>
        <w:rPr>
          <w:sz w:val="16"/>
          <w:szCs w:val="16"/>
        </w:rPr>
      </w:pPr>
    </w:p>
    <w:p w:rsidR="00DE68BF" w:rsidRPr="007A263C" w:rsidRDefault="00DE68BF" w:rsidP="00954CA5">
      <w:pPr>
        <w:jc w:val="center"/>
        <w:rPr>
          <w:b/>
          <w:sz w:val="16"/>
          <w:szCs w:val="16"/>
        </w:rPr>
      </w:pPr>
      <w:r w:rsidRPr="007A263C">
        <w:rPr>
          <w:b/>
          <w:sz w:val="16"/>
          <w:szCs w:val="16"/>
        </w:rPr>
        <w:t>ПОСТАНОВЛЕНИЕ</w:t>
      </w:r>
    </w:p>
    <w:p w:rsidR="00DE68BF" w:rsidRPr="007A263C" w:rsidRDefault="00DE68BF" w:rsidP="00954CA5">
      <w:pPr>
        <w:rPr>
          <w:rFonts w:eastAsia="Calibri"/>
          <w:sz w:val="16"/>
          <w:szCs w:val="16"/>
          <w:lang w:eastAsia="en-US"/>
        </w:rPr>
      </w:pPr>
    </w:p>
    <w:p w:rsidR="00DE68BF" w:rsidRPr="007A263C" w:rsidRDefault="00DE68BF" w:rsidP="00954CA5">
      <w:pPr>
        <w:rPr>
          <w:rFonts w:eastAsia="Calibri"/>
          <w:sz w:val="16"/>
          <w:szCs w:val="16"/>
          <w:lang w:eastAsia="en-US"/>
        </w:rPr>
      </w:pPr>
      <w:r w:rsidRPr="007A263C">
        <w:rPr>
          <w:rFonts w:eastAsia="Calibri"/>
          <w:sz w:val="16"/>
          <w:szCs w:val="16"/>
          <w:u w:val="single"/>
          <w:lang w:eastAsia="en-US"/>
        </w:rPr>
        <w:t>от 14.03.2025г. № 27</w:t>
      </w:r>
    </w:p>
    <w:p w:rsidR="00DE68BF" w:rsidRPr="007A263C" w:rsidRDefault="00DE68BF" w:rsidP="00954CA5">
      <w:pPr>
        <w:rPr>
          <w:rFonts w:eastAsia="Calibri"/>
          <w:sz w:val="16"/>
          <w:szCs w:val="16"/>
          <w:lang w:eastAsia="en-US"/>
        </w:rPr>
      </w:pPr>
      <w:r w:rsidRPr="007A263C">
        <w:rPr>
          <w:rFonts w:eastAsia="Calibri"/>
          <w:sz w:val="16"/>
          <w:szCs w:val="16"/>
          <w:lang w:eastAsia="en-US"/>
        </w:rPr>
        <w:t>с. Лосево</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p>
    <w:tbl>
      <w:tblPr>
        <w:tblStyle w:val="af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6"/>
      </w:tblGrid>
      <w:tr w:rsidR="00DE68BF" w:rsidRPr="007A263C" w:rsidTr="00DE68BF">
        <w:trPr>
          <w:trHeight w:val="407"/>
        </w:trPr>
        <w:tc>
          <w:tcPr>
            <w:tcW w:w="6237" w:type="dxa"/>
          </w:tcPr>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Об утверждении Положения об эвакуационной комиссии в Лосевском сельском поселении Павловского муниципального района Воронежской области</w:t>
            </w:r>
          </w:p>
        </w:tc>
      </w:tr>
    </w:tbl>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p>
    <w:p w:rsidR="00DE68BF" w:rsidRPr="007A263C" w:rsidRDefault="00DE68BF" w:rsidP="00954CA5">
      <w:pPr>
        <w:pStyle w:val="affffd"/>
        <w:spacing w:before="0" w:after="0"/>
        <w:jc w:val="both"/>
        <w:rPr>
          <w:rFonts w:ascii="Times New Roman" w:hAnsi="Times New Roman" w:cs="Times New Roman"/>
          <w:sz w:val="16"/>
          <w:szCs w:val="16"/>
        </w:rPr>
      </w:pPr>
      <w:r w:rsidRPr="007A263C">
        <w:rPr>
          <w:rFonts w:ascii="Times New Roman" w:hAnsi="Times New Roman" w:cs="Times New Roman"/>
          <w:sz w:val="16"/>
          <w:szCs w:val="16"/>
        </w:rPr>
        <w:t>В соответствии с Федеральным законом от 12.02.1998 № 28-ФЗ «О граж</w:t>
      </w:r>
      <w:r w:rsidRPr="007A263C">
        <w:rPr>
          <w:rFonts w:ascii="Times New Roman" w:hAnsi="Times New Roman" w:cs="Times New Roman"/>
          <w:sz w:val="16"/>
          <w:szCs w:val="16"/>
        </w:rPr>
        <w:softHyphen/>
        <w:t>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с целью организации планирования, подготовки и общего руководства проведением эвакуации населения, материальных и культурных ценностей из зон возможных опасностей в безопасные районы при чрезвычайных ситуациях, проведению мероприятий по приему, размещению и первоочередному жизнеобеспечению эвакуируемого и рассредоточиваемого населения, хранения материальных и культурных ценностей, Уставом Лосевского сельского поселения, администрация Лосевского сельского поселения поселения</w:t>
      </w:r>
    </w:p>
    <w:p w:rsidR="00DE68BF" w:rsidRPr="007A263C" w:rsidRDefault="00DE68BF" w:rsidP="00954CA5">
      <w:pPr>
        <w:pStyle w:val="affffd"/>
        <w:spacing w:before="0" w:after="0"/>
        <w:jc w:val="both"/>
        <w:rPr>
          <w:rFonts w:ascii="Times New Roman" w:hAnsi="Times New Roman" w:cs="Times New Roman"/>
          <w:sz w:val="16"/>
          <w:szCs w:val="16"/>
        </w:rPr>
      </w:pPr>
    </w:p>
    <w:p w:rsidR="00DE68BF" w:rsidRPr="007A263C" w:rsidRDefault="00DE68BF" w:rsidP="00954CA5">
      <w:pPr>
        <w:pStyle w:val="Textbody"/>
        <w:spacing w:after="0" w:line="240" w:lineRule="auto"/>
        <w:jc w:val="center"/>
        <w:rPr>
          <w:rFonts w:ascii="Times New Roman" w:hAnsi="Times New Roman" w:cs="Times New Roman"/>
          <w:color w:val="000000"/>
          <w:sz w:val="16"/>
          <w:szCs w:val="16"/>
        </w:rPr>
      </w:pPr>
      <w:r w:rsidRPr="007A263C">
        <w:rPr>
          <w:rFonts w:ascii="Times New Roman" w:hAnsi="Times New Roman" w:cs="Times New Roman"/>
          <w:color w:val="000000"/>
          <w:sz w:val="16"/>
          <w:szCs w:val="16"/>
        </w:rPr>
        <w:t>ПОСТАНОВЛЯЕТ:</w:t>
      </w:r>
    </w:p>
    <w:p w:rsidR="00DE68BF" w:rsidRPr="007A263C" w:rsidRDefault="00DE68BF" w:rsidP="00954CA5">
      <w:pPr>
        <w:pStyle w:val="Textbody"/>
        <w:spacing w:after="0" w:line="240" w:lineRule="auto"/>
        <w:jc w:val="center"/>
        <w:rPr>
          <w:rFonts w:ascii="Times New Roman" w:hAnsi="Times New Roman" w:cs="Times New Roman"/>
          <w:color w:val="000000"/>
          <w:sz w:val="16"/>
          <w:szCs w:val="16"/>
        </w:rPr>
      </w:pP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1. Утвердить Положение об эвакуационной в Лосевском сельском поселении Павловского муниципального района Воронежской области согласно приложению.</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xml:space="preserve">2. </w:t>
      </w:r>
      <w:r w:rsidRPr="007A263C">
        <w:rPr>
          <w:rFonts w:ascii="Times New Roman" w:hAnsi="Times New Roman" w:cs="Times New Roman"/>
          <w:color w:val="000000"/>
          <w:spacing w:val="4"/>
          <w:sz w:val="16"/>
          <w:szCs w:val="16"/>
          <w:shd w:val="clear" w:color="auto" w:fill="FFFFFF"/>
        </w:rPr>
        <w:t>Настоящее постановление подлежит официальному опубликованию.</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3. Контроль за исполнением постановления оставляю за собой.</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p>
    <w:tbl>
      <w:tblPr>
        <w:tblW w:w="5000" w:type="pct"/>
        <w:tblLook w:val="04A0"/>
      </w:tblPr>
      <w:tblGrid>
        <w:gridCol w:w="2637"/>
        <w:gridCol w:w="536"/>
        <w:gridCol w:w="1653"/>
      </w:tblGrid>
      <w:tr w:rsidR="00DE68BF" w:rsidRPr="007A263C" w:rsidTr="00DE68BF">
        <w:tc>
          <w:tcPr>
            <w:tcW w:w="5070" w:type="dxa"/>
            <w:shd w:val="clear" w:color="auto" w:fill="auto"/>
          </w:tcPr>
          <w:p w:rsidR="00DE68BF" w:rsidRPr="007A263C" w:rsidRDefault="00DE68BF" w:rsidP="00954CA5">
            <w:pPr>
              <w:rPr>
                <w:sz w:val="16"/>
                <w:szCs w:val="16"/>
              </w:rPr>
            </w:pPr>
            <w:r w:rsidRPr="007A263C">
              <w:rPr>
                <w:sz w:val="16"/>
                <w:szCs w:val="16"/>
              </w:rPr>
              <w:t>Глава Лосевского сельского поселения</w:t>
            </w:r>
          </w:p>
          <w:p w:rsidR="00DE68BF" w:rsidRPr="007A263C" w:rsidRDefault="00DE68BF" w:rsidP="00954CA5">
            <w:pPr>
              <w:rPr>
                <w:sz w:val="16"/>
                <w:szCs w:val="16"/>
              </w:rPr>
            </w:pPr>
            <w:r w:rsidRPr="007A263C">
              <w:rPr>
                <w:sz w:val="16"/>
                <w:szCs w:val="16"/>
              </w:rPr>
              <w:t>Павловского муниципального района</w:t>
            </w:r>
          </w:p>
          <w:p w:rsidR="00DE68BF" w:rsidRPr="007A263C" w:rsidRDefault="00DE68BF" w:rsidP="00954CA5">
            <w:pPr>
              <w:rPr>
                <w:sz w:val="16"/>
                <w:szCs w:val="16"/>
              </w:rPr>
            </w:pPr>
            <w:r w:rsidRPr="007A263C">
              <w:rPr>
                <w:sz w:val="16"/>
                <w:szCs w:val="16"/>
              </w:rPr>
              <w:t>Воронежской области</w:t>
            </w:r>
          </w:p>
        </w:tc>
        <w:tc>
          <w:tcPr>
            <w:tcW w:w="1134" w:type="dxa"/>
            <w:shd w:val="clear" w:color="auto" w:fill="auto"/>
          </w:tcPr>
          <w:p w:rsidR="00DE68BF" w:rsidRPr="007A263C" w:rsidRDefault="00DE68BF" w:rsidP="00954CA5">
            <w:pPr>
              <w:rPr>
                <w:sz w:val="16"/>
                <w:szCs w:val="16"/>
              </w:rPr>
            </w:pPr>
          </w:p>
        </w:tc>
        <w:tc>
          <w:tcPr>
            <w:tcW w:w="3213" w:type="dxa"/>
            <w:shd w:val="clear" w:color="auto" w:fill="auto"/>
          </w:tcPr>
          <w:p w:rsidR="00DE68BF" w:rsidRPr="007A263C" w:rsidRDefault="00DE68BF" w:rsidP="00954CA5">
            <w:pPr>
              <w:rPr>
                <w:sz w:val="16"/>
                <w:szCs w:val="16"/>
              </w:rPr>
            </w:pPr>
          </w:p>
          <w:p w:rsidR="00DE68BF" w:rsidRPr="007A263C" w:rsidRDefault="00DE68BF" w:rsidP="00954CA5">
            <w:pPr>
              <w:jc w:val="right"/>
              <w:rPr>
                <w:sz w:val="16"/>
                <w:szCs w:val="16"/>
              </w:rPr>
            </w:pPr>
            <w:r w:rsidRPr="007A263C">
              <w:rPr>
                <w:sz w:val="16"/>
                <w:szCs w:val="16"/>
              </w:rPr>
              <w:t>И.А. Бокарева</w:t>
            </w:r>
          </w:p>
        </w:tc>
      </w:tr>
    </w:tbl>
    <w:p w:rsidR="00DE68BF" w:rsidRPr="007A263C" w:rsidRDefault="00DE68BF" w:rsidP="00954CA5">
      <w:pPr>
        <w:pStyle w:val="Textbody"/>
        <w:spacing w:after="0" w:line="240" w:lineRule="auto"/>
        <w:rPr>
          <w:rFonts w:ascii="Times New Roman" w:hAnsi="Times New Roman" w:cs="Times New Roman"/>
          <w:color w:val="000000"/>
          <w:sz w:val="16"/>
          <w:szCs w:val="16"/>
        </w:rPr>
      </w:pPr>
    </w:p>
    <w:p w:rsidR="00DE68BF" w:rsidRPr="007A263C" w:rsidRDefault="00DE68BF" w:rsidP="00954CA5">
      <w:pPr>
        <w:pStyle w:val="Textbody"/>
        <w:spacing w:after="0" w:line="240" w:lineRule="auto"/>
        <w:jc w:val="right"/>
        <w:rPr>
          <w:rFonts w:ascii="Times New Roman" w:hAnsi="Times New Roman" w:cs="Times New Roman"/>
          <w:color w:val="000000"/>
          <w:sz w:val="16"/>
          <w:szCs w:val="16"/>
        </w:rPr>
      </w:pPr>
      <w:r w:rsidRPr="007A263C">
        <w:rPr>
          <w:rFonts w:ascii="Times New Roman" w:hAnsi="Times New Roman" w:cs="Times New Roman"/>
          <w:color w:val="000000"/>
          <w:sz w:val="16"/>
          <w:szCs w:val="16"/>
        </w:rPr>
        <w:t>Приложение</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p>
    <w:p w:rsidR="00DE68BF" w:rsidRPr="007A263C" w:rsidRDefault="00DE68BF" w:rsidP="00954CA5">
      <w:pPr>
        <w:pStyle w:val="Textbody"/>
        <w:spacing w:after="0" w:line="240" w:lineRule="auto"/>
        <w:jc w:val="center"/>
        <w:rPr>
          <w:rFonts w:ascii="Times New Roman" w:hAnsi="Times New Roman" w:cs="Times New Roman"/>
          <w:color w:val="000000"/>
          <w:sz w:val="16"/>
          <w:szCs w:val="16"/>
        </w:rPr>
      </w:pPr>
      <w:r w:rsidRPr="007A263C">
        <w:rPr>
          <w:rFonts w:ascii="Times New Roman" w:hAnsi="Times New Roman" w:cs="Times New Roman"/>
          <w:color w:val="000000"/>
          <w:sz w:val="16"/>
          <w:szCs w:val="16"/>
        </w:rPr>
        <w:t>ПОЛОЖЕНИЕ</w:t>
      </w:r>
    </w:p>
    <w:p w:rsidR="00DE68BF" w:rsidRPr="007A263C" w:rsidRDefault="00DE68BF" w:rsidP="00954CA5">
      <w:pPr>
        <w:pStyle w:val="Textbody"/>
        <w:spacing w:after="0" w:line="240" w:lineRule="auto"/>
        <w:jc w:val="center"/>
        <w:rPr>
          <w:rFonts w:ascii="Times New Roman" w:hAnsi="Times New Roman" w:cs="Times New Roman"/>
          <w:color w:val="000000"/>
          <w:sz w:val="16"/>
          <w:szCs w:val="16"/>
        </w:rPr>
      </w:pPr>
      <w:r w:rsidRPr="007A263C">
        <w:rPr>
          <w:rFonts w:ascii="Times New Roman" w:hAnsi="Times New Roman" w:cs="Times New Roman"/>
          <w:color w:val="000000"/>
          <w:sz w:val="16"/>
          <w:szCs w:val="16"/>
        </w:rPr>
        <w:t>ОБ ЭВАКУАЦИОННОЙ КОМИССИИ ЛОСЕВСКОГО СЕЛЬСКОГО ПОСЕЛЕНИЯ ПАВЛОСКОГО МУНИЦИПАЛЬНОГО РАЙОНА ВОРОНЕЖСКОЙ ОБЛАСТИ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xml:space="preserve"> </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1. Настоящее Положение определяет порядок создания, состав, основные задачи и полномочия эвакуационной комиссии Лосевского сельского поселения Павловского муниципального района Воронежской области (далее – эвакуационная комиссия).</w:t>
      </w:r>
    </w:p>
    <w:p w:rsidR="00DE68BF" w:rsidRPr="007A263C" w:rsidRDefault="00DE68BF" w:rsidP="00954CA5">
      <w:pPr>
        <w:jc w:val="both"/>
        <w:rPr>
          <w:color w:val="000000"/>
          <w:sz w:val="16"/>
          <w:szCs w:val="16"/>
        </w:rPr>
      </w:pPr>
      <w:r w:rsidRPr="007A263C">
        <w:rPr>
          <w:color w:val="000000"/>
          <w:sz w:val="16"/>
          <w:szCs w:val="16"/>
        </w:rPr>
        <w:t>Эвакуационная комиссия создается для планирования мероприятий по подготовке к эвакуации населения, материальных и культурных ценностей в безопасные районы, их размещению, развертыванию учреждений, необходимых для первоочередного обеспечения пострадавшего населения при опасностях, возникающих при чрезвычайных ситуациях природного или техногенного характера, а также при введении военного положения (далее – особый период).</w:t>
      </w:r>
    </w:p>
    <w:p w:rsidR="00DE68BF" w:rsidRPr="007A263C" w:rsidRDefault="00DE68BF" w:rsidP="00954CA5">
      <w:pPr>
        <w:jc w:val="both"/>
        <w:rPr>
          <w:color w:val="000000"/>
          <w:sz w:val="16"/>
          <w:szCs w:val="16"/>
        </w:rPr>
      </w:pPr>
      <w:r w:rsidRPr="007A263C">
        <w:rPr>
          <w:color w:val="000000"/>
          <w:sz w:val="16"/>
          <w:szCs w:val="16"/>
        </w:rPr>
        <w:t>2. Состав эвакуационной комиссии утверждается распоряжением администрации Лосевского сельского поселения заблаговременно (в мирное время) для непосредственной подготовки, планирования и проведения эвакуационных мероприятий.</w:t>
      </w:r>
    </w:p>
    <w:p w:rsidR="00DE68BF" w:rsidRPr="007A263C" w:rsidRDefault="00DE68BF" w:rsidP="00954CA5">
      <w:pPr>
        <w:jc w:val="both"/>
        <w:rPr>
          <w:color w:val="000000"/>
          <w:sz w:val="16"/>
          <w:szCs w:val="16"/>
        </w:rPr>
      </w:pPr>
      <w:r w:rsidRPr="007A263C">
        <w:rPr>
          <w:color w:val="000000"/>
          <w:sz w:val="16"/>
          <w:szCs w:val="16"/>
        </w:rPr>
        <w:t>3. Руководство эвакуационной комиссией осуществляет глава Лосевского сельского поселения.</w:t>
      </w:r>
    </w:p>
    <w:p w:rsidR="00DE68BF" w:rsidRPr="007A263C" w:rsidRDefault="00DE68BF" w:rsidP="00954CA5">
      <w:pPr>
        <w:jc w:val="both"/>
        <w:rPr>
          <w:color w:val="000000"/>
          <w:sz w:val="16"/>
          <w:szCs w:val="16"/>
        </w:rPr>
      </w:pPr>
      <w:r w:rsidRPr="007A263C">
        <w:rPr>
          <w:color w:val="000000"/>
          <w:sz w:val="16"/>
          <w:szCs w:val="16"/>
        </w:rPr>
        <w:t>4. В состав эвакуационной комиссии назначаются лица из числа руководящего состава учреждений и организаций, расположенных на территории Лосевского сельского поселения кроме граждан, подлежащих призыву на военную службу по мобилизации.</w:t>
      </w:r>
    </w:p>
    <w:p w:rsidR="00DE68BF" w:rsidRPr="007A263C" w:rsidRDefault="00DE68BF" w:rsidP="00954CA5">
      <w:pPr>
        <w:jc w:val="both"/>
        <w:rPr>
          <w:color w:val="000000"/>
          <w:sz w:val="16"/>
          <w:szCs w:val="16"/>
        </w:rPr>
      </w:pPr>
      <w:r w:rsidRPr="007A263C">
        <w:rPr>
          <w:color w:val="000000"/>
          <w:sz w:val="16"/>
          <w:szCs w:val="16"/>
        </w:rPr>
        <w:t>5. В состав эвакуационной комиссии входят:</w:t>
      </w:r>
    </w:p>
    <w:p w:rsidR="00DE68BF" w:rsidRPr="007A263C" w:rsidRDefault="00DE68BF" w:rsidP="00954CA5">
      <w:pPr>
        <w:jc w:val="both"/>
        <w:rPr>
          <w:color w:val="000000"/>
          <w:sz w:val="16"/>
          <w:szCs w:val="16"/>
        </w:rPr>
      </w:pPr>
      <w:r w:rsidRPr="007A263C">
        <w:rPr>
          <w:color w:val="000000"/>
          <w:sz w:val="16"/>
          <w:szCs w:val="16"/>
        </w:rPr>
        <w:t>- председатель комиссии;</w:t>
      </w:r>
    </w:p>
    <w:p w:rsidR="00DE68BF" w:rsidRPr="007A263C" w:rsidRDefault="00DE68BF" w:rsidP="00954CA5">
      <w:pPr>
        <w:jc w:val="both"/>
        <w:rPr>
          <w:color w:val="000000"/>
          <w:sz w:val="16"/>
          <w:szCs w:val="16"/>
        </w:rPr>
      </w:pPr>
      <w:r w:rsidRPr="007A263C">
        <w:rPr>
          <w:color w:val="000000"/>
          <w:sz w:val="16"/>
          <w:szCs w:val="16"/>
        </w:rPr>
        <w:t>- заместители председателя комиссии;</w:t>
      </w:r>
    </w:p>
    <w:p w:rsidR="00DE68BF" w:rsidRPr="007A263C" w:rsidRDefault="00DE68BF" w:rsidP="00954CA5">
      <w:pPr>
        <w:jc w:val="both"/>
        <w:rPr>
          <w:color w:val="000000"/>
          <w:sz w:val="16"/>
          <w:szCs w:val="16"/>
        </w:rPr>
      </w:pPr>
      <w:r w:rsidRPr="007A263C">
        <w:rPr>
          <w:color w:val="000000"/>
          <w:sz w:val="16"/>
          <w:szCs w:val="16"/>
        </w:rPr>
        <w:t>- секретарь комиссии;</w:t>
      </w:r>
    </w:p>
    <w:p w:rsidR="00DE68BF" w:rsidRPr="007A263C" w:rsidRDefault="00DE68BF" w:rsidP="00954CA5">
      <w:pPr>
        <w:jc w:val="both"/>
        <w:rPr>
          <w:color w:val="000000"/>
          <w:sz w:val="16"/>
          <w:szCs w:val="16"/>
        </w:rPr>
      </w:pPr>
      <w:r w:rsidRPr="007A263C">
        <w:rPr>
          <w:color w:val="000000"/>
          <w:sz w:val="16"/>
          <w:szCs w:val="16"/>
        </w:rPr>
        <w:t>- члены комиссии.</w:t>
      </w:r>
    </w:p>
    <w:p w:rsidR="00DE68BF" w:rsidRPr="007A263C" w:rsidRDefault="00DE68BF" w:rsidP="00954CA5">
      <w:pPr>
        <w:jc w:val="both"/>
        <w:rPr>
          <w:color w:val="000000"/>
          <w:sz w:val="16"/>
          <w:szCs w:val="16"/>
        </w:rPr>
      </w:pPr>
      <w:r w:rsidRPr="007A263C">
        <w:rPr>
          <w:color w:val="000000"/>
          <w:sz w:val="16"/>
          <w:szCs w:val="16"/>
        </w:rPr>
        <w:t>6. Эвакуационная комиссия в практической деятельности руководствуется Федеральным законом от 12.02.1998 № 28-ФЗ «О гражданской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и другими нормативными актами Российской Федерации, нормативными правовыми актами Воронежской области.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7. Эвакуационная комиссия является постоянно действующим органом, как в мирное время, так и в особый период, и на нее возлагаются следующие задачи: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а) в мирное время:</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определение и уточнение категорий и численности подлежащего эвакуации населения, мест его размещения в безопасных районах, а также очередности и сроков эвакуации;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перечня материальных и культурных ценностей, подлежащих эвакуации в безопасные районы;</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мероприятий всестороннего обеспечения проведения эвакуации и размещения эвакуируемого населения, материальных и культурных ценностей в безопасных районах;</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созданием, комплектованием и подготовкой эвакуационных органов;</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периодическое проведение заседаний эвакуационной комиссии, на которых рассматриваются вопросы эвакуации населения, материальных и культурных ценностей;</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взаимодействие с эвакуационной комиссией Павловского муниципального района Воронежской области по вопросам планирования и проведения эвакуационных мероприятий;</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б) при выполнении мероприятий по гражданской обороне в особый период:</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приведением в готовность сил и средств для проведения и обеспечения эвакуационных мероприятий, уточнение схем оповещения и связи;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Плана эвакуации, порядка выполнения всех видов обеспечения эвакуационных мероприятий;</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категорий и численности эвакуируемого населения, перечня материальных и культурных ценностей, подлежащих эвакуации в безопасные районы;</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подготовки к развертыванию сборных эвакуационных пунктов (далее - СЭП), приемных эвакуационных пунктов (далее - ПЭП), пунктов посадки и высадки населения, контроль за ходом их развертывания;</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порядка использования транспорта, выделяемого для вывоза населения из зон возможных опасностей в безопасные районы;</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приведением в готовность имеющихся защитных сооружений в районах расположения СЭП, ПЭП, пунктов посадки и высадки населения;</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мероприятий по приему и размещению населения, материальных и культурных ценностей в безопасных районах;</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со службами гражданской обороны мероприятий по подготовке и проведению первоочередного жизнеобеспечения эвакуируемого населения, размещаемого в безопасных районах;</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подготовкой запасов материально-технических, продовольственных, медицинских и иных средств, торговой сети и сети общественного питания, имущества гражданской обороны к первоочередному обеспечению эвакуируемого населения в безопасных районах;</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контроля и учета количества эвакуируемого населения, материальных и культурных ценностей;</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организации охраны общественного порядка и обеспечения безопасности на эвакуационных объектах (СЭП, ПЭП, пунктах посадки и высадки), на маршрутах эвакуации и в безопасных районах;</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регулирования дорожного движения и поддержания порядка в ходе проведения эвакуации;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ходом приема и размещения эвакуируемого населения, материальных и культурных ценностей в безопасных районах;</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организации первоочередного жизнеобеспечения и защиты эвакуируемого населения в безопасных районах;</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взаимодействия с эвакуационной комиссией Павловского муниципального района Воронежской области по вопросам проведения эвакуационных мероприятий;</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взаимодействия с военным комиссариатом и администрацией Павловского муниципального района Воронежской области по вопросам организации первоочередного жизнеобеспечения и проведения эвакуационных мероприятий;</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сбор и обобщение данных о ходе эвакуации населения, материальных и культурных ценностей, представление докладов руководителю эвакуационной комиссии Павловского муниципального района Воронежской области.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 Права Комиссии: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8.1. Комиссия имеет право:</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запрашивать и получать в установленном порядке от предприятий, учреждений и организаций, расположенных на территории Лосевского сельского поселения, независимо от их организационно-правовых форм (далее - организаций) материалы и информацию по вопросам, отнесенным к компетенции эвакуационной комиссии;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при необходимости приглашать в установленном порядке на свои заседания представителей органов администрации Павловского муниципального района Воронежской области, организаций по вопросам, отнесенным к компетенции эвакуационной комиссии, и принимать соответствующие решения;</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вносить на рассмотрение главе Павловского муниципального района Воронежской области предложения по совершенствованию способов и сокращению сроков эвакуации населения, материальных и культурных ценностей при военных конфликтах или вследствие этих конфликтов, а также при чрезвычайных ситуациях природного и техногенного характера.</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8.2. Решения эвакуационной комиссии принимаются простым большинством голосов присутствующих на заседании членов комиссии и оформляются протоколом, который подписывают председательствующий и секретарь эвакуационной комиссии.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8.3. В отсутствие председателя эвакуационной комиссии его обязанности исполняет заместитель председателя эвакуационной комиссии.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8.4. Эвакуационная комиссия вправе создавать рабочие группы. Состав рабочих групп, их планы утверждаются председателем Комиссии.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9. Решение эвакуационной комиссии считается правомочным, если на заседании присутствует не менее половины от общего числа членов эвакуационной комиссии.</w:t>
      </w:r>
    </w:p>
    <w:p w:rsidR="00DE68BF" w:rsidRPr="007A263C" w:rsidRDefault="00DE68BF"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10. Специальная подготовка членов эвакуационной комиссии организуется и проводится на соответствующих учебных и учебно-методических сборах, на плановых специальных занятиях, в ходе учений и тренировок.</w:t>
      </w:r>
    </w:p>
    <w:p w:rsidR="00457098" w:rsidRPr="007A263C" w:rsidRDefault="00457098" w:rsidP="00954CA5">
      <w:pPr>
        <w:jc w:val="both"/>
        <w:rPr>
          <w:sz w:val="16"/>
          <w:szCs w:val="16"/>
        </w:rPr>
      </w:pPr>
    </w:p>
    <w:p w:rsidR="00C24A0A" w:rsidRPr="007A263C" w:rsidRDefault="00C24A0A" w:rsidP="00954CA5">
      <w:pPr>
        <w:jc w:val="center"/>
        <w:rPr>
          <w:sz w:val="16"/>
          <w:szCs w:val="16"/>
        </w:rPr>
      </w:pPr>
      <w:r w:rsidRPr="007A263C">
        <w:rPr>
          <w:sz w:val="16"/>
          <w:szCs w:val="16"/>
        </w:rPr>
        <w:t xml:space="preserve">АДМИНИСТРАЦИЯ ЛОСЕВСКОГО СЕЛЬСКОГО ПОСЕЛЕНИЯ </w:t>
      </w:r>
    </w:p>
    <w:p w:rsidR="00C24A0A" w:rsidRPr="007A263C" w:rsidRDefault="00C24A0A" w:rsidP="00954CA5">
      <w:pPr>
        <w:jc w:val="center"/>
        <w:rPr>
          <w:sz w:val="16"/>
          <w:szCs w:val="16"/>
        </w:rPr>
      </w:pPr>
      <w:r w:rsidRPr="007A263C">
        <w:rPr>
          <w:sz w:val="16"/>
          <w:szCs w:val="16"/>
        </w:rPr>
        <w:t xml:space="preserve">ПАВЛОВСКОГО МУНИЦИПАЛЬНОГО РАЙОНА </w:t>
      </w:r>
    </w:p>
    <w:p w:rsidR="00C24A0A" w:rsidRPr="007A263C" w:rsidRDefault="00C24A0A" w:rsidP="00954CA5">
      <w:pPr>
        <w:jc w:val="center"/>
        <w:rPr>
          <w:sz w:val="16"/>
          <w:szCs w:val="16"/>
        </w:rPr>
      </w:pPr>
      <w:r w:rsidRPr="007A263C">
        <w:rPr>
          <w:sz w:val="16"/>
          <w:szCs w:val="16"/>
        </w:rPr>
        <w:t>ВОРОНЕЖСКОЙ ОБЛАСТИ</w:t>
      </w:r>
    </w:p>
    <w:p w:rsidR="00C24A0A" w:rsidRPr="007A263C" w:rsidRDefault="00C24A0A" w:rsidP="00954CA5">
      <w:pPr>
        <w:jc w:val="center"/>
        <w:rPr>
          <w:sz w:val="16"/>
          <w:szCs w:val="16"/>
        </w:rPr>
      </w:pPr>
    </w:p>
    <w:p w:rsidR="00C24A0A" w:rsidRPr="007A263C" w:rsidRDefault="00C24A0A" w:rsidP="00954CA5">
      <w:pPr>
        <w:jc w:val="center"/>
        <w:rPr>
          <w:sz w:val="16"/>
          <w:szCs w:val="16"/>
        </w:rPr>
      </w:pPr>
    </w:p>
    <w:p w:rsidR="00C24A0A" w:rsidRPr="007A263C" w:rsidRDefault="00C24A0A" w:rsidP="00954CA5">
      <w:pPr>
        <w:jc w:val="center"/>
        <w:rPr>
          <w:b/>
          <w:sz w:val="16"/>
          <w:szCs w:val="16"/>
        </w:rPr>
      </w:pPr>
      <w:r w:rsidRPr="007A263C">
        <w:rPr>
          <w:b/>
          <w:sz w:val="16"/>
          <w:szCs w:val="16"/>
        </w:rPr>
        <w:t>ПОСТАНОВЛЕНИЕ</w:t>
      </w:r>
    </w:p>
    <w:p w:rsidR="00C24A0A" w:rsidRPr="007A263C" w:rsidRDefault="00C24A0A" w:rsidP="00954CA5">
      <w:pPr>
        <w:jc w:val="center"/>
        <w:rPr>
          <w:sz w:val="16"/>
          <w:szCs w:val="16"/>
        </w:rPr>
      </w:pPr>
    </w:p>
    <w:p w:rsidR="00C24A0A" w:rsidRPr="007A263C" w:rsidRDefault="00C24A0A" w:rsidP="00954CA5">
      <w:pPr>
        <w:jc w:val="center"/>
        <w:rPr>
          <w:sz w:val="16"/>
          <w:szCs w:val="16"/>
        </w:rPr>
      </w:pPr>
    </w:p>
    <w:p w:rsidR="00C24A0A" w:rsidRPr="007A263C" w:rsidRDefault="00C24A0A" w:rsidP="00954CA5">
      <w:pPr>
        <w:rPr>
          <w:sz w:val="16"/>
          <w:szCs w:val="16"/>
          <w:u w:val="single"/>
        </w:rPr>
      </w:pPr>
      <w:r w:rsidRPr="007A263C">
        <w:rPr>
          <w:sz w:val="16"/>
          <w:szCs w:val="16"/>
          <w:u w:val="single"/>
        </w:rPr>
        <w:t>от 21.02.2025г. № 17</w:t>
      </w:r>
    </w:p>
    <w:p w:rsidR="00C24A0A" w:rsidRPr="007A263C" w:rsidRDefault="00C24A0A" w:rsidP="00954CA5">
      <w:pPr>
        <w:rPr>
          <w:sz w:val="16"/>
          <w:szCs w:val="16"/>
        </w:rPr>
      </w:pPr>
      <w:r w:rsidRPr="007A263C">
        <w:rPr>
          <w:sz w:val="16"/>
          <w:szCs w:val="16"/>
        </w:rPr>
        <w:t>с. Лосево</w:t>
      </w:r>
    </w:p>
    <w:p w:rsidR="00C24A0A" w:rsidRPr="007A263C" w:rsidRDefault="00C24A0A" w:rsidP="00954CA5">
      <w:pPr>
        <w:rPr>
          <w:b/>
          <w:sz w:val="16"/>
          <w:szCs w:val="16"/>
        </w:rPr>
      </w:pPr>
    </w:p>
    <w:p w:rsidR="00C24A0A" w:rsidRPr="007A263C" w:rsidRDefault="00C24A0A" w:rsidP="00954CA5">
      <w:pPr>
        <w:rPr>
          <w:sz w:val="16"/>
          <w:szCs w:val="16"/>
        </w:rPr>
      </w:pPr>
      <w:r w:rsidRPr="007A263C">
        <w:rPr>
          <w:sz w:val="16"/>
          <w:szCs w:val="16"/>
        </w:rPr>
        <w:t>Об утверждении Правил содержания и эксплуатации детских площадок и игрового оборудования, расположенных на территории Лосевского сельского поселения</w:t>
      </w:r>
    </w:p>
    <w:p w:rsidR="00C24A0A" w:rsidRPr="007A263C" w:rsidRDefault="00C24A0A" w:rsidP="00954CA5">
      <w:pPr>
        <w:rPr>
          <w:sz w:val="16"/>
          <w:szCs w:val="16"/>
        </w:rPr>
      </w:pPr>
    </w:p>
    <w:p w:rsidR="00C24A0A" w:rsidRPr="007A263C" w:rsidRDefault="00C24A0A" w:rsidP="00954CA5">
      <w:pPr>
        <w:rPr>
          <w:sz w:val="16"/>
          <w:szCs w:val="16"/>
        </w:rPr>
      </w:pPr>
      <w:r w:rsidRPr="007A263C">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Правилами благоустройства Лосевского сельского поселения утвержденных решением СНД Лосевского сельского поселения от 25.10.2017 №173, руководствуясь Уставом Лосевского сельского поселения, </w:t>
      </w:r>
    </w:p>
    <w:p w:rsidR="00C24A0A" w:rsidRPr="007A263C" w:rsidRDefault="00C24A0A" w:rsidP="00954CA5">
      <w:pPr>
        <w:jc w:val="center"/>
        <w:rPr>
          <w:sz w:val="16"/>
          <w:szCs w:val="16"/>
        </w:rPr>
      </w:pPr>
      <w:r w:rsidRPr="007A263C">
        <w:rPr>
          <w:sz w:val="16"/>
          <w:szCs w:val="16"/>
        </w:rPr>
        <w:t>ПОСТАНОВЛЯЮ:</w:t>
      </w:r>
    </w:p>
    <w:p w:rsidR="00C24A0A" w:rsidRPr="007A263C" w:rsidRDefault="00C24A0A" w:rsidP="00954CA5">
      <w:pPr>
        <w:numPr>
          <w:ilvl w:val="0"/>
          <w:numId w:val="8"/>
        </w:numPr>
        <w:jc w:val="both"/>
        <w:rPr>
          <w:sz w:val="16"/>
          <w:szCs w:val="16"/>
        </w:rPr>
      </w:pPr>
      <w:r w:rsidRPr="007A263C">
        <w:rPr>
          <w:sz w:val="16"/>
          <w:szCs w:val="16"/>
        </w:rPr>
        <w:t>Утвердить Правила содержания и эксплуатации детских площадок и игрового оборудования, расположенных на территории Лосевского сельского поселения Павловского муниципального района Воронежской области согласно приложению № 1.</w:t>
      </w:r>
    </w:p>
    <w:p w:rsidR="00C24A0A" w:rsidRPr="007A263C" w:rsidRDefault="00C24A0A" w:rsidP="00954CA5">
      <w:pPr>
        <w:numPr>
          <w:ilvl w:val="0"/>
          <w:numId w:val="8"/>
        </w:numPr>
        <w:jc w:val="both"/>
        <w:rPr>
          <w:sz w:val="16"/>
          <w:szCs w:val="16"/>
        </w:rPr>
      </w:pPr>
      <w:r w:rsidRPr="007A263C">
        <w:rPr>
          <w:sz w:val="16"/>
          <w:szCs w:val="16"/>
        </w:rPr>
        <w:t>Утвердить Форму типового паспорта детских игровых площадок, находящихся на территории Лосевского сельского поселения Павловского муниципального района Воронежской области, согласно приложению № 2.</w:t>
      </w:r>
    </w:p>
    <w:p w:rsidR="00C24A0A" w:rsidRPr="007A263C" w:rsidRDefault="00C24A0A" w:rsidP="00954CA5">
      <w:pPr>
        <w:numPr>
          <w:ilvl w:val="0"/>
          <w:numId w:val="8"/>
        </w:numPr>
        <w:jc w:val="both"/>
        <w:rPr>
          <w:sz w:val="16"/>
          <w:szCs w:val="16"/>
        </w:rPr>
      </w:pPr>
      <w:r w:rsidRPr="007A263C">
        <w:rPr>
          <w:sz w:val="16"/>
          <w:szCs w:val="16"/>
        </w:rPr>
        <w:t>Утвердить форму реестра детских игровых и спортивных площадок, находящихся на территории Лосевского сельского поселения Павловского муниципального района Воронежской области, согласно приложению № 3.</w:t>
      </w:r>
    </w:p>
    <w:p w:rsidR="00C24A0A" w:rsidRPr="007A263C" w:rsidRDefault="00C24A0A" w:rsidP="00954CA5">
      <w:pPr>
        <w:numPr>
          <w:ilvl w:val="0"/>
          <w:numId w:val="8"/>
        </w:numPr>
        <w:jc w:val="both"/>
        <w:rPr>
          <w:sz w:val="16"/>
          <w:szCs w:val="16"/>
        </w:rPr>
      </w:pPr>
      <w:r w:rsidRPr="007A263C">
        <w:rPr>
          <w:sz w:val="16"/>
          <w:szCs w:val="16"/>
        </w:rPr>
        <w:t>Опубликовать настоящее постановление в муниципальной газете «Павловский муниципальный вестник» и разместить в сети Интернет на официальном сайте администрации Лосевского сельского поселения».</w:t>
      </w:r>
    </w:p>
    <w:p w:rsidR="00C24A0A" w:rsidRPr="007A263C" w:rsidRDefault="00C24A0A" w:rsidP="00954CA5">
      <w:pPr>
        <w:numPr>
          <w:ilvl w:val="0"/>
          <w:numId w:val="8"/>
        </w:numPr>
        <w:jc w:val="both"/>
        <w:rPr>
          <w:sz w:val="16"/>
          <w:szCs w:val="16"/>
        </w:rPr>
      </w:pPr>
      <w:r w:rsidRPr="007A263C">
        <w:rPr>
          <w:sz w:val="16"/>
          <w:szCs w:val="16"/>
        </w:rPr>
        <w:t xml:space="preserve">Контроль за исполнением постановления оставляю за собой. </w:t>
      </w:r>
    </w:p>
    <w:p w:rsidR="00C24A0A" w:rsidRPr="007A263C" w:rsidRDefault="00C24A0A" w:rsidP="00954CA5">
      <w:pPr>
        <w:rPr>
          <w:sz w:val="16"/>
          <w:szCs w:val="16"/>
        </w:rPr>
      </w:pPr>
    </w:p>
    <w:tbl>
      <w:tblPr>
        <w:tblW w:w="5000" w:type="pct"/>
        <w:jc w:val="center"/>
        <w:tblLook w:val="04A0"/>
      </w:tblPr>
      <w:tblGrid>
        <w:gridCol w:w="2936"/>
        <w:gridCol w:w="1890"/>
      </w:tblGrid>
      <w:tr w:rsidR="00C24A0A" w:rsidRPr="007A263C" w:rsidTr="00C24A0A">
        <w:trPr>
          <w:trHeight w:val="1037"/>
          <w:jc w:val="center"/>
        </w:trPr>
        <w:tc>
          <w:tcPr>
            <w:tcW w:w="5778" w:type="dxa"/>
            <w:hideMark/>
          </w:tcPr>
          <w:p w:rsidR="00C24A0A" w:rsidRPr="007A263C" w:rsidRDefault="00C24A0A" w:rsidP="00954CA5">
            <w:pPr>
              <w:rPr>
                <w:sz w:val="16"/>
                <w:szCs w:val="16"/>
              </w:rPr>
            </w:pPr>
            <w:r w:rsidRPr="007A263C">
              <w:rPr>
                <w:sz w:val="16"/>
                <w:szCs w:val="16"/>
              </w:rPr>
              <w:t xml:space="preserve">Глава Лосевского сельского поселения Павловского муниципального района Воронежской области </w:t>
            </w:r>
          </w:p>
        </w:tc>
        <w:tc>
          <w:tcPr>
            <w:tcW w:w="3793" w:type="dxa"/>
          </w:tcPr>
          <w:p w:rsidR="00C24A0A" w:rsidRPr="007A263C" w:rsidRDefault="00C24A0A" w:rsidP="00954CA5">
            <w:pPr>
              <w:jc w:val="right"/>
              <w:rPr>
                <w:sz w:val="16"/>
                <w:szCs w:val="16"/>
              </w:rPr>
            </w:pPr>
          </w:p>
          <w:p w:rsidR="00C24A0A" w:rsidRPr="007A263C" w:rsidRDefault="00C24A0A" w:rsidP="00954CA5">
            <w:pPr>
              <w:jc w:val="right"/>
              <w:rPr>
                <w:sz w:val="16"/>
                <w:szCs w:val="16"/>
              </w:rPr>
            </w:pPr>
            <w:r w:rsidRPr="007A263C">
              <w:rPr>
                <w:sz w:val="16"/>
                <w:szCs w:val="16"/>
              </w:rPr>
              <w:t>И.А. Бокарева</w:t>
            </w:r>
          </w:p>
          <w:p w:rsidR="00C24A0A" w:rsidRPr="007A263C" w:rsidRDefault="00C24A0A" w:rsidP="00954CA5">
            <w:pPr>
              <w:jc w:val="right"/>
              <w:rPr>
                <w:sz w:val="16"/>
                <w:szCs w:val="16"/>
              </w:rPr>
            </w:pPr>
          </w:p>
        </w:tc>
      </w:tr>
    </w:tbl>
    <w:p w:rsidR="00C24A0A" w:rsidRPr="007A263C" w:rsidRDefault="00C24A0A" w:rsidP="00954CA5">
      <w:pPr>
        <w:rPr>
          <w:sz w:val="16"/>
          <w:szCs w:val="16"/>
        </w:rPr>
      </w:pPr>
    </w:p>
    <w:p w:rsidR="00C24A0A" w:rsidRPr="007A263C" w:rsidRDefault="00C24A0A" w:rsidP="00954CA5">
      <w:pPr>
        <w:rPr>
          <w:sz w:val="16"/>
          <w:szCs w:val="16"/>
        </w:rPr>
      </w:pPr>
      <w:r w:rsidRPr="007A263C">
        <w:rPr>
          <w:sz w:val="16"/>
          <w:szCs w:val="16"/>
        </w:rPr>
        <w:t>Приложение № 1</w:t>
      </w:r>
    </w:p>
    <w:p w:rsidR="00C24A0A" w:rsidRPr="007A263C" w:rsidRDefault="00C24A0A" w:rsidP="00954CA5">
      <w:pPr>
        <w:jc w:val="center"/>
        <w:rPr>
          <w:sz w:val="16"/>
          <w:szCs w:val="16"/>
        </w:rPr>
      </w:pPr>
    </w:p>
    <w:p w:rsidR="00C24A0A" w:rsidRPr="007A263C" w:rsidRDefault="00C24A0A" w:rsidP="00954CA5">
      <w:pPr>
        <w:jc w:val="center"/>
        <w:rPr>
          <w:b/>
          <w:sz w:val="16"/>
          <w:szCs w:val="16"/>
        </w:rPr>
      </w:pPr>
      <w:r w:rsidRPr="007A263C">
        <w:rPr>
          <w:b/>
          <w:sz w:val="16"/>
          <w:szCs w:val="16"/>
        </w:rPr>
        <w:t>Правила содержания и эксплуатации детских площадок и игрового оборудования, расположенных на территории</w:t>
      </w:r>
    </w:p>
    <w:p w:rsidR="00C24A0A" w:rsidRPr="007A263C" w:rsidRDefault="00C24A0A" w:rsidP="00954CA5">
      <w:pPr>
        <w:jc w:val="center"/>
        <w:rPr>
          <w:b/>
          <w:sz w:val="16"/>
          <w:szCs w:val="16"/>
        </w:rPr>
      </w:pPr>
      <w:r w:rsidRPr="007A263C">
        <w:rPr>
          <w:b/>
          <w:sz w:val="16"/>
          <w:szCs w:val="16"/>
        </w:rPr>
        <w:t>Лосевского сельского поселения</w:t>
      </w:r>
    </w:p>
    <w:p w:rsidR="00C24A0A" w:rsidRPr="007A263C" w:rsidRDefault="00C24A0A" w:rsidP="00954CA5">
      <w:pPr>
        <w:jc w:val="center"/>
        <w:rPr>
          <w:b/>
          <w:sz w:val="16"/>
          <w:szCs w:val="16"/>
        </w:rPr>
      </w:pPr>
      <w:r w:rsidRPr="007A263C">
        <w:rPr>
          <w:b/>
          <w:sz w:val="16"/>
          <w:szCs w:val="16"/>
        </w:rPr>
        <w:t>Павловского муниципального района Воронежской области</w:t>
      </w:r>
    </w:p>
    <w:p w:rsidR="00C24A0A" w:rsidRPr="007A263C" w:rsidRDefault="00C24A0A" w:rsidP="00954CA5">
      <w:pPr>
        <w:jc w:val="center"/>
        <w:rPr>
          <w:sz w:val="16"/>
          <w:szCs w:val="16"/>
        </w:rPr>
      </w:pPr>
    </w:p>
    <w:p w:rsidR="00C24A0A" w:rsidRPr="007A263C" w:rsidRDefault="00C24A0A" w:rsidP="00954CA5">
      <w:pPr>
        <w:numPr>
          <w:ilvl w:val="0"/>
          <w:numId w:val="9"/>
        </w:numPr>
        <w:ind w:left="0"/>
        <w:jc w:val="center"/>
        <w:rPr>
          <w:sz w:val="16"/>
          <w:szCs w:val="16"/>
        </w:rPr>
      </w:pPr>
      <w:r w:rsidRPr="007A263C">
        <w:rPr>
          <w:b/>
          <w:sz w:val="16"/>
          <w:szCs w:val="16"/>
        </w:rPr>
        <w:t>Общие положения</w:t>
      </w:r>
    </w:p>
    <w:p w:rsidR="00C24A0A" w:rsidRPr="007A263C" w:rsidRDefault="00C24A0A" w:rsidP="00954CA5">
      <w:pPr>
        <w:pStyle w:val="aff8"/>
        <w:numPr>
          <w:ilvl w:val="1"/>
          <w:numId w:val="19"/>
        </w:numPr>
        <w:ind w:left="0" w:firstLine="0"/>
        <w:jc w:val="both"/>
        <w:rPr>
          <w:sz w:val="16"/>
          <w:szCs w:val="16"/>
        </w:rPr>
      </w:pPr>
      <w:r w:rsidRPr="007A263C">
        <w:rPr>
          <w:sz w:val="16"/>
          <w:szCs w:val="16"/>
        </w:rPr>
        <w:t>Детские и спортивные площадки (далее Площадки) способствуют адаптации и подготовке детей к дальнейшим физическим нагрузкам, помогают им реализовать свои потребности в активном движении, развивают силу, ловкость, сообразительность.</w:t>
      </w:r>
    </w:p>
    <w:p w:rsidR="00C24A0A" w:rsidRPr="007A263C" w:rsidRDefault="00C24A0A" w:rsidP="00954CA5">
      <w:pPr>
        <w:pStyle w:val="aff8"/>
        <w:numPr>
          <w:ilvl w:val="1"/>
          <w:numId w:val="19"/>
        </w:numPr>
        <w:ind w:left="0" w:firstLine="0"/>
        <w:jc w:val="both"/>
        <w:rPr>
          <w:sz w:val="16"/>
          <w:szCs w:val="16"/>
        </w:rPr>
      </w:pPr>
      <w:r w:rsidRPr="007A263C">
        <w:rPr>
          <w:sz w:val="16"/>
          <w:szCs w:val="16"/>
        </w:rPr>
        <w:t>Содержание и обслуживание Площадок осуществляется в соответствии с Федеральным законодательством, а также в соответствии с действующими Государственными стандартами, СанПиН, СП, СНиП.</w:t>
      </w:r>
    </w:p>
    <w:p w:rsidR="00C24A0A" w:rsidRPr="007A263C" w:rsidRDefault="00C24A0A" w:rsidP="00954CA5">
      <w:pPr>
        <w:pStyle w:val="aff8"/>
        <w:numPr>
          <w:ilvl w:val="1"/>
          <w:numId w:val="19"/>
        </w:numPr>
        <w:ind w:left="0" w:firstLine="0"/>
        <w:jc w:val="both"/>
        <w:rPr>
          <w:sz w:val="16"/>
          <w:szCs w:val="16"/>
        </w:rPr>
      </w:pPr>
      <w:r w:rsidRPr="007A263C">
        <w:rPr>
          <w:sz w:val="16"/>
          <w:szCs w:val="16"/>
        </w:rPr>
        <w:t xml:space="preserve">Демонтаж, содержание, техническое обслуживание, обследование (осмотр) Площадок осуществляются силами и за счет средств собственников. </w:t>
      </w:r>
    </w:p>
    <w:p w:rsidR="00C24A0A" w:rsidRPr="007A263C" w:rsidRDefault="00C24A0A" w:rsidP="00954CA5">
      <w:pPr>
        <w:rPr>
          <w:sz w:val="16"/>
          <w:szCs w:val="16"/>
        </w:rPr>
      </w:pPr>
    </w:p>
    <w:p w:rsidR="00C24A0A" w:rsidRPr="007A263C" w:rsidRDefault="00C24A0A" w:rsidP="00954CA5">
      <w:pPr>
        <w:numPr>
          <w:ilvl w:val="0"/>
          <w:numId w:val="9"/>
        </w:numPr>
        <w:ind w:left="0"/>
        <w:jc w:val="center"/>
        <w:rPr>
          <w:sz w:val="16"/>
          <w:szCs w:val="16"/>
        </w:rPr>
      </w:pPr>
      <w:r w:rsidRPr="007A263C">
        <w:rPr>
          <w:b/>
          <w:sz w:val="16"/>
          <w:szCs w:val="16"/>
        </w:rPr>
        <w:t>Основные понятия</w:t>
      </w:r>
    </w:p>
    <w:p w:rsidR="00C24A0A" w:rsidRPr="007A263C" w:rsidRDefault="00C24A0A" w:rsidP="00954CA5">
      <w:pPr>
        <w:rPr>
          <w:sz w:val="16"/>
          <w:szCs w:val="16"/>
        </w:rPr>
      </w:pPr>
      <w:r w:rsidRPr="007A263C">
        <w:rPr>
          <w:sz w:val="16"/>
          <w:szCs w:val="16"/>
        </w:rPr>
        <w:t>В Правилах содержания и эксплуатации детских площадок и игрового оборудования, расположенных на территории Лосевского сельского поселения Павловского муниципального района Воронежской области (далее Правила), используются следующие основные термины и понятия:</w:t>
      </w:r>
    </w:p>
    <w:p w:rsidR="00C24A0A" w:rsidRPr="007A263C" w:rsidRDefault="00C24A0A" w:rsidP="00954CA5">
      <w:pPr>
        <w:pStyle w:val="aff8"/>
        <w:numPr>
          <w:ilvl w:val="1"/>
          <w:numId w:val="9"/>
        </w:numPr>
        <w:ind w:left="0"/>
        <w:jc w:val="both"/>
        <w:rPr>
          <w:sz w:val="16"/>
          <w:szCs w:val="16"/>
        </w:rPr>
      </w:pPr>
      <w:r w:rsidRPr="007A263C">
        <w:rPr>
          <w:sz w:val="16"/>
          <w:szCs w:val="16"/>
        </w:rPr>
        <w:t>Детская площадка - площадка, предназначенная для игр и активного отдыха детей разных возрастов: дошкольного - до 3 лет, дошкольного - до 7 лет, младшего и среднего школьного возраста - 7 - 12 лет.</w:t>
      </w:r>
    </w:p>
    <w:p w:rsidR="00C24A0A" w:rsidRPr="007A263C" w:rsidRDefault="00C24A0A" w:rsidP="00954CA5">
      <w:pPr>
        <w:pStyle w:val="aff8"/>
        <w:numPr>
          <w:ilvl w:val="1"/>
          <w:numId w:val="9"/>
        </w:numPr>
        <w:ind w:left="0"/>
        <w:jc w:val="both"/>
        <w:rPr>
          <w:sz w:val="16"/>
          <w:szCs w:val="16"/>
        </w:rPr>
      </w:pPr>
      <w:r w:rsidRPr="007A263C">
        <w:rPr>
          <w:sz w:val="16"/>
          <w:szCs w:val="16"/>
        </w:rPr>
        <w:t xml:space="preserve">Спортивная площадка - площадка, предназначенная для занятий физкультурой и спортом всех возрастных групп населения. </w:t>
      </w:r>
    </w:p>
    <w:p w:rsidR="00C24A0A" w:rsidRPr="007A263C" w:rsidRDefault="00C24A0A" w:rsidP="00954CA5">
      <w:pPr>
        <w:pStyle w:val="aff8"/>
        <w:numPr>
          <w:ilvl w:val="1"/>
          <w:numId w:val="9"/>
        </w:numPr>
        <w:ind w:left="0"/>
        <w:jc w:val="both"/>
        <w:rPr>
          <w:sz w:val="16"/>
          <w:szCs w:val="16"/>
        </w:rPr>
      </w:pPr>
      <w:r w:rsidRPr="007A263C">
        <w:rPr>
          <w:sz w:val="16"/>
          <w:szCs w:val="16"/>
        </w:rPr>
        <w:t>Обслуживающие лица – физические или юридические лица, за которыми в соответствии с действующим законодательством закреплены площадки в целях содержания и обслуживания.</w:t>
      </w:r>
    </w:p>
    <w:p w:rsidR="00C24A0A" w:rsidRPr="007A263C" w:rsidRDefault="00C24A0A" w:rsidP="00954CA5">
      <w:pPr>
        <w:pStyle w:val="aff8"/>
        <w:numPr>
          <w:ilvl w:val="1"/>
          <w:numId w:val="9"/>
        </w:numPr>
        <w:ind w:left="0"/>
        <w:jc w:val="both"/>
        <w:rPr>
          <w:sz w:val="16"/>
          <w:szCs w:val="16"/>
        </w:rPr>
      </w:pPr>
      <w:r w:rsidRPr="007A263C">
        <w:rPr>
          <w:sz w:val="16"/>
          <w:szCs w:val="16"/>
        </w:rPr>
        <w:t>Регулярный визуальный осмотр - проверка оборудования, позволяющая обнаружить опасные дефекты, вызванные неправильной эксплуатацией и климатическими условиями.</w:t>
      </w:r>
    </w:p>
    <w:p w:rsidR="00C24A0A" w:rsidRPr="007A263C" w:rsidRDefault="00C24A0A" w:rsidP="00954CA5">
      <w:pPr>
        <w:pStyle w:val="aff8"/>
        <w:numPr>
          <w:ilvl w:val="1"/>
          <w:numId w:val="9"/>
        </w:numPr>
        <w:ind w:left="0"/>
        <w:jc w:val="both"/>
        <w:rPr>
          <w:sz w:val="16"/>
          <w:szCs w:val="16"/>
        </w:rPr>
      </w:pPr>
      <w:r w:rsidRPr="007A263C">
        <w:rPr>
          <w:sz w:val="16"/>
          <w:szCs w:val="16"/>
        </w:rPr>
        <w:t>Функциональный осмотр - детальная проверка с целью оценки рабочего состояния, степени изношенности, прочности и устойчивости оборудования.</w:t>
      </w:r>
    </w:p>
    <w:p w:rsidR="00C24A0A" w:rsidRPr="007A263C" w:rsidRDefault="00C24A0A" w:rsidP="00954CA5">
      <w:pPr>
        <w:pStyle w:val="aff8"/>
        <w:numPr>
          <w:ilvl w:val="1"/>
          <w:numId w:val="9"/>
        </w:numPr>
        <w:ind w:left="0"/>
        <w:jc w:val="both"/>
        <w:rPr>
          <w:sz w:val="16"/>
          <w:szCs w:val="16"/>
        </w:rPr>
      </w:pPr>
      <w:r w:rsidRPr="007A263C">
        <w:rPr>
          <w:sz w:val="16"/>
          <w:szCs w:val="16"/>
        </w:rPr>
        <w:t>Ежегодный основной осмотр - проверка, выполняемая с периодичностью в 12 месяцев с целью оценки соответствия технического состояния оборудования требованиям безопасности.</w:t>
      </w:r>
    </w:p>
    <w:p w:rsidR="00C24A0A" w:rsidRPr="007A263C" w:rsidRDefault="00C24A0A" w:rsidP="00954CA5">
      <w:pPr>
        <w:pStyle w:val="aff8"/>
        <w:numPr>
          <w:ilvl w:val="1"/>
          <w:numId w:val="9"/>
        </w:numPr>
        <w:ind w:left="0"/>
        <w:jc w:val="both"/>
        <w:rPr>
          <w:sz w:val="16"/>
          <w:szCs w:val="16"/>
        </w:rPr>
      </w:pPr>
      <w:r w:rsidRPr="007A263C">
        <w:rPr>
          <w:sz w:val="16"/>
          <w:szCs w:val="16"/>
        </w:rPr>
        <w:t>Консервация - комплекс технических мероприятий, обеспечивающих временную противокоррозионную защиту на период изготовления, хранения и транспортировки металлов и изделий, с использованием консервационных масел и смазок.</w:t>
      </w:r>
    </w:p>
    <w:p w:rsidR="00C24A0A" w:rsidRPr="007A263C" w:rsidRDefault="00C24A0A" w:rsidP="00954CA5">
      <w:pPr>
        <w:pStyle w:val="aff8"/>
        <w:numPr>
          <w:ilvl w:val="1"/>
          <w:numId w:val="9"/>
        </w:numPr>
        <w:ind w:left="0"/>
        <w:jc w:val="both"/>
        <w:rPr>
          <w:sz w:val="16"/>
          <w:szCs w:val="16"/>
        </w:rPr>
      </w:pPr>
      <w:r w:rsidRPr="007A263C">
        <w:rPr>
          <w:sz w:val="16"/>
          <w:szCs w:val="16"/>
        </w:rPr>
        <w:t>Эксплуатация - стадия жизненного цикла изделия, на которой реализуется, поддерживается и восстанавливается его качество (работоспособное состояние)</w:t>
      </w:r>
    </w:p>
    <w:p w:rsidR="00C24A0A" w:rsidRPr="007A263C" w:rsidRDefault="00C24A0A" w:rsidP="00954CA5">
      <w:pPr>
        <w:pStyle w:val="aff8"/>
        <w:ind w:left="0"/>
        <w:rPr>
          <w:sz w:val="16"/>
          <w:szCs w:val="16"/>
        </w:rPr>
      </w:pPr>
      <w:r w:rsidRPr="007A263C">
        <w:rPr>
          <w:sz w:val="16"/>
          <w:szCs w:val="16"/>
        </w:rPr>
        <w:t>.</w:t>
      </w:r>
    </w:p>
    <w:p w:rsidR="00C24A0A" w:rsidRPr="007A263C" w:rsidRDefault="00C24A0A" w:rsidP="00954CA5">
      <w:pPr>
        <w:numPr>
          <w:ilvl w:val="0"/>
          <w:numId w:val="9"/>
        </w:numPr>
        <w:ind w:left="0"/>
        <w:jc w:val="center"/>
        <w:rPr>
          <w:b/>
          <w:sz w:val="16"/>
          <w:szCs w:val="16"/>
        </w:rPr>
      </w:pPr>
      <w:r w:rsidRPr="007A263C">
        <w:rPr>
          <w:b/>
          <w:sz w:val="16"/>
          <w:szCs w:val="16"/>
        </w:rPr>
        <w:t>Требования к техническому состоянию игровых и спортивных площадок</w:t>
      </w:r>
    </w:p>
    <w:p w:rsidR="00C24A0A" w:rsidRPr="007A263C" w:rsidRDefault="00C24A0A" w:rsidP="00954CA5">
      <w:pPr>
        <w:rPr>
          <w:b/>
          <w:sz w:val="16"/>
          <w:szCs w:val="16"/>
        </w:rPr>
      </w:pPr>
    </w:p>
    <w:p w:rsidR="00C24A0A" w:rsidRPr="007A263C" w:rsidRDefault="00C24A0A" w:rsidP="00954CA5">
      <w:pPr>
        <w:numPr>
          <w:ilvl w:val="1"/>
          <w:numId w:val="9"/>
        </w:numPr>
        <w:ind w:left="0"/>
        <w:jc w:val="both"/>
        <w:rPr>
          <w:sz w:val="16"/>
          <w:szCs w:val="16"/>
        </w:rPr>
      </w:pPr>
      <w:r w:rsidRPr="007A263C">
        <w:rPr>
          <w:sz w:val="16"/>
          <w:szCs w:val="16"/>
        </w:rPr>
        <w:t>Игровое оборудование детских площадок должно соответствовать требованиям санитарно-гигиенических норм, охраны жизни и здоровья ребенка, быть удобным в технической эксплуатации и эстетически привлекательным. Рекомендуется применение модульного оборудования, обеспечивающего вариантность сочетаний элементов.</w:t>
      </w:r>
    </w:p>
    <w:p w:rsidR="00C24A0A" w:rsidRPr="007A263C" w:rsidRDefault="00C24A0A" w:rsidP="00954CA5">
      <w:pPr>
        <w:numPr>
          <w:ilvl w:val="1"/>
          <w:numId w:val="9"/>
        </w:numPr>
        <w:ind w:left="0"/>
        <w:jc w:val="both"/>
        <w:rPr>
          <w:sz w:val="16"/>
          <w:szCs w:val="16"/>
        </w:rPr>
      </w:pPr>
      <w:r w:rsidRPr="007A263C">
        <w:rPr>
          <w:sz w:val="16"/>
          <w:szCs w:val="16"/>
        </w:rPr>
        <w:t>Требования к материалу игрового оборудования и условиям его обработки следующие:</w:t>
      </w:r>
    </w:p>
    <w:p w:rsidR="00C24A0A" w:rsidRPr="007A263C" w:rsidRDefault="00C24A0A" w:rsidP="00954CA5">
      <w:pPr>
        <w:numPr>
          <w:ilvl w:val="1"/>
          <w:numId w:val="9"/>
        </w:numPr>
        <w:ind w:left="0"/>
        <w:jc w:val="both"/>
        <w:rPr>
          <w:sz w:val="16"/>
          <w:szCs w:val="16"/>
        </w:rPr>
      </w:pPr>
      <w:r w:rsidRPr="007A263C">
        <w:rPr>
          <w:sz w:val="16"/>
          <w:szCs w:val="16"/>
        </w:rPr>
        <w:t>Деревянное оборудование должно быть выполнено из твердых пород дерева со специальной обработкой, имеющей экологический сертификат качества и предотвращающей гниение, усыхание, возгорание, сколы; должно быть отполировано, острые углы закруглены;</w:t>
      </w:r>
    </w:p>
    <w:p w:rsidR="00C24A0A" w:rsidRPr="007A263C" w:rsidRDefault="00C24A0A" w:rsidP="00954CA5">
      <w:pPr>
        <w:numPr>
          <w:ilvl w:val="1"/>
          <w:numId w:val="9"/>
        </w:numPr>
        <w:ind w:left="0"/>
        <w:jc w:val="both"/>
        <w:rPr>
          <w:sz w:val="16"/>
          <w:szCs w:val="16"/>
        </w:rPr>
      </w:pPr>
      <w:r w:rsidRPr="007A263C">
        <w:rPr>
          <w:sz w:val="16"/>
          <w:szCs w:val="16"/>
        </w:rPr>
        <w:t>Металл должен применяться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металлопластик, который не травмирует, не ржавеет, морозоустойчив;</w:t>
      </w:r>
    </w:p>
    <w:p w:rsidR="00C24A0A" w:rsidRPr="007A263C" w:rsidRDefault="00C24A0A" w:rsidP="00954CA5">
      <w:pPr>
        <w:numPr>
          <w:ilvl w:val="1"/>
          <w:numId w:val="9"/>
        </w:numPr>
        <w:ind w:left="0"/>
        <w:jc w:val="both"/>
        <w:rPr>
          <w:sz w:val="16"/>
          <w:szCs w:val="16"/>
        </w:rPr>
      </w:pPr>
      <w:r w:rsidRPr="007A263C">
        <w:rPr>
          <w:sz w:val="16"/>
          <w:szCs w:val="16"/>
        </w:rPr>
        <w:t>Бетонные и железобетонные элементы оборудования должны иметь гладкие поверхности;</w:t>
      </w:r>
    </w:p>
    <w:p w:rsidR="00C24A0A" w:rsidRPr="007A263C" w:rsidRDefault="00C24A0A" w:rsidP="00954CA5">
      <w:pPr>
        <w:numPr>
          <w:ilvl w:val="1"/>
          <w:numId w:val="9"/>
        </w:numPr>
        <w:ind w:left="0"/>
        <w:jc w:val="both"/>
        <w:rPr>
          <w:sz w:val="16"/>
          <w:szCs w:val="16"/>
        </w:rPr>
      </w:pPr>
      <w:r w:rsidRPr="007A263C">
        <w:rPr>
          <w:sz w:val="16"/>
          <w:szCs w:val="16"/>
        </w:rPr>
        <w:t>Оборудование из пластика и полимеров должно иметь гладкую поверхность и яркую, чистую цветовую гамму окраски, не выцветающей от воздействия климатических факторов.</w:t>
      </w:r>
    </w:p>
    <w:p w:rsidR="00C24A0A" w:rsidRPr="007A263C" w:rsidRDefault="00C24A0A" w:rsidP="00954CA5">
      <w:pPr>
        <w:rPr>
          <w:sz w:val="16"/>
          <w:szCs w:val="16"/>
        </w:rPr>
      </w:pPr>
    </w:p>
    <w:p w:rsidR="00C24A0A" w:rsidRPr="007A263C" w:rsidRDefault="00C24A0A" w:rsidP="00954CA5">
      <w:pPr>
        <w:numPr>
          <w:ilvl w:val="0"/>
          <w:numId w:val="9"/>
        </w:numPr>
        <w:ind w:left="0"/>
        <w:jc w:val="center"/>
        <w:rPr>
          <w:b/>
          <w:sz w:val="16"/>
          <w:szCs w:val="16"/>
        </w:rPr>
      </w:pPr>
      <w:r w:rsidRPr="007A263C">
        <w:rPr>
          <w:b/>
          <w:sz w:val="16"/>
          <w:szCs w:val="16"/>
        </w:rPr>
        <w:t>Контроль и техническое обслуживание детских и спортивных площадок</w:t>
      </w:r>
    </w:p>
    <w:p w:rsidR="00C24A0A" w:rsidRPr="007A263C" w:rsidRDefault="00C24A0A" w:rsidP="00954CA5">
      <w:pPr>
        <w:numPr>
          <w:ilvl w:val="1"/>
          <w:numId w:val="9"/>
        </w:numPr>
        <w:ind w:left="0"/>
        <w:jc w:val="both"/>
        <w:rPr>
          <w:sz w:val="16"/>
          <w:szCs w:val="16"/>
        </w:rPr>
      </w:pPr>
      <w:r w:rsidRPr="007A263C">
        <w:rPr>
          <w:sz w:val="16"/>
          <w:szCs w:val="16"/>
        </w:rPr>
        <w:t>Оборудование детских и спортивных площадок (далее - Оборудование), находящихся на обслуживании, подлежит техническому обслуживанию и контролю за его состоянием.</w:t>
      </w:r>
    </w:p>
    <w:p w:rsidR="00C24A0A" w:rsidRPr="007A263C" w:rsidRDefault="00C24A0A" w:rsidP="00954CA5">
      <w:pPr>
        <w:numPr>
          <w:ilvl w:val="1"/>
          <w:numId w:val="9"/>
        </w:numPr>
        <w:ind w:left="0"/>
        <w:jc w:val="both"/>
        <w:rPr>
          <w:sz w:val="16"/>
          <w:szCs w:val="16"/>
        </w:rPr>
      </w:pPr>
      <w:r w:rsidRPr="007A263C">
        <w:rPr>
          <w:sz w:val="16"/>
          <w:szCs w:val="16"/>
        </w:rPr>
        <w:t>Оборудование и его элементы осматривают и обслуживают в соответствии с инструкцией изготовителя с периодичностью, установленной изготовителем.</w:t>
      </w:r>
    </w:p>
    <w:p w:rsidR="00C24A0A" w:rsidRPr="007A263C" w:rsidRDefault="00C24A0A" w:rsidP="00954CA5">
      <w:pPr>
        <w:numPr>
          <w:ilvl w:val="1"/>
          <w:numId w:val="9"/>
        </w:numPr>
        <w:ind w:left="0"/>
        <w:jc w:val="both"/>
        <w:rPr>
          <w:sz w:val="16"/>
          <w:szCs w:val="16"/>
        </w:rPr>
      </w:pPr>
      <w:r w:rsidRPr="007A263C">
        <w:rPr>
          <w:sz w:val="16"/>
          <w:szCs w:val="16"/>
        </w:rPr>
        <w:t>Контроль за техническим состоянием оборудования и контроль соответствия требованиям безопасности, техническое обслуживание и ремонт осуществляют обслуживающие лица или владелец.</w:t>
      </w:r>
    </w:p>
    <w:p w:rsidR="00C24A0A" w:rsidRPr="007A263C" w:rsidRDefault="00C24A0A" w:rsidP="00954CA5">
      <w:pPr>
        <w:numPr>
          <w:ilvl w:val="1"/>
          <w:numId w:val="9"/>
        </w:numPr>
        <w:ind w:left="0"/>
        <w:jc w:val="both"/>
        <w:rPr>
          <w:sz w:val="16"/>
          <w:szCs w:val="16"/>
        </w:rPr>
      </w:pPr>
      <w:r w:rsidRPr="007A263C">
        <w:rPr>
          <w:sz w:val="16"/>
          <w:szCs w:val="16"/>
        </w:rPr>
        <w:t>Результаты контроля за техническим состоянием оборудования и контроля соответствия требованиям безопасности, технического обслуживания и ремонта регистрируют в журнале, который хранится у обслуживающих лиц (владельца), согласно приложению № 1.</w:t>
      </w:r>
    </w:p>
    <w:p w:rsidR="00C24A0A" w:rsidRPr="007A263C" w:rsidRDefault="00C24A0A" w:rsidP="00954CA5">
      <w:pPr>
        <w:numPr>
          <w:ilvl w:val="1"/>
          <w:numId w:val="9"/>
        </w:numPr>
        <w:ind w:left="0"/>
        <w:jc w:val="both"/>
        <w:rPr>
          <w:sz w:val="16"/>
          <w:szCs w:val="16"/>
        </w:rPr>
      </w:pPr>
      <w:r w:rsidRPr="007A263C">
        <w:rPr>
          <w:sz w:val="16"/>
          <w:szCs w:val="16"/>
        </w:rPr>
        <w:t>Контроль технического состояния оборудования включает:</w:t>
      </w:r>
    </w:p>
    <w:p w:rsidR="00C24A0A" w:rsidRPr="007A263C" w:rsidRDefault="00C24A0A" w:rsidP="00954CA5">
      <w:pPr>
        <w:rPr>
          <w:sz w:val="16"/>
          <w:szCs w:val="16"/>
        </w:rPr>
      </w:pPr>
      <w:r w:rsidRPr="007A263C">
        <w:rPr>
          <w:sz w:val="16"/>
          <w:szCs w:val="16"/>
        </w:rPr>
        <w:t>а) осмотр и проверку оборудования перед вводом в эксплуатацию;</w:t>
      </w:r>
    </w:p>
    <w:p w:rsidR="00C24A0A" w:rsidRPr="007A263C" w:rsidRDefault="00C24A0A" w:rsidP="00954CA5">
      <w:pPr>
        <w:rPr>
          <w:sz w:val="16"/>
          <w:szCs w:val="16"/>
        </w:rPr>
      </w:pPr>
      <w:r w:rsidRPr="007A263C">
        <w:rPr>
          <w:sz w:val="16"/>
          <w:szCs w:val="16"/>
        </w:rPr>
        <w:t>б) регулярный визуальный осмотр;</w:t>
      </w:r>
    </w:p>
    <w:p w:rsidR="00C24A0A" w:rsidRPr="007A263C" w:rsidRDefault="00C24A0A" w:rsidP="00954CA5">
      <w:pPr>
        <w:rPr>
          <w:sz w:val="16"/>
          <w:szCs w:val="16"/>
        </w:rPr>
      </w:pPr>
      <w:r w:rsidRPr="007A263C">
        <w:rPr>
          <w:sz w:val="16"/>
          <w:szCs w:val="16"/>
        </w:rPr>
        <w:t>в) функциональный осмотр; ежегодный основной смотр.</w:t>
      </w:r>
    </w:p>
    <w:p w:rsidR="00C24A0A" w:rsidRPr="007A263C" w:rsidRDefault="00C24A0A" w:rsidP="00954CA5">
      <w:pPr>
        <w:numPr>
          <w:ilvl w:val="1"/>
          <w:numId w:val="9"/>
        </w:numPr>
        <w:ind w:left="0"/>
        <w:jc w:val="both"/>
        <w:rPr>
          <w:sz w:val="16"/>
          <w:szCs w:val="16"/>
        </w:rPr>
      </w:pPr>
      <w:r w:rsidRPr="007A263C">
        <w:rPr>
          <w:sz w:val="16"/>
          <w:szCs w:val="16"/>
        </w:rPr>
        <w:t>Контроль оборудования и его частей производится следующим образом:</w:t>
      </w:r>
    </w:p>
    <w:p w:rsidR="00C24A0A" w:rsidRPr="007A263C" w:rsidRDefault="00C24A0A" w:rsidP="00954CA5">
      <w:pPr>
        <w:numPr>
          <w:ilvl w:val="2"/>
          <w:numId w:val="9"/>
        </w:numPr>
        <w:ind w:left="0"/>
        <w:jc w:val="both"/>
        <w:rPr>
          <w:sz w:val="16"/>
          <w:szCs w:val="16"/>
        </w:rPr>
      </w:pPr>
      <w:r w:rsidRPr="007A263C">
        <w:rPr>
          <w:sz w:val="16"/>
          <w:szCs w:val="16"/>
        </w:rPr>
        <w:t>Регулярный визуальный осмотр.</w:t>
      </w:r>
    </w:p>
    <w:p w:rsidR="00C24A0A" w:rsidRPr="007A263C" w:rsidRDefault="00C24A0A" w:rsidP="00954CA5">
      <w:pPr>
        <w:rPr>
          <w:sz w:val="16"/>
          <w:szCs w:val="16"/>
        </w:rPr>
      </w:pPr>
      <w:r w:rsidRPr="007A263C">
        <w:rPr>
          <w:sz w:val="16"/>
          <w:szCs w:val="16"/>
        </w:rPr>
        <w:t>Регулярный визуальный осмотр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w:t>
      </w:r>
    </w:p>
    <w:p w:rsidR="00C24A0A" w:rsidRPr="007A263C" w:rsidRDefault="00C24A0A" w:rsidP="00954CA5">
      <w:pPr>
        <w:rPr>
          <w:sz w:val="16"/>
          <w:szCs w:val="16"/>
        </w:rPr>
      </w:pPr>
      <w:r w:rsidRPr="007A263C">
        <w:rPr>
          <w:sz w:val="16"/>
          <w:szCs w:val="16"/>
        </w:rPr>
        <w:t>Периодичность регулярного визуального осмотра устанавливает эксплуатирующая организация или владелец на основе учета условий эксплуатации. Оборудование детских площадок, подвергающееся интенсивному использованию, требует ежедневного визуального осмотра.</w:t>
      </w:r>
    </w:p>
    <w:p w:rsidR="00C24A0A" w:rsidRPr="007A263C" w:rsidRDefault="00C24A0A" w:rsidP="00954CA5">
      <w:pPr>
        <w:rPr>
          <w:sz w:val="16"/>
          <w:szCs w:val="16"/>
        </w:rPr>
      </w:pPr>
      <w:r w:rsidRPr="007A263C">
        <w:rPr>
          <w:sz w:val="16"/>
          <w:szCs w:val="16"/>
        </w:rPr>
        <w:t>Данный осмотр предназначен для определения видимых источников опасностей, которые являются следствием неправильной эксплуатации или неблагоприятных погодных условий.</w:t>
      </w:r>
    </w:p>
    <w:p w:rsidR="00C24A0A" w:rsidRPr="007A263C" w:rsidRDefault="00C24A0A" w:rsidP="00954CA5">
      <w:pPr>
        <w:rPr>
          <w:sz w:val="16"/>
          <w:szCs w:val="16"/>
        </w:rPr>
      </w:pPr>
      <w:r w:rsidRPr="007A263C">
        <w:rPr>
          <w:sz w:val="16"/>
          <w:szCs w:val="16"/>
        </w:rPr>
        <w:t>Такой осмотр включает проверку чистоты, свободного пространства между оборудованием и землей, качества игровой поверхности, открытых фундаментов, наличия острых кромок, отсутствия деталей, чрезмерного износа (подвижных частей) и устойчивости конструкции.</w:t>
      </w:r>
    </w:p>
    <w:p w:rsidR="00C24A0A" w:rsidRPr="007A263C" w:rsidRDefault="00C24A0A" w:rsidP="00954CA5">
      <w:pPr>
        <w:rPr>
          <w:sz w:val="16"/>
          <w:szCs w:val="16"/>
        </w:rPr>
      </w:pPr>
      <w:r w:rsidRPr="007A263C">
        <w:rPr>
          <w:sz w:val="16"/>
          <w:szCs w:val="16"/>
        </w:rPr>
        <w:t>4.6.2. Функциональный осмотр.</w:t>
      </w:r>
    </w:p>
    <w:p w:rsidR="00C24A0A" w:rsidRPr="007A263C" w:rsidRDefault="00C24A0A" w:rsidP="00954CA5">
      <w:pPr>
        <w:rPr>
          <w:sz w:val="16"/>
          <w:szCs w:val="16"/>
        </w:rPr>
      </w:pPr>
      <w:r w:rsidRPr="007A263C">
        <w:rPr>
          <w:sz w:val="16"/>
          <w:szCs w:val="16"/>
        </w:rPr>
        <w:t>Функциональный осмотр предусматривает детальный осмотр с целью проверки исправности, прочности и устойчивости оборудования, особенно в отношении его износа. Данный осмотр проводится один раз в 3 месяца. Особое внимание при данном осмотре уделяется скрытым и труднодоступным элементам оборудования.</w:t>
      </w:r>
    </w:p>
    <w:p w:rsidR="00C24A0A" w:rsidRPr="007A263C" w:rsidRDefault="00C24A0A" w:rsidP="00954CA5">
      <w:pPr>
        <w:rPr>
          <w:sz w:val="16"/>
          <w:szCs w:val="16"/>
        </w:rPr>
      </w:pPr>
      <w:r w:rsidRPr="007A263C">
        <w:rPr>
          <w:sz w:val="16"/>
          <w:szCs w:val="16"/>
        </w:rPr>
        <w:t>4.6.3. Ежегодный основной осмотр.</w:t>
      </w:r>
    </w:p>
    <w:p w:rsidR="00C24A0A" w:rsidRPr="007A263C" w:rsidRDefault="00C24A0A" w:rsidP="00954CA5">
      <w:pPr>
        <w:rPr>
          <w:sz w:val="16"/>
          <w:szCs w:val="16"/>
        </w:rPr>
      </w:pPr>
      <w:r w:rsidRPr="007A263C">
        <w:rPr>
          <w:sz w:val="16"/>
          <w:szCs w:val="16"/>
        </w:rPr>
        <w:t>Ежегодный основной осмотр проводится один раз в год с целью подтверждения нормального эксплуатационного состояния оборудования, включая его фундаменты и поверхности, о чем составляется акт осмотра и проверки оборудования детских игровых, согласно приложению № 2.</w:t>
      </w:r>
    </w:p>
    <w:p w:rsidR="00C24A0A" w:rsidRPr="007A263C" w:rsidRDefault="00C24A0A" w:rsidP="00954CA5">
      <w:pPr>
        <w:rPr>
          <w:sz w:val="16"/>
          <w:szCs w:val="16"/>
        </w:rPr>
      </w:pPr>
      <w:r w:rsidRPr="007A263C">
        <w:rPr>
          <w:sz w:val="16"/>
          <w:szCs w:val="16"/>
        </w:rPr>
        <w:t>На нормальное эксплуатационное состояние могут повлиять неблагоприятные погодные условия, наличие гниения древесины или коррозии металла, а также изменения состояния безопасности вследствие проведенных ремонтов, связанных с внесением изменений в конструкцию или заменой деталей. Особое внимание при данном осмотре должно уделяться скрытым и труднодоступным элементам оборудования.</w:t>
      </w:r>
    </w:p>
    <w:p w:rsidR="00C24A0A" w:rsidRPr="007A263C" w:rsidRDefault="00C24A0A" w:rsidP="00954CA5">
      <w:pPr>
        <w:rPr>
          <w:sz w:val="16"/>
          <w:szCs w:val="16"/>
        </w:rPr>
      </w:pPr>
      <w:r w:rsidRPr="007A263C">
        <w:rPr>
          <w:sz w:val="16"/>
          <w:szCs w:val="16"/>
        </w:rPr>
        <w:t>4.7. Если в результате осмотра обнаруживаются серьезные неисправности, влияющие на безопасность оборудования, то их следует незамедлительно Устранить. Если эти неисправности невозможно устранить, то оборудование должно быть выведено из эксплуатации до момента их устранения.</w:t>
      </w:r>
    </w:p>
    <w:p w:rsidR="00C24A0A" w:rsidRPr="007A263C" w:rsidRDefault="00C24A0A" w:rsidP="00954CA5">
      <w:pPr>
        <w:numPr>
          <w:ilvl w:val="0"/>
          <w:numId w:val="10"/>
        </w:numPr>
        <w:ind w:left="0"/>
        <w:jc w:val="center"/>
        <w:rPr>
          <w:b/>
          <w:sz w:val="16"/>
          <w:szCs w:val="16"/>
        </w:rPr>
      </w:pPr>
      <w:r w:rsidRPr="007A263C">
        <w:rPr>
          <w:b/>
          <w:sz w:val="16"/>
          <w:szCs w:val="16"/>
        </w:rPr>
        <w:t>Эксплуатация детских и спортивных площадок</w:t>
      </w:r>
    </w:p>
    <w:p w:rsidR="00C24A0A" w:rsidRPr="007A263C" w:rsidRDefault="00C24A0A" w:rsidP="00954CA5">
      <w:pPr>
        <w:pStyle w:val="aff8"/>
        <w:numPr>
          <w:ilvl w:val="1"/>
          <w:numId w:val="10"/>
        </w:numPr>
        <w:ind w:left="0"/>
        <w:jc w:val="both"/>
        <w:rPr>
          <w:sz w:val="16"/>
          <w:szCs w:val="16"/>
        </w:rPr>
      </w:pPr>
      <w:r w:rsidRPr="007A263C">
        <w:rPr>
          <w:sz w:val="16"/>
          <w:szCs w:val="16"/>
        </w:rPr>
        <w:t>Оценка мер безопасности.</w:t>
      </w:r>
    </w:p>
    <w:p w:rsidR="00C24A0A" w:rsidRPr="007A263C" w:rsidRDefault="00C24A0A" w:rsidP="00954CA5">
      <w:pPr>
        <w:rPr>
          <w:sz w:val="16"/>
          <w:szCs w:val="16"/>
        </w:rPr>
      </w:pPr>
      <w:r w:rsidRPr="007A263C">
        <w:rPr>
          <w:sz w:val="16"/>
          <w:szCs w:val="16"/>
        </w:rPr>
        <w:t>Обслуживающие лица (владелец) должны:</w:t>
      </w:r>
    </w:p>
    <w:p w:rsidR="00C24A0A" w:rsidRPr="007A263C" w:rsidRDefault="00C24A0A" w:rsidP="00954CA5">
      <w:pPr>
        <w:numPr>
          <w:ilvl w:val="2"/>
          <w:numId w:val="10"/>
        </w:numPr>
        <w:ind w:left="0"/>
        <w:jc w:val="both"/>
        <w:rPr>
          <w:sz w:val="16"/>
          <w:szCs w:val="16"/>
        </w:rPr>
      </w:pPr>
      <w:r w:rsidRPr="007A263C">
        <w:rPr>
          <w:sz w:val="16"/>
          <w:szCs w:val="16"/>
        </w:rPr>
        <w:t>Регулярно, но не менее одного раза в год оценивать эффективность мероприятий по обеспечению безопасности (включая требования, приведенные в настоящих Правилах).</w:t>
      </w:r>
    </w:p>
    <w:p w:rsidR="00C24A0A" w:rsidRPr="007A263C" w:rsidRDefault="00C24A0A" w:rsidP="00954CA5">
      <w:pPr>
        <w:numPr>
          <w:ilvl w:val="2"/>
          <w:numId w:val="10"/>
        </w:numPr>
        <w:ind w:left="0"/>
        <w:jc w:val="both"/>
        <w:rPr>
          <w:sz w:val="16"/>
          <w:szCs w:val="16"/>
        </w:rPr>
      </w:pPr>
      <w:r w:rsidRPr="007A263C">
        <w:rPr>
          <w:sz w:val="16"/>
          <w:szCs w:val="16"/>
        </w:rPr>
        <w:t>Совершенствовать мероприятия или при изменении условий эксплуатации корректировать комплекс мероприятий по обеспечению безопасности.</w:t>
      </w:r>
    </w:p>
    <w:p w:rsidR="00C24A0A" w:rsidRPr="007A263C" w:rsidRDefault="00C24A0A" w:rsidP="00954CA5">
      <w:pPr>
        <w:numPr>
          <w:ilvl w:val="1"/>
          <w:numId w:val="10"/>
        </w:numPr>
        <w:ind w:left="0"/>
        <w:jc w:val="both"/>
        <w:rPr>
          <w:sz w:val="16"/>
          <w:szCs w:val="16"/>
        </w:rPr>
      </w:pPr>
      <w:r w:rsidRPr="007A263C">
        <w:rPr>
          <w:sz w:val="16"/>
          <w:szCs w:val="16"/>
        </w:rPr>
        <w:t>При проведении работ, предусмотренных в рамках управления безопасностью, вся информация должна документироваться.</w:t>
      </w:r>
    </w:p>
    <w:p w:rsidR="00C24A0A" w:rsidRPr="007A263C" w:rsidRDefault="00C24A0A" w:rsidP="00954CA5">
      <w:pPr>
        <w:rPr>
          <w:sz w:val="16"/>
          <w:szCs w:val="16"/>
        </w:rPr>
      </w:pPr>
      <w:r w:rsidRPr="007A263C">
        <w:rPr>
          <w:sz w:val="16"/>
          <w:szCs w:val="16"/>
        </w:rPr>
        <w:t xml:space="preserve">Документация на оборудование должна содержать: </w:t>
      </w:r>
    </w:p>
    <w:p w:rsidR="00C24A0A" w:rsidRPr="007A263C" w:rsidRDefault="00C24A0A" w:rsidP="00954CA5">
      <w:pPr>
        <w:numPr>
          <w:ilvl w:val="0"/>
          <w:numId w:val="11"/>
        </w:numPr>
        <w:ind w:left="0"/>
        <w:jc w:val="both"/>
        <w:rPr>
          <w:sz w:val="16"/>
          <w:szCs w:val="16"/>
        </w:rPr>
      </w:pPr>
      <w:r w:rsidRPr="007A263C">
        <w:rPr>
          <w:sz w:val="16"/>
          <w:szCs w:val="16"/>
        </w:rPr>
        <w:t>акты проверки;</w:t>
      </w:r>
    </w:p>
    <w:p w:rsidR="00C24A0A" w:rsidRPr="007A263C" w:rsidRDefault="00C24A0A" w:rsidP="00954CA5">
      <w:pPr>
        <w:numPr>
          <w:ilvl w:val="0"/>
          <w:numId w:val="11"/>
        </w:numPr>
        <w:ind w:left="0"/>
        <w:jc w:val="both"/>
        <w:rPr>
          <w:sz w:val="16"/>
          <w:szCs w:val="16"/>
        </w:rPr>
      </w:pPr>
      <w:r w:rsidRPr="007A263C">
        <w:rPr>
          <w:sz w:val="16"/>
          <w:szCs w:val="16"/>
        </w:rPr>
        <w:t>контроль основных эксплуатационных и технических характеристик;</w:t>
      </w:r>
    </w:p>
    <w:p w:rsidR="00C24A0A" w:rsidRPr="007A263C" w:rsidRDefault="00C24A0A" w:rsidP="00954CA5">
      <w:pPr>
        <w:numPr>
          <w:ilvl w:val="0"/>
          <w:numId w:val="11"/>
        </w:numPr>
        <w:ind w:left="0"/>
        <w:jc w:val="both"/>
        <w:rPr>
          <w:sz w:val="16"/>
          <w:szCs w:val="16"/>
        </w:rPr>
      </w:pPr>
      <w:r w:rsidRPr="007A263C">
        <w:rPr>
          <w:sz w:val="16"/>
          <w:szCs w:val="16"/>
        </w:rPr>
        <w:t>инструкции по эксплуатации;</w:t>
      </w:r>
    </w:p>
    <w:p w:rsidR="00C24A0A" w:rsidRPr="007A263C" w:rsidRDefault="00C24A0A" w:rsidP="00954CA5">
      <w:pPr>
        <w:numPr>
          <w:ilvl w:val="0"/>
          <w:numId w:val="11"/>
        </w:numPr>
        <w:ind w:left="0"/>
        <w:jc w:val="both"/>
        <w:rPr>
          <w:sz w:val="16"/>
          <w:szCs w:val="16"/>
        </w:rPr>
      </w:pPr>
      <w:r w:rsidRPr="007A263C">
        <w:rPr>
          <w:sz w:val="16"/>
          <w:szCs w:val="16"/>
        </w:rPr>
        <w:t>учет выполнения работ;</w:t>
      </w:r>
    </w:p>
    <w:p w:rsidR="00C24A0A" w:rsidRPr="007A263C" w:rsidRDefault="00C24A0A" w:rsidP="00954CA5">
      <w:pPr>
        <w:numPr>
          <w:ilvl w:val="0"/>
          <w:numId w:val="11"/>
        </w:numPr>
        <w:ind w:left="0"/>
        <w:jc w:val="both"/>
        <w:rPr>
          <w:sz w:val="16"/>
          <w:szCs w:val="16"/>
        </w:rPr>
      </w:pPr>
      <w:r w:rsidRPr="007A263C">
        <w:rPr>
          <w:sz w:val="16"/>
          <w:szCs w:val="16"/>
        </w:rPr>
        <w:t>чертежи и схемы (при необходимости).</w:t>
      </w:r>
    </w:p>
    <w:p w:rsidR="00C24A0A" w:rsidRPr="007A263C" w:rsidRDefault="00C24A0A" w:rsidP="00954CA5">
      <w:pPr>
        <w:rPr>
          <w:sz w:val="16"/>
          <w:szCs w:val="16"/>
        </w:rPr>
      </w:pPr>
      <w:r w:rsidRPr="007A263C">
        <w:rPr>
          <w:sz w:val="16"/>
          <w:szCs w:val="16"/>
        </w:rPr>
        <w:t>5.3. Информационное обеспечение безопасности.</w:t>
      </w:r>
    </w:p>
    <w:p w:rsidR="00C24A0A" w:rsidRPr="007A263C" w:rsidRDefault="00C24A0A" w:rsidP="00954CA5">
      <w:pPr>
        <w:rPr>
          <w:sz w:val="16"/>
          <w:szCs w:val="16"/>
        </w:rPr>
      </w:pPr>
      <w:r w:rsidRPr="007A263C">
        <w:rPr>
          <w:sz w:val="16"/>
          <w:szCs w:val="16"/>
        </w:rPr>
        <w:t>На детской, спортивной площадке устанавливается информационная табличка (далее – табличка) с указанием следующей информации:</w:t>
      </w:r>
    </w:p>
    <w:p w:rsidR="00C24A0A" w:rsidRPr="007A263C" w:rsidRDefault="00C24A0A" w:rsidP="00954CA5">
      <w:pPr>
        <w:numPr>
          <w:ilvl w:val="0"/>
          <w:numId w:val="12"/>
        </w:numPr>
        <w:ind w:left="0"/>
        <w:jc w:val="both"/>
        <w:rPr>
          <w:sz w:val="16"/>
          <w:szCs w:val="16"/>
        </w:rPr>
      </w:pPr>
      <w:r w:rsidRPr="007A263C">
        <w:rPr>
          <w:sz w:val="16"/>
          <w:szCs w:val="16"/>
        </w:rPr>
        <w:t>Наименование таблички: Правила эксплуатации детской игровой (спортивной) площадки.</w:t>
      </w:r>
    </w:p>
    <w:p w:rsidR="00C24A0A" w:rsidRPr="007A263C" w:rsidRDefault="00C24A0A" w:rsidP="00954CA5">
      <w:pPr>
        <w:numPr>
          <w:ilvl w:val="0"/>
          <w:numId w:val="12"/>
        </w:numPr>
        <w:ind w:left="0"/>
        <w:jc w:val="both"/>
        <w:rPr>
          <w:sz w:val="16"/>
          <w:szCs w:val="16"/>
        </w:rPr>
      </w:pPr>
      <w:r w:rsidRPr="007A263C">
        <w:rPr>
          <w:sz w:val="16"/>
          <w:szCs w:val="16"/>
        </w:rPr>
        <w:t>Содержание:</w:t>
      </w:r>
    </w:p>
    <w:p w:rsidR="00C24A0A" w:rsidRPr="007A263C" w:rsidRDefault="00C24A0A" w:rsidP="00954CA5">
      <w:pPr>
        <w:rPr>
          <w:sz w:val="16"/>
          <w:szCs w:val="16"/>
        </w:rPr>
      </w:pPr>
      <w:r w:rsidRPr="007A263C">
        <w:rPr>
          <w:sz w:val="16"/>
          <w:szCs w:val="16"/>
        </w:rPr>
        <w:t>а) Адрес расположения площадки.</w:t>
      </w:r>
    </w:p>
    <w:p w:rsidR="00C24A0A" w:rsidRPr="007A263C" w:rsidRDefault="00C24A0A" w:rsidP="00954CA5">
      <w:pPr>
        <w:rPr>
          <w:sz w:val="16"/>
          <w:szCs w:val="16"/>
        </w:rPr>
      </w:pPr>
      <w:r w:rsidRPr="007A263C">
        <w:rPr>
          <w:sz w:val="16"/>
          <w:szCs w:val="16"/>
        </w:rPr>
        <w:t>б) Текст: Внимание! Дети до 7 лет должны находиться на площадке под присмотром родителей (законных представителей) или сопровождающих взрослых.</w:t>
      </w:r>
    </w:p>
    <w:p w:rsidR="00C24A0A" w:rsidRPr="007A263C" w:rsidRDefault="00C24A0A" w:rsidP="00954CA5">
      <w:pPr>
        <w:rPr>
          <w:sz w:val="16"/>
          <w:szCs w:val="16"/>
        </w:rPr>
      </w:pPr>
      <w:r w:rsidRPr="007A263C">
        <w:rPr>
          <w:sz w:val="16"/>
          <w:szCs w:val="16"/>
        </w:rPr>
        <w:t>Перед использованием игрового (спортивного) оборудования убедитесь в его безопасности!</w:t>
      </w:r>
    </w:p>
    <w:p w:rsidR="00C24A0A" w:rsidRPr="007A263C" w:rsidRDefault="00C24A0A" w:rsidP="00954CA5">
      <w:pPr>
        <w:rPr>
          <w:sz w:val="16"/>
          <w:szCs w:val="16"/>
        </w:rPr>
      </w:pPr>
      <w:r w:rsidRPr="007A263C">
        <w:rPr>
          <w:sz w:val="16"/>
          <w:szCs w:val="16"/>
        </w:rPr>
        <w:t>в) Перечень детского игрового (спортивного) оборудования с указанием возраста детей, для которых предназначено оборудование (указывается по технической документации на оборудование).</w:t>
      </w:r>
    </w:p>
    <w:p w:rsidR="00C24A0A" w:rsidRPr="007A263C" w:rsidRDefault="00C24A0A" w:rsidP="00954CA5">
      <w:pPr>
        <w:rPr>
          <w:sz w:val="16"/>
          <w:szCs w:val="16"/>
        </w:rPr>
      </w:pPr>
      <w:r w:rsidRPr="007A263C">
        <w:rPr>
          <w:sz w:val="16"/>
          <w:szCs w:val="16"/>
        </w:rPr>
        <w:t>г) Текст: Уважаемые посетители! На площадке ЗАПРЕЩАЕТСЯ:</w:t>
      </w:r>
    </w:p>
    <w:p w:rsidR="00C24A0A" w:rsidRPr="007A263C" w:rsidRDefault="00C24A0A" w:rsidP="00954CA5">
      <w:pPr>
        <w:numPr>
          <w:ilvl w:val="0"/>
          <w:numId w:val="13"/>
        </w:numPr>
        <w:ind w:left="0"/>
        <w:rPr>
          <w:sz w:val="16"/>
          <w:szCs w:val="16"/>
        </w:rPr>
      </w:pPr>
      <w:r w:rsidRPr="007A263C">
        <w:rPr>
          <w:sz w:val="16"/>
          <w:szCs w:val="16"/>
        </w:rPr>
        <w:t>Использовать оборудование не по назначению;</w:t>
      </w:r>
    </w:p>
    <w:p w:rsidR="00C24A0A" w:rsidRPr="007A263C" w:rsidRDefault="00C24A0A" w:rsidP="00954CA5">
      <w:pPr>
        <w:numPr>
          <w:ilvl w:val="0"/>
          <w:numId w:val="13"/>
        </w:numPr>
        <w:ind w:left="0"/>
        <w:rPr>
          <w:sz w:val="16"/>
          <w:szCs w:val="16"/>
        </w:rPr>
      </w:pPr>
      <w:r w:rsidRPr="007A263C">
        <w:rPr>
          <w:sz w:val="16"/>
          <w:szCs w:val="16"/>
        </w:rPr>
        <w:t>Мусорить, курить табачные изделия, распивать алкогольные напитки, употреблять запрещенные законодательством вещества; - Выгуливать домашних животных.</w:t>
      </w:r>
    </w:p>
    <w:p w:rsidR="00C24A0A" w:rsidRPr="007A263C" w:rsidRDefault="00C24A0A" w:rsidP="00954CA5">
      <w:pPr>
        <w:rPr>
          <w:sz w:val="16"/>
          <w:szCs w:val="16"/>
        </w:rPr>
      </w:pPr>
      <w:r w:rsidRPr="007A263C">
        <w:rPr>
          <w:sz w:val="16"/>
          <w:szCs w:val="16"/>
        </w:rPr>
        <w:t>д) Телефоны служб экстренного реагирования:</w:t>
      </w:r>
    </w:p>
    <w:p w:rsidR="00C24A0A" w:rsidRPr="007A263C" w:rsidRDefault="00C24A0A" w:rsidP="00954CA5">
      <w:pPr>
        <w:numPr>
          <w:ilvl w:val="0"/>
          <w:numId w:val="13"/>
        </w:numPr>
        <w:ind w:left="0"/>
        <w:rPr>
          <w:sz w:val="16"/>
          <w:szCs w:val="16"/>
        </w:rPr>
      </w:pPr>
      <w:r w:rsidRPr="007A263C">
        <w:rPr>
          <w:sz w:val="16"/>
          <w:szCs w:val="16"/>
        </w:rPr>
        <w:t xml:space="preserve"> Единая служба спасения - 112</w:t>
      </w:r>
    </w:p>
    <w:p w:rsidR="00C24A0A" w:rsidRPr="007A263C" w:rsidRDefault="00C24A0A" w:rsidP="00954CA5">
      <w:pPr>
        <w:numPr>
          <w:ilvl w:val="0"/>
          <w:numId w:val="13"/>
        </w:numPr>
        <w:ind w:left="0"/>
        <w:rPr>
          <w:sz w:val="16"/>
          <w:szCs w:val="16"/>
        </w:rPr>
      </w:pPr>
      <w:r w:rsidRPr="007A263C">
        <w:rPr>
          <w:sz w:val="16"/>
          <w:szCs w:val="16"/>
        </w:rPr>
        <w:t xml:space="preserve"> Скорая медицинская помощь - 103, 03</w:t>
      </w:r>
    </w:p>
    <w:p w:rsidR="00C24A0A" w:rsidRPr="007A263C" w:rsidRDefault="00C24A0A" w:rsidP="00954CA5">
      <w:pPr>
        <w:numPr>
          <w:ilvl w:val="0"/>
          <w:numId w:val="13"/>
        </w:numPr>
        <w:ind w:left="0"/>
        <w:rPr>
          <w:sz w:val="16"/>
          <w:szCs w:val="16"/>
        </w:rPr>
      </w:pPr>
      <w:r w:rsidRPr="007A263C">
        <w:rPr>
          <w:sz w:val="16"/>
          <w:szCs w:val="16"/>
        </w:rPr>
        <w:t xml:space="preserve"> Полиция - 102 </w:t>
      </w:r>
    </w:p>
    <w:p w:rsidR="00C24A0A" w:rsidRPr="007A263C" w:rsidRDefault="00C24A0A" w:rsidP="00954CA5">
      <w:pPr>
        <w:numPr>
          <w:ilvl w:val="0"/>
          <w:numId w:val="13"/>
        </w:numPr>
        <w:ind w:left="0"/>
        <w:rPr>
          <w:sz w:val="16"/>
          <w:szCs w:val="16"/>
        </w:rPr>
      </w:pPr>
      <w:r w:rsidRPr="007A263C">
        <w:rPr>
          <w:sz w:val="16"/>
          <w:szCs w:val="16"/>
        </w:rPr>
        <w:t xml:space="preserve"> Единая дежурно-диспетчерская служба 8(473) 200-83-00 </w:t>
      </w:r>
    </w:p>
    <w:p w:rsidR="00C24A0A" w:rsidRPr="007A263C" w:rsidRDefault="00C24A0A" w:rsidP="00954CA5">
      <w:pPr>
        <w:numPr>
          <w:ilvl w:val="1"/>
          <w:numId w:val="14"/>
        </w:numPr>
        <w:ind w:left="0"/>
        <w:jc w:val="both"/>
        <w:rPr>
          <w:sz w:val="16"/>
          <w:szCs w:val="16"/>
        </w:rPr>
      </w:pPr>
      <w:r w:rsidRPr="007A263C">
        <w:rPr>
          <w:sz w:val="16"/>
          <w:szCs w:val="16"/>
        </w:rPr>
        <w:t>Вход, выход, а также запасные пути к детской площадке и от нее, которые предназначены как для пользователей, так и для использования спасательными службами, должны быть всегда доступны и не иметь препятствий.</w:t>
      </w:r>
    </w:p>
    <w:p w:rsidR="00C24A0A" w:rsidRPr="007A263C" w:rsidRDefault="00C24A0A" w:rsidP="00954CA5">
      <w:pPr>
        <w:numPr>
          <w:ilvl w:val="1"/>
          <w:numId w:val="14"/>
        </w:numPr>
        <w:ind w:left="0"/>
        <w:jc w:val="both"/>
        <w:rPr>
          <w:sz w:val="16"/>
          <w:szCs w:val="16"/>
        </w:rPr>
      </w:pPr>
      <w:r w:rsidRPr="007A263C">
        <w:rPr>
          <w:sz w:val="16"/>
          <w:szCs w:val="16"/>
        </w:rPr>
        <w:t>Эксплуатация.</w:t>
      </w:r>
    </w:p>
    <w:p w:rsidR="00C24A0A" w:rsidRPr="007A263C" w:rsidRDefault="00C24A0A" w:rsidP="00954CA5">
      <w:pPr>
        <w:rPr>
          <w:sz w:val="16"/>
          <w:szCs w:val="16"/>
        </w:rPr>
      </w:pPr>
      <w:r w:rsidRPr="007A263C">
        <w:rPr>
          <w:sz w:val="16"/>
          <w:szCs w:val="16"/>
        </w:rPr>
        <w:t>Во избежание несчастных случаев обслуживающие лица или владелец должны составлять план технического обслуживания, а также обеспечивать его выполнение. При этом должны учитываться конкретные условия эксплуатации и инструкции изготовителя, которые могут регламентировать периодичность контроля. План технического обслуживания должен содержать перечень деталей и сборочных единиц оборудования, подвергаемых техническому обслуживанию, дефектов и повреждений.</w:t>
      </w:r>
    </w:p>
    <w:p w:rsidR="00C24A0A" w:rsidRPr="007A263C" w:rsidRDefault="00C24A0A" w:rsidP="00954CA5">
      <w:pPr>
        <w:rPr>
          <w:sz w:val="16"/>
          <w:szCs w:val="16"/>
        </w:rPr>
      </w:pPr>
      <w:r w:rsidRPr="007A263C">
        <w:rPr>
          <w:sz w:val="16"/>
          <w:szCs w:val="16"/>
        </w:rPr>
        <w:t>С целью обеспечения соответствующего уровня безопасности и нормального функционирования техническое обслуживание оборудования и ударопоглощающих покрытий детских площадок включает следующие профилактические меры:</w:t>
      </w:r>
    </w:p>
    <w:p w:rsidR="00C24A0A" w:rsidRPr="007A263C" w:rsidRDefault="00C24A0A" w:rsidP="00954CA5">
      <w:pPr>
        <w:numPr>
          <w:ilvl w:val="0"/>
          <w:numId w:val="15"/>
        </w:numPr>
        <w:ind w:left="0"/>
        <w:jc w:val="both"/>
        <w:rPr>
          <w:sz w:val="16"/>
          <w:szCs w:val="16"/>
        </w:rPr>
      </w:pPr>
      <w:r w:rsidRPr="007A263C">
        <w:rPr>
          <w:sz w:val="16"/>
          <w:szCs w:val="16"/>
        </w:rPr>
        <w:t>проверку и подтягивание креплений;</w:t>
      </w:r>
    </w:p>
    <w:p w:rsidR="00C24A0A" w:rsidRPr="007A263C" w:rsidRDefault="00C24A0A" w:rsidP="00954CA5">
      <w:pPr>
        <w:numPr>
          <w:ilvl w:val="0"/>
          <w:numId w:val="15"/>
        </w:numPr>
        <w:ind w:left="0"/>
        <w:jc w:val="both"/>
        <w:rPr>
          <w:sz w:val="16"/>
          <w:szCs w:val="16"/>
        </w:rPr>
      </w:pPr>
      <w:r w:rsidRPr="007A263C">
        <w:rPr>
          <w:sz w:val="16"/>
          <w:szCs w:val="16"/>
        </w:rPr>
        <w:t>обновление окраски и уход за поверхностями;</w:t>
      </w:r>
    </w:p>
    <w:p w:rsidR="00C24A0A" w:rsidRPr="007A263C" w:rsidRDefault="00C24A0A" w:rsidP="00954CA5">
      <w:pPr>
        <w:numPr>
          <w:ilvl w:val="0"/>
          <w:numId w:val="15"/>
        </w:numPr>
        <w:ind w:left="0"/>
        <w:jc w:val="both"/>
        <w:rPr>
          <w:sz w:val="16"/>
          <w:szCs w:val="16"/>
        </w:rPr>
      </w:pPr>
      <w:r w:rsidRPr="007A263C">
        <w:rPr>
          <w:sz w:val="16"/>
          <w:szCs w:val="16"/>
        </w:rPr>
        <w:t>обслуживание ударопоглощающих покрытий;</w:t>
      </w:r>
    </w:p>
    <w:p w:rsidR="00C24A0A" w:rsidRPr="007A263C" w:rsidRDefault="00C24A0A" w:rsidP="00954CA5">
      <w:pPr>
        <w:numPr>
          <w:ilvl w:val="0"/>
          <w:numId w:val="15"/>
        </w:numPr>
        <w:ind w:left="0"/>
        <w:jc w:val="both"/>
        <w:rPr>
          <w:sz w:val="16"/>
          <w:szCs w:val="16"/>
        </w:rPr>
      </w:pPr>
      <w:r w:rsidRPr="007A263C">
        <w:rPr>
          <w:sz w:val="16"/>
          <w:szCs w:val="16"/>
        </w:rPr>
        <w:t>смазку шарниров;</w:t>
      </w:r>
    </w:p>
    <w:p w:rsidR="00C24A0A" w:rsidRPr="007A263C" w:rsidRDefault="00C24A0A" w:rsidP="00954CA5">
      <w:pPr>
        <w:numPr>
          <w:ilvl w:val="0"/>
          <w:numId w:val="15"/>
        </w:numPr>
        <w:ind w:left="0"/>
        <w:jc w:val="both"/>
        <w:rPr>
          <w:sz w:val="16"/>
          <w:szCs w:val="16"/>
        </w:rPr>
      </w:pPr>
      <w:r w:rsidRPr="007A263C">
        <w:rPr>
          <w:sz w:val="16"/>
          <w:szCs w:val="16"/>
        </w:rPr>
        <w:t>разметку оборудования, обозначающую требуемый уровень ударопоглощающего покрытия;</w:t>
      </w:r>
    </w:p>
    <w:p w:rsidR="00C24A0A" w:rsidRPr="007A263C" w:rsidRDefault="00C24A0A" w:rsidP="00954CA5">
      <w:pPr>
        <w:numPr>
          <w:ilvl w:val="0"/>
          <w:numId w:val="15"/>
        </w:numPr>
        <w:ind w:left="0"/>
        <w:jc w:val="both"/>
        <w:rPr>
          <w:sz w:val="16"/>
          <w:szCs w:val="16"/>
        </w:rPr>
      </w:pPr>
      <w:r w:rsidRPr="007A263C">
        <w:rPr>
          <w:sz w:val="16"/>
          <w:szCs w:val="16"/>
        </w:rPr>
        <w:t>чистоту оборудования;</w:t>
      </w:r>
    </w:p>
    <w:p w:rsidR="00C24A0A" w:rsidRPr="007A263C" w:rsidRDefault="00C24A0A" w:rsidP="00954CA5">
      <w:pPr>
        <w:numPr>
          <w:ilvl w:val="0"/>
          <w:numId w:val="15"/>
        </w:numPr>
        <w:ind w:left="0"/>
        <w:jc w:val="both"/>
        <w:rPr>
          <w:sz w:val="16"/>
          <w:szCs w:val="16"/>
        </w:rPr>
      </w:pPr>
      <w:r w:rsidRPr="007A263C">
        <w:rPr>
          <w:sz w:val="16"/>
          <w:szCs w:val="16"/>
        </w:rPr>
        <w:t>чистоту покрытий (удаление битого стекла, камней и других посторонних предметов);</w:t>
      </w:r>
    </w:p>
    <w:p w:rsidR="00C24A0A" w:rsidRPr="007A263C" w:rsidRDefault="00C24A0A" w:rsidP="00954CA5">
      <w:pPr>
        <w:numPr>
          <w:ilvl w:val="0"/>
          <w:numId w:val="15"/>
        </w:numPr>
        <w:ind w:left="0"/>
        <w:jc w:val="both"/>
        <w:rPr>
          <w:sz w:val="16"/>
          <w:szCs w:val="16"/>
        </w:rPr>
      </w:pPr>
      <w:r w:rsidRPr="007A263C">
        <w:rPr>
          <w:sz w:val="16"/>
          <w:szCs w:val="16"/>
        </w:rPr>
        <w:t>восстановление ударопоглощающих покрытий до необходимой высоты наполнения;</w:t>
      </w:r>
    </w:p>
    <w:p w:rsidR="00C24A0A" w:rsidRPr="007A263C" w:rsidRDefault="00C24A0A" w:rsidP="00954CA5">
      <w:pPr>
        <w:numPr>
          <w:ilvl w:val="0"/>
          <w:numId w:val="15"/>
        </w:numPr>
        <w:ind w:left="0"/>
        <w:jc w:val="both"/>
        <w:rPr>
          <w:sz w:val="16"/>
          <w:szCs w:val="16"/>
        </w:rPr>
      </w:pPr>
      <w:r w:rsidRPr="007A263C">
        <w:rPr>
          <w:sz w:val="16"/>
          <w:szCs w:val="16"/>
        </w:rPr>
        <w:t>профилактический осмотр свободных пространств.</w:t>
      </w:r>
    </w:p>
    <w:p w:rsidR="00C24A0A" w:rsidRPr="007A263C" w:rsidRDefault="00C24A0A" w:rsidP="00954CA5">
      <w:pPr>
        <w:rPr>
          <w:sz w:val="16"/>
          <w:szCs w:val="16"/>
        </w:rPr>
      </w:pPr>
      <w:r w:rsidRPr="007A263C">
        <w:rPr>
          <w:sz w:val="16"/>
          <w:szCs w:val="16"/>
        </w:rPr>
        <w:t>5.6. Профилактические ремонтные работы.</w:t>
      </w:r>
    </w:p>
    <w:p w:rsidR="00C24A0A" w:rsidRPr="007A263C" w:rsidRDefault="00C24A0A" w:rsidP="00954CA5">
      <w:pPr>
        <w:rPr>
          <w:sz w:val="16"/>
          <w:szCs w:val="16"/>
        </w:rPr>
      </w:pPr>
      <w:r w:rsidRPr="007A263C">
        <w:rPr>
          <w:sz w:val="16"/>
          <w:szCs w:val="16"/>
        </w:rPr>
        <w:t>Профилактические ремонтные работы включают следующие меры, направленные на устранение неисправностей и восстановление необходимого уровня безопасности оборудования и ударопоглощающих покрытий детских площадок:</w:t>
      </w:r>
    </w:p>
    <w:p w:rsidR="00C24A0A" w:rsidRPr="007A263C" w:rsidRDefault="00C24A0A" w:rsidP="00954CA5">
      <w:pPr>
        <w:numPr>
          <w:ilvl w:val="0"/>
          <w:numId w:val="16"/>
        </w:numPr>
        <w:ind w:left="0"/>
        <w:jc w:val="both"/>
        <w:rPr>
          <w:sz w:val="16"/>
          <w:szCs w:val="16"/>
        </w:rPr>
      </w:pPr>
      <w:r w:rsidRPr="007A263C">
        <w:rPr>
          <w:sz w:val="16"/>
          <w:szCs w:val="16"/>
        </w:rPr>
        <w:t>замену крепежных деталей;</w:t>
      </w:r>
    </w:p>
    <w:p w:rsidR="00C24A0A" w:rsidRPr="007A263C" w:rsidRDefault="00C24A0A" w:rsidP="00954CA5">
      <w:pPr>
        <w:numPr>
          <w:ilvl w:val="0"/>
          <w:numId w:val="16"/>
        </w:numPr>
        <w:ind w:left="0"/>
        <w:jc w:val="both"/>
        <w:rPr>
          <w:sz w:val="16"/>
          <w:szCs w:val="16"/>
        </w:rPr>
      </w:pPr>
      <w:r w:rsidRPr="007A263C">
        <w:rPr>
          <w:sz w:val="16"/>
          <w:szCs w:val="16"/>
        </w:rPr>
        <w:t>сварку и резку;</w:t>
      </w:r>
    </w:p>
    <w:p w:rsidR="00C24A0A" w:rsidRPr="007A263C" w:rsidRDefault="00C24A0A" w:rsidP="00954CA5">
      <w:pPr>
        <w:numPr>
          <w:ilvl w:val="0"/>
          <w:numId w:val="16"/>
        </w:numPr>
        <w:ind w:left="0"/>
        <w:jc w:val="both"/>
        <w:rPr>
          <w:sz w:val="16"/>
          <w:szCs w:val="16"/>
        </w:rPr>
      </w:pPr>
      <w:r w:rsidRPr="007A263C">
        <w:rPr>
          <w:sz w:val="16"/>
          <w:szCs w:val="16"/>
        </w:rPr>
        <w:t>замену изношенных или дефектных деталей; 4) замену неисправных элементов оборудования.</w:t>
      </w:r>
    </w:p>
    <w:p w:rsidR="00C24A0A" w:rsidRPr="007A263C" w:rsidRDefault="00C24A0A" w:rsidP="00954CA5">
      <w:pPr>
        <w:rPr>
          <w:sz w:val="16"/>
          <w:szCs w:val="16"/>
        </w:rPr>
      </w:pPr>
      <w:r w:rsidRPr="007A263C">
        <w:rPr>
          <w:sz w:val="16"/>
          <w:szCs w:val="16"/>
        </w:rPr>
        <w:t>5.7. Санитарное содержание.</w:t>
      </w:r>
    </w:p>
    <w:p w:rsidR="00C24A0A" w:rsidRPr="007A263C" w:rsidRDefault="00C24A0A" w:rsidP="00954CA5">
      <w:pPr>
        <w:rPr>
          <w:sz w:val="16"/>
          <w:szCs w:val="16"/>
        </w:rPr>
      </w:pPr>
      <w:r w:rsidRPr="007A263C">
        <w:rPr>
          <w:sz w:val="16"/>
          <w:szCs w:val="16"/>
        </w:rPr>
        <w:t>Обслуживающие лица или владелец осуществляют ежедневный контроль за санитарным содержанием детских и спортивных площадок, поддерживают их в надлежащем санитарном состоянии.</w:t>
      </w:r>
    </w:p>
    <w:p w:rsidR="00C24A0A" w:rsidRPr="007A263C" w:rsidRDefault="00C24A0A" w:rsidP="00954CA5">
      <w:pPr>
        <w:rPr>
          <w:sz w:val="16"/>
          <w:szCs w:val="16"/>
        </w:rPr>
      </w:pPr>
    </w:p>
    <w:p w:rsidR="00C24A0A" w:rsidRPr="007A263C" w:rsidRDefault="00C24A0A" w:rsidP="00954CA5">
      <w:pPr>
        <w:jc w:val="center"/>
        <w:rPr>
          <w:b/>
          <w:sz w:val="16"/>
          <w:szCs w:val="16"/>
        </w:rPr>
      </w:pPr>
      <w:r w:rsidRPr="007A263C">
        <w:rPr>
          <w:b/>
          <w:sz w:val="16"/>
          <w:szCs w:val="16"/>
        </w:rPr>
        <w:t>6. Демонтаж детских и спортивных площадок</w:t>
      </w:r>
    </w:p>
    <w:p w:rsidR="00C24A0A" w:rsidRPr="007A263C" w:rsidRDefault="00C24A0A" w:rsidP="00954CA5">
      <w:pPr>
        <w:rPr>
          <w:sz w:val="16"/>
          <w:szCs w:val="16"/>
        </w:rPr>
      </w:pPr>
      <w:r w:rsidRPr="007A263C">
        <w:rPr>
          <w:sz w:val="16"/>
          <w:szCs w:val="16"/>
        </w:rPr>
        <w:t>6.1. Демонтаж Площадок, расположенных на земельных участках МКД.</w:t>
      </w:r>
    </w:p>
    <w:p w:rsidR="00C24A0A" w:rsidRPr="007A263C" w:rsidRDefault="00C24A0A" w:rsidP="00954CA5">
      <w:pPr>
        <w:numPr>
          <w:ilvl w:val="2"/>
          <w:numId w:val="17"/>
        </w:numPr>
        <w:ind w:left="0"/>
        <w:jc w:val="both"/>
        <w:rPr>
          <w:sz w:val="16"/>
          <w:szCs w:val="16"/>
        </w:rPr>
      </w:pPr>
      <w:r w:rsidRPr="007A263C">
        <w:rPr>
          <w:sz w:val="16"/>
          <w:szCs w:val="16"/>
        </w:rPr>
        <w:t>Решение о демонтаже Площадки, расположенной на земельном участке МКД, принимается на собрании собственников помещений в МКД с оформлением протокола собственников помещений в МКД.</w:t>
      </w:r>
    </w:p>
    <w:p w:rsidR="00C24A0A" w:rsidRPr="007A263C" w:rsidRDefault="00C24A0A" w:rsidP="00954CA5">
      <w:pPr>
        <w:numPr>
          <w:ilvl w:val="2"/>
          <w:numId w:val="17"/>
        </w:numPr>
        <w:ind w:left="0"/>
        <w:jc w:val="both"/>
        <w:rPr>
          <w:sz w:val="16"/>
          <w:szCs w:val="16"/>
        </w:rPr>
      </w:pPr>
      <w:r w:rsidRPr="007A263C">
        <w:rPr>
          <w:sz w:val="16"/>
          <w:szCs w:val="16"/>
        </w:rPr>
        <w:t>Демонтаж элементов детских и спортивных площадок осуществляется за счет средств собственников помещений в МКД, где установлена детская и спортивная площадка.</w:t>
      </w:r>
    </w:p>
    <w:p w:rsidR="00C24A0A" w:rsidRPr="007A263C" w:rsidRDefault="00C24A0A" w:rsidP="00954CA5">
      <w:pPr>
        <w:rPr>
          <w:sz w:val="16"/>
          <w:szCs w:val="16"/>
        </w:rPr>
      </w:pPr>
      <w:r w:rsidRPr="007A263C">
        <w:rPr>
          <w:sz w:val="16"/>
          <w:szCs w:val="16"/>
        </w:rPr>
        <w:t>6.2. Демонтаж иных Площадок, расположенных на территории Лосевского сельского поселения Павловского муниципального района Воронежской области:</w:t>
      </w:r>
    </w:p>
    <w:p w:rsidR="00C24A0A" w:rsidRPr="007A263C" w:rsidRDefault="00C24A0A" w:rsidP="00954CA5">
      <w:pPr>
        <w:numPr>
          <w:ilvl w:val="2"/>
          <w:numId w:val="18"/>
        </w:numPr>
        <w:ind w:left="0"/>
        <w:jc w:val="both"/>
        <w:rPr>
          <w:sz w:val="16"/>
          <w:szCs w:val="16"/>
        </w:rPr>
      </w:pPr>
      <w:r w:rsidRPr="007A263C">
        <w:rPr>
          <w:sz w:val="16"/>
          <w:szCs w:val="16"/>
        </w:rPr>
        <w:t>Решение о демонтаже иных Площадок, расположенных на территории Лосевского сельского поселения Павловского муниципального района Воронежской области, принимается администрацией поселения с учетом мнения обслуживающих лиц (владельца), в ведении которой находится детская и спортивная площадка (при ее наличии), с оформлением акта.</w:t>
      </w:r>
    </w:p>
    <w:p w:rsidR="00C24A0A" w:rsidRPr="007A263C" w:rsidRDefault="00C24A0A" w:rsidP="00954CA5">
      <w:pPr>
        <w:numPr>
          <w:ilvl w:val="2"/>
          <w:numId w:val="18"/>
        </w:numPr>
        <w:ind w:left="0"/>
        <w:jc w:val="both"/>
        <w:rPr>
          <w:sz w:val="16"/>
          <w:szCs w:val="16"/>
        </w:rPr>
      </w:pPr>
      <w:r w:rsidRPr="007A263C">
        <w:rPr>
          <w:sz w:val="16"/>
          <w:szCs w:val="16"/>
        </w:rPr>
        <w:t>Демонтаж оборудования Площадок осуществляется за счет средств лиц, в ведении которой находится детская и (или) спортивная площадка, или владельца.</w:t>
      </w:r>
    </w:p>
    <w:p w:rsidR="00C24A0A" w:rsidRPr="007A263C" w:rsidRDefault="00C24A0A" w:rsidP="00954CA5">
      <w:pPr>
        <w:rPr>
          <w:sz w:val="16"/>
          <w:szCs w:val="16"/>
        </w:rPr>
      </w:pPr>
    </w:p>
    <w:p w:rsidR="00C24A0A" w:rsidRPr="007A263C" w:rsidRDefault="00C24A0A" w:rsidP="00954CA5">
      <w:pPr>
        <w:jc w:val="right"/>
        <w:rPr>
          <w:sz w:val="16"/>
          <w:szCs w:val="16"/>
        </w:rPr>
      </w:pPr>
    </w:p>
    <w:p w:rsidR="00C24A0A" w:rsidRPr="007A263C" w:rsidRDefault="00C24A0A" w:rsidP="00954CA5">
      <w:pPr>
        <w:jc w:val="right"/>
        <w:rPr>
          <w:sz w:val="16"/>
          <w:szCs w:val="16"/>
        </w:rPr>
      </w:pPr>
      <w:r w:rsidRPr="007A263C">
        <w:rPr>
          <w:sz w:val="16"/>
          <w:szCs w:val="16"/>
        </w:rPr>
        <w:t xml:space="preserve">Приложение № 1 </w:t>
      </w:r>
    </w:p>
    <w:p w:rsidR="00C24A0A" w:rsidRPr="007A263C" w:rsidRDefault="00C24A0A" w:rsidP="00954CA5">
      <w:pPr>
        <w:jc w:val="right"/>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Лосевского сельского поселения</w:t>
      </w:r>
    </w:p>
    <w:p w:rsidR="00C24A0A" w:rsidRPr="007A263C" w:rsidRDefault="00C24A0A" w:rsidP="00954CA5">
      <w:pPr>
        <w:jc w:val="center"/>
        <w:rPr>
          <w:sz w:val="16"/>
          <w:szCs w:val="16"/>
        </w:rPr>
      </w:pPr>
      <w:r w:rsidRPr="007A263C">
        <w:rPr>
          <w:b/>
          <w:sz w:val="16"/>
          <w:szCs w:val="16"/>
        </w:rPr>
        <w:t>ЖУРНАЛ</w:t>
      </w:r>
    </w:p>
    <w:p w:rsidR="00C24A0A" w:rsidRPr="007A263C" w:rsidRDefault="00C24A0A" w:rsidP="00954CA5">
      <w:pPr>
        <w:jc w:val="center"/>
        <w:rPr>
          <w:b/>
          <w:sz w:val="16"/>
          <w:szCs w:val="16"/>
        </w:rPr>
      </w:pPr>
      <w:r w:rsidRPr="007A263C">
        <w:rPr>
          <w:b/>
          <w:sz w:val="16"/>
          <w:szCs w:val="16"/>
        </w:rPr>
        <w:t>результатов контроля над техническим состоянием оборудования и контроля соответствия требованиям безопасности, технического обслуживания и ремонта детских игровых площадок, расположенных на территории Лосевского сельского поселения Павловского муниципального района Воронежской области</w:t>
      </w:r>
    </w:p>
    <w:p w:rsidR="00C24A0A" w:rsidRPr="007A263C" w:rsidRDefault="00C24A0A" w:rsidP="00954CA5">
      <w:pPr>
        <w:jc w:val="center"/>
        <w:rPr>
          <w:sz w:val="16"/>
          <w:szCs w:val="16"/>
        </w:rPr>
      </w:pPr>
    </w:p>
    <w:tbl>
      <w:tblPr>
        <w:tblStyle w:val="TableGrid"/>
        <w:tblW w:w="5000" w:type="pct"/>
        <w:tblInd w:w="0" w:type="dxa"/>
        <w:tblCellMar>
          <w:top w:w="72" w:type="dxa"/>
          <w:left w:w="133" w:type="dxa"/>
          <w:right w:w="63" w:type="dxa"/>
        </w:tblCellMar>
        <w:tblLook w:val="04A0"/>
      </w:tblPr>
      <w:tblGrid>
        <w:gridCol w:w="312"/>
        <w:gridCol w:w="1125"/>
        <w:gridCol w:w="804"/>
        <w:gridCol w:w="948"/>
        <w:gridCol w:w="785"/>
        <w:gridCol w:w="832"/>
      </w:tblGrid>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оборудования</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Результат осмотра</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Выявленный дефект</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Принятые меры</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r w:rsidRPr="007A263C">
              <w:rPr>
                <w:rFonts w:ascii="Times New Roman" w:hAnsi="Times New Roman" w:cs="Times New Roman"/>
                <w:sz w:val="12"/>
                <w:szCs w:val="16"/>
              </w:rPr>
              <w:t xml:space="preserve">Примечание </w:t>
            </w:r>
          </w:p>
        </w:tc>
      </w:tr>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r w:rsidRPr="007A263C">
              <w:rPr>
                <w:rFonts w:ascii="Times New Roman" w:hAnsi="Times New Roman" w:cs="Times New Roman"/>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3</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4</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5</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6</w:t>
            </w:r>
          </w:p>
        </w:tc>
      </w:tr>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r>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r>
    </w:tbl>
    <w:p w:rsidR="00C24A0A" w:rsidRPr="007A263C" w:rsidRDefault="00C24A0A" w:rsidP="00954CA5">
      <w:pPr>
        <w:jc w:val="right"/>
        <w:rPr>
          <w:sz w:val="16"/>
          <w:szCs w:val="16"/>
        </w:rPr>
      </w:pPr>
    </w:p>
    <w:p w:rsidR="00C24A0A" w:rsidRPr="007A263C" w:rsidRDefault="00C24A0A" w:rsidP="00954CA5">
      <w:pPr>
        <w:rPr>
          <w:sz w:val="16"/>
          <w:szCs w:val="16"/>
        </w:rPr>
      </w:pPr>
    </w:p>
    <w:p w:rsidR="00C24A0A" w:rsidRPr="007A263C" w:rsidRDefault="00C24A0A" w:rsidP="00954CA5">
      <w:pPr>
        <w:jc w:val="right"/>
        <w:rPr>
          <w:sz w:val="16"/>
          <w:szCs w:val="16"/>
        </w:rPr>
      </w:pPr>
    </w:p>
    <w:p w:rsidR="00C24A0A" w:rsidRPr="007A263C" w:rsidRDefault="00C24A0A" w:rsidP="00954CA5">
      <w:pPr>
        <w:jc w:val="right"/>
        <w:rPr>
          <w:sz w:val="16"/>
          <w:szCs w:val="16"/>
        </w:rPr>
      </w:pPr>
      <w:r w:rsidRPr="007A263C">
        <w:rPr>
          <w:sz w:val="16"/>
          <w:szCs w:val="16"/>
        </w:rPr>
        <w:t xml:space="preserve">Приложение № 2 </w:t>
      </w:r>
    </w:p>
    <w:p w:rsidR="00C24A0A" w:rsidRPr="007A263C" w:rsidRDefault="00C24A0A" w:rsidP="00954CA5">
      <w:pPr>
        <w:jc w:val="right"/>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Лосевского сельского поселения</w:t>
      </w:r>
    </w:p>
    <w:p w:rsidR="00C24A0A" w:rsidRPr="007A263C" w:rsidRDefault="00C24A0A" w:rsidP="00954CA5">
      <w:pPr>
        <w:jc w:val="center"/>
        <w:rPr>
          <w:sz w:val="16"/>
          <w:szCs w:val="16"/>
        </w:rPr>
      </w:pPr>
      <w:r w:rsidRPr="007A263C">
        <w:rPr>
          <w:b/>
          <w:sz w:val="16"/>
          <w:szCs w:val="16"/>
        </w:rPr>
        <w:t>АКТ</w:t>
      </w:r>
      <w:r w:rsidRPr="007A263C">
        <w:rPr>
          <w:sz w:val="16"/>
          <w:szCs w:val="16"/>
        </w:rPr>
        <w:t xml:space="preserve"> </w:t>
      </w:r>
    </w:p>
    <w:p w:rsidR="00C24A0A" w:rsidRPr="007A263C" w:rsidRDefault="00C24A0A" w:rsidP="00954CA5">
      <w:pPr>
        <w:jc w:val="center"/>
        <w:rPr>
          <w:sz w:val="16"/>
          <w:szCs w:val="16"/>
        </w:rPr>
      </w:pPr>
      <w:r w:rsidRPr="007A263C">
        <w:rPr>
          <w:b/>
          <w:sz w:val="16"/>
          <w:szCs w:val="16"/>
        </w:rPr>
        <w:t>осмотра и проверки оборудования детских игровых площадок</w:t>
      </w:r>
    </w:p>
    <w:p w:rsidR="00C24A0A" w:rsidRPr="007A263C" w:rsidRDefault="00C24A0A" w:rsidP="00954CA5">
      <w:pPr>
        <w:rPr>
          <w:sz w:val="16"/>
          <w:szCs w:val="16"/>
        </w:rPr>
      </w:pPr>
      <w:r w:rsidRPr="007A263C">
        <w:rPr>
          <w:sz w:val="16"/>
          <w:szCs w:val="16"/>
        </w:rPr>
        <w:t xml:space="preserve">от _____________20__ г. № ____ </w:t>
      </w:r>
    </w:p>
    <w:p w:rsidR="00C24A0A" w:rsidRPr="007A263C" w:rsidRDefault="00C24A0A" w:rsidP="00954CA5">
      <w:pPr>
        <w:rPr>
          <w:sz w:val="16"/>
          <w:szCs w:val="16"/>
        </w:rPr>
      </w:pPr>
      <w:r w:rsidRPr="007A263C">
        <w:rPr>
          <w:sz w:val="16"/>
          <w:szCs w:val="16"/>
        </w:rPr>
        <w:t xml:space="preserve"> </w:t>
      </w:r>
    </w:p>
    <w:p w:rsidR="00C24A0A" w:rsidRPr="007A263C" w:rsidRDefault="00C24A0A" w:rsidP="00954CA5">
      <w:pPr>
        <w:jc w:val="center"/>
        <w:rPr>
          <w:sz w:val="16"/>
          <w:szCs w:val="16"/>
        </w:rPr>
      </w:pPr>
      <w:r w:rsidRPr="007A263C">
        <w:rPr>
          <w:sz w:val="16"/>
          <w:szCs w:val="16"/>
        </w:rPr>
        <w:t>____________________________________ наименование населенного пункта</w:t>
      </w:r>
    </w:p>
    <w:p w:rsidR="00C24A0A" w:rsidRPr="007A263C" w:rsidRDefault="00C24A0A" w:rsidP="00954CA5">
      <w:pPr>
        <w:rPr>
          <w:sz w:val="16"/>
          <w:szCs w:val="16"/>
        </w:rPr>
      </w:pPr>
      <w:r w:rsidRPr="007A263C">
        <w:rPr>
          <w:sz w:val="16"/>
          <w:szCs w:val="16"/>
        </w:rPr>
        <w:t>Владелец __________________________________________________________</w:t>
      </w:r>
    </w:p>
    <w:p w:rsidR="00C24A0A" w:rsidRPr="007A263C" w:rsidRDefault="00C24A0A" w:rsidP="00954CA5">
      <w:pPr>
        <w:rPr>
          <w:sz w:val="16"/>
          <w:szCs w:val="16"/>
        </w:rPr>
      </w:pPr>
      <w:r w:rsidRPr="007A263C">
        <w:rPr>
          <w:sz w:val="16"/>
          <w:szCs w:val="16"/>
        </w:rPr>
        <w:t>Адрес установки____________________________________________________</w:t>
      </w:r>
    </w:p>
    <w:p w:rsidR="00C24A0A" w:rsidRPr="007A263C" w:rsidRDefault="00C24A0A" w:rsidP="00954CA5">
      <w:pPr>
        <w:rPr>
          <w:sz w:val="16"/>
          <w:szCs w:val="16"/>
        </w:rPr>
      </w:pPr>
      <w:r w:rsidRPr="007A263C">
        <w:rPr>
          <w:sz w:val="16"/>
          <w:szCs w:val="16"/>
        </w:rPr>
        <w:t xml:space="preserve">Характеристика поверхности детской игровой площадки: </w:t>
      </w:r>
    </w:p>
    <w:p w:rsidR="00C24A0A" w:rsidRPr="007A263C" w:rsidRDefault="00C24A0A" w:rsidP="00954CA5">
      <w:pPr>
        <w:rPr>
          <w:sz w:val="16"/>
          <w:szCs w:val="16"/>
        </w:rPr>
      </w:pPr>
      <w:r w:rsidRPr="007A263C">
        <w:rPr>
          <w:sz w:val="16"/>
          <w:szCs w:val="16"/>
        </w:rPr>
        <w:t>____________________________________________________________________________________________________________________________________</w:t>
      </w:r>
    </w:p>
    <w:p w:rsidR="00C24A0A" w:rsidRPr="007A263C" w:rsidRDefault="00C24A0A" w:rsidP="00954CA5">
      <w:pPr>
        <w:rPr>
          <w:sz w:val="16"/>
          <w:szCs w:val="16"/>
        </w:rPr>
      </w:pPr>
      <w:r w:rsidRPr="007A263C">
        <w:rPr>
          <w:sz w:val="16"/>
          <w:szCs w:val="16"/>
        </w:rPr>
        <w:t>__________________________________________________________________</w:t>
      </w:r>
    </w:p>
    <w:p w:rsidR="00C24A0A" w:rsidRPr="007A263C" w:rsidRDefault="00C24A0A" w:rsidP="00954CA5">
      <w:pPr>
        <w:rPr>
          <w:sz w:val="16"/>
          <w:szCs w:val="16"/>
        </w:rPr>
      </w:pPr>
      <w:r w:rsidRPr="007A263C">
        <w:rPr>
          <w:sz w:val="16"/>
          <w:szCs w:val="16"/>
        </w:rPr>
        <w:t>__________________________________________________________________ Перечень оборудования:</w:t>
      </w:r>
    </w:p>
    <w:tbl>
      <w:tblPr>
        <w:tblStyle w:val="TableGrid"/>
        <w:tblW w:w="5000" w:type="pct"/>
        <w:tblInd w:w="0" w:type="dxa"/>
        <w:tblCellMar>
          <w:top w:w="72" w:type="dxa"/>
          <w:left w:w="108" w:type="dxa"/>
          <w:right w:w="95" w:type="dxa"/>
        </w:tblCellMar>
        <w:tblLook w:val="04A0"/>
      </w:tblPr>
      <w:tblGrid>
        <w:gridCol w:w="318"/>
        <w:gridCol w:w="1490"/>
        <w:gridCol w:w="1141"/>
        <w:gridCol w:w="1025"/>
        <w:gridCol w:w="839"/>
      </w:tblGrid>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оборудования</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Выявленный дефект</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Результат осмотра</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r w:rsidRPr="007A263C">
              <w:rPr>
                <w:rFonts w:ascii="Times New Roman" w:hAnsi="Times New Roman" w:cs="Times New Roman"/>
                <w:sz w:val="12"/>
                <w:szCs w:val="16"/>
              </w:rPr>
              <w:t>Примечание</w:t>
            </w:r>
          </w:p>
        </w:tc>
      </w:tr>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r>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r>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tc>
      </w:tr>
    </w:tbl>
    <w:p w:rsidR="00C24A0A" w:rsidRPr="007A263C" w:rsidRDefault="00C24A0A" w:rsidP="00954CA5">
      <w:pPr>
        <w:rPr>
          <w:sz w:val="16"/>
          <w:szCs w:val="16"/>
        </w:rPr>
      </w:pPr>
      <w:r w:rsidRPr="007A263C">
        <w:rPr>
          <w:sz w:val="16"/>
          <w:szCs w:val="16"/>
        </w:rPr>
        <w:t xml:space="preserve">Проведенный осмотр и проверка работоспособности оборудования детской игровой площадки свидетельствует о следующем: </w:t>
      </w:r>
    </w:p>
    <w:p w:rsidR="00C24A0A" w:rsidRPr="007A263C" w:rsidRDefault="00C24A0A" w:rsidP="00954CA5">
      <w:pPr>
        <w:rPr>
          <w:sz w:val="16"/>
          <w:szCs w:val="16"/>
        </w:rPr>
      </w:pPr>
      <w:r w:rsidRPr="007A263C">
        <w:rPr>
          <w:sz w:val="16"/>
          <w:szCs w:val="16"/>
        </w:rPr>
        <w:t>__________________________________________________________________</w:t>
      </w:r>
    </w:p>
    <w:p w:rsidR="00C24A0A" w:rsidRPr="007A263C" w:rsidRDefault="00C24A0A" w:rsidP="00954CA5">
      <w:pPr>
        <w:rPr>
          <w:sz w:val="16"/>
          <w:szCs w:val="16"/>
        </w:rPr>
      </w:pPr>
      <w:r w:rsidRPr="007A263C">
        <w:rPr>
          <w:sz w:val="16"/>
          <w:szCs w:val="16"/>
        </w:rPr>
        <w:t>_______________________________________________________________</w:t>
      </w:r>
    </w:p>
    <w:p w:rsidR="00C24A0A" w:rsidRPr="007A263C" w:rsidRDefault="00C24A0A" w:rsidP="00954CA5">
      <w:pPr>
        <w:rPr>
          <w:sz w:val="16"/>
          <w:szCs w:val="16"/>
        </w:rPr>
      </w:pPr>
      <w:r w:rsidRPr="007A263C">
        <w:rPr>
          <w:sz w:val="16"/>
          <w:szCs w:val="16"/>
        </w:rPr>
        <w:t xml:space="preserve">Ответственный исполнитель ___________________________________ </w:t>
      </w:r>
    </w:p>
    <w:p w:rsidR="00C24A0A" w:rsidRPr="007A263C" w:rsidRDefault="00C24A0A" w:rsidP="00954CA5">
      <w:pPr>
        <w:rPr>
          <w:sz w:val="16"/>
          <w:szCs w:val="16"/>
        </w:rPr>
      </w:pPr>
      <w:r w:rsidRPr="007A263C">
        <w:rPr>
          <w:sz w:val="16"/>
          <w:szCs w:val="16"/>
        </w:rPr>
        <w:t>Должность, подпись, инициалы, фамилия</w:t>
      </w:r>
    </w:p>
    <w:p w:rsidR="00C24A0A" w:rsidRPr="007A263C" w:rsidRDefault="00C24A0A" w:rsidP="00954CA5">
      <w:pPr>
        <w:rPr>
          <w:sz w:val="16"/>
          <w:szCs w:val="16"/>
        </w:rPr>
      </w:pPr>
      <w:r w:rsidRPr="007A263C">
        <w:rPr>
          <w:sz w:val="16"/>
          <w:szCs w:val="16"/>
        </w:rPr>
        <w:t>Члены рабочей группы:</w:t>
      </w:r>
    </w:p>
    <w:p w:rsidR="00C24A0A" w:rsidRPr="007A263C" w:rsidRDefault="00C24A0A" w:rsidP="00954CA5">
      <w:pPr>
        <w:rPr>
          <w:sz w:val="16"/>
          <w:szCs w:val="16"/>
        </w:rPr>
      </w:pPr>
      <w:r w:rsidRPr="007A263C">
        <w:rPr>
          <w:sz w:val="16"/>
          <w:szCs w:val="16"/>
        </w:rPr>
        <w:t>_______________________________ ____________________</w:t>
      </w:r>
    </w:p>
    <w:p w:rsidR="00C24A0A" w:rsidRPr="007A263C" w:rsidRDefault="00C24A0A" w:rsidP="00954CA5">
      <w:pPr>
        <w:rPr>
          <w:sz w:val="16"/>
          <w:szCs w:val="16"/>
        </w:rPr>
      </w:pPr>
      <w:r w:rsidRPr="007A263C">
        <w:rPr>
          <w:sz w:val="16"/>
          <w:szCs w:val="16"/>
        </w:rPr>
        <w:t>________________________________ ____________________</w:t>
      </w:r>
    </w:p>
    <w:p w:rsidR="00C24A0A" w:rsidRPr="007A263C" w:rsidRDefault="00C24A0A" w:rsidP="00954CA5">
      <w:pPr>
        <w:rPr>
          <w:sz w:val="16"/>
          <w:szCs w:val="16"/>
        </w:rPr>
      </w:pPr>
    </w:p>
    <w:p w:rsidR="00C24A0A" w:rsidRPr="007A263C" w:rsidRDefault="00C24A0A" w:rsidP="00954CA5">
      <w:pPr>
        <w:rPr>
          <w:sz w:val="16"/>
          <w:szCs w:val="16"/>
        </w:rPr>
      </w:pPr>
    </w:p>
    <w:p w:rsidR="00C24A0A" w:rsidRPr="007A263C" w:rsidRDefault="00C24A0A" w:rsidP="00954CA5">
      <w:pPr>
        <w:jc w:val="right"/>
        <w:rPr>
          <w:sz w:val="16"/>
          <w:szCs w:val="16"/>
        </w:rPr>
      </w:pPr>
      <w:r w:rsidRPr="007A263C">
        <w:rPr>
          <w:sz w:val="16"/>
          <w:szCs w:val="16"/>
        </w:rPr>
        <w:t>Приложение № 2</w:t>
      </w:r>
    </w:p>
    <w:p w:rsidR="00C24A0A" w:rsidRPr="007A263C" w:rsidRDefault="00C24A0A" w:rsidP="00954CA5">
      <w:pPr>
        <w:jc w:val="center"/>
        <w:rPr>
          <w:sz w:val="16"/>
          <w:szCs w:val="16"/>
        </w:rPr>
      </w:pPr>
      <w:r w:rsidRPr="007A263C">
        <w:rPr>
          <w:sz w:val="16"/>
          <w:szCs w:val="16"/>
        </w:rPr>
        <w:t>к постановлению от 21.02.2025 №17</w:t>
      </w:r>
    </w:p>
    <w:p w:rsidR="00C24A0A" w:rsidRPr="007A263C" w:rsidRDefault="00C24A0A" w:rsidP="00954CA5">
      <w:pPr>
        <w:jc w:val="center"/>
        <w:rPr>
          <w:sz w:val="16"/>
          <w:szCs w:val="16"/>
        </w:rPr>
      </w:pPr>
    </w:p>
    <w:p w:rsidR="00C24A0A" w:rsidRPr="007A263C" w:rsidRDefault="00C24A0A" w:rsidP="00954CA5">
      <w:pPr>
        <w:jc w:val="center"/>
        <w:rPr>
          <w:sz w:val="16"/>
          <w:szCs w:val="16"/>
        </w:rPr>
      </w:pPr>
      <w:r w:rsidRPr="007A263C">
        <w:rPr>
          <w:sz w:val="16"/>
          <w:szCs w:val="16"/>
        </w:rPr>
        <w:t>Администрация Лосевского сельского поселения</w:t>
      </w:r>
    </w:p>
    <w:p w:rsidR="00C24A0A" w:rsidRPr="007A263C" w:rsidRDefault="00C24A0A" w:rsidP="00954CA5">
      <w:pPr>
        <w:jc w:val="center"/>
        <w:rPr>
          <w:b/>
          <w:sz w:val="16"/>
          <w:szCs w:val="16"/>
        </w:rPr>
      </w:pPr>
      <w:r w:rsidRPr="007A263C">
        <w:rPr>
          <w:sz w:val="16"/>
          <w:szCs w:val="16"/>
        </w:rPr>
        <w:t>Павловского муниципального района Воронежской области</w:t>
      </w:r>
    </w:p>
    <w:p w:rsidR="00C24A0A" w:rsidRPr="007A263C" w:rsidRDefault="00C24A0A" w:rsidP="00954CA5">
      <w:pPr>
        <w:jc w:val="center"/>
        <w:rPr>
          <w:b/>
          <w:sz w:val="16"/>
          <w:szCs w:val="16"/>
        </w:rPr>
      </w:pPr>
    </w:p>
    <w:p w:rsidR="00C24A0A" w:rsidRPr="007A263C" w:rsidRDefault="00C24A0A" w:rsidP="00954CA5">
      <w:pPr>
        <w:jc w:val="center"/>
        <w:rPr>
          <w:sz w:val="16"/>
          <w:szCs w:val="16"/>
        </w:rPr>
      </w:pPr>
      <w:r w:rsidRPr="007A263C">
        <w:rPr>
          <w:b/>
          <w:sz w:val="16"/>
          <w:szCs w:val="16"/>
        </w:rPr>
        <w:t>ПАСПОРТ</w:t>
      </w:r>
    </w:p>
    <w:p w:rsidR="00C24A0A" w:rsidRPr="007A263C" w:rsidRDefault="00C24A0A" w:rsidP="00954CA5">
      <w:pPr>
        <w:jc w:val="center"/>
        <w:rPr>
          <w:sz w:val="16"/>
          <w:szCs w:val="16"/>
        </w:rPr>
      </w:pPr>
      <w:r w:rsidRPr="007A263C">
        <w:rPr>
          <w:sz w:val="16"/>
          <w:szCs w:val="16"/>
        </w:rPr>
        <w:t>_______________________________________________________________ _______________________________________________________________</w:t>
      </w:r>
    </w:p>
    <w:p w:rsidR="00C24A0A" w:rsidRPr="007A263C" w:rsidRDefault="00C24A0A" w:rsidP="00954CA5">
      <w:pPr>
        <w:jc w:val="center"/>
        <w:rPr>
          <w:sz w:val="16"/>
          <w:szCs w:val="16"/>
        </w:rPr>
      </w:pPr>
      <w:r w:rsidRPr="007A263C">
        <w:rPr>
          <w:sz w:val="16"/>
          <w:szCs w:val="16"/>
        </w:rPr>
        <w:t>(наименование объекта)</w:t>
      </w:r>
    </w:p>
    <w:p w:rsidR="00C24A0A" w:rsidRPr="007A263C" w:rsidRDefault="00C24A0A" w:rsidP="00954CA5">
      <w:pPr>
        <w:numPr>
          <w:ilvl w:val="0"/>
          <w:numId w:val="45"/>
        </w:numPr>
        <w:ind w:left="0"/>
        <w:jc w:val="both"/>
        <w:rPr>
          <w:sz w:val="16"/>
          <w:szCs w:val="16"/>
        </w:rPr>
      </w:pPr>
      <w:r w:rsidRPr="007A263C">
        <w:rPr>
          <w:sz w:val="16"/>
          <w:szCs w:val="16"/>
        </w:rPr>
        <w:t>Сведения общего характера</w:t>
      </w:r>
    </w:p>
    <w:p w:rsidR="00C24A0A" w:rsidRPr="007A263C" w:rsidRDefault="00C24A0A" w:rsidP="00954CA5">
      <w:pPr>
        <w:numPr>
          <w:ilvl w:val="1"/>
          <w:numId w:val="45"/>
        </w:numPr>
        <w:ind w:left="0"/>
        <w:rPr>
          <w:sz w:val="16"/>
          <w:szCs w:val="16"/>
        </w:rPr>
      </w:pPr>
      <w:r w:rsidRPr="007A263C">
        <w:rPr>
          <w:sz w:val="16"/>
          <w:szCs w:val="16"/>
        </w:rPr>
        <w:t>Полное наименование объекта______________________________</w:t>
      </w:r>
    </w:p>
    <w:p w:rsidR="00C24A0A" w:rsidRPr="007A263C" w:rsidRDefault="00C24A0A" w:rsidP="00954CA5">
      <w:pPr>
        <w:numPr>
          <w:ilvl w:val="1"/>
          <w:numId w:val="45"/>
        </w:numPr>
        <w:ind w:left="0"/>
        <w:rPr>
          <w:sz w:val="16"/>
          <w:szCs w:val="16"/>
        </w:rPr>
      </w:pPr>
      <w:r w:rsidRPr="007A263C">
        <w:rPr>
          <w:sz w:val="16"/>
          <w:szCs w:val="16"/>
        </w:rPr>
        <w:t xml:space="preserve">Адрес объекта (наименование населенного пункта, улица, дом) </w:t>
      </w:r>
    </w:p>
    <w:p w:rsidR="00C24A0A" w:rsidRPr="007A263C" w:rsidRDefault="00C24A0A" w:rsidP="00954CA5">
      <w:pPr>
        <w:rPr>
          <w:sz w:val="16"/>
          <w:szCs w:val="16"/>
        </w:rPr>
      </w:pPr>
      <w:r w:rsidRPr="007A263C">
        <w:rPr>
          <w:sz w:val="16"/>
          <w:szCs w:val="16"/>
        </w:rPr>
        <w:t>_____________________________________________________________</w:t>
      </w:r>
    </w:p>
    <w:p w:rsidR="00C24A0A" w:rsidRPr="007A263C" w:rsidRDefault="00C24A0A" w:rsidP="00954CA5">
      <w:pPr>
        <w:numPr>
          <w:ilvl w:val="1"/>
          <w:numId w:val="45"/>
        </w:numPr>
        <w:ind w:left="0"/>
        <w:jc w:val="both"/>
        <w:rPr>
          <w:sz w:val="16"/>
          <w:szCs w:val="16"/>
        </w:rPr>
      </w:pPr>
      <w:r w:rsidRPr="007A263C">
        <w:rPr>
          <w:sz w:val="16"/>
          <w:szCs w:val="16"/>
        </w:rPr>
        <w:t>Наименование организации, ответственной за эксплуатацию объекта___________________________________________________________</w:t>
      </w:r>
    </w:p>
    <w:p w:rsidR="00C24A0A" w:rsidRPr="007A263C" w:rsidRDefault="00C24A0A" w:rsidP="00954CA5">
      <w:pPr>
        <w:numPr>
          <w:ilvl w:val="1"/>
          <w:numId w:val="45"/>
        </w:numPr>
        <w:ind w:left="0"/>
        <w:jc w:val="both"/>
        <w:rPr>
          <w:sz w:val="16"/>
          <w:szCs w:val="16"/>
        </w:rPr>
      </w:pPr>
      <w:r w:rsidRPr="007A263C">
        <w:rPr>
          <w:sz w:val="16"/>
          <w:szCs w:val="16"/>
        </w:rPr>
        <w:t>Ф.И.О. руководителя организации, ответственной за эксплуатацию объекта ______________________________________________</w:t>
      </w:r>
    </w:p>
    <w:p w:rsidR="00C24A0A" w:rsidRPr="007A263C" w:rsidRDefault="00C24A0A" w:rsidP="00954CA5">
      <w:pPr>
        <w:numPr>
          <w:ilvl w:val="1"/>
          <w:numId w:val="45"/>
        </w:numPr>
        <w:ind w:left="0"/>
        <w:rPr>
          <w:sz w:val="16"/>
          <w:szCs w:val="16"/>
        </w:rPr>
      </w:pPr>
      <w:r w:rsidRPr="007A263C">
        <w:rPr>
          <w:sz w:val="16"/>
          <w:szCs w:val="16"/>
        </w:rPr>
        <w:t>Номер телефона, факса организации, ответственной за эксплуатацию______________________________________________________</w:t>
      </w:r>
    </w:p>
    <w:p w:rsidR="00C24A0A" w:rsidRPr="007A263C" w:rsidRDefault="00C24A0A" w:rsidP="00954CA5">
      <w:pPr>
        <w:numPr>
          <w:ilvl w:val="1"/>
          <w:numId w:val="45"/>
        </w:numPr>
        <w:ind w:left="0"/>
        <w:jc w:val="both"/>
        <w:rPr>
          <w:sz w:val="16"/>
          <w:szCs w:val="16"/>
        </w:rPr>
      </w:pPr>
      <w:r w:rsidRPr="007A263C">
        <w:rPr>
          <w:sz w:val="16"/>
          <w:szCs w:val="16"/>
        </w:rPr>
        <w:t>Год и месяц ввода в эксплуатацию объекта ___________________</w:t>
      </w:r>
    </w:p>
    <w:p w:rsidR="00C24A0A" w:rsidRPr="007A263C" w:rsidRDefault="00C24A0A" w:rsidP="00954CA5">
      <w:pPr>
        <w:numPr>
          <w:ilvl w:val="1"/>
          <w:numId w:val="45"/>
        </w:numPr>
        <w:ind w:left="0"/>
        <w:rPr>
          <w:sz w:val="16"/>
          <w:szCs w:val="16"/>
        </w:rPr>
      </w:pPr>
      <w:r w:rsidRPr="007A263C">
        <w:rPr>
          <w:sz w:val="16"/>
          <w:szCs w:val="16"/>
        </w:rPr>
        <w:t>Балансовая стоимость объекта (руб.)________________________</w:t>
      </w:r>
    </w:p>
    <w:p w:rsidR="00C24A0A" w:rsidRPr="007A263C" w:rsidRDefault="00C24A0A" w:rsidP="00954CA5">
      <w:pPr>
        <w:numPr>
          <w:ilvl w:val="1"/>
          <w:numId w:val="45"/>
        </w:numPr>
        <w:ind w:left="0"/>
        <w:rPr>
          <w:sz w:val="16"/>
          <w:szCs w:val="16"/>
        </w:rPr>
      </w:pPr>
      <w:r w:rsidRPr="007A263C">
        <w:rPr>
          <w:sz w:val="16"/>
          <w:szCs w:val="16"/>
        </w:rPr>
        <w:t>Общая площадь объекта (кв. м), размеры объекта ____________</w:t>
      </w:r>
    </w:p>
    <w:p w:rsidR="00C24A0A" w:rsidRPr="007A263C" w:rsidRDefault="00C24A0A" w:rsidP="00954CA5">
      <w:pPr>
        <w:numPr>
          <w:ilvl w:val="1"/>
          <w:numId w:val="45"/>
        </w:numPr>
        <w:ind w:left="0"/>
        <w:jc w:val="both"/>
        <w:rPr>
          <w:sz w:val="16"/>
          <w:szCs w:val="16"/>
        </w:rPr>
      </w:pPr>
      <w:r w:rsidRPr="007A263C">
        <w:rPr>
          <w:sz w:val="16"/>
          <w:szCs w:val="16"/>
        </w:rPr>
        <w:t>Наличие ограждения территории объекта (да/нет), высота (м)</w:t>
      </w:r>
    </w:p>
    <w:p w:rsidR="00C24A0A" w:rsidRPr="007A263C" w:rsidRDefault="00C24A0A" w:rsidP="00954CA5">
      <w:pPr>
        <w:rPr>
          <w:sz w:val="16"/>
          <w:szCs w:val="16"/>
        </w:rPr>
      </w:pPr>
      <w:r w:rsidRPr="007A263C">
        <w:rPr>
          <w:sz w:val="16"/>
          <w:szCs w:val="16"/>
        </w:rPr>
        <w:t>_____________________________________________________________</w:t>
      </w:r>
    </w:p>
    <w:p w:rsidR="00C24A0A" w:rsidRPr="007A263C" w:rsidRDefault="00C24A0A" w:rsidP="00954CA5">
      <w:pPr>
        <w:numPr>
          <w:ilvl w:val="1"/>
          <w:numId w:val="45"/>
        </w:numPr>
        <w:ind w:left="0"/>
        <w:jc w:val="both"/>
        <w:rPr>
          <w:sz w:val="16"/>
          <w:szCs w:val="16"/>
        </w:rPr>
      </w:pPr>
      <w:r w:rsidRPr="007A263C">
        <w:rPr>
          <w:sz w:val="16"/>
          <w:szCs w:val="16"/>
        </w:rPr>
        <w:t>Материал ограждения объекта (бетон, металл, дерево, пластик и т.д.) __________________________________________________________________</w:t>
      </w:r>
    </w:p>
    <w:p w:rsidR="00C24A0A" w:rsidRPr="007A263C" w:rsidRDefault="00C24A0A" w:rsidP="00954CA5">
      <w:pPr>
        <w:numPr>
          <w:ilvl w:val="1"/>
          <w:numId w:val="45"/>
        </w:numPr>
        <w:ind w:left="0"/>
        <w:rPr>
          <w:sz w:val="16"/>
          <w:szCs w:val="16"/>
        </w:rPr>
      </w:pPr>
      <w:r w:rsidRPr="007A263C">
        <w:rPr>
          <w:sz w:val="16"/>
          <w:szCs w:val="16"/>
        </w:rPr>
        <w:t>Наличие покрытия объекта (да/нет) _________________________</w:t>
      </w:r>
    </w:p>
    <w:p w:rsidR="00C24A0A" w:rsidRPr="007A263C" w:rsidRDefault="00C24A0A" w:rsidP="00954CA5">
      <w:pPr>
        <w:numPr>
          <w:ilvl w:val="1"/>
          <w:numId w:val="45"/>
        </w:numPr>
        <w:ind w:left="0"/>
        <w:rPr>
          <w:sz w:val="16"/>
          <w:szCs w:val="16"/>
        </w:rPr>
      </w:pPr>
      <w:r w:rsidRPr="007A263C">
        <w:rPr>
          <w:sz w:val="16"/>
          <w:szCs w:val="16"/>
        </w:rPr>
        <w:t>Материал покрытия объекта (песок, асфальт, бетон, щебень, деревянное покрытие, искусственная трава, резинобитум, декоративная плитка и т.д.) ____________________________________________________</w:t>
      </w:r>
    </w:p>
    <w:p w:rsidR="00C24A0A" w:rsidRPr="007A263C" w:rsidRDefault="00C24A0A" w:rsidP="00954CA5">
      <w:pPr>
        <w:numPr>
          <w:ilvl w:val="1"/>
          <w:numId w:val="45"/>
        </w:numPr>
        <w:ind w:left="0"/>
        <w:rPr>
          <w:sz w:val="16"/>
          <w:szCs w:val="16"/>
        </w:rPr>
      </w:pPr>
      <w:r w:rsidRPr="007A263C">
        <w:rPr>
          <w:sz w:val="16"/>
          <w:szCs w:val="16"/>
        </w:rPr>
        <w:t>Наличие электрического освещения объекта (да/нет) __________</w:t>
      </w:r>
    </w:p>
    <w:p w:rsidR="00C24A0A" w:rsidRPr="007A263C" w:rsidRDefault="00C24A0A" w:rsidP="00954CA5">
      <w:pPr>
        <w:numPr>
          <w:ilvl w:val="1"/>
          <w:numId w:val="45"/>
        </w:numPr>
        <w:ind w:left="0"/>
        <w:rPr>
          <w:sz w:val="16"/>
          <w:szCs w:val="16"/>
        </w:rPr>
      </w:pPr>
      <w:r w:rsidRPr="007A263C">
        <w:rPr>
          <w:sz w:val="16"/>
          <w:szCs w:val="16"/>
        </w:rPr>
        <w:t>Вид электрического освещения объекта (подвесное, прожекторное и др.) ________________________________________________</w:t>
      </w:r>
    </w:p>
    <w:p w:rsidR="00C24A0A" w:rsidRPr="007A263C" w:rsidRDefault="00C24A0A" w:rsidP="00954CA5">
      <w:pPr>
        <w:numPr>
          <w:ilvl w:val="1"/>
          <w:numId w:val="45"/>
        </w:numPr>
        <w:ind w:left="0"/>
        <w:rPr>
          <w:sz w:val="16"/>
          <w:szCs w:val="16"/>
        </w:rPr>
      </w:pPr>
      <w:r w:rsidRPr="007A263C">
        <w:rPr>
          <w:sz w:val="16"/>
          <w:szCs w:val="16"/>
        </w:rPr>
        <w:t xml:space="preserve"> Единовременная пропускная способность объекта (нормативная)______________________________________________________</w:t>
      </w:r>
    </w:p>
    <w:p w:rsidR="00C24A0A" w:rsidRPr="007A263C" w:rsidRDefault="00C24A0A" w:rsidP="00954CA5">
      <w:pPr>
        <w:numPr>
          <w:ilvl w:val="1"/>
          <w:numId w:val="45"/>
        </w:numPr>
        <w:ind w:left="0"/>
        <w:rPr>
          <w:sz w:val="16"/>
          <w:szCs w:val="16"/>
        </w:rPr>
      </w:pPr>
      <w:r w:rsidRPr="007A263C">
        <w:rPr>
          <w:sz w:val="16"/>
          <w:szCs w:val="16"/>
        </w:rPr>
        <w:t>Дополнительные сведения об объекте: _______________________</w:t>
      </w:r>
    </w:p>
    <w:p w:rsidR="00C24A0A" w:rsidRPr="007A263C" w:rsidRDefault="00C24A0A" w:rsidP="00954CA5">
      <w:pPr>
        <w:rPr>
          <w:sz w:val="16"/>
          <w:szCs w:val="16"/>
        </w:rPr>
      </w:pPr>
      <w:r w:rsidRPr="007A263C">
        <w:rPr>
          <w:sz w:val="16"/>
          <w:szCs w:val="16"/>
        </w:rPr>
        <w:t>_____________________________________________________________</w:t>
      </w:r>
    </w:p>
    <w:p w:rsidR="00C24A0A" w:rsidRPr="007A263C" w:rsidRDefault="00C24A0A" w:rsidP="00954CA5">
      <w:pPr>
        <w:numPr>
          <w:ilvl w:val="0"/>
          <w:numId w:val="45"/>
        </w:numPr>
        <w:ind w:left="0"/>
        <w:jc w:val="center"/>
        <w:rPr>
          <w:sz w:val="16"/>
          <w:szCs w:val="16"/>
        </w:rPr>
      </w:pPr>
      <w:r w:rsidRPr="007A263C">
        <w:rPr>
          <w:sz w:val="16"/>
          <w:szCs w:val="16"/>
        </w:rPr>
        <w:t>Техническая характеристика объекта:</w:t>
      </w:r>
    </w:p>
    <w:p w:rsidR="00C24A0A" w:rsidRPr="007A263C" w:rsidRDefault="00C24A0A" w:rsidP="00954CA5">
      <w:pPr>
        <w:numPr>
          <w:ilvl w:val="1"/>
          <w:numId w:val="45"/>
        </w:numPr>
        <w:ind w:left="0"/>
        <w:jc w:val="both"/>
        <w:rPr>
          <w:sz w:val="16"/>
          <w:szCs w:val="16"/>
        </w:rPr>
      </w:pPr>
      <w:r w:rsidRPr="007A263C">
        <w:rPr>
          <w:sz w:val="16"/>
          <w:szCs w:val="16"/>
        </w:rPr>
        <w:t>Наименование оборудования, расположенного на объекте.</w:t>
      </w:r>
    </w:p>
    <w:p w:rsidR="00C24A0A" w:rsidRPr="007A263C" w:rsidRDefault="00C24A0A" w:rsidP="00954CA5">
      <w:pPr>
        <w:rPr>
          <w:sz w:val="16"/>
          <w:szCs w:val="16"/>
        </w:rPr>
      </w:pPr>
    </w:p>
    <w:p w:rsidR="00C24A0A" w:rsidRPr="007A263C" w:rsidRDefault="00C24A0A" w:rsidP="00954CA5">
      <w:pPr>
        <w:rPr>
          <w:sz w:val="16"/>
          <w:szCs w:val="16"/>
        </w:rPr>
      </w:pPr>
      <w:r w:rsidRPr="007A263C">
        <w:rPr>
          <w:noProof/>
          <w:sz w:val="16"/>
          <w:szCs w:val="16"/>
        </w:rPr>
        <w:drawing>
          <wp:inline distT="0" distB="0" distL="0" distR="0">
            <wp:extent cx="2880000" cy="1355038"/>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5" cstate="print"/>
                    <a:srcRect/>
                    <a:stretch>
                      <a:fillRect/>
                    </a:stretch>
                  </pic:blipFill>
                  <pic:spPr bwMode="auto">
                    <a:xfrm>
                      <a:off x="0" y="0"/>
                      <a:ext cx="2880000" cy="1355038"/>
                    </a:xfrm>
                    <a:prstGeom prst="rect">
                      <a:avLst/>
                    </a:prstGeom>
                    <a:noFill/>
                    <a:ln w="9525">
                      <a:noFill/>
                      <a:miter lim="800000"/>
                      <a:headEnd/>
                      <a:tailEnd/>
                    </a:ln>
                  </pic:spPr>
                </pic:pic>
              </a:graphicData>
            </a:graphic>
          </wp:inline>
        </w:drawing>
      </w:r>
    </w:p>
    <w:p w:rsidR="00C24A0A" w:rsidRPr="007A263C" w:rsidRDefault="00C24A0A" w:rsidP="00954CA5">
      <w:pPr>
        <w:rPr>
          <w:sz w:val="16"/>
          <w:szCs w:val="16"/>
        </w:rPr>
      </w:pPr>
    </w:p>
    <w:p w:rsidR="00C24A0A" w:rsidRPr="007A263C" w:rsidRDefault="00C24A0A" w:rsidP="00954CA5">
      <w:pPr>
        <w:numPr>
          <w:ilvl w:val="1"/>
          <w:numId w:val="45"/>
        </w:numPr>
        <w:ind w:left="0"/>
        <w:jc w:val="both"/>
        <w:rPr>
          <w:sz w:val="16"/>
          <w:szCs w:val="16"/>
        </w:rPr>
      </w:pPr>
      <w:r w:rsidRPr="007A263C">
        <w:rPr>
          <w:sz w:val="16"/>
          <w:szCs w:val="16"/>
        </w:rPr>
        <w:t>Предназначение эксплуатации объекта.</w:t>
      </w:r>
    </w:p>
    <w:p w:rsidR="00C24A0A" w:rsidRPr="007A263C" w:rsidRDefault="00C24A0A" w:rsidP="00954CA5">
      <w:pPr>
        <w:rPr>
          <w:sz w:val="16"/>
          <w:szCs w:val="16"/>
        </w:rPr>
      </w:pPr>
      <w:r w:rsidRPr="007A263C">
        <w:rPr>
          <w:sz w:val="16"/>
          <w:szCs w:val="16"/>
        </w:rPr>
        <w:t>__________________________________________________________________</w:t>
      </w:r>
    </w:p>
    <w:p w:rsidR="00C24A0A" w:rsidRPr="007A263C" w:rsidRDefault="00C24A0A" w:rsidP="00954CA5">
      <w:pPr>
        <w:rPr>
          <w:sz w:val="16"/>
          <w:szCs w:val="16"/>
        </w:rPr>
      </w:pPr>
      <w:r w:rsidRPr="007A263C">
        <w:rPr>
          <w:sz w:val="16"/>
          <w:szCs w:val="16"/>
        </w:rPr>
        <w:t>__________________________________________________________________ Дополнительная информация.</w:t>
      </w:r>
    </w:p>
    <w:p w:rsidR="00C24A0A" w:rsidRPr="007A263C" w:rsidRDefault="00C24A0A" w:rsidP="00954CA5">
      <w:pPr>
        <w:rPr>
          <w:sz w:val="16"/>
          <w:szCs w:val="16"/>
        </w:rPr>
      </w:pPr>
      <w:r w:rsidRPr="007A263C">
        <w:rPr>
          <w:sz w:val="16"/>
          <w:szCs w:val="16"/>
        </w:rPr>
        <w:t>__________________________________________________________________</w:t>
      </w:r>
    </w:p>
    <w:p w:rsidR="00C24A0A" w:rsidRPr="007A263C" w:rsidRDefault="00C24A0A" w:rsidP="00954CA5">
      <w:pPr>
        <w:rPr>
          <w:sz w:val="16"/>
          <w:szCs w:val="16"/>
        </w:rPr>
      </w:pPr>
    </w:p>
    <w:p w:rsidR="00C24A0A" w:rsidRPr="007A263C" w:rsidRDefault="00C24A0A" w:rsidP="00954CA5">
      <w:pPr>
        <w:rPr>
          <w:sz w:val="16"/>
          <w:szCs w:val="16"/>
        </w:rPr>
      </w:pPr>
      <w:r w:rsidRPr="007A263C">
        <w:rPr>
          <w:sz w:val="16"/>
          <w:szCs w:val="16"/>
        </w:rPr>
        <w:t>Паспорт объекта составил</w:t>
      </w:r>
    </w:p>
    <w:p w:rsidR="00C24A0A" w:rsidRPr="007A263C" w:rsidRDefault="00C24A0A" w:rsidP="00954CA5">
      <w:pPr>
        <w:rPr>
          <w:sz w:val="16"/>
          <w:szCs w:val="16"/>
        </w:rPr>
      </w:pPr>
    </w:p>
    <w:p w:rsidR="00C24A0A" w:rsidRPr="007A263C" w:rsidRDefault="00C24A0A" w:rsidP="00954CA5">
      <w:pPr>
        <w:rPr>
          <w:sz w:val="16"/>
          <w:szCs w:val="16"/>
        </w:rPr>
      </w:pPr>
      <w:r w:rsidRPr="007A263C">
        <w:rPr>
          <w:sz w:val="16"/>
          <w:szCs w:val="16"/>
        </w:rPr>
        <w:t>Ф.И.О. ______________ Должность _______________ Подпись __________</w:t>
      </w:r>
    </w:p>
    <w:p w:rsidR="00C24A0A" w:rsidRPr="007A263C" w:rsidRDefault="00C24A0A" w:rsidP="00954CA5">
      <w:pPr>
        <w:jc w:val="right"/>
        <w:rPr>
          <w:sz w:val="16"/>
          <w:szCs w:val="16"/>
        </w:rPr>
      </w:pPr>
      <w:r w:rsidRPr="007A263C">
        <w:rPr>
          <w:sz w:val="16"/>
          <w:szCs w:val="16"/>
        </w:rPr>
        <w:t>Приложение № 3</w:t>
      </w:r>
    </w:p>
    <w:p w:rsidR="00C24A0A" w:rsidRPr="007A263C" w:rsidRDefault="00C24A0A" w:rsidP="00954CA5">
      <w:pPr>
        <w:jc w:val="center"/>
        <w:rPr>
          <w:sz w:val="16"/>
          <w:szCs w:val="16"/>
        </w:rPr>
      </w:pPr>
      <w:r w:rsidRPr="007A263C">
        <w:rPr>
          <w:sz w:val="16"/>
          <w:szCs w:val="16"/>
        </w:rPr>
        <w:t>к постановлению от 21.02.2025 №17</w:t>
      </w:r>
    </w:p>
    <w:p w:rsidR="00C24A0A" w:rsidRPr="007A263C" w:rsidRDefault="00C24A0A" w:rsidP="00954CA5">
      <w:pPr>
        <w:jc w:val="center"/>
        <w:rPr>
          <w:sz w:val="16"/>
          <w:szCs w:val="16"/>
        </w:rPr>
      </w:pPr>
      <w:r w:rsidRPr="007A263C">
        <w:rPr>
          <w:b/>
          <w:sz w:val="16"/>
          <w:szCs w:val="16"/>
        </w:rPr>
        <w:t xml:space="preserve">Реестр </w:t>
      </w:r>
    </w:p>
    <w:p w:rsidR="00C24A0A" w:rsidRPr="007A263C" w:rsidRDefault="00C24A0A" w:rsidP="00954CA5">
      <w:pPr>
        <w:jc w:val="center"/>
        <w:rPr>
          <w:sz w:val="16"/>
          <w:szCs w:val="16"/>
        </w:rPr>
      </w:pPr>
      <w:r w:rsidRPr="007A263C">
        <w:rPr>
          <w:b/>
          <w:sz w:val="16"/>
          <w:szCs w:val="16"/>
        </w:rPr>
        <w:t xml:space="preserve">детских игровых площадок </w:t>
      </w:r>
    </w:p>
    <w:tbl>
      <w:tblPr>
        <w:tblStyle w:val="TableGrid"/>
        <w:tblW w:w="5000" w:type="pct"/>
        <w:tblInd w:w="0" w:type="dxa"/>
        <w:tblCellMar>
          <w:top w:w="58" w:type="dxa"/>
          <w:left w:w="116" w:type="dxa"/>
          <w:right w:w="48" w:type="dxa"/>
        </w:tblCellMar>
        <w:tblLook w:val="04A0"/>
      </w:tblPr>
      <w:tblGrid>
        <w:gridCol w:w="232"/>
        <w:gridCol w:w="609"/>
        <w:gridCol w:w="532"/>
        <w:gridCol w:w="513"/>
        <w:gridCol w:w="599"/>
        <w:gridCol w:w="592"/>
        <w:gridCol w:w="540"/>
        <w:gridCol w:w="615"/>
        <w:gridCol w:w="542"/>
      </w:tblGrid>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r w:rsidRPr="007A263C">
              <w:rPr>
                <w:rFonts w:ascii="Times New Roman" w:hAnsi="Times New Roman" w:cs="Times New Roman"/>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Наименование объекта</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Место нахождения </w:t>
            </w:r>
          </w:p>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объекта </w:t>
            </w:r>
          </w:p>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(адрес)</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Балансодер жатель</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Организация ответственная за </w:t>
            </w:r>
          </w:p>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эксплуатацию объекта, Ф.И.О. руководителя, </w:t>
            </w:r>
          </w:p>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контактные телефоны </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Наличие нормативного документа об </w:t>
            </w:r>
          </w:p>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эксплуатации </w:t>
            </w:r>
          </w:p>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(паспорт и др.)</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 xml:space="preserve">Общее техническое </w:t>
            </w:r>
          </w:p>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состояние объекта</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Ф.И.О. ответственных лиц за проведение проверки, контактные телефоны</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Примечание</w:t>
            </w:r>
          </w:p>
        </w:tc>
      </w:tr>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r w:rsidRPr="007A263C">
              <w:rPr>
                <w:rFonts w:ascii="Times New Roman" w:hAnsi="Times New Roman" w:cs="Times New Roman"/>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3</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4</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5</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6</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7</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8</w:t>
            </w: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r w:rsidRPr="007A263C">
              <w:rPr>
                <w:rFonts w:ascii="Times New Roman" w:hAnsi="Times New Roman" w:cs="Times New Roman"/>
                <w:sz w:val="12"/>
                <w:szCs w:val="16"/>
              </w:rPr>
              <w:t>9</w:t>
            </w:r>
          </w:p>
        </w:tc>
      </w:tr>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r>
      <w:tr w:rsidR="00C24A0A" w:rsidRPr="007A263C" w:rsidTr="00C24A0A">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rPr>
                <w:rFonts w:ascii="Times New Roman" w:hAnsi="Times New Roman" w:cs="Times New Roman"/>
                <w:sz w:val="12"/>
                <w:szCs w:val="16"/>
              </w:rPr>
            </w:pPr>
          </w:p>
          <w:p w:rsidR="00C24A0A" w:rsidRPr="007A263C" w:rsidRDefault="00C24A0A" w:rsidP="00954CA5">
            <w:pP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C24A0A" w:rsidRPr="007A263C" w:rsidRDefault="00C24A0A" w:rsidP="00954CA5">
            <w:pPr>
              <w:jc w:val="center"/>
              <w:rPr>
                <w:rFonts w:ascii="Times New Roman" w:hAnsi="Times New Roman" w:cs="Times New Roman"/>
                <w:sz w:val="12"/>
                <w:szCs w:val="16"/>
              </w:rPr>
            </w:pPr>
          </w:p>
        </w:tc>
      </w:tr>
    </w:tbl>
    <w:p w:rsidR="00C24A0A" w:rsidRPr="007A263C" w:rsidRDefault="00C24A0A" w:rsidP="00954CA5">
      <w:pPr>
        <w:rPr>
          <w:sz w:val="16"/>
          <w:szCs w:val="16"/>
        </w:rPr>
      </w:pPr>
    </w:p>
    <w:p w:rsidR="00C24A0A" w:rsidRPr="007A263C" w:rsidRDefault="00C24A0A" w:rsidP="00954CA5">
      <w:pPr>
        <w:rPr>
          <w:sz w:val="16"/>
          <w:szCs w:val="16"/>
        </w:rPr>
      </w:pPr>
      <w:r w:rsidRPr="007A263C">
        <w:rPr>
          <w:sz w:val="16"/>
          <w:szCs w:val="16"/>
        </w:rPr>
        <w:t>Исполнитель: ________________ ________________ ________________</w:t>
      </w:r>
    </w:p>
    <w:p w:rsidR="00C24A0A" w:rsidRPr="007A263C" w:rsidRDefault="00C24A0A" w:rsidP="00954CA5">
      <w:pPr>
        <w:rPr>
          <w:sz w:val="16"/>
          <w:szCs w:val="16"/>
        </w:rPr>
      </w:pPr>
      <w:r w:rsidRPr="007A263C">
        <w:rPr>
          <w:sz w:val="16"/>
          <w:szCs w:val="16"/>
        </w:rPr>
        <w:t>Должность, подпись, инициалы, фамилия</w:t>
      </w:r>
    </w:p>
    <w:p w:rsidR="00C24A0A" w:rsidRPr="007A263C" w:rsidRDefault="00C24A0A" w:rsidP="00954CA5">
      <w:pPr>
        <w:rPr>
          <w:sz w:val="16"/>
          <w:szCs w:val="16"/>
        </w:rPr>
      </w:pPr>
      <w:r w:rsidRPr="007A263C">
        <w:rPr>
          <w:sz w:val="16"/>
          <w:szCs w:val="16"/>
        </w:rPr>
        <w:t xml:space="preserve"> </w:t>
      </w:r>
    </w:p>
    <w:p w:rsidR="00181B2E" w:rsidRPr="007A263C" w:rsidRDefault="00181B2E" w:rsidP="00954CA5">
      <w:pPr>
        <w:jc w:val="center"/>
        <w:rPr>
          <w:sz w:val="16"/>
          <w:szCs w:val="16"/>
        </w:rPr>
      </w:pPr>
      <w:r w:rsidRPr="007A263C">
        <w:rPr>
          <w:sz w:val="16"/>
          <w:szCs w:val="16"/>
        </w:rPr>
        <w:t>АДМИНИСТРАЦИЯ ЛОСЕВСКОГО СЕЛЬСКОГО ПОСЕЛЕНИЯ ПАВЛОВСКОГО МУНИЦИПАЛЬНОГО РАЙОНА</w:t>
      </w:r>
    </w:p>
    <w:p w:rsidR="00181B2E" w:rsidRPr="007A263C" w:rsidRDefault="00181B2E" w:rsidP="00954CA5">
      <w:pPr>
        <w:jc w:val="center"/>
        <w:rPr>
          <w:sz w:val="16"/>
          <w:szCs w:val="16"/>
        </w:rPr>
      </w:pPr>
      <w:r w:rsidRPr="007A263C">
        <w:rPr>
          <w:sz w:val="16"/>
          <w:szCs w:val="16"/>
        </w:rPr>
        <w:t>ВОРОНЕЖСКОЙ ОБЛАСТИ</w:t>
      </w:r>
    </w:p>
    <w:p w:rsidR="00181B2E" w:rsidRPr="007A263C" w:rsidRDefault="00181B2E" w:rsidP="00954CA5">
      <w:pPr>
        <w:jc w:val="center"/>
        <w:rPr>
          <w:sz w:val="16"/>
          <w:szCs w:val="16"/>
        </w:rPr>
      </w:pPr>
    </w:p>
    <w:p w:rsidR="00181B2E" w:rsidRPr="007A263C" w:rsidRDefault="00181B2E" w:rsidP="00954CA5">
      <w:pPr>
        <w:jc w:val="center"/>
        <w:rPr>
          <w:b/>
          <w:sz w:val="16"/>
          <w:szCs w:val="16"/>
        </w:rPr>
      </w:pPr>
      <w:r w:rsidRPr="007A263C">
        <w:rPr>
          <w:b/>
          <w:sz w:val="16"/>
          <w:szCs w:val="16"/>
        </w:rPr>
        <w:t>ПОСТАНОВЛЕНИЕ</w:t>
      </w:r>
    </w:p>
    <w:p w:rsidR="00181B2E" w:rsidRPr="007A263C" w:rsidRDefault="00181B2E" w:rsidP="00954CA5">
      <w:pPr>
        <w:rPr>
          <w:sz w:val="16"/>
          <w:szCs w:val="16"/>
          <w:u w:val="single"/>
        </w:rPr>
      </w:pPr>
    </w:p>
    <w:p w:rsidR="00181B2E" w:rsidRPr="007A263C" w:rsidRDefault="00181B2E" w:rsidP="00954CA5">
      <w:pPr>
        <w:rPr>
          <w:sz w:val="16"/>
          <w:szCs w:val="16"/>
          <w:u w:val="single"/>
        </w:rPr>
      </w:pPr>
      <w:r w:rsidRPr="007A263C">
        <w:rPr>
          <w:sz w:val="16"/>
          <w:szCs w:val="16"/>
          <w:u w:val="single"/>
        </w:rPr>
        <w:t>От 06.03. 2025 г № 22</w:t>
      </w:r>
    </w:p>
    <w:p w:rsidR="00181B2E" w:rsidRPr="007A263C" w:rsidRDefault="00181B2E" w:rsidP="00954CA5">
      <w:pPr>
        <w:rPr>
          <w:sz w:val="16"/>
          <w:szCs w:val="16"/>
        </w:rPr>
      </w:pPr>
      <w:r w:rsidRPr="007A263C">
        <w:rPr>
          <w:sz w:val="16"/>
          <w:szCs w:val="16"/>
        </w:rPr>
        <w:t>с. Лосево</w:t>
      </w:r>
    </w:p>
    <w:p w:rsidR="00181B2E" w:rsidRPr="007A263C" w:rsidRDefault="00181B2E" w:rsidP="00954CA5">
      <w:pPr>
        <w:rPr>
          <w:sz w:val="16"/>
          <w:szCs w:val="16"/>
        </w:rPr>
      </w:pPr>
    </w:p>
    <w:p w:rsidR="00181B2E" w:rsidRPr="007A263C" w:rsidRDefault="00181B2E" w:rsidP="00954CA5">
      <w:pPr>
        <w:rPr>
          <w:sz w:val="16"/>
          <w:szCs w:val="16"/>
        </w:rPr>
      </w:pPr>
    </w:p>
    <w:p w:rsidR="00181B2E" w:rsidRPr="007A263C" w:rsidRDefault="00181B2E" w:rsidP="00954CA5">
      <w:pPr>
        <w:autoSpaceDE w:val="0"/>
        <w:autoSpaceDN w:val="0"/>
        <w:adjustRightInd w:val="0"/>
        <w:rPr>
          <w:sz w:val="16"/>
          <w:szCs w:val="16"/>
        </w:rPr>
      </w:pPr>
      <w:r w:rsidRPr="007A263C">
        <w:rPr>
          <w:sz w:val="16"/>
          <w:szCs w:val="16"/>
        </w:rPr>
        <w:t>О внесении изменений в постановление от 21.12.2020 г. № 46 «Об утверждении муниципальной программы «Социально-экономическое развитие Лосевского сельского поселения»</w:t>
      </w:r>
    </w:p>
    <w:p w:rsidR="00181B2E" w:rsidRPr="007A263C" w:rsidRDefault="00181B2E" w:rsidP="00954CA5">
      <w:pPr>
        <w:autoSpaceDE w:val="0"/>
        <w:autoSpaceDN w:val="0"/>
        <w:adjustRightInd w:val="0"/>
        <w:rPr>
          <w:sz w:val="16"/>
          <w:szCs w:val="16"/>
        </w:rPr>
      </w:pPr>
    </w:p>
    <w:p w:rsidR="00181B2E" w:rsidRPr="007A263C" w:rsidRDefault="00181B2E" w:rsidP="00954CA5">
      <w:pPr>
        <w:autoSpaceDE w:val="0"/>
        <w:autoSpaceDN w:val="0"/>
        <w:adjustRightInd w:val="0"/>
        <w:rPr>
          <w:sz w:val="16"/>
          <w:szCs w:val="16"/>
        </w:rPr>
      </w:pPr>
      <w:r w:rsidRPr="007A263C">
        <w:rPr>
          <w:sz w:val="16"/>
          <w:szCs w:val="16"/>
        </w:rPr>
        <w:t>В соответствии со ст.179 Бюджетного кодекса Российской Федерации, постановлением администрации Лосевского сельского поселения Павловского муниципального района от 19.10.2020 г. № 35 «Об утверждении Порядка разработки, реализации и оценке эффективности муниципальных программ Лосевского сельского поселения Павловского муниципального района», Уставом Лосевского сельского поселения Павловского муниципального района, администрация Лосевского сельского поселения Павловского муниципального района</w:t>
      </w:r>
    </w:p>
    <w:p w:rsidR="00181B2E" w:rsidRPr="007A263C" w:rsidRDefault="00181B2E" w:rsidP="00954CA5">
      <w:pPr>
        <w:autoSpaceDE w:val="0"/>
        <w:autoSpaceDN w:val="0"/>
        <w:adjustRightInd w:val="0"/>
        <w:rPr>
          <w:sz w:val="16"/>
          <w:szCs w:val="16"/>
        </w:rPr>
      </w:pPr>
    </w:p>
    <w:p w:rsidR="00181B2E" w:rsidRPr="007A263C" w:rsidRDefault="00181B2E" w:rsidP="00954CA5">
      <w:pPr>
        <w:autoSpaceDE w:val="0"/>
        <w:autoSpaceDN w:val="0"/>
        <w:adjustRightInd w:val="0"/>
        <w:jc w:val="center"/>
        <w:rPr>
          <w:sz w:val="16"/>
          <w:szCs w:val="16"/>
        </w:rPr>
      </w:pPr>
      <w:r w:rsidRPr="007A263C">
        <w:rPr>
          <w:sz w:val="16"/>
          <w:szCs w:val="16"/>
        </w:rPr>
        <w:t>ПОСТАНОВЛЯЕТ:</w:t>
      </w:r>
    </w:p>
    <w:p w:rsidR="00181B2E" w:rsidRPr="007A263C" w:rsidRDefault="00181B2E" w:rsidP="00954CA5">
      <w:pPr>
        <w:rPr>
          <w:sz w:val="16"/>
          <w:szCs w:val="16"/>
        </w:rPr>
      </w:pPr>
      <w:r w:rsidRPr="007A263C">
        <w:rPr>
          <w:sz w:val="16"/>
          <w:szCs w:val="16"/>
        </w:rPr>
        <w:t>1. Внести изменения в муниципальную программу «Социально-экономическое развитие Лосевского сельского поселения» согласно приложению.</w:t>
      </w:r>
    </w:p>
    <w:p w:rsidR="00181B2E" w:rsidRPr="007A263C" w:rsidRDefault="00181B2E" w:rsidP="00954CA5">
      <w:pPr>
        <w:autoSpaceDE w:val="0"/>
        <w:autoSpaceDN w:val="0"/>
        <w:adjustRightInd w:val="0"/>
        <w:rPr>
          <w:sz w:val="16"/>
          <w:szCs w:val="16"/>
        </w:rPr>
      </w:pPr>
      <w:r w:rsidRPr="007A263C">
        <w:rPr>
          <w:sz w:val="16"/>
          <w:szCs w:val="16"/>
        </w:rPr>
        <w:t>2.  Настоящее постановление подлежит обнародованию и размещению на официальном сайте Лосевского сельского поселения в сети Интернет.</w:t>
      </w:r>
    </w:p>
    <w:p w:rsidR="00181B2E" w:rsidRPr="007A263C" w:rsidRDefault="00181B2E" w:rsidP="00954CA5">
      <w:pPr>
        <w:autoSpaceDE w:val="0"/>
        <w:autoSpaceDN w:val="0"/>
        <w:adjustRightInd w:val="0"/>
        <w:rPr>
          <w:sz w:val="16"/>
          <w:szCs w:val="16"/>
        </w:rPr>
      </w:pPr>
      <w:r w:rsidRPr="007A263C">
        <w:rPr>
          <w:sz w:val="16"/>
          <w:szCs w:val="16"/>
        </w:rPr>
        <w:t>3. Контроль за исполнением настоящего постановления оставляю за собой.</w:t>
      </w:r>
    </w:p>
    <w:p w:rsidR="00181B2E" w:rsidRPr="007A263C" w:rsidRDefault="00181B2E" w:rsidP="00954CA5">
      <w:pPr>
        <w:autoSpaceDE w:val="0"/>
        <w:autoSpaceDN w:val="0"/>
        <w:adjustRightInd w:val="0"/>
        <w:rPr>
          <w:sz w:val="16"/>
          <w:szCs w:val="16"/>
        </w:rPr>
      </w:pPr>
    </w:p>
    <w:p w:rsidR="00181B2E" w:rsidRPr="007A263C" w:rsidRDefault="00181B2E" w:rsidP="00954CA5">
      <w:pPr>
        <w:rPr>
          <w:sz w:val="16"/>
          <w:szCs w:val="16"/>
        </w:rPr>
      </w:pPr>
    </w:p>
    <w:tbl>
      <w:tblPr>
        <w:tblW w:w="5000" w:type="pct"/>
        <w:tblLook w:val="00A0"/>
      </w:tblPr>
      <w:tblGrid>
        <w:gridCol w:w="2785"/>
        <w:gridCol w:w="2041"/>
      </w:tblGrid>
      <w:tr w:rsidR="00181B2E" w:rsidRPr="007A263C" w:rsidTr="00181B2E">
        <w:tc>
          <w:tcPr>
            <w:tcW w:w="5353" w:type="dxa"/>
          </w:tcPr>
          <w:p w:rsidR="00181B2E" w:rsidRPr="007A263C" w:rsidRDefault="00181B2E" w:rsidP="00954CA5">
            <w:pPr>
              <w:rPr>
                <w:sz w:val="16"/>
                <w:szCs w:val="16"/>
              </w:rPr>
            </w:pPr>
            <w:r w:rsidRPr="007A263C">
              <w:rPr>
                <w:sz w:val="16"/>
                <w:szCs w:val="16"/>
              </w:rPr>
              <w:t xml:space="preserve">Глава Лосевского сельского поселения Павловского муниципального района </w:t>
            </w:r>
          </w:p>
          <w:p w:rsidR="00181B2E" w:rsidRPr="007A263C" w:rsidRDefault="00181B2E" w:rsidP="00954CA5">
            <w:pPr>
              <w:rPr>
                <w:sz w:val="16"/>
                <w:szCs w:val="16"/>
              </w:rPr>
            </w:pPr>
            <w:r w:rsidRPr="007A263C">
              <w:rPr>
                <w:sz w:val="16"/>
                <w:szCs w:val="16"/>
              </w:rPr>
              <w:t>Воронежской области</w:t>
            </w:r>
          </w:p>
        </w:tc>
        <w:tc>
          <w:tcPr>
            <w:tcW w:w="4218" w:type="dxa"/>
          </w:tcPr>
          <w:p w:rsidR="00181B2E" w:rsidRPr="007A263C" w:rsidRDefault="00181B2E" w:rsidP="00954CA5">
            <w:pPr>
              <w:jc w:val="right"/>
              <w:rPr>
                <w:sz w:val="16"/>
                <w:szCs w:val="16"/>
              </w:rPr>
            </w:pPr>
          </w:p>
          <w:p w:rsidR="00181B2E" w:rsidRPr="007A263C" w:rsidRDefault="00181B2E" w:rsidP="00954CA5">
            <w:pPr>
              <w:jc w:val="right"/>
              <w:rPr>
                <w:sz w:val="16"/>
                <w:szCs w:val="16"/>
              </w:rPr>
            </w:pPr>
          </w:p>
          <w:p w:rsidR="00181B2E" w:rsidRPr="007A263C" w:rsidRDefault="00181B2E" w:rsidP="00954CA5">
            <w:pPr>
              <w:jc w:val="right"/>
              <w:rPr>
                <w:sz w:val="16"/>
                <w:szCs w:val="16"/>
              </w:rPr>
            </w:pPr>
            <w:r w:rsidRPr="007A263C">
              <w:rPr>
                <w:sz w:val="16"/>
                <w:szCs w:val="16"/>
              </w:rPr>
              <w:t>И.А. Бокарева</w:t>
            </w:r>
          </w:p>
        </w:tc>
      </w:tr>
    </w:tbl>
    <w:p w:rsidR="00181B2E" w:rsidRPr="007A263C" w:rsidRDefault="00181B2E" w:rsidP="00954CA5">
      <w:pPr>
        <w:rPr>
          <w:bCs/>
          <w:spacing w:val="-1"/>
          <w:sz w:val="16"/>
          <w:szCs w:val="16"/>
        </w:rPr>
      </w:pPr>
    </w:p>
    <w:p w:rsidR="00181B2E" w:rsidRPr="007A263C" w:rsidRDefault="00181B2E" w:rsidP="00954CA5">
      <w:pPr>
        <w:rPr>
          <w:bCs/>
          <w:spacing w:val="-1"/>
          <w:sz w:val="16"/>
          <w:szCs w:val="16"/>
        </w:rPr>
      </w:pPr>
      <w:r w:rsidRPr="007A263C">
        <w:rPr>
          <w:bCs/>
          <w:spacing w:val="-1"/>
          <w:sz w:val="16"/>
          <w:szCs w:val="16"/>
        </w:rPr>
        <w:t xml:space="preserve">Приложения </w:t>
      </w:r>
    </w:p>
    <w:p w:rsidR="00181B2E" w:rsidRPr="007A263C" w:rsidRDefault="00181B2E" w:rsidP="00954CA5">
      <w:pPr>
        <w:rPr>
          <w:bCs/>
          <w:spacing w:val="-1"/>
          <w:sz w:val="16"/>
          <w:szCs w:val="16"/>
        </w:rPr>
      </w:pPr>
      <w:r w:rsidRPr="007A263C">
        <w:rPr>
          <w:bCs/>
          <w:spacing w:val="-1"/>
          <w:sz w:val="16"/>
          <w:szCs w:val="16"/>
        </w:rPr>
        <w:t>к постановлению администрации Лосевского сельского поселения Павловского муниципального района</w:t>
      </w:r>
    </w:p>
    <w:p w:rsidR="00181B2E" w:rsidRPr="007A263C" w:rsidRDefault="00181B2E" w:rsidP="00954CA5">
      <w:pPr>
        <w:rPr>
          <w:bCs/>
          <w:spacing w:val="-1"/>
          <w:sz w:val="16"/>
          <w:szCs w:val="16"/>
          <w:u w:val="single"/>
        </w:rPr>
      </w:pPr>
      <w:r w:rsidRPr="007A263C">
        <w:rPr>
          <w:bCs/>
          <w:spacing w:val="-1"/>
          <w:sz w:val="16"/>
          <w:szCs w:val="16"/>
          <w:u w:val="single"/>
        </w:rPr>
        <w:t>от 06.03.2025г № 22</w:t>
      </w:r>
    </w:p>
    <w:p w:rsidR="00181B2E" w:rsidRPr="007A263C" w:rsidRDefault="00181B2E" w:rsidP="00954CA5">
      <w:pPr>
        <w:jc w:val="center"/>
        <w:rPr>
          <w:bCs/>
          <w:spacing w:val="-1"/>
          <w:sz w:val="16"/>
          <w:szCs w:val="16"/>
        </w:rPr>
      </w:pPr>
    </w:p>
    <w:p w:rsidR="00181B2E" w:rsidRPr="007A263C" w:rsidRDefault="00181B2E" w:rsidP="00954CA5">
      <w:pPr>
        <w:jc w:val="center"/>
        <w:rPr>
          <w:bCs/>
          <w:spacing w:val="-1"/>
          <w:sz w:val="16"/>
          <w:szCs w:val="16"/>
        </w:rPr>
      </w:pPr>
      <w:r w:rsidRPr="007A263C">
        <w:rPr>
          <w:bCs/>
          <w:spacing w:val="-1"/>
          <w:sz w:val="16"/>
          <w:szCs w:val="16"/>
        </w:rPr>
        <w:t>МУНИЦИПАЛЬНАЯ ПРОГРАММА</w:t>
      </w:r>
    </w:p>
    <w:p w:rsidR="00181B2E" w:rsidRPr="007A263C" w:rsidRDefault="00181B2E" w:rsidP="00954CA5">
      <w:pPr>
        <w:jc w:val="center"/>
        <w:rPr>
          <w:bCs/>
          <w:sz w:val="16"/>
          <w:szCs w:val="16"/>
        </w:rPr>
      </w:pPr>
      <w:r w:rsidRPr="007A263C">
        <w:rPr>
          <w:sz w:val="16"/>
          <w:szCs w:val="16"/>
        </w:rPr>
        <w:t>«СОЦИАЛЬНО-ЭКОНОМИЧЕСКОЕ РАЗВИТИЕ ЛОСЕВСКОГО СЕЛЬСКОГО ПОСЕЛЕНИЯ</w:t>
      </w:r>
      <w:r w:rsidRPr="007A263C">
        <w:rPr>
          <w:bCs/>
          <w:sz w:val="16"/>
          <w:szCs w:val="16"/>
        </w:rPr>
        <w:t>»</w:t>
      </w:r>
    </w:p>
    <w:p w:rsidR="00181B2E" w:rsidRPr="007A263C" w:rsidRDefault="00181B2E" w:rsidP="00954CA5">
      <w:pPr>
        <w:jc w:val="center"/>
        <w:rPr>
          <w:bCs/>
          <w:sz w:val="16"/>
          <w:szCs w:val="16"/>
        </w:rPr>
      </w:pPr>
    </w:p>
    <w:p w:rsidR="00181B2E" w:rsidRPr="007A263C" w:rsidRDefault="00181B2E" w:rsidP="00954CA5">
      <w:pPr>
        <w:jc w:val="center"/>
        <w:rPr>
          <w:sz w:val="16"/>
          <w:szCs w:val="16"/>
        </w:rPr>
      </w:pPr>
      <w:r w:rsidRPr="007A263C">
        <w:rPr>
          <w:bCs/>
          <w:sz w:val="16"/>
          <w:szCs w:val="16"/>
        </w:rPr>
        <w:t>П А С П О Р Т</w:t>
      </w:r>
    </w:p>
    <w:p w:rsidR="00181B2E" w:rsidRPr="007A263C" w:rsidRDefault="00181B2E" w:rsidP="00954CA5">
      <w:pPr>
        <w:jc w:val="center"/>
        <w:rPr>
          <w:sz w:val="16"/>
          <w:szCs w:val="16"/>
        </w:rPr>
      </w:pPr>
      <w:r w:rsidRPr="007A263C">
        <w:rPr>
          <w:bCs/>
          <w:spacing w:val="-1"/>
          <w:sz w:val="16"/>
          <w:szCs w:val="16"/>
        </w:rPr>
        <w:t xml:space="preserve">муниципальной программы </w:t>
      </w:r>
      <w:r w:rsidRPr="007A263C">
        <w:rPr>
          <w:bCs/>
          <w:sz w:val="16"/>
          <w:szCs w:val="16"/>
        </w:rPr>
        <w:t>«</w:t>
      </w:r>
      <w:r w:rsidRPr="007A263C">
        <w:rPr>
          <w:sz w:val="16"/>
          <w:szCs w:val="16"/>
        </w:rPr>
        <w:t>Социально-экономическое развитие Лосевского сельского поселения</w:t>
      </w:r>
      <w:r w:rsidRPr="007A263C">
        <w:rPr>
          <w:bCs/>
          <w:sz w:val="16"/>
          <w:szCs w:val="16"/>
        </w:rPr>
        <w:t>»</w:t>
      </w:r>
    </w:p>
    <w:p w:rsidR="00181B2E" w:rsidRPr="007A263C" w:rsidRDefault="00181B2E" w:rsidP="00954CA5">
      <w:pPr>
        <w:jc w:val="center"/>
        <w:rPr>
          <w:sz w:val="16"/>
          <w:szCs w:val="16"/>
        </w:rPr>
      </w:pPr>
      <w:r w:rsidRPr="007A263C">
        <w:rPr>
          <w:sz w:val="16"/>
          <w:szCs w:val="16"/>
        </w:rPr>
        <w:t>(далее – муниципальная программа)</w:t>
      </w:r>
    </w:p>
    <w:p w:rsidR="00181B2E" w:rsidRPr="007A263C" w:rsidRDefault="00181B2E" w:rsidP="00954CA5">
      <w:pPr>
        <w:jc w:val="center"/>
        <w:rPr>
          <w:sz w:val="16"/>
          <w:szCs w:val="16"/>
        </w:rPr>
      </w:pPr>
    </w:p>
    <w:tbl>
      <w:tblPr>
        <w:tblW w:w="5000" w:type="pct"/>
        <w:tblLayout w:type="fixed"/>
        <w:tblCellMar>
          <w:left w:w="40" w:type="dxa"/>
          <w:right w:w="40" w:type="dxa"/>
        </w:tblCellMar>
        <w:tblLook w:val="00A0"/>
      </w:tblPr>
      <w:tblGrid>
        <w:gridCol w:w="1115"/>
        <w:gridCol w:w="295"/>
        <w:gridCol w:w="643"/>
        <w:gridCol w:w="727"/>
        <w:gridCol w:w="582"/>
        <w:gridCol w:w="655"/>
        <w:gridCol w:w="673"/>
      </w:tblGrid>
      <w:tr w:rsidR="00181B2E" w:rsidRPr="007A263C" w:rsidTr="00181B2E">
        <w:tc>
          <w:tcPr>
            <w:tcW w:w="118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Ответственный</w:t>
            </w:r>
          </w:p>
          <w:p w:rsidR="00181B2E" w:rsidRPr="007A263C" w:rsidRDefault="00181B2E" w:rsidP="00954CA5">
            <w:pPr>
              <w:rPr>
                <w:sz w:val="12"/>
                <w:szCs w:val="12"/>
              </w:rPr>
            </w:pPr>
            <w:r w:rsidRPr="007A263C">
              <w:rPr>
                <w:bCs/>
                <w:sz w:val="12"/>
                <w:szCs w:val="12"/>
              </w:rPr>
              <w:t>исполнитель</w:t>
            </w:r>
          </w:p>
          <w:p w:rsidR="00181B2E" w:rsidRPr="007A263C" w:rsidRDefault="00181B2E" w:rsidP="00954CA5">
            <w:pPr>
              <w:rPr>
                <w:sz w:val="12"/>
                <w:szCs w:val="12"/>
              </w:rPr>
            </w:pPr>
            <w:r w:rsidRPr="007A263C">
              <w:rPr>
                <w:bCs/>
                <w:sz w:val="12"/>
                <w:szCs w:val="12"/>
              </w:rPr>
              <w:t>муниципальной программы</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1"/>
                <w:sz w:val="12"/>
                <w:szCs w:val="12"/>
              </w:rPr>
            </w:pPr>
          </w:p>
        </w:tc>
        <w:tc>
          <w:tcPr>
            <w:tcW w:w="3496"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1"/>
                <w:sz w:val="12"/>
                <w:szCs w:val="12"/>
              </w:rPr>
            </w:pPr>
            <w:r w:rsidRPr="007A263C">
              <w:rPr>
                <w:spacing w:val="-1"/>
                <w:sz w:val="12"/>
                <w:szCs w:val="12"/>
              </w:rPr>
              <w:t xml:space="preserve">Администрация Лосевского сельского поселения </w:t>
            </w:r>
          </w:p>
        </w:tc>
      </w:tr>
      <w:tr w:rsidR="00181B2E" w:rsidRPr="007A263C" w:rsidTr="00181B2E">
        <w:tc>
          <w:tcPr>
            <w:tcW w:w="118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 xml:space="preserve">Исполнители </w:t>
            </w:r>
            <w:r w:rsidRPr="007A263C">
              <w:rPr>
                <w:bCs/>
                <w:sz w:val="12"/>
                <w:szCs w:val="12"/>
              </w:rPr>
              <w:t>муниципальной программы</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1"/>
                <w:sz w:val="12"/>
                <w:szCs w:val="12"/>
              </w:rPr>
            </w:pPr>
          </w:p>
        </w:tc>
        <w:tc>
          <w:tcPr>
            <w:tcW w:w="3496"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1"/>
                <w:sz w:val="12"/>
                <w:szCs w:val="12"/>
              </w:rPr>
            </w:pPr>
            <w:r w:rsidRPr="007A263C">
              <w:rPr>
                <w:spacing w:val="-1"/>
                <w:sz w:val="12"/>
                <w:szCs w:val="12"/>
              </w:rPr>
              <w:t xml:space="preserve">Администрация Лосевского сельского поселения </w:t>
            </w:r>
          </w:p>
          <w:p w:rsidR="00181B2E" w:rsidRPr="007A263C" w:rsidRDefault="00181B2E" w:rsidP="00954CA5">
            <w:pPr>
              <w:rPr>
                <w:spacing w:val="-1"/>
                <w:sz w:val="12"/>
                <w:szCs w:val="12"/>
              </w:rPr>
            </w:pPr>
            <w:r w:rsidRPr="007A263C">
              <w:rPr>
                <w:spacing w:val="-1"/>
                <w:sz w:val="12"/>
                <w:szCs w:val="12"/>
              </w:rPr>
              <w:t>МКУК «Лосевское КДО»</w:t>
            </w:r>
          </w:p>
        </w:tc>
      </w:tr>
      <w:tr w:rsidR="00181B2E" w:rsidRPr="007A263C" w:rsidTr="00181B2E">
        <w:tc>
          <w:tcPr>
            <w:tcW w:w="118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Основные разработчики муниципальной программы</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1"/>
                <w:sz w:val="12"/>
                <w:szCs w:val="12"/>
              </w:rPr>
            </w:pPr>
          </w:p>
        </w:tc>
        <w:tc>
          <w:tcPr>
            <w:tcW w:w="3496"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1"/>
                <w:sz w:val="12"/>
                <w:szCs w:val="12"/>
              </w:rPr>
            </w:pPr>
            <w:r w:rsidRPr="007A263C">
              <w:rPr>
                <w:spacing w:val="-1"/>
                <w:sz w:val="12"/>
                <w:szCs w:val="12"/>
              </w:rPr>
              <w:t>Администрация Лосевского сельского поселения</w:t>
            </w:r>
          </w:p>
        </w:tc>
      </w:tr>
      <w:tr w:rsidR="00181B2E" w:rsidRPr="007A263C" w:rsidTr="00181B2E">
        <w:tc>
          <w:tcPr>
            <w:tcW w:w="118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 xml:space="preserve">Подпрограммы </w:t>
            </w:r>
            <w:r w:rsidRPr="007A263C">
              <w:rPr>
                <w:bCs/>
                <w:sz w:val="12"/>
                <w:szCs w:val="12"/>
              </w:rPr>
              <w:t>муниципальной программы</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tabs>
                <w:tab w:val="left" w:pos="427"/>
              </w:tabs>
              <w:rPr>
                <w:sz w:val="12"/>
                <w:szCs w:val="12"/>
              </w:rPr>
            </w:pPr>
          </w:p>
        </w:tc>
        <w:tc>
          <w:tcPr>
            <w:tcW w:w="3496"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tabs>
                <w:tab w:val="left" w:pos="427"/>
              </w:tabs>
              <w:rPr>
                <w:sz w:val="12"/>
                <w:szCs w:val="12"/>
              </w:rPr>
            </w:pPr>
            <w:r w:rsidRPr="007A263C">
              <w:rPr>
                <w:sz w:val="12"/>
                <w:szCs w:val="12"/>
              </w:rPr>
              <w:t>1. Развитие инфраструктуры и благоустройство территории Лосевского сельского поселения;</w:t>
            </w:r>
          </w:p>
          <w:p w:rsidR="00181B2E" w:rsidRPr="007A263C" w:rsidRDefault="00181B2E" w:rsidP="00954CA5">
            <w:pPr>
              <w:tabs>
                <w:tab w:val="left" w:pos="427"/>
              </w:tabs>
              <w:rPr>
                <w:sz w:val="12"/>
                <w:szCs w:val="12"/>
              </w:rPr>
            </w:pPr>
            <w:r w:rsidRPr="007A263C">
              <w:rPr>
                <w:spacing w:val="-2"/>
                <w:sz w:val="12"/>
                <w:szCs w:val="12"/>
              </w:rPr>
              <w:t>2.</w:t>
            </w:r>
            <w:r w:rsidRPr="007A263C">
              <w:rPr>
                <w:sz w:val="12"/>
                <w:szCs w:val="12"/>
              </w:rPr>
              <w:t xml:space="preserve"> Развитие культуры Лосевского сельского поселения;</w:t>
            </w:r>
          </w:p>
          <w:p w:rsidR="00181B2E" w:rsidRPr="007A263C" w:rsidRDefault="00181B2E" w:rsidP="00954CA5">
            <w:pPr>
              <w:tabs>
                <w:tab w:val="left" w:pos="427"/>
              </w:tabs>
              <w:rPr>
                <w:sz w:val="12"/>
                <w:szCs w:val="12"/>
              </w:rPr>
            </w:pPr>
            <w:r w:rsidRPr="007A263C">
              <w:rPr>
                <w:sz w:val="12"/>
                <w:szCs w:val="12"/>
              </w:rPr>
              <w:t>3. Обеспечение реализации муниципальной программы;</w:t>
            </w:r>
          </w:p>
          <w:p w:rsidR="00181B2E" w:rsidRPr="007A263C" w:rsidRDefault="00181B2E" w:rsidP="00954CA5">
            <w:pPr>
              <w:tabs>
                <w:tab w:val="left" w:pos="427"/>
              </w:tabs>
              <w:rPr>
                <w:sz w:val="12"/>
                <w:szCs w:val="12"/>
              </w:rPr>
            </w:pPr>
            <w:r w:rsidRPr="007A263C">
              <w:rPr>
                <w:sz w:val="12"/>
                <w:szCs w:val="12"/>
              </w:rPr>
              <w:t xml:space="preserve">4. Безопасность и правопорядок на территории </w:t>
            </w:r>
            <w:r w:rsidRPr="007A263C">
              <w:rPr>
                <w:bCs/>
                <w:spacing w:val="-1"/>
                <w:sz w:val="12"/>
                <w:szCs w:val="12"/>
              </w:rPr>
              <w:t>Лосевского</w:t>
            </w:r>
            <w:r w:rsidRPr="007A263C">
              <w:rPr>
                <w:sz w:val="12"/>
                <w:szCs w:val="12"/>
              </w:rPr>
              <w:t xml:space="preserve"> сельского поселения;</w:t>
            </w:r>
          </w:p>
          <w:p w:rsidR="00181B2E" w:rsidRPr="007A263C" w:rsidRDefault="00181B2E" w:rsidP="00954CA5">
            <w:pPr>
              <w:tabs>
                <w:tab w:val="left" w:pos="427"/>
              </w:tabs>
              <w:rPr>
                <w:sz w:val="12"/>
                <w:szCs w:val="12"/>
              </w:rPr>
            </w:pPr>
            <w:r w:rsidRPr="007A263C">
              <w:rPr>
                <w:sz w:val="12"/>
                <w:szCs w:val="12"/>
              </w:rPr>
              <w:t>5. Энергосбережение и повышение энергетической эффективности на территории Лосевского сельского поселения.</w:t>
            </w:r>
          </w:p>
        </w:tc>
      </w:tr>
      <w:tr w:rsidR="00181B2E" w:rsidRPr="007A263C" w:rsidTr="00181B2E">
        <w:trPr>
          <w:trHeight w:val="650"/>
        </w:trPr>
        <w:tc>
          <w:tcPr>
            <w:tcW w:w="118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Цель муниципальной программы</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5"/>
                <w:sz w:val="12"/>
                <w:szCs w:val="12"/>
              </w:rPr>
            </w:pPr>
          </w:p>
        </w:tc>
        <w:tc>
          <w:tcPr>
            <w:tcW w:w="3496"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5"/>
                <w:sz w:val="12"/>
                <w:szCs w:val="12"/>
                <w:highlight w:val="yellow"/>
              </w:rPr>
            </w:pPr>
            <w:r w:rsidRPr="007A263C">
              <w:rPr>
                <w:spacing w:val="-5"/>
                <w:sz w:val="12"/>
                <w:szCs w:val="12"/>
              </w:rPr>
              <w:t>Обеспечение долгосрочного социально-экономического развития Лосевского сельского поселения</w:t>
            </w:r>
          </w:p>
        </w:tc>
      </w:tr>
      <w:tr w:rsidR="00181B2E" w:rsidRPr="007A263C" w:rsidTr="00181B2E">
        <w:tc>
          <w:tcPr>
            <w:tcW w:w="118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highlight w:val="yellow"/>
              </w:rPr>
            </w:pPr>
            <w:r w:rsidRPr="007A263C">
              <w:rPr>
                <w:bCs/>
                <w:sz w:val="12"/>
                <w:szCs w:val="12"/>
              </w:rPr>
              <w:t>Задачи муниципальной программы</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numPr>
                <w:ilvl w:val="0"/>
                <w:numId w:val="72"/>
              </w:numPr>
              <w:autoSpaceDE w:val="0"/>
              <w:autoSpaceDN w:val="0"/>
              <w:adjustRightInd w:val="0"/>
              <w:ind w:left="0" w:firstLine="0"/>
              <w:jc w:val="both"/>
              <w:rPr>
                <w:sz w:val="12"/>
                <w:szCs w:val="12"/>
              </w:rPr>
            </w:pPr>
          </w:p>
        </w:tc>
        <w:tc>
          <w:tcPr>
            <w:tcW w:w="3496"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numPr>
                <w:ilvl w:val="0"/>
                <w:numId w:val="72"/>
              </w:numPr>
              <w:autoSpaceDE w:val="0"/>
              <w:autoSpaceDN w:val="0"/>
              <w:adjustRightInd w:val="0"/>
              <w:ind w:left="0" w:firstLine="0"/>
              <w:jc w:val="both"/>
              <w:rPr>
                <w:sz w:val="12"/>
                <w:szCs w:val="12"/>
              </w:rPr>
            </w:pPr>
            <w:r w:rsidRPr="007A263C">
              <w:rPr>
                <w:sz w:val="12"/>
                <w:szCs w:val="12"/>
              </w:rPr>
              <w:t>Организация благоустройства территории поселения;</w:t>
            </w:r>
          </w:p>
          <w:p w:rsidR="00181B2E" w:rsidRPr="007A263C" w:rsidRDefault="00181B2E" w:rsidP="00954CA5">
            <w:pPr>
              <w:widowControl w:val="0"/>
              <w:numPr>
                <w:ilvl w:val="0"/>
                <w:numId w:val="72"/>
              </w:numPr>
              <w:autoSpaceDE w:val="0"/>
              <w:autoSpaceDN w:val="0"/>
              <w:adjustRightInd w:val="0"/>
              <w:ind w:left="0" w:firstLine="0"/>
              <w:jc w:val="both"/>
              <w:rPr>
                <w:sz w:val="12"/>
                <w:szCs w:val="12"/>
              </w:rPr>
            </w:pPr>
            <w:r w:rsidRPr="007A263C">
              <w:rPr>
                <w:sz w:val="12"/>
                <w:szCs w:val="12"/>
              </w:rPr>
              <w:t>Совершенствование и развитие инфраструктуры сельского</w:t>
            </w:r>
          </w:p>
          <w:p w:rsidR="00181B2E" w:rsidRPr="007A263C" w:rsidRDefault="00181B2E" w:rsidP="00954CA5">
            <w:pPr>
              <w:rPr>
                <w:sz w:val="12"/>
                <w:szCs w:val="12"/>
              </w:rPr>
            </w:pPr>
            <w:r w:rsidRPr="007A263C">
              <w:rPr>
                <w:sz w:val="12"/>
                <w:szCs w:val="12"/>
              </w:rPr>
              <w:t>поселения;</w:t>
            </w:r>
          </w:p>
          <w:p w:rsidR="00181B2E" w:rsidRPr="007A263C" w:rsidRDefault="00181B2E" w:rsidP="00954CA5">
            <w:pPr>
              <w:widowControl w:val="0"/>
              <w:numPr>
                <w:ilvl w:val="0"/>
                <w:numId w:val="72"/>
              </w:numPr>
              <w:autoSpaceDE w:val="0"/>
              <w:autoSpaceDN w:val="0"/>
              <w:adjustRightInd w:val="0"/>
              <w:ind w:left="0" w:firstLine="0"/>
              <w:jc w:val="both"/>
              <w:rPr>
                <w:sz w:val="12"/>
                <w:szCs w:val="12"/>
              </w:rPr>
            </w:pPr>
            <w:r w:rsidRPr="007A263C">
              <w:rPr>
                <w:sz w:val="12"/>
                <w:szCs w:val="12"/>
              </w:rPr>
              <w:t>Улучшение экологической обстановки;</w:t>
            </w:r>
          </w:p>
          <w:p w:rsidR="00181B2E" w:rsidRPr="007A263C" w:rsidRDefault="00181B2E" w:rsidP="00954CA5">
            <w:pPr>
              <w:pStyle w:val="ConsPlusNonformat"/>
              <w:widowControl/>
              <w:numPr>
                <w:ilvl w:val="0"/>
                <w:numId w:val="72"/>
              </w:numPr>
              <w:suppressAutoHyphens w:val="0"/>
              <w:autoSpaceDN w:val="0"/>
              <w:adjustRightInd w:val="0"/>
              <w:ind w:left="0" w:firstLine="0"/>
              <w:jc w:val="both"/>
              <w:rPr>
                <w:rFonts w:ascii="Times New Roman" w:hAnsi="Times New Roman" w:cs="Times New Roman"/>
                <w:sz w:val="12"/>
                <w:szCs w:val="12"/>
              </w:rPr>
            </w:pPr>
            <w:r w:rsidRPr="007A263C">
              <w:rPr>
                <w:rFonts w:ascii="Times New Roman" w:hAnsi="Times New Roman" w:cs="Times New Roman"/>
                <w:sz w:val="12"/>
                <w:szCs w:val="12"/>
              </w:rPr>
              <w:t>Создание комфортной среды проживания.</w:t>
            </w:r>
          </w:p>
          <w:p w:rsidR="00181B2E" w:rsidRPr="007A263C" w:rsidRDefault="00181B2E" w:rsidP="00954CA5">
            <w:pPr>
              <w:pStyle w:val="ConsPlusNonformat"/>
              <w:widowControl/>
              <w:numPr>
                <w:ilvl w:val="0"/>
                <w:numId w:val="72"/>
              </w:numPr>
              <w:suppressAutoHyphens w:val="0"/>
              <w:autoSpaceDN w:val="0"/>
              <w:adjustRightInd w:val="0"/>
              <w:ind w:left="0" w:firstLine="0"/>
              <w:jc w:val="both"/>
              <w:rPr>
                <w:rFonts w:ascii="Times New Roman" w:hAnsi="Times New Roman" w:cs="Times New Roman"/>
                <w:sz w:val="12"/>
                <w:szCs w:val="12"/>
              </w:rPr>
            </w:pPr>
            <w:r w:rsidRPr="007A263C">
              <w:rPr>
                <w:rFonts w:ascii="Times New Roman" w:hAnsi="Times New Roman" w:cs="Times New Roman"/>
                <w:sz w:val="12"/>
                <w:szCs w:val="12"/>
              </w:rPr>
              <w:t>Создание условий для эффективной культурной деятельности;</w:t>
            </w:r>
          </w:p>
          <w:p w:rsidR="00181B2E" w:rsidRPr="007A263C" w:rsidRDefault="00181B2E" w:rsidP="00954CA5">
            <w:pPr>
              <w:pStyle w:val="ConsPlusNonformat"/>
              <w:widowControl/>
              <w:numPr>
                <w:ilvl w:val="0"/>
                <w:numId w:val="72"/>
              </w:numPr>
              <w:suppressAutoHyphens w:val="0"/>
              <w:autoSpaceDN w:val="0"/>
              <w:adjustRightInd w:val="0"/>
              <w:ind w:left="0" w:firstLine="0"/>
              <w:jc w:val="both"/>
              <w:rPr>
                <w:rFonts w:ascii="Times New Roman" w:hAnsi="Times New Roman" w:cs="Times New Roman"/>
                <w:sz w:val="12"/>
                <w:szCs w:val="12"/>
              </w:rPr>
            </w:pPr>
            <w:r w:rsidRPr="007A263C">
              <w:rPr>
                <w:rFonts w:ascii="Times New Roman" w:hAnsi="Times New Roman" w:cs="Times New Roman"/>
                <w:sz w:val="12"/>
                <w:szCs w:val="12"/>
              </w:rPr>
              <w:t>Сохранение использование культурного наследия;</w:t>
            </w:r>
          </w:p>
          <w:p w:rsidR="00181B2E" w:rsidRPr="007A263C" w:rsidRDefault="00181B2E" w:rsidP="00954CA5">
            <w:pPr>
              <w:pStyle w:val="ConsPlusNonformat"/>
              <w:widowControl/>
              <w:numPr>
                <w:ilvl w:val="0"/>
                <w:numId w:val="72"/>
              </w:numPr>
              <w:suppressAutoHyphens w:val="0"/>
              <w:autoSpaceDN w:val="0"/>
              <w:adjustRightInd w:val="0"/>
              <w:ind w:left="0" w:firstLine="0"/>
              <w:jc w:val="both"/>
              <w:rPr>
                <w:rFonts w:ascii="Times New Roman" w:hAnsi="Times New Roman" w:cs="Times New Roman"/>
                <w:sz w:val="12"/>
                <w:szCs w:val="12"/>
              </w:rPr>
            </w:pPr>
            <w:r w:rsidRPr="007A263C">
              <w:rPr>
                <w:rFonts w:ascii="Times New Roman" w:hAnsi="Times New Roman" w:cs="Times New Roman"/>
                <w:sz w:val="12"/>
                <w:szCs w:val="12"/>
              </w:rPr>
              <w:t>Укрепление материально-технической базы учреждений культуры;</w:t>
            </w:r>
          </w:p>
          <w:p w:rsidR="00181B2E" w:rsidRPr="007A263C" w:rsidRDefault="00181B2E" w:rsidP="00954CA5">
            <w:pPr>
              <w:pStyle w:val="ConsPlusNonformat"/>
              <w:widowControl/>
              <w:numPr>
                <w:ilvl w:val="0"/>
                <w:numId w:val="72"/>
              </w:numPr>
              <w:suppressAutoHyphens w:val="0"/>
              <w:autoSpaceDN w:val="0"/>
              <w:adjustRightInd w:val="0"/>
              <w:ind w:left="0" w:firstLine="0"/>
              <w:jc w:val="both"/>
              <w:rPr>
                <w:rFonts w:ascii="Times New Roman" w:hAnsi="Times New Roman" w:cs="Times New Roman"/>
                <w:sz w:val="12"/>
                <w:szCs w:val="12"/>
              </w:rPr>
            </w:pPr>
            <w:r w:rsidRPr="007A263C">
              <w:rPr>
                <w:rFonts w:ascii="Times New Roman" w:hAnsi="Times New Roman" w:cs="Times New Roman"/>
                <w:sz w:val="12"/>
                <w:szCs w:val="12"/>
              </w:rPr>
              <w:t>Развитие и поддержка любительского искусства, самодеятельного художественного творчества;</w:t>
            </w:r>
          </w:p>
          <w:p w:rsidR="00181B2E" w:rsidRPr="007A263C" w:rsidRDefault="00181B2E" w:rsidP="00954CA5">
            <w:pPr>
              <w:pStyle w:val="ConsPlusNonformat"/>
              <w:widowControl/>
              <w:numPr>
                <w:ilvl w:val="0"/>
                <w:numId w:val="72"/>
              </w:numPr>
              <w:suppressAutoHyphens w:val="0"/>
              <w:autoSpaceDN w:val="0"/>
              <w:adjustRightInd w:val="0"/>
              <w:ind w:left="0" w:firstLine="0"/>
              <w:jc w:val="both"/>
              <w:rPr>
                <w:rFonts w:ascii="Times New Roman" w:hAnsi="Times New Roman" w:cs="Times New Roman"/>
                <w:sz w:val="12"/>
                <w:szCs w:val="12"/>
              </w:rPr>
            </w:pPr>
            <w:r w:rsidRPr="007A263C">
              <w:rPr>
                <w:rFonts w:ascii="Times New Roman" w:hAnsi="Times New Roman" w:cs="Times New Roman"/>
                <w:sz w:val="12"/>
                <w:szCs w:val="12"/>
              </w:rPr>
              <w:t>Обеспечение условий для реализации муниципальной программы, эффективное выполнение полномочий (функций) администрации Лосевского сельского поселения;</w:t>
            </w:r>
          </w:p>
          <w:p w:rsidR="00181B2E" w:rsidRPr="007A263C" w:rsidRDefault="00181B2E" w:rsidP="00954CA5">
            <w:pPr>
              <w:pStyle w:val="ConsPlusNonformat"/>
              <w:widowControl/>
              <w:numPr>
                <w:ilvl w:val="0"/>
                <w:numId w:val="72"/>
              </w:numPr>
              <w:suppressAutoHyphens w:val="0"/>
              <w:autoSpaceDN w:val="0"/>
              <w:adjustRightInd w:val="0"/>
              <w:ind w:left="0" w:firstLine="0"/>
              <w:jc w:val="both"/>
              <w:rPr>
                <w:rFonts w:ascii="Times New Roman" w:hAnsi="Times New Roman" w:cs="Times New Roman"/>
                <w:sz w:val="12"/>
                <w:szCs w:val="12"/>
              </w:rPr>
            </w:pPr>
            <w:r w:rsidRPr="007A263C">
              <w:rPr>
                <w:rFonts w:ascii="Times New Roman" w:hAnsi="Times New Roman" w:cs="Times New Roman"/>
                <w:sz w:val="12"/>
                <w:szCs w:val="12"/>
              </w:rPr>
              <w:t>Защита от чрезвычайных ситуаций природного и техногенного характера и обеспечение безопасности населения на территории Лосевского сельского поселения, осуществление мероприятий в области гражданской обороны, профилактика преступности для обеспечения необходимых условий безопасной жизнедеятельности;</w:t>
            </w:r>
          </w:p>
          <w:p w:rsidR="00181B2E" w:rsidRPr="007A263C" w:rsidRDefault="00181B2E" w:rsidP="00954CA5">
            <w:pPr>
              <w:pStyle w:val="ConsPlusNonformat"/>
              <w:widowControl/>
              <w:numPr>
                <w:ilvl w:val="0"/>
                <w:numId w:val="72"/>
              </w:numPr>
              <w:suppressAutoHyphens w:val="0"/>
              <w:autoSpaceDN w:val="0"/>
              <w:adjustRightInd w:val="0"/>
              <w:ind w:left="0" w:firstLine="0"/>
              <w:jc w:val="both"/>
              <w:rPr>
                <w:rFonts w:ascii="Times New Roman" w:hAnsi="Times New Roman" w:cs="Times New Roman"/>
                <w:sz w:val="12"/>
                <w:szCs w:val="12"/>
              </w:rPr>
            </w:pPr>
            <w:r w:rsidRPr="007A263C">
              <w:rPr>
                <w:rFonts w:ascii="Times New Roman" w:hAnsi="Times New Roman" w:cs="Times New Roman"/>
                <w:sz w:val="12"/>
                <w:szCs w:val="12"/>
              </w:rPr>
              <w:t>Модернизация объектов коммунальной инфраструктуры;</w:t>
            </w:r>
          </w:p>
          <w:p w:rsidR="00181B2E" w:rsidRPr="007A263C" w:rsidRDefault="00181B2E" w:rsidP="00954CA5">
            <w:pPr>
              <w:pStyle w:val="ConsPlusNonformat"/>
              <w:widowControl/>
              <w:numPr>
                <w:ilvl w:val="0"/>
                <w:numId w:val="72"/>
              </w:numPr>
              <w:suppressAutoHyphens w:val="0"/>
              <w:autoSpaceDN w:val="0"/>
              <w:adjustRightInd w:val="0"/>
              <w:ind w:left="0" w:firstLine="0"/>
              <w:jc w:val="both"/>
              <w:rPr>
                <w:rFonts w:ascii="Times New Roman" w:hAnsi="Times New Roman" w:cs="Times New Roman"/>
                <w:sz w:val="12"/>
                <w:szCs w:val="12"/>
              </w:rPr>
            </w:pPr>
            <w:r w:rsidRPr="007A263C">
              <w:rPr>
                <w:rFonts w:ascii="Times New Roman" w:hAnsi="Times New Roman" w:cs="Times New Roman"/>
                <w:sz w:val="12"/>
                <w:szCs w:val="12"/>
              </w:rPr>
              <w:t>Повышение эффективности управления объектами коммунальной инфраструктуры.</w:t>
            </w:r>
          </w:p>
        </w:tc>
      </w:tr>
      <w:tr w:rsidR="00181B2E" w:rsidRPr="007A263C" w:rsidTr="00181B2E">
        <w:tc>
          <w:tcPr>
            <w:tcW w:w="118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Целевые </w:t>
            </w:r>
            <w:r w:rsidRPr="007A263C">
              <w:rPr>
                <w:bCs/>
                <w:spacing w:val="-2"/>
                <w:sz w:val="12"/>
                <w:szCs w:val="12"/>
              </w:rPr>
              <w:t xml:space="preserve">индикаторы и </w:t>
            </w:r>
            <w:r w:rsidRPr="007A263C">
              <w:rPr>
                <w:bCs/>
                <w:sz w:val="12"/>
                <w:szCs w:val="12"/>
              </w:rPr>
              <w:t>показатели муниципальной программы</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numPr>
                <w:ilvl w:val="0"/>
                <w:numId w:val="73"/>
              </w:numPr>
              <w:autoSpaceDE w:val="0"/>
              <w:autoSpaceDN w:val="0"/>
              <w:adjustRightInd w:val="0"/>
              <w:ind w:left="0" w:firstLine="0"/>
              <w:jc w:val="both"/>
              <w:rPr>
                <w:sz w:val="12"/>
                <w:szCs w:val="12"/>
                <w:lang w:eastAsia="en-US"/>
              </w:rPr>
            </w:pPr>
          </w:p>
        </w:tc>
        <w:tc>
          <w:tcPr>
            <w:tcW w:w="3496"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numPr>
                <w:ilvl w:val="0"/>
                <w:numId w:val="73"/>
              </w:numPr>
              <w:autoSpaceDE w:val="0"/>
              <w:autoSpaceDN w:val="0"/>
              <w:adjustRightInd w:val="0"/>
              <w:ind w:left="0" w:firstLine="0"/>
              <w:jc w:val="both"/>
              <w:rPr>
                <w:sz w:val="12"/>
                <w:szCs w:val="12"/>
                <w:lang w:eastAsia="en-US"/>
              </w:rPr>
            </w:pPr>
            <w:r w:rsidRPr="007A263C">
              <w:rPr>
                <w:sz w:val="12"/>
                <w:szCs w:val="12"/>
                <w:lang w:eastAsia="en-US"/>
              </w:rPr>
              <w:t>Доля протяженности освещенных частей улиц, проездов, набережных к их общей протяженности;</w:t>
            </w:r>
          </w:p>
          <w:p w:rsidR="00181B2E" w:rsidRPr="007A263C" w:rsidRDefault="00181B2E" w:rsidP="00954CA5">
            <w:pPr>
              <w:numPr>
                <w:ilvl w:val="0"/>
                <w:numId w:val="73"/>
              </w:numPr>
              <w:autoSpaceDE w:val="0"/>
              <w:autoSpaceDN w:val="0"/>
              <w:adjustRightInd w:val="0"/>
              <w:ind w:left="0" w:firstLine="0"/>
              <w:jc w:val="both"/>
              <w:rPr>
                <w:sz w:val="12"/>
                <w:szCs w:val="12"/>
                <w:lang w:eastAsia="en-US"/>
              </w:rPr>
            </w:pPr>
            <w:r w:rsidRPr="007A263C">
              <w:rPr>
                <w:sz w:val="12"/>
                <w:szCs w:val="12"/>
                <w:lang w:eastAsia="en-US"/>
              </w:rPr>
              <w:t>Устройство ограждения кладбищ;</w:t>
            </w:r>
          </w:p>
          <w:p w:rsidR="00181B2E" w:rsidRPr="007A263C" w:rsidRDefault="00181B2E" w:rsidP="00954CA5">
            <w:pPr>
              <w:numPr>
                <w:ilvl w:val="0"/>
                <w:numId w:val="73"/>
              </w:numPr>
              <w:autoSpaceDE w:val="0"/>
              <w:autoSpaceDN w:val="0"/>
              <w:adjustRightInd w:val="0"/>
              <w:ind w:left="0" w:firstLine="0"/>
              <w:jc w:val="both"/>
              <w:rPr>
                <w:sz w:val="12"/>
                <w:szCs w:val="12"/>
                <w:lang w:eastAsia="en-US"/>
              </w:rPr>
            </w:pPr>
            <w:r w:rsidRPr="007A263C">
              <w:rPr>
                <w:sz w:val="12"/>
                <w:szCs w:val="12"/>
                <w:lang w:eastAsia="en-US"/>
              </w:rPr>
              <w:t>Доля домовладений, подключенных к центральному водоснабжению;</w:t>
            </w:r>
          </w:p>
          <w:p w:rsidR="00181B2E" w:rsidRPr="007A263C" w:rsidRDefault="00181B2E" w:rsidP="00954CA5">
            <w:pPr>
              <w:numPr>
                <w:ilvl w:val="0"/>
                <w:numId w:val="73"/>
              </w:numPr>
              <w:autoSpaceDE w:val="0"/>
              <w:autoSpaceDN w:val="0"/>
              <w:adjustRightInd w:val="0"/>
              <w:ind w:left="0" w:firstLine="0"/>
              <w:jc w:val="both"/>
              <w:rPr>
                <w:sz w:val="12"/>
                <w:szCs w:val="12"/>
                <w:lang w:eastAsia="en-US"/>
              </w:rPr>
            </w:pPr>
            <w:r w:rsidRPr="007A263C">
              <w:rPr>
                <w:sz w:val="12"/>
                <w:szCs w:val="12"/>
                <w:lang w:eastAsia="en-US"/>
              </w:rPr>
              <w:t>Уровень газификации домовладений сетевым газом;</w:t>
            </w:r>
          </w:p>
          <w:p w:rsidR="00181B2E" w:rsidRPr="007A263C" w:rsidRDefault="00181B2E" w:rsidP="00954CA5">
            <w:pPr>
              <w:numPr>
                <w:ilvl w:val="0"/>
                <w:numId w:val="73"/>
              </w:numPr>
              <w:autoSpaceDE w:val="0"/>
              <w:autoSpaceDN w:val="0"/>
              <w:adjustRightInd w:val="0"/>
              <w:ind w:left="0" w:firstLine="0"/>
              <w:jc w:val="both"/>
              <w:rPr>
                <w:sz w:val="12"/>
                <w:szCs w:val="12"/>
                <w:lang w:eastAsia="en-US"/>
              </w:rPr>
            </w:pPr>
            <w:r w:rsidRPr="007A263C">
              <w:rPr>
                <w:sz w:val="12"/>
                <w:szCs w:val="12"/>
                <w:lang w:eastAsia="en-US"/>
              </w:rPr>
              <w:t>Наличие заключенных договоров с поставщиками услуг по сбору, вывозу и утилизации твердых бытовых отходов;</w:t>
            </w:r>
          </w:p>
          <w:p w:rsidR="00181B2E" w:rsidRPr="007A263C" w:rsidRDefault="00181B2E" w:rsidP="00954CA5">
            <w:pPr>
              <w:rPr>
                <w:sz w:val="12"/>
                <w:szCs w:val="12"/>
                <w:lang w:eastAsia="en-US"/>
              </w:rPr>
            </w:pPr>
            <w:r w:rsidRPr="007A263C">
              <w:rPr>
                <w:sz w:val="12"/>
                <w:szCs w:val="12"/>
                <w:lang w:eastAsia="en-US"/>
              </w:rPr>
              <w:t>6.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Количество высаженных деревьев;</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 xml:space="preserve">Количество отремонтированных и благоустроенных воинских </w:t>
            </w:r>
          </w:p>
          <w:p w:rsidR="00181B2E" w:rsidRPr="007A263C" w:rsidRDefault="00181B2E" w:rsidP="00954CA5">
            <w:pPr>
              <w:rPr>
                <w:sz w:val="12"/>
                <w:szCs w:val="12"/>
                <w:lang w:eastAsia="en-US"/>
              </w:rPr>
            </w:pPr>
            <w:r w:rsidRPr="007A263C">
              <w:rPr>
                <w:sz w:val="12"/>
                <w:szCs w:val="12"/>
                <w:lang w:eastAsia="en-US"/>
              </w:rPr>
              <w:t>захоронений;</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Количество установленных скамеек;</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Количество установленных урн;</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Количество установленных спортивных и детских площадок:</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Количество ТОС на территории поселения;</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Количество посещающих культурно-досуговые мероприятия;</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Количество культурно-досуговых формирований;</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Количество участников в культурно-досуговых формированиях;</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Массовые мероприятия;</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Новые поступления, пополнение книжного фонда;</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Уровень исполнения плановых значений по расходам на реализацию подпрограммы;</w:t>
            </w:r>
          </w:p>
          <w:p w:rsidR="00181B2E" w:rsidRPr="007A263C" w:rsidRDefault="00181B2E" w:rsidP="00954CA5">
            <w:pPr>
              <w:numPr>
                <w:ilvl w:val="0"/>
                <w:numId w:val="74"/>
              </w:numPr>
              <w:autoSpaceDE w:val="0"/>
              <w:autoSpaceDN w:val="0"/>
              <w:adjustRightInd w:val="0"/>
              <w:ind w:left="0" w:firstLine="0"/>
              <w:jc w:val="both"/>
              <w:rPr>
                <w:sz w:val="12"/>
                <w:szCs w:val="12"/>
                <w:lang w:eastAsia="en-US"/>
              </w:rPr>
            </w:pPr>
            <w:r w:rsidRPr="007A263C">
              <w:rPr>
                <w:sz w:val="12"/>
                <w:szCs w:val="12"/>
                <w:lang w:eastAsia="en-US"/>
              </w:rPr>
              <w:t>Мероприятия по дезинсекции территории;</w:t>
            </w:r>
          </w:p>
          <w:p w:rsidR="00181B2E" w:rsidRPr="007A263C" w:rsidRDefault="00181B2E" w:rsidP="00954CA5">
            <w:pPr>
              <w:rPr>
                <w:sz w:val="12"/>
                <w:szCs w:val="12"/>
              </w:rPr>
            </w:pPr>
            <w:r w:rsidRPr="007A263C">
              <w:rPr>
                <w:sz w:val="12"/>
                <w:szCs w:val="12"/>
              </w:rPr>
              <w:t>23. Количество ЧС;</w:t>
            </w:r>
          </w:p>
          <w:p w:rsidR="00181B2E" w:rsidRPr="007A263C" w:rsidRDefault="00181B2E" w:rsidP="00954CA5">
            <w:pPr>
              <w:rPr>
                <w:sz w:val="12"/>
                <w:szCs w:val="12"/>
              </w:rPr>
            </w:pPr>
            <w:r w:rsidRPr="007A263C">
              <w:rPr>
                <w:sz w:val="12"/>
                <w:szCs w:val="12"/>
              </w:rPr>
              <w:t>24. Полнота информационного обеспечения населения;</w:t>
            </w:r>
          </w:p>
          <w:p w:rsidR="00181B2E" w:rsidRPr="007A263C" w:rsidRDefault="00181B2E" w:rsidP="00954CA5">
            <w:pPr>
              <w:rPr>
                <w:sz w:val="12"/>
                <w:szCs w:val="12"/>
              </w:rPr>
            </w:pPr>
            <w:r w:rsidRPr="007A263C">
              <w:rPr>
                <w:sz w:val="12"/>
                <w:szCs w:val="12"/>
              </w:rPr>
              <w:t>25. Уверенность граждан в защищенности своих личных и имущественных интересов на территории Лосевского сельского поселения;</w:t>
            </w:r>
          </w:p>
          <w:p w:rsidR="00181B2E" w:rsidRPr="007A263C" w:rsidRDefault="00181B2E" w:rsidP="00954CA5">
            <w:pPr>
              <w:rPr>
                <w:sz w:val="12"/>
                <w:szCs w:val="12"/>
              </w:rPr>
            </w:pPr>
            <w:r w:rsidRPr="007A263C">
              <w:rPr>
                <w:sz w:val="12"/>
                <w:szCs w:val="12"/>
              </w:rPr>
              <w:t>26. Профилактика коррупции;</w:t>
            </w:r>
          </w:p>
          <w:p w:rsidR="00181B2E" w:rsidRPr="007A263C" w:rsidRDefault="00181B2E" w:rsidP="00954CA5">
            <w:pPr>
              <w:rPr>
                <w:sz w:val="12"/>
                <w:szCs w:val="12"/>
              </w:rPr>
            </w:pPr>
            <w:r w:rsidRPr="007A263C">
              <w:rPr>
                <w:sz w:val="12"/>
                <w:szCs w:val="12"/>
              </w:rPr>
              <w:t>27. Профилактика терроризма и экстремизма;</w:t>
            </w:r>
          </w:p>
          <w:p w:rsidR="00181B2E" w:rsidRPr="007A263C" w:rsidRDefault="00181B2E" w:rsidP="00954CA5">
            <w:pPr>
              <w:rPr>
                <w:sz w:val="12"/>
                <w:szCs w:val="12"/>
              </w:rPr>
            </w:pPr>
            <w:r w:rsidRPr="007A263C">
              <w:rPr>
                <w:sz w:val="12"/>
                <w:szCs w:val="12"/>
              </w:rPr>
              <w:t>28. Доля объемов электрической энергии, потребляемой (используемой) бюджетными учреждениями, оплата которой осуществляется с использованием приборов учета, в общем объеме электрической энергии, потребляемой (используемой) бюджетными учреждениями;</w:t>
            </w:r>
          </w:p>
          <w:p w:rsidR="00181B2E" w:rsidRPr="007A263C" w:rsidRDefault="00181B2E" w:rsidP="00954CA5">
            <w:pPr>
              <w:rPr>
                <w:sz w:val="12"/>
                <w:szCs w:val="12"/>
              </w:rPr>
            </w:pPr>
            <w:r w:rsidRPr="007A263C">
              <w:rPr>
                <w:sz w:val="12"/>
                <w:szCs w:val="12"/>
              </w:rPr>
              <w:t>29. Доля объемов природного газа, потребляемого (используемого) бюджетными учреждениями, расчеты за который осуществляются с использованием приборов учета, в общем объеме природного газа, потребляемого (используемого) бюджетными учреждениями;</w:t>
            </w:r>
          </w:p>
          <w:p w:rsidR="00181B2E" w:rsidRPr="007A263C" w:rsidRDefault="00181B2E" w:rsidP="00954CA5">
            <w:pPr>
              <w:rPr>
                <w:sz w:val="12"/>
                <w:szCs w:val="12"/>
              </w:rPr>
            </w:pPr>
            <w:r w:rsidRPr="007A263C">
              <w:rPr>
                <w:sz w:val="12"/>
                <w:szCs w:val="12"/>
              </w:rPr>
              <w:t>30. Доля расходов бюджета на обеспечение энергетическими ресурсами бюджетных учреждений.</w:t>
            </w:r>
          </w:p>
          <w:p w:rsidR="00181B2E" w:rsidRPr="007A263C" w:rsidRDefault="00181B2E" w:rsidP="00954CA5">
            <w:pPr>
              <w:rPr>
                <w:sz w:val="12"/>
                <w:szCs w:val="12"/>
              </w:rPr>
            </w:pPr>
          </w:p>
        </w:tc>
      </w:tr>
      <w:tr w:rsidR="00181B2E" w:rsidRPr="007A263C" w:rsidTr="00181B2E">
        <w:tc>
          <w:tcPr>
            <w:tcW w:w="1189" w:type="pct"/>
            <w:tcBorders>
              <w:top w:val="single" w:sz="6" w:space="0" w:color="auto"/>
              <w:left w:val="single" w:sz="6"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 xml:space="preserve">Этапы и сроки </w:t>
            </w:r>
            <w:r w:rsidRPr="007A263C">
              <w:rPr>
                <w:bCs/>
                <w:sz w:val="12"/>
                <w:szCs w:val="12"/>
              </w:rPr>
              <w:t>реализации муниципальной</w:t>
            </w:r>
          </w:p>
          <w:p w:rsidR="00181B2E" w:rsidRPr="007A263C" w:rsidRDefault="00181B2E" w:rsidP="00954CA5">
            <w:pPr>
              <w:rPr>
                <w:sz w:val="12"/>
                <w:szCs w:val="12"/>
              </w:rPr>
            </w:pPr>
            <w:r w:rsidRPr="007A263C">
              <w:rPr>
                <w:bCs/>
                <w:sz w:val="12"/>
                <w:szCs w:val="12"/>
              </w:rPr>
              <w:t>программы</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3496"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На постоянной основе 01.01.2021 — 31.12.2028</w:t>
            </w:r>
          </w:p>
        </w:tc>
      </w:tr>
      <w:tr w:rsidR="00181B2E" w:rsidRPr="007A263C" w:rsidTr="00181B2E">
        <w:tc>
          <w:tcPr>
            <w:tcW w:w="1189" w:type="pct"/>
            <w:tcBorders>
              <w:top w:val="single" w:sz="4" w:space="0" w:color="auto"/>
              <w:left w:val="single" w:sz="4" w:space="0" w:color="auto"/>
              <w:bottom w:val="nil"/>
              <w:right w:val="single" w:sz="4" w:space="0" w:color="auto"/>
            </w:tcBorders>
            <w:shd w:val="clear" w:color="auto" w:fill="FFFFFF"/>
          </w:tcPr>
          <w:p w:rsidR="00181B2E" w:rsidRPr="007A263C" w:rsidRDefault="00181B2E" w:rsidP="00954CA5">
            <w:pPr>
              <w:tabs>
                <w:tab w:val="left" w:pos="2330"/>
              </w:tabs>
              <w:rPr>
                <w:sz w:val="12"/>
                <w:szCs w:val="12"/>
              </w:rPr>
            </w:pPr>
            <w:r w:rsidRPr="007A263C">
              <w:rPr>
                <w:bCs/>
                <w:sz w:val="12"/>
                <w:szCs w:val="12"/>
              </w:rPr>
              <w:t>Объемы и источники финансирования муниципальной программы (в действующих ценах каждого года реализации муниципальной программы)</w:t>
            </w:r>
          </w:p>
        </w:tc>
        <w:tc>
          <w:tcPr>
            <w:tcW w:w="315" w:type="pct"/>
            <w:tcBorders>
              <w:top w:val="single" w:sz="6"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3496" w:type="pct"/>
            <w:gridSpan w:val="5"/>
            <w:tcBorders>
              <w:top w:val="single" w:sz="6" w:space="0" w:color="auto"/>
              <w:left w:val="single" w:sz="4"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 xml:space="preserve">Объем бюджетных ассигнований на реализацию муниципальной программы составляет – 163307,5 тыс. рублей, </w:t>
            </w:r>
          </w:p>
          <w:p w:rsidR="00181B2E" w:rsidRPr="007A263C" w:rsidRDefault="00181B2E" w:rsidP="00954CA5">
            <w:pPr>
              <w:rPr>
                <w:sz w:val="12"/>
                <w:szCs w:val="12"/>
              </w:rPr>
            </w:pPr>
            <w:r w:rsidRPr="007A263C">
              <w:rPr>
                <w:spacing w:val="-8"/>
                <w:sz w:val="12"/>
                <w:szCs w:val="12"/>
              </w:rPr>
              <w:t xml:space="preserve">Объем бюджетных ассигнований на реализацию подпрограмм </w:t>
            </w:r>
            <w:r w:rsidRPr="007A263C">
              <w:rPr>
                <w:sz w:val="12"/>
                <w:szCs w:val="12"/>
              </w:rPr>
              <w:t>составляет:</w:t>
            </w:r>
          </w:p>
          <w:p w:rsidR="00181B2E" w:rsidRPr="007A263C" w:rsidRDefault="00181B2E" w:rsidP="00954CA5">
            <w:pPr>
              <w:rPr>
                <w:sz w:val="12"/>
                <w:szCs w:val="12"/>
              </w:rPr>
            </w:pPr>
            <w:r w:rsidRPr="007A263C">
              <w:rPr>
                <w:sz w:val="12"/>
                <w:szCs w:val="12"/>
              </w:rPr>
              <w:t>Подпрограмма 1. Развитие инфраструктуры и благоустройство территории Лосевского сельского поселения –  64530,4</w:t>
            </w:r>
            <w:r w:rsidRPr="007A263C">
              <w:rPr>
                <w:bCs/>
                <w:iCs/>
                <w:color w:val="000000"/>
                <w:sz w:val="12"/>
                <w:szCs w:val="12"/>
              </w:rPr>
              <w:t xml:space="preserve"> </w:t>
            </w:r>
            <w:r w:rsidRPr="007A263C">
              <w:rPr>
                <w:sz w:val="12"/>
                <w:szCs w:val="12"/>
              </w:rPr>
              <w:t>тыс. рублей;</w:t>
            </w:r>
          </w:p>
          <w:p w:rsidR="00181B2E" w:rsidRPr="007A263C" w:rsidRDefault="00181B2E" w:rsidP="00954CA5">
            <w:pPr>
              <w:rPr>
                <w:sz w:val="12"/>
                <w:szCs w:val="12"/>
              </w:rPr>
            </w:pPr>
            <w:r w:rsidRPr="007A263C">
              <w:rPr>
                <w:spacing w:val="-9"/>
                <w:sz w:val="12"/>
                <w:szCs w:val="12"/>
              </w:rPr>
              <w:t>Подпрограмма 2. Развитие культуры Лосевского сельского поселения</w:t>
            </w:r>
            <w:r w:rsidRPr="007A263C">
              <w:rPr>
                <w:sz w:val="12"/>
                <w:szCs w:val="12"/>
              </w:rPr>
              <w:t>– 31939,0 тыс. рублей;</w:t>
            </w:r>
          </w:p>
          <w:p w:rsidR="00181B2E" w:rsidRPr="007A263C" w:rsidRDefault="00181B2E" w:rsidP="00954CA5">
            <w:pPr>
              <w:rPr>
                <w:sz w:val="12"/>
                <w:szCs w:val="12"/>
              </w:rPr>
            </w:pPr>
            <w:r w:rsidRPr="007A263C">
              <w:rPr>
                <w:spacing w:val="-9"/>
                <w:sz w:val="12"/>
                <w:szCs w:val="12"/>
              </w:rPr>
              <w:t xml:space="preserve">Подпрограмма 3. </w:t>
            </w:r>
            <w:r w:rsidRPr="007A263C">
              <w:rPr>
                <w:sz w:val="12"/>
                <w:szCs w:val="12"/>
              </w:rPr>
              <w:t>Обеспечение реализации муниципальной программы – 64924,1 тыс. рублей;</w:t>
            </w:r>
          </w:p>
          <w:p w:rsidR="00181B2E" w:rsidRPr="007A263C" w:rsidRDefault="00181B2E" w:rsidP="00954CA5">
            <w:pPr>
              <w:rPr>
                <w:sz w:val="12"/>
                <w:szCs w:val="12"/>
              </w:rPr>
            </w:pPr>
            <w:r w:rsidRPr="007A263C">
              <w:rPr>
                <w:spacing w:val="-9"/>
                <w:sz w:val="12"/>
                <w:szCs w:val="12"/>
              </w:rPr>
              <w:t xml:space="preserve">Подпрограмма 4. </w:t>
            </w:r>
            <w:r w:rsidRPr="007A263C">
              <w:rPr>
                <w:sz w:val="12"/>
                <w:szCs w:val="12"/>
              </w:rPr>
              <w:t xml:space="preserve">Безопасность и правопорядок на территории </w:t>
            </w:r>
            <w:r w:rsidRPr="007A263C">
              <w:rPr>
                <w:bCs/>
                <w:spacing w:val="-1"/>
                <w:sz w:val="12"/>
                <w:szCs w:val="12"/>
              </w:rPr>
              <w:t>Лосевского</w:t>
            </w:r>
            <w:r w:rsidRPr="007A263C">
              <w:rPr>
                <w:sz w:val="12"/>
                <w:szCs w:val="12"/>
              </w:rPr>
              <w:t xml:space="preserve"> сельского поселения – 1 870,0 тыс. рублей;</w:t>
            </w:r>
          </w:p>
          <w:p w:rsidR="00181B2E" w:rsidRPr="007A263C" w:rsidRDefault="00181B2E" w:rsidP="00954CA5">
            <w:pPr>
              <w:rPr>
                <w:sz w:val="12"/>
                <w:szCs w:val="12"/>
              </w:rPr>
            </w:pPr>
            <w:r w:rsidRPr="007A263C">
              <w:rPr>
                <w:sz w:val="12"/>
                <w:szCs w:val="12"/>
              </w:rPr>
              <w:t>Подпрограмма 5. Энергосбережение и повышение энергетической эффективности на территории Лосевского сельского поселения – 44 тыс. рублей.</w:t>
            </w:r>
          </w:p>
          <w:p w:rsidR="00181B2E" w:rsidRPr="007A263C" w:rsidRDefault="00181B2E" w:rsidP="00954CA5">
            <w:pPr>
              <w:rPr>
                <w:sz w:val="12"/>
                <w:szCs w:val="12"/>
              </w:rPr>
            </w:pPr>
            <w:r w:rsidRPr="007A263C">
              <w:rPr>
                <w:sz w:val="12"/>
                <w:szCs w:val="12"/>
              </w:rPr>
              <w:t xml:space="preserve">Объем бюджетных ассигнований на реализацию муниципальной программы по годам составляет </w:t>
            </w:r>
          </w:p>
          <w:p w:rsidR="00181B2E" w:rsidRPr="007A263C" w:rsidRDefault="00181B2E" w:rsidP="00954CA5">
            <w:pPr>
              <w:rPr>
                <w:sz w:val="12"/>
                <w:szCs w:val="12"/>
              </w:rPr>
            </w:pPr>
            <w:r w:rsidRPr="007A263C">
              <w:rPr>
                <w:sz w:val="12"/>
                <w:szCs w:val="12"/>
              </w:rPr>
              <w:t>(тыс. рублей):</w:t>
            </w:r>
          </w:p>
        </w:tc>
      </w:tr>
      <w:tr w:rsidR="00181B2E" w:rsidRPr="007A263C" w:rsidTr="00181B2E">
        <w:tc>
          <w:tcPr>
            <w:tcW w:w="1189" w:type="pct"/>
            <w:vMerge w:val="restart"/>
            <w:tcBorders>
              <w:top w:val="nil"/>
              <w:left w:val="single" w:sz="6" w:space="0" w:color="auto"/>
              <w:bottom w:val="nil"/>
              <w:right w:val="single" w:sz="6" w:space="0" w:color="auto"/>
            </w:tcBorders>
            <w:shd w:val="clear" w:color="auto" w:fill="FFFFFF"/>
          </w:tcPr>
          <w:p w:rsidR="00181B2E" w:rsidRPr="007A263C" w:rsidRDefault="00181B2E" w:rsidP="00954CA5">
            <w:pPr>
              <w:tabs>
                <w:tab w:val="left" w:pos="2330"/>
              </w:tabs>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Год</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Всего</w:t>
            </w: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Федеральный бюджет</w:t>
            </w: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Областной бюджет</w:t>
            </w: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Бюджет сельского поселения</w:t>
            </w: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Внебюд-жетные средства</w:t>
            </w:r>
          </w:p>
          <w:p w:rsidR="00181B2E" w:rsidRPr="007A263C" w:rsidRDefault="00181B2E" w:rsidP="00954CA5">
            <w:pPr>
              <w:rPr>
                <w:sz w:val="12"/>
                <w:szCs w:val="12"/>
              </w:rPr>
            </w:pPr>
            <w:r w:rsidRPr="007A263C">
              <w:rPr>
                <w:sz w:val="12"/>
                <w:szCs w:val="12"/>
              </w:rPr>
              <w:t>(насел.,</w:t>
            </w:r>
          </w:p>
          <w:p w:rsidR="00181B2E" w:rsidRPr="007A263C" w:rsidRDefault="00181B2E" w:rsidP="00954CA5">
            <w:pPr>
              <w:rPr>
                <w:sz w:val="12"/>
                <w:szCs w:val="12"/>
              </w:rPr>
            </w:pPr>
            <w:r w:rsidRPr="007A263C">
              <w:rPr>
                <w:sz w:val="12"/>
                <w:szCs w:val="12"/>
              </w:rPr>
              <w:t>юр.лица)</w:t>
            </w:r>
          </w:p>
        </w:tc>
      </w:tr>
      <w:tr w:rsidR="00181B2E" w:rsidRPr="007A263C" w:rsidTr="00181B2E">
        <w:tc>
          <w:tcPr>
            <w:tcW w:w="1189" w:type="pct"/>
            <w:vMerge/>
            <w:tcBorders>
              <w:top w:val="nil"/>
              <w:left w:val="single" w:sz="6" w:space="0" w:color="auto"/>
              <w:bottom w:val="nil"/>
              <w:right w:val="single" w:sz="6" w:space="0" w:color="auto"/>
            </w:tcBorders>
            <w:vAlign w:val="center"/>
          </w:tcPr>
          <w:p w:rsidR="00181B2E" w:rsidRPr="007A263C" w:rsidRDefault="00181B2E" w:rsidP="00954CA5">
            <w:pPr>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2021</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34030,6</w:t>
            </w: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226,5</w:t>
            </w: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10339,6</w:t>
            </w: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22784,5</w:t>
            </w: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680,0</w:t>
            </w:r>
          </w:p>
        </w:tc>
      </w:tr>
      <w:tr w:rsidR="00181B2E" w:rsidRPr="007A263C" w:rsidTr="00181B2E">
        <w:tc>
          <w:tcPr>
            <w:tcW w:w="1189" w:type="pct"/>
            <w:vMerge/>
            <w:tcBorders>
              <w:top w:val="nil"/>
              <w:left w:val="single" w:sz="6" w:space="0" w:color="auto"/>
              <w:bottom w:val="nil"/>
              <w:right w:val="single" w:sz="6" w:space="0" w:color="auto"/>
            </w:tcBorders>
            <w:vAlign w:val="center"/>
          </w:tcPr>
          <w:p w:rsidR="00181B2E" w:rsidRPr="007A263C" w:rsidRDefault="00181B2E" w:rsidP="00954CA5">
            <w:pPr>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2022</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17648,9</w:t>
            </w: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233,8</w:t>
            </w: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3411,8</w:t>
            </w: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14003,3</w:t>
            </w: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189" w:type="pct"/>
            <w:vMerge/>
            <w:tcBorders>
              <w:top w:val="nil"/>
              <w:left w:val="single" w:sz="6" w:space="0" w:color="auto"/>
              <w:bottom w:val="nil"/>
              <w:right w:val="single" w:sz="6" w:space="0" w:color="auto"/>
            </w:tcBorders>
            <w:vAlign w:val="center"/>
          </w:tcPr>
          <w:p w:rsidR="00181B2E" w:rsidRPr="007A263C" w:rsidRDefault="00181B2E" w:rsidP="00954CA5">
            <w:pPr>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2023</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22837,4</w:t>
            </w: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283,2</w:t>
            </w: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630,7</w:t>
            </w: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21923,5</w:t>
            </w: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189" w:type="pct"/>
            <w:vMerge/>
            <w:tcBorders>
              <w:top w:val="nil"/>
              <w:left w:val="single" w:sz="6" w:space="0" w:color="auto"/>
              <w:bottom w:val="nil"/>
              <w:right w:val="single" w:sz="6" w:space="0" w:color="auto"/>
            </w:tcBorders>
            <w:vAlign w:val="center"/>
          </w:tcPr>
          <w:p w:rsidR="00181B2E" w:rsidRPr="007A263C" w:rsidRDefault="00181B2E" w:rsidP="00954CA5">
            <w:pPr>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2024</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22161,20</w:t>
            </w: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340,5</w:t>
            </w: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w:t>
            </w: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21820,7</w:t>
            </w: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189" w:type="pct"/>
            <w:vMerge/>
            <w:tcBorders>
              <w:top w:val="nil"/>
              <w:left w:val="single" w:sz="6" w:space="0" w:color="auto"/>
              <w:bottom w:val="nil"/>
              <w:right w:val="single" w:sz="6" w:space="0" w:color="auto"/>
            </w:tcBorders>
            <w:vAlign w:val="center"/>
          </w:tcPr>
          <w:p w:rsidR="00181B2E" w:rsidRPr="007A263C" w:rsidRDefault="00181B2E" w:rsidP="00954CA5">
            <w:pPr>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2025</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27098,2</w:t>
            </w: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407,6</w:t>
            </w: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3158,2</w:t>
            </w: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23532,4</w:t>
            </w: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189" w:type="pct"/>
            <w:vMerge/>
            <w:tcBorders>
              <w:top w:val="nil"/>
              <w:left w:val="single" w:sz="6" w:space="0" w:color="auto"/>
              <w:bottom w:val="nil"/>
              <w:right w:val="single" w:sz="6" w:space="0" w:color="auto"/>
            </w:tcBorders>
            <w:vAlign w:val="center"/>
          </w:tcPr>
          <w:p w:rsidR="00181B2E" w:rsidRPr="007A263C" w:rsidRDefault="00181B2E" w:rsidP="00954CA5">
            <w:pPr>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2026</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14103,8</w:t>
            </w: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444,8</w:t>
            </w: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w:t>
            </w: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13659,0</w:t>
            </w: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189"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2027</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14486,4</w:t>
            </w: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460,4</w:t>
            </w: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w:t>
            </w: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14026,0</w:t>
            </w: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189"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2028</w:t>
            </w: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10942,0</w:t>
            </w: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460,4</w:t>
            </w: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w:t>
            </w: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10635,2</w:t>
            </w: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189"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68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7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620"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69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717"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18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Ожидаемые непосредственные результаты реализации подпрограммы муниципальной программы</w:t>
            </w:r>
          </w:p>
        </w:tc>
        <w:tc>
          <w:tcPr>
            <w:tcW w:w="31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lang w:eastAsia="en-US"/>
              </w:rPr>
            </w:pPr>
          </w:p>
        </w:tc>
        <w:tc>
          <w:tcPr>
            <w:tcW w:w="3496"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lang w:eastAsia="en-US"/>
              </w:rPr>
            </w:pPr>
            <w:r w:rsidRPr="007A263C">
              <w:rPr>
                <w:sz w:val="12"/>
                <w:szCs w:val="12"/>
                <w:lang w:eastAsia="en-US"/>
              </w:rPr>
              <w:t xml:space="preserve"> 1. Повышение уровня благоустройства сельской территории;</w:t>
            </w:r>
          </w:p>
          <w:p w:rsidR="00181B2E" w:rsidRPr="007A263C" w:rsidRDefault="00181B2E" w:rsidP="00954CA5">
            <w:pPr>
              <w:rPr>
                <w:sz w:val="12"/>
                <w:szCs w:val="12"/>
                <w:lang w:eastAsia="en-US"/>
              </w:rPr>
            </w:pPr>
            <w:r w:rsidRPr="007A263C">
              <w:rPr>
                <w:sz w:val="12"/>
                <w:szCs w:val="12"/>
                <w:lang w:eastAsia="en-US"/>
              </w:rPr>
              <w:t xml:space="preserve"> 2. Создание комфортных условий для отдыха населения;</w:t>
            </w:r>
          </w:p>
          <w:p w:rsidR="00181B2E" w:rsidRPr="007A263C" w:rsidRDefault="00181B2E" w:rsidP="00954CA5">
            <w:pPr>
              <w:rPr>
                <w:sz w:val="12"/>
                <w:szCs w:val="12"/>
                <w:lang w:eastAsia="en-US"/>
              </w:rPr>
            </w:pPr>
            <w:r w:rsidRPr="007A263C">
              <w:rPr>
                <w:sz w:val="12"/>
                <w:szCs w:val="12"/>
                <w:lang w:eastAsia="en-US"/>
              </w:rPr>
              <w:t xml:space="preserve"> 3. Повышение степени удовлетворенности населения уровнем благоустройства;</w:t>
            </w:r>
          </w:p>
          <w:p w:rsidR="00181B2E" w:rsidRPr="007A263C" w:rsidRDefault="00181B2E" w:rsidP="00954CA5">
            <w:pPr>
              <w:pStyle w:val="affc"/>
              <w:spacing w:after="0"/>
              <w:rPr>
                <w:sz w:val="12"/>
                <w:szCs w:val="12"/>
              </w:rPr>
            </w:pPr>
            <w:r w:rsidRPr="007A263C">
              <w:rPr>
                <w:sz w:val="12"/>
                <w:szCs w:val="12"/>
                <w:lang w:eastAsia="en-US"/>
              </w:rPr>
              <w:t xml:space="preserve"> 4. </w:t>
            </w:r>
            <w:r w:rsidRPr="007A263C">
              <w:rPr>
                <w:sz w:val="12"/>
                <w:szCs w:val="12"/>
              </w:rPr>
              <w:t>Реконструкция и развитие сетей коммунальной инфраструктуры;</w:t>
            </w:r>
          </w:p>
          <w:p w:rsidR="00181B2E" w:rsidRPr="007A263C" w:rsidRDefault="00181B2E" w:rsidP="00954CA5">
            <w:pPr>
              <w:pStyle w:val="affc"/>
              <w:spacing w:after="0"/>
              <w:rPr>
                <w:sz w:val="12"/>
                <w:szCs w:val="12"/>
              </w:rPr>
            </w:pPr>
            <w:r w:rsidRPr="007A263C">
              <w:rPr>
                <w:sz w:val="12"/>
                <w:szCs w:val="12"/>
              </w:rPr>
              <w:t xml:space="preserve"> 5. Сохранение и эффективное использование культурного наследия;</w:t>
            </w:r>
          </w:p>
          <w:p w:rsidR="00181B2E" w:rsidRPr="007A263C" w:rsidRDefault="00181B2E" w:rsidP="00954CA5">
            <w:pPr>
              <w:pStyle w:val="affc"/>
              <w:spacing w:after="0"/>
              <w:rPr>
                <w:sz w:val="12"/>
                <w:szCs w:val="12"/>
              </w:rPr>
            </w:pPr>
            <w:r w:rsidRPr="007A263C">
              <w:rPr>
                <w:sz w:val="12"/>
                <w:szCs w:val="12"/>
              </w:rPr>
              <w:t xml:space="preserve"> 6. Увеличение предложений населению культурных благ, расширение доступа граждан к культурным ценностям;</w:t>
            </w:r>
          </w:p>
          <w:p w:rsidR="00181B2E" w:rsidRPr="007A263C" w:rsidRDefault="00181B2E" w:rsidP="00954CA5">
            <w:pPr>
              <w:pStyle w:val="affc"/>
              <w:spacing w:after="0"/>
              <w:rPr>
                <w:sz w:val="12"/>
                <w:szCs w:val="12"/>
              </w:rPr>
            </w:pPr>
            <w:r w:rsidRPr="007A263C">
              <w:rPr>
                <w:sz w:val="12"/>
                <w:szCs w:val="12"/>
              </w:rPr>
              <w:t xml:space="preserve"> 7. Увеличение количества участников в клубных формированиях;</w:t>
            </w:r>
          </w:p>
          <w:p w:rsidR="00181B2E" w:rsidRPr="007A263C" w:rsidRDefault="00181B2E" w:rsidP="00954CA5">
            <w:pPr>
              <w:pStyle w:val="affc"/>
              <w:spacing w:after="0"/>
              <w:rPr>
                <w:sz w:val="12"/>
                <w:szCs w:val="12"/>
              </w:rPr>
            </w:pPr>
            <w:r w:rsidRPr="007A263C">
              <w:rPr>
                <w:sz w:val="12"/>
                <w:szCs w:val="12"/>
              </w:rPr>
              <w:t xml:space="preserve"> 8. Решение организации досуга молодежи, формирование правильной ценностной ориентации подрастающего поколения;</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xml:space="preserve"> 9. Создание эффективной системы планирования и управления реализацией мероприятий муниципальной программы;</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xml:space="preserve"> 10. Обеспечение эффективного и целенаправленного расходования бюджетных средств.</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xml:space="preserve"> 11. Снижение количества ЧС – 100%;</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xml:space="preserve"> 12. Повышение уверенности граждан в защищенности своих личных и имущественных интересов на территории Лосевского сельского поселения;</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13. Недопущение создания и деятельности на территории Лосевского сельского поселения националистических экстремистских группировок;</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xml:space="preserve"> 14. Формирование нетерпимости ко всем фактам террористических и экстремистских проявлений;</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15.Стабилизация криминальной ситуации в поселении, недопущение преступлений;</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16. Наличие в органе местного самоуправления, муниципальных казенных учреждениях:</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энергетических паспортов;</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топливно-энергетических балансов;</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актов энергетических обследований;</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установленных нормативов и лимитов энергопотребления;</w:t>
            </w:r>
          </w:p>
          <w:p w:rsidR="00181B2E" w:rsidRPr="007A263C" w:rsidRDefault="00181B2E" w:rsidP="00954CA5">
            <w:pPr>
              <w:pStyle w:val="ConsPlusCell"/>
              <w:jc w:val="both"/>
              <w:rPr>
                <w:rFonts w:ascii="Times New Roman" w:hAnsi="Times New Roman" w:cs="Times New Roman"/>
                <w:sz w:val="12"/>
                <w:szCs w:val="12"/>
              </w:rPr>
            </w:pPr>
            <w:r w:rsidRPr="007A263C">
              <w:rPr>
                <w:rFonts w:ascii="Times New Roman" w:hAnsi="Times New Roman" w:cs="Times New Roman"/>
                <w:sz w:val="12"/>
                <w:szCs w:val="12"/>
              </w:rPr>
              <w:t>- снижения относительных затрат местного бюджета на оплату коммунальных ресурсов.</w:t>
            </w:r>
          </w:p>
        </w:tc>
      </w:tr>
    </w:tbl>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 xml:space="preserve">1. </w:t>
      </w:r>
      <w:r w:rsidRPr="007A263C">
        <w:rPr>
          <w:sz w:val="16"/>
          <w:szCs w:val="16"/>
        </w:rPr>
        <w:t>Общая характеристика сферы реализации муниципальной программы</w:t>
      </w:r>
    </w:p>
    <w:p w:rsidR="00181B2E" w:rsidRPr="007A263C" w:rsidRDefault="00181B2E" w:rsidP="00954CA5">
      <w:pPr>
        <w:rPr>
          <w:sz w:val="16"/>
          <w:szCs w:val="16"/>
          <w:lang w:eastAsia="en-US"/>
        </w:rPr>
      </w:pPr>
    </w:p>
    <w:p w:rsidR="00181B2E" w:rsidRPr="007A263C" w:rsidRDefault="00181B2E" w:rsidP="00954CA5">
      <w:pPr>
        <w:rPr>
          <w:sz w:val="16"/>
          <w:szCs w:val="16"/>
          <w:lang w:eastAsia="en-US"/>
        </w:rPr>
      </w:pPr>
      <w:r w:rsidRPr="007A263C">
        <w:rPr>
          <w:sz w:val="16"/>
          <w:szCs w:val="16"/>
          <w:lang w:eastAsia="en-US"/>
        </w:rPr>
        <w:t>Муниципальная программа разработана на основании Федерального закона от 06.10.2003 года № 131 «Об общих принципах организации местного самоуправления в Российской Федерации» и конкретизирует целевые критерии социально-экономического развития Лосевского сельского поселения на 2021-2028 г.г.</w:t>
      </w:r>
    </w:p>
    <w:p w:rsidR="00181B2E" w:rsidRPr="007A263C" w:rsidRDefault="00181B2E" w:rsidP="00954CA5">
      <w:pPr>
        <w:rPr>
          <w:sz w:val="16"/>
          <w:szCs w:val="16"/>
          <w:lang w:eastAsia="en-US"/>
        </w:rPr>
      </w:pPr>
      <w:r w:rsidRPr="007A263C">
        <w:rPr>
          <w:sz w:val="16"/>
          <w:szCs w:val="16"/>
          <w:lang w:eastAsia="en-US"/>
        </w:rPr>
        <w:t>Целью успешного развития сельского поселения является создание экономического механизма саморазвития, формирование бюджета на основе надежных источников финансирования. В настоящее время государством ставится задача формирования системы стратегического планирования в муниципальных образованиях различных регионов России. Её выполнение связано с рядом трудностей, которые заключаются в отсутствии чёткой нормативной базы по реализации процесса стратегического планирования в муниципальных образованиях.</w:t>
      </w:r>
    </w:p>
    <w:p w:rsidR="00181B2E" w:rsidRPr="007A263C" w:rsidRDefault="00181B2E" w:rsidP="00954CA5">
      <w:pPr>
        <w:rPr>
          <w:sz w:val="16"/>
          <w:szCs w:val="16"/>
          <w:lang w:eastAsia="en-US"/>
        </w:rPr>
      </w:pPr>
      <w:r w:rsidRPr="007A263C">
        <w:rPr>
          <w:sz w:val="16"/>
          <w:szCs w:val="16"/>
          <w:lang w:eastAsia="en-US"/>
        </w:rPr>
        <w:t xml:space="preserve">Основным методом, обеспечивающим поступательное развитие сельского поселения, является программно-целевой метод планирования социально-экономического развития. Данное положение закреплено в законодательной форме и относится к полномочиям органов местного самоуправления по решению вопросов местного значения. Документами, определяющими некоторые ориентиры, связанные с программно-целевым планированием, являются «Основы стратегического планирования в РФ» принятые указом президента № 536 от 12 мая 2009 года, Концепция долгосрочного социально-экономического развития РФ до 2020 года, Стратегия национальной безопасности РФ от 2009 года. По сути, они регламентируют разработку программно-целевых документов социально-экономического развития. </w:t>
      </w:r>
    </w:p>
    <w:p w:rsidR="00181B2E" w:rsidRPr="007A263C" w:rsidRDefault="00181B2E" w:rsidP="00954CA5">
      <w:pPr>
        <w:rPr>
          <w:sz w:val="16"/>
          <w:szCs w:val="16"/>
          <w:lang w:eastAsia="en-US"/>
        </w:rPr>
      </w:pPr>
      <w:r w:rsidRPr="007A263C">
        <w:rPr>
          <w:sz w:val="16"/>
          <w:szCs w:val="16"/>
          <w:lang w:eastAsia="en-US"/>
        </w:rPr>
        <w:t>Лосевское сельское поселения – муниципальное образование, обеспечивающее достойный уровень жизни населения, высокое качество функционирования среды жизнедеятельности. Возможные пути социально-экономического развития сельского поселения зависят от многих факторов.</w:t>
      </w:r>
    </w:p>
    <w:p w:rsidR="00181B2E" w:rsidRPr="007A263C" w:rsidRDefault="00181B2E" w:rsidP="00954CA5">
      <w:pPr>
        <w:rPr>
          <w:sz w:val="16"/>
          <w:szCs w:val="16"/>
          <w:lang w:eastAsia="en-US"/>
        </w:rPr>
      </w:pPr>
      <w:r w:rsidRPr="007A263C">
        <w:rPr>
          <w:sz w:val="16"/>
          <w:szCs w:val="16"/>
          <w:lang w:eastAsia="en-US"/>
        </w:rPr>
        <w:t>Отбор проблем для решения путем реализации мероприятий муниципальной программы необходимо выполнять по следующим критериям:</w:t>
      </w:r>
    </w:p>
    <w:p w:rsidR="00181B2E" w:rsidRPr="007A263C" w:rsidRDefault="00181B2E" w:rsidP="00954CA5">
      <w:pPr>
        <w:rPr>
          <w:sz w:val="16"/>
          <w:szCs w:val="16"/>
          <w:lang w:eastAsia="en-US"/>
        </w:rPr>
      </w:pPr>
      <w:r w:rsidRPr="007A263C">
        <w:rPr>
          <w:sz w:val="16"/>
          <w:szCs w:val="16"/>
          <w:lang w:eastAsia="en-US"/>
        </w:rPr>
        <w:t>- соответствие приоритетам социально-экономического развития Лосевского сельского поселения;</w:t>
      </w:r>
    </w:p>
    <w:p w:rsidR="00181B2E" w:rsidRPr="007A263C" w:rsidRDefault="00181B2E" w:rsidP="00954CA5">
      <w:pPr>
        <w:rPr>
          <w:sz w:val="16"/>
          <w:szCs w:val="16"/>
          <w:lang w:eastAsia="en-US"/>
        </w:rPr>
      </w:pPr>
      <w:r w:rsidRPr="007A263C">
        <w:rPr>
          <w:sz w:val="16"/>
          <w:szCs w:val="16"/>
          <w:lang w:eastAsia="en-US"/>
        </w:rPr>
        <w:t>- соответствие полномочиям органов местного самоуправления и действующему законодательству;</w:t>
      </w:r>
    </w:p>
    <w:p w:rsidR="00181B2E" w:rsidRPr="007A263C" w:rsidRDefault="00181B2E" w:rsidP="00954CA5">
      <w:pPr>
        <w:rPr>
          <w:sz w:val="16"/>
          <w:szCs w:val="16"/>
          <w:lang w:eastAsia="en-US"/>
        </w:rPr>
      </w:pPr>
      <w:r w:rsidRPr="007A263C">
        <w:rPr>
          <w:sz w:val="16"/>
          <w:szCs w:val="16"/>
          <w:lang w:eastAsia="en-US"/>
        </w:rPr>
        <w:t>- значимость проблемы и её комплексный характер;</w:t>
      </w:r>
    </w:p>
    <w:p w:rsidR="00181B2E" w:rsidRPr="007A263C" w:rsidRDefault="00181B2E" w:rsidP="00954CA5">
      <w:pPr>
        <w:rPr>
          <w:sz w:val="16"/>
          <w:szCs w:val="16"/>
          <w:lang w:eastAsia="en-US"/>
        </w:rPr>
      </w:pPr>
      <w:r w:rsidRPr="007A263C">
        <w:rPr>
          <w:sz w:val="16"/>
          <w:szCs w:val="16"/>
          <w:lang w:eastAsia="en-US"/>
        </w:rPr>
        <w:t>- направленность на реформирование жилищно-коммунального хозяйства, достижение качественно нового уровня развития, в том числе повышение доступности и качества государственных и муниципальных услуг, снижение расходов на их оказание;</w:t>
      </w:r>
    </w:p>
    <w:p w:rsidR="00181B2E" w:rsidRPr="007A263C" w:rsidRDefault="00181B2E" w:rsidP="00954CA5">
      <w:pPr>
        <w:rPr>
          <w:sz w:val="16"/>
          <w:szCs w:val="16"/>
          <w:lang w:eastAsia="en-US"/>
        </w:rPr>
      </w:pPr>
      <w:r w:rsidRPr="007A263C">
        <w:rPr>
          <w:sz w:val="16"/>
          <w:szCs w:val="16"/>
          <w:lang w:eastAsia="en-US"/>
        </w:rPr>
        <w:t>- невозможность эффективного решения данных проблем в приемлемые сроки за счет использования действующих механизмов.</w:t>
      </w:r>
    </w:p>
    <w:p w:rsidR="00181B2E" w:rsidRPr="007A263C" w:rsidRDefault="00181B2E" w:rsidP="00954CA5">
      <w:pPr>
        <w:rPr>
          <w:sz w:val="16"/>
          <w:szCs w:val="16"/>
          <w:lang w:eastAsia="en-US"/>
        </w:rPr>
      </w:pPr>
      <w:r w:rsidRPr="007A263C">
        <w:rPr>
          <w:sz w:val="16"/>
          <w:szCs w:val="16"/>
          <w:lang w:eastAsia="en-US"/>
        </w:rPr>
        <w:t>Кроме того, необходимо учитывать и тот факт, что реализация муниципальной программы невозможна без исполнения обязательной части, которая включает в себя выполнение мероприятий по совершенствованию и развитию инженерной инфраструктуры, спорта, культуры сельского поселения.</w:t>
      </w:r>
    </w:p>
    <w:p w:rsidR="00181B2E" w:rsidRPr="007A263C" w:rsidRDefault="00181B2E" w:rsidP="00954CA5">
      <w:pPr>
        <w:rPr>
          <w:sz w:val="16"/>
          <w:szCs w:val="16"/>
          <w:lang w:eastAsia="en-US"/>
        </w:rPr>
      </w:pPr>
      <w:r w:rsidRPr="007A263C">
        <w:rPr>
          <w:sz w:val="16"/>
          <w:szCs w:val="16"/>
          <w:lang w:eastAsia="en-US"/>
        </w:rPr>
        <w:t>Основные проблемы, требующие решения программным путем, определены на основании анализа социально-экономического развития сельского поселения:</w:t>
      </w:r>
    </w:p>
    <w:p w:rsidR="00181B2E" w:rsidRPr="007A263C" w:rsidRDefault="00181B2E" w:rsidP="00954CA5">
      <w:pPr>
        <w:rPr>
          <w:sz w:val="16"/>
          <w:szCs w:val="16"/>
          <w:lang w:eastAsia="en-US"/>
        </w:rPr>
      </w:pPr>
      <w:r w:rsidRPr="007A263C">
        <w:rPr>
          <w:sz w:val="16"/>
          <w:szCs w:val="16"/>
          <w:lang w:eastAsia="en-US"/>
        </w:rPr>
        <w:t>- низкий уровень жизни населения;</w:t>
      </w:r>
    </w:p>
    <w:p w:rsidR="00181B2E" w:rsidRPr="007A263C" w:rsidRDefault="00181B2E" w:rsidP="00954CA5">
      <w:pPr>
        <w:rPr>
          <w:sz w:val="16"/>
          <w:szCs w:val="16"/>
          <w:lang w:eastAsia="en-US"/>
        </w:rPr>
      </w:pPr>
      <w:r w:rsidRPr="007A263C">
        <w:rPr>
          <w:sz w:val="16"/>
          <w:szCs w:val="16"/>
          <w:lang w:eastAsia="en-US"/>
        </w:rPr>
        <w:t>- изношенность жилищно-коммунального хозяйства;</w:t>
      </w:r>
    </w:p>
    <w:p w:rsidR="00181B2E" w:rsidRPr="007A263C" w:rsidRDefault="00181B2E" w:rsidP="00954CA5">
      <w:pPr>
        <w:rPr>
          <w:sz w:val="16"/>
          <w:szCs w:val="16"/>
          <w:lang w:eastAsia="en-US"/>
        </w:rPr>
      </w:pPr>
      <w:r w:rsidRPr="007A263C">
        <w:rPr>
          <w:sz w:val="16"/>
          <w:szCs w:val="16"/>
          <w:lang w:eastAsia="en-US"/>
        </w:rPr>
        <w:t>- низкое качество дорог, освещения улиц и придомовых территорий;</w:t>
      </w:r>
    </w:p>
    <w:p w:rsidR="00181B2E" w:rsidRPr="007A263C" w:rsidRDefault="00181B2E" w:rsidP="00954CA5">
      <w:pPr>
        <w:rPr>
          <w:sz w:val="16"/>
          <w:szCs w:val="16"/>
          <w:lang w:eastAsia="en-US"/>
        </w:rPr>
      </w:pPr>
      <w:r w:rsidRPr="007A263C">
        <w:rPr>
          <w:sz w:val="16"/>
          <w:szCs w:val="16"/>
          <w:lang w:eastAsia="en-US"/>
        </w:rPr>
        <w:t>- уборка территории и вывоз мусора;</w:t>
      </w:r>
    </w:p>
    <w:p w:rsidR="00181B2E" w:rsidRPr="007A263C" w:rsidRDefault="00181B2E" w:rsidP="00954CA5">
      <w:pPr>
        <w:rPr>
          <w:sz w:val="16"/>
          <w:szCs w:val="16"/>
          <w:lang w:eastAsia="en-US"/>
        </w:rPr>
      </w:pPr>
      <w:r w:rsidRPr="007A263C">
        <w:rPr>
          <w:sz w:val="16"/>
          <w:szCs w:val="16"/>
          <w:lang w:eastAsia="en-US"/>
        </w:rPr>
        <w:t>- обеспечение населения качественной питьевой водой;</w:t>
      </w:r>
    </w:p>
    <w:p w:rsidR="00181B2E" w:rsidRPr="007A263C" w:rsidRDefault="00181B2E" w:rsidP="00954CA5">
      <w:pPr>
        <w:rPr>
          <w:sz w:val="16"/>
          <w:szCs w:val="16"/>
          <w:lang w:eastAsia="en-US"/>
        </w:rPr>
      </w:pPr>
      <w:r w:rsidRPr="007A263C">
        <w:rPr>
          <w:sz w:val="16"/>
          <w:szCs w:val="16"/>
          <w:lang w:eastAsia="en-US"/>
        </w:rPr>
        <w:t>- низкий уровень материально-технической базы учреждений культуры.</w:t>
      </w:r>
    </w:p>
    <w:p w:rsidR="00181B2E" w:rsidRPr="007A263C" w:rsidRDefault="00181B2E" w:rsidP="00954CA5">
      <w:pPr>
        <w:rPr>
          <w:sz w:val="16"/>
          <w:szCs w:val="16"/>
          <w:lang w:eastAsia="en-US"/>
        </w:rPr>
      </w:pPr>
      <w:r w:rsidRPr="007A263C">
        <w:rPr>
          <w:sz w:val="16"/>
          <w:szCs w:val="16"/>
          <w:lang w:eastAsia="en-US"/>
        </w:rPr>
        <w:t>Решение задач, связанных с социально-экономическим развитием сельской территории относится к компетенции органов местного самоуправления. Однако, учитывая недостаточную бюджетную обеспеченность сельского поселения, возникает потребность в областной и районной поддержке муниципальных инициатив по комплексному развитию сельского поселения.</w:t>
      </w:r>
    </w:p>
    <w:p w:rsidR="00181B2E" w:rsidRPr="007A263C" w:rsidRDefault="00181B2E" w:rsidP="00954CA5">
      <w:pPr>
        <w:tabs>
          <w:tab w:val="left" w:pos="0"/>
        </w:tabs>
        <w:rPr>
          <w:sz w:val="16"/>
          <w:szCs w:val="16"/>
        </w:rPr>
      </w:pPr>
      <w:r w:rsidRPr="007A263C">
        <w:rPr>
          <w:bCs/>
          <w:sz w:val="16"/>
          <w:szCs w:val="16"/>
        </w:rPr>
        <w:t xml:space="preserve">2. </w:t>
      </w:r>
      <w:r w:rsidRPr="007A263C">
        <w:rPr>
          <w:sz w:val="16"/>
          <w:szCs w:val="16"/>
        </w:rPr>
        <w:t>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181B2E" w:rsidRPr="007A263C" w:rsidRDefault="00181B2E" w:rsidP="00954CA5">
      <w:pPr>
        <w:tabs>
          <w:tab w:val="left" w:pos="1253"/>
          <w:tab w:val="left" w:pos="2995"/>
          <w:tab w:val="left" w:pos="5184"/>
          <w:tab w:val="left" w:pos="6610"/>
          <w:tab w:val="left" w:pos="7104"/>
          <w:tab w:val="left" w:pos="8083"/>
        </w:tabs>
        <w:rPr>
          <w:sz w:val="16"/>
          <w:szCs w:val="16"/>
        </w:rPr>
      </w:pPr>
      <w:r w:rsidRPr="007A263C">
        <w:rPr>
          <w:sz w:val="16"/>
          <w:szCs w:val="16"/>
        </w:rPr>
        <w:t>Стратегией социально-экономического развития Лосевского сельского поселения Павловского муниципального района Воронежской области до 2020 года, утвержденной решением Совета народных депутатов Лосевского сельского поселения Павловского муниципального района от 24.06.2011 г. № 80, к ключевым принципам и направлениям социально-экономической политики поселения отнесено формирование условий по благоприятному развитию сельской территории.</w:t>
      </w:r>
    </w:p>
    <w:p w:rsidR="00181B2E" w:rsidRPr="007A263C" w:rsidRDefault="00181B2E" w:rsidP="00954CA5">
      <w:pPr>
        <w:tabs>
          <w:tab w:val="left" w:pos="1253"/>
          <w:tab w:val="left" w:pos="2995"/>
          <w:tab w:val="left" w:pos="5184"/>
          <w:tab w:val="left" w:pos="6610"/>
          <w:tab w:val="left" w:pos="7104"/>
          <w:tab w:val="left" w:pos="8083"/>
        </w:tabs>
        <w:rPr>
          <w:sz w:val="16"/>
          <w:szCs w:val="16"/>
        </w:rPr>
      </w:pPr>
      <w:r w:rsidRPr="007A263C">
        <w:rPr>
          <w:sz w:val="16"/>
          <w:szCs w:val="16"/>
        </w:rPr>
        <w:t>С учетом складывающихся тенденций и необходимости решения существующих проблем приоритетами социальной политики сельского поселения определены:</w:t>
      </w:r>
    </w:p>
    <w:p w:rsidR="00181B2E" w:rsidRPr="007A263C" w:rsidRDefault="00181B2E" w:rsidP="00954CA5">
      <w:pPr>
        <w:tabs>
          <w:tab w:val="left" w:pos="1253"/>
          <w:tab w:val="left" w:pos="2995"/>
          <w:tab w:val="left" w:pos="5184"/>
          <w:tab w:val="left" w:pos="6610"/>
          <w:tab w:val="left" w:pos="7104"/>
          <w:tab w:val="left" w:pos="8083"/>
        </w:tabs>
        <w:rPr>
          <w:sz w:val="16"/>
          <w:szCs w:val="16"/>
        </w:rPr>
      </w:pPr>
      <w:r w:rsidRPr="007A263C">
        <w:rPr>
          <w:sz w:val="16"/>
          <w:szCs w:val="16"/>
        </w:rPr>
        <w:t>- устойчивое развитие сельской территории;</w:t>
      </w:r>
    </w:p>
    <w:p w:rsidR="00181B2E" w:rsidRPr="007A263C" w:rsidRDefault="00181B2E" w:rsidP="00954CA5">
      <w:pPr>
        <w:tabs>
          <w:tab w:val="left" w:pos="1253"/>
          <w:tab w:val="left" w:pos="2995"/>
          <w:tab w:val="left" w:pos="5184"/>
          <w:tab w:val="left" w:pos="6610"/>
          <w:tab w:val="left" w:pos="7104"/>
          <w:tab w:val="left" w:pos="8083"/>
        </w:tabs>
        <w:rPr>
          <w:sz w:val="16"/>
          <w:szCs w:val="16"/>
        </w:rPr>
      </w:pPr>
      <w:r w:rsidRPr="007A263C">
        <w:rPr>
          <w:sz w:val="16"/>
          <w:szCs w:val="16"/>
        </w:rPr>
        <w:t>- совершенствование транспортной и коммунальной инфраструктуры;</w:t>
      </w:r>
    </w:p>
    <w:p w:rsidR="00181B2E" w:rsidRPr="007A263C" w:rsidRDefault="00181B2E" w:rsidP="00954CA5">
      <w:pPr>
        <w:tabs>
          <w:tab w:val="left" w:pos="1253"/>
          <w:tab w:val="left" w:pos="2995"/>
          <w:tab w:val="left" w:pos="5184"/>
          <w:tab w:val="left" w:pos="6610"/>
          <w:tab w:val="left" w:pos="7104"/>
          <w:tab w:val="left" w:pos="8083"/>
        </w:tabs>
        <w:rPr>
          <w:sz w:val="16"/>
          <w:szCs w:val="16"/>
        </w:rPr>
      </w:pPr>
      <w:r w:rsidRPr="007A263C">
        <w:rPr>
          <w:sz w:val="16"/>
          <w:szCs w:val="16"/>
        </w:rPr>
        <w:t>- развитие культуры и народного творчества сельского поселения;</w:t>
      </w:r>
    </w:p>
    <w:p w:rsidR="00181B2E" w:rsidRPr="007A263C" w:rsidRDefault="00181B2E" w:rsidP="00954CA5">
      <w:pPr>
        <w:tabs>
          <w:tab w:val="left" w:pos="1253"/>
          <w:tab w:val="left" w:pos="2995"/>
          <w:tab w:val="left" w:pos="5184"/>
          <w:tab w:val="left" w:pos="6610"/>
          <w:tab w:val="left" w:pos="7104"/>
          <w:tab w:val="left" w:pos="8083"/>
        </w:tabs>
        <w:rPr>
          <w:sz w:val="16"/>
          <w:szCs w:val="16"/>
        </w:rPr>
      </w:pPr>
      <w:r w:rsidRPr="007A263C">
        <w:rPr>
          <w:sz w:val="16"/>
          <w:szCs w:val="16"/>
        </w:rPr>
        <w:t>- обеспечение долгосрочной сбалансированности и устойчивости бюджетной системы сельского поселения.</w:t>
      </w:r>
    </w:p>
    <w:p w:rsidR="00181B2E" w:rsidRPr="007A263C" w:rsidRDefault="00181B2E" w:rsidP="00954CA5">
      <w:pPr>
        <w:tabs>
          <w:tab w:val="left" w:pos="1253"/>
          <w:tab w:val="left" w:pos="2995"/>
          <w:tab w:val="left" w:pos="5184"/>
          <w:tab w:val="left" w:pos="6610"/>
          <w:tab w:val="left" w:pos="7104"/>
          <w:tab w:val="left" w:pos="8083"/>
        </w:tabs>
        <w:rPr>
          <w:sz w:val="16"/>
          <w:szCs w:val="16"/>
        </w:rPr>
      </w:pPr>
      <w:r w:rsidRPr="007A263C">
        <w:rPr>
          <w:sz w:val="16"/>
          <w:szCs w:val="16"/>
        </w:rPr>
        <w:t>- повышение качества жизни населения Лосевского сельского поселения посредством снижения риска и смягчения последствий чрезвычайных ситуаций природного и техногенного характера;</w:t>
      </w:r>
    </w:p>
    <w:p w:rsidR="00181B2E" w:rsidRPr="007A263C" w:rsidRDefault="00181B2E" w:rsidP="00954CA5">
      <w:pPr>
        <w:tabs>
          <w:tab w:val="left" w:pos="1253"/>
          <w:tab w:val="left" w:pos="2995"/>
          <w:tab w:val="left" w:pos="5184"/>
          <w:tab w:val="left" w:pos="6610"/>
          <w:tab w:val="left" w:pos="7104"/>
          <w:tab w:val="left" w:pos="8083"/>
        </w:tabs>
        <w:rPr>
          <w:sz w:val="16"/>
          <w:szCs w:val="16"/>
        </w:rPr>
      </w:pPr>
      <w:r w:rsidRPr="007A263C">
        <w:rPr>
          <w:sz w:val="16"/>
          <w:szCs w:val="16"/>
        </w:rPr>
        <w:t>- обеспечение общественного порядка и противодействие преступности.</w:t>
      </w:r>
    </w:p>
    <w:p w:rsidR="00181B2E" w:rsidRPr="007A263C" w:rsidRDefault="00181B2E" w:rsidP="00954CA5">
      <w:pPr>
        <w:tabs>
          <w:tab w:val="left" w:pos="1253"/>
          <w:tab w:val="left" w:pos="2995"/>
          <w:tab w:val="left" w:pos="5184"/>
          <w:tab w:val="left" w:pos="6610"/>
          <w:tab w:val="left" w:pos="7104"/>
          <w:tab w:val="left" w:pos="8083"/>
        </w:tabs>
        <w:rPr>
          <w:sz w:val="16"/>
          <w:szCs w:val="16"/>
        </w:rPr>
      </w:pPr>
      <w:r w:rsidRPr="007A263C">
        <w:rPr>
          <w:sz w:val="16"/>
          <w:szCs w:val="16"/>
        </w:rPr>
        <w:t>С учетом перечисленных приоритетов целью муниципальной программы определено удовлетворение потребностей населения и организаций в качественных условиях, обеспечивающих благоприятные условия для проживания и успешной деятельности.</w:t>
      </w:r>
    </w:p>
    <w:p w:rsidR="00181B2E" w:rsidRPr="007A263C" w:rsidRDefault="00181B2E" w:rsidP="00954CA5">
      <w:pPr>
        <w:rPr>
          <w:sz w:val="16"/>
          <w:szCs w:val="16"/>
          <w:lang w:eastAsia="en-US"/>
        </w:rPr>
      </w:pPr>
      <w:r w:rsidRPr="007A263C">
        <w:rPr>
          <w:sz w:val="16"/>
          <w:szCs w:val="16"/>
          <w:lang w:eastAsia="en-US"/>
        </w:rPr>
        <w:t>Основная цель программы – обеспечение стабильного повышения качества жизни населения посредством формирования эффективной инвестиционной политики сельского поселения, формирования и развития экономической базы поселения, увеличения налоговой базы, развития инженерной, транспортной, коммунальной инфраструктуры сельской территории, создание условий для сохранения и развития культуры, искусства и народного творчества, эффективного финансового и административного управления.</w:t>
      </w:r>
    </w:p>
    <w:p w:rsidR="00181B2E" w:rsidRPr="007A263C" w:rsidRDefault="00181B2E" w:rsidP="00954CA5">
      <w:pPr>
        <w:rPr>
          <w:sz w:val="16"/>
          <w:szCs w:val="16"/>
          <w:lang w:eastAsia="en-US"/>
        </w:rPr>
      </w:pPr>
      <w:r w:rsidRPr="007A263C">
        <w:rPr>
          <w:sz w:val="16"/>
          <w:szCs w:val="16"/>
          <w:lang w:eastAsia="en-US"/>
        </w:rPr>
        <w:t>Достижение цели муниципальной программы будет осуществляться путем решения задач в рамках соответствующих подпрограмм.</w:t>
      </w:r>
    </w:p>
    <w:p w:rsidR="00181B2E" w:rsidRPr="007A263C" w:rsidRDefault="00181B2E" w:rsidP="00954CA5">
      <w:pPr>
        <w:rPr>
          <w:sz w:val="16"/>
          <w:szCs w:val="16"/>
          <w:lang w:eastAsia="en-US"/>
        </w:rPr>
      </w:pPr>
      <w:r w:rsidRPr="007A263C">
        <w:rPr>
          <w:sz w:val="16"/>
          <w:szCs w:val="16"/>
          <w:lang w:eastAsia="en-US"/>
        </w:rPr>
        <w:t>Состава целей, задач и подпрограмм муниципальной программы требует решения комплекса задач подпрограммы.</w:t>
      </w:r>
    </w:p>
    <w:p w:rsidR="00181B2E" w:rsidRPr="007A263C" w:rsidRDefault="00181B2E" w:rsidP="00954CA5">
      <w:pPr>
        <w:rPr>
          <w:sz w:val="16"/>
          <w:szCs w:val="16"/>
          <w:lang w:eastAsia="en-US"/>
        </w:rPr>
      </w:pPr>
      <w:r w:rsidRPr="007A263C">
        <w:rPr>
          <w:sz w:val="16"/>
          <w:szCs w:val="16"/>
          <w:lang w:eastAsia="en-US"/>
        </w:rPr>
        <w:t>Паспорта муниципальной программы и ее подпрограмм содержат описание ожидаемых результатов их реализации, а также количественные характеристики в виде целевых индикаторов и показателей муниципальной программы (подпрограммы).</w:t>
      </w:r>
    </w:p>
    <w:p w:rsidR="00181B2E" w:rsidRPr="007A263C" w:rsidRDefault="00181B2E" w:rsidP="00954CA5">
      <w:pPr>
        <w:rPr>
          <w:sz w:val="16"/>
          <w:szCs w:val="16"/>
          <w:lang w:eastAsia="en-US"/>
        </w:rPr>
      </w:pPr>
      <w:r w:rsidRPr="007A263C">
        <w:rPr>
          <w:sz w:val="16"/>
          <w:szCs w:val="16"/>
          <w:lang w:eastAsia="en-US"/>
        </w:rPr>
        <w:t>Достижение запланированных результатов муниципальной программы характеризуется следующими целевыми показателями (индикаторами):</w:t>
      </w:r>
    </w:p>
    <w:p w:rsidR="00181B2E" w:rsidRPr="007A263C" w:rsidRDefault="00181B2E" w:rsidP="00954CA5">
      <w:pPr>
        <w:numPr>
          <w:ilvl w:val="0"/>
          <w:numId w:val="75"/>
        </w:numPr>
        <w:autoSpaceDE w:val="0"/>
        <w:autoSpaceDN w:val="0"/>
        <w:adjustRightInd w:val="0"/>
        <w:ind w:left="0" w:firstLine="0"/>
        <w:jc w:val="both"/>
        <w:rPr>
          <w:sz w:val="16"/>
          <w:szCs w:val="16"/>
          <w:lang w:eastAsia="en-US"/>
        </w:rPr>
      </w:pPr>
      <w:r w:rsidRPr="007A263C">
        <w:rPr>
          <w:sz w:val="16"/>
          <w:szCs w:val="16"/>
          <w:lang w:eastAsia="en-US"/>
        </w:rPr>
        <w:t>Доля протяженности освещенных частей улиц, проездов, набережных к их общей протяженности.</w:t>
      </w:r>
    </w:p>
    <w:p w:rsidR="00181B2E" w:rsidRPr="007A263C" w:rsidRDefault="00181B2E" w:rsidP="00954CA5">
      <w:pPr>
        <w:rPr>
          <w:sz w:val="16"/>
          <w:szCs w:val="16"/>
          <w:lang w:eastAsia="en-US"/>
        </w:rPr>
      </w:pPr>
      <w:r w:rsidRPr="007A263C">
        <w:rPr>
          <w:sz w:val="16"/>
          <w:szCs w:val="16"/>
          <w:lang w:eastAsia="en-US"/>
        </w:rPr>
        <w:t xml:space="preserve">Показатель определяется как отношение протяженности освещенных частей улиц, проездов, набережных к общей протяженности улиц, проездов, набережных, умноженное на 100. </w:t>
      </w:r>
    </w:p>
    <w:p w:rsidR="00181B2E" w:rsidRPr="007A263C" w:rsidRDefault="00181B2E" w:rsidP="00954CA5">
      <w:pPr>
        <w:numPr>
          <w:ilvl w:val="0"/>
          <w:numId w:val="75"/>
        </w:numPr>
        <w:autoSpaceDE w:val="0"/>
        <w:autoSpaceDN w:val="0"/>
        <w:adjustRightInd w:val="0"/>
        <w:ind w:left="0" w:firstLine="0"/>
        <w:jc w:val="both"/>
        <w:rPr>
          <w:sz w:val="16"/>
          <w:szCs w:val="16"/>
          <w:lang w:eastAsia="en-US"/>
        </w:rPr>
      </w:pPr>
      <w:r w:rsidRPr="007A263C">
        <w:rPr>
          <w:sz w:val="16"/>
          <w:szCs w:val="16"/>
          <w:lang w:eastAsia="en-US"/>
        </w:rPr>
        <w:t>Устройство ограждения кладбищ.</w:t>
      </w:r>
    </w:p>
    <w:p w:rsidR="00181B2E" w:rsidRPr="007A263C" w:rsidRDefault="00181B2E" w:rsidP="00954CA5">
      <w:pPr>
        <w:rPr>
          <w:sz w:val="16"/>
          <w:szCs w:val="16"/>
          <w:lang w:eastAsia="en-US"/>
        </w:rPr>
      </w:pPr>
      <w:r w:rsidRPr="007A263C">
        <w:rPr>
          <w:sz w:val="16"/>
          <w:szCs w:val="16"/>
          <w:lang w:eastAsia="en-US"/>
        </w:rPr>
        <w:t>Данный показатель определяет протяженность ограждений на кладбищах.</w:t>
      </w:r>
    </w:p>
    <w:p w:rsidR="00181B2E" w:rsidRPr="007A263C" w:rsidRDefault="00181B2E" w:rsidP="00954CA5">
      <w:pPr>
        <w:numPr>
          <w:ilvl w:val="0"/>
          <w:numId w:val="75"/>
        </w:numPr>
        <w:autoSpaceDE w:val="0"/>
        <w:autoSpaceDN w:val="0"/>
        <w:adjustRightInd w:val="0"/>
        <w:ind w:left="0" w:firstLine="0"/>
        <w:jc w:val="both"/>
        <w:rPr>
          <w:sz w:val="16"/>
          <w:szCs w:val="16"/>
          <w:lang w:eastAsia="en-US"/>
        </w:rPr>
      </w:pPr>
      <w:r w:rsidRPr="007A263C">
        <w:rPr>
          <w:sz w:val="16"/>
          <w:szCs w:val="16"/>
          <w:lang w:eastAsia="en-US"/>
        </w:rPr>
        <w:t>Обеспеченность сельского населения питьевой водой.</w:t>
      </w:r>
    </w:p>
    <w:p w:rsidR="00181B2E" w:rsidRPr="007A263C" w:rsidRDefault="00181B2E" w:rsidP="00954CA5">
      <w:pPr>
        <w:rPr>
          <w:sz w:val="16"/>
          <w:szCs w:val="16"/>
          <w:lang w:eastAsia="en-US"/>
        </w:rPr>
      </w:pPr>
      <w:r w:rsidRPr="007A263C">
        <w:rPr>
          <w:sz w:val="16"/>
          <w:szCs w:val="16"/>
          <w:lang w:eastAsia="en-US"/>
        </w:rPr>
        <w:t>Показатель рассчитывается как отношение численности сельского населения, обеспеченного питьевой водой к общей численности сельского населения, умноженное на 100.</w:t>
      </w:r>
    </w:p>
    <w:p w:rsidR="00181B2E" w:rsidRPr="007A263C" w:rsidRDefault="00181B2E" w:rsidP="00954CA5">
      <w:pPr>
        <w:numPr>
          <w:ilvl w:val="0"/>
          <w:numId w:val="75"/>
        </w:numPr>
        <w:autoSpaceDE w:val="0"/>
        <w:autoSpaceDN w:val="0"/>
        <w:adjustRightInd w:val="0"/>
        <w:ind w:left="0" w:firstLine="0"/>
        <w:jc w:val="both"/>
        <w:rPr>
          <w:sz w:val="16"/>
          <w:szCs w:val="16"/>
          <w:lang w:eastAsia="en-US"/>
        </w:rPr>
      </w:pPr>
      <w:r w:rsidRPr="007A263C">
        <w:rPr>
          <w:sz w:val="16"/>
          <w:szCs w:val="16"/>
          <w:lang w:eastAsia="en-US"/>
        </w:rPr>
        <w:t>Уровень газификации домовладений сетевым газом.</w:t>
      </w:r>
    </w:p>
    <w:p w:rsidR="00181B2E" w:rsidRPr="007A263C" w:rsidRDefault="00181B2E" w:rsidP="00954CA5">
      <w:pPr>
        <w:rPr>
          <w:sz w:val="16"/>
          <w:szCs w:val="16"/>
          <w:lang w:eastAsia="en-US"/>
        </w:rPr>
      </w:pPr>
      <w:r w:rsidRPr="007A263C">
        <w:rPr>
          <w:sz w:val="16"/>
          <w:szCs w:val="16"/>
          <w:lang w:eastAsia="en-US"/>
        </w:rPr>
        <w:t>Рассчитывается как отношение количества жилых домов в сельской местности, газифицированных сетевым газом к общему количеству жилых домов в сельской местности, умноженное на 100.</w:t>
      </w:r>
    </w:p>
    <w:p w:rsidR="00181B2E" w:rsidRPr="007A263C" w:rsidRDefault="00181B2E" w:rsidP="00954CA5">
      <w:pPr>
        <w:numPr>
          <w:ilvl w:val="0"/>
          <w:numId w:val="75"/>
        </w:numPr>
        <w:autoSpaceDE w:val="0"/>
        <w:autoSpaceDN w:val="0"/>
        <w:adjustRightInd w:val="0"/>
        <w:ind w:left="0" w:firstLine="0"/>
        <w:jc w:val="both"/>
        <w:rPr>
          <w:sz w:val="16"/>
          <w:szCs w:val="16"/>
          <w:lang w:eastAsia="en-US"/>
        </w:rPr>
      </w:pPr>
      <w:r w:rsidRPr="007A263C">
        <w:rPr>
          <w:sz w:val="16"/>
          <w:szCs w:val="16"/>
          <w:lang w:eastAsia="en-US"/>
        </w:rPr>
        <w:t>Наличие заключенных договоров с поставщиками услуг по сбору,</w:t>
      </w:r>
    </w:p>
    <w:p w:rsidR="00181B2E" w:rsidRPr="007A263C" w:rsidRDefault="00181B2E" w:rsidP="00954CA5">
      <w:pPr>
        <w:rPr>
          <w:sz w:val="16"/>
          <w:szCs w:val="16"/>
          <w:lang w:eastAsia="en-US"/>
        </w:rPr>
      </w:pPr>
      <w:r w:rsidRPr="007A263C">
        <w:rPr>
          <w:sz w:val="16"/>
          <w:szCs w:val="16"/>
          <w:lang w:eastAsia="en-US"/>
        </w:rPr>
        <w:t>вывозу и утилизации твердых бытовых отходов.</w:t>
      </w:r>
    </w:p>
    <w:p w:rsidR="00181B2E" w:rsidRPr="007A263C" w:rsidRDefault="00181B2E" w:rsidP="00954CA5">
      <w:pPr>
        <w:rPr>
          <w:sz w:val="16"/>
          <w:szCs w:val="16"/>
          <w:lang w:eastAsia="en-US"/>
        </w:rPr>
      </w:pPr>
      <w:r w:rsidRPr="007A263C">
        <w:rPr>
          <w:sz w:val="16"/>
          <w:szCs w:val="16"/>
          <w:lang w:eastAsia="en-US"/>
        </w:rPr>
        <w:t>Данный показатель показывает наличие договоров с организациями по сбору и вывозу твердых бытовых отходов от населения и организаций.</w:t>
      </w:r>
    </w:p>
    <w:p w:rsidR="00181B2E" w:rsidRPr="007A263C" w:rsidRDefault="00181B2E" w:rsidP="00954CA5">
      <w:pPr>
        <w:numPr>
          <w:ilvl w:val="0"/>
          <w:numId w:val="75"/>
        </w:numPr>
        <w:autoSpaceDE w:val="0"/>
        <w:autoSpaceDN w:val="0"/>
        <w:adjustRightInd w:val="0"/>
        <w:ind w:left="0" w:firstLine="0"/>
        <w:jc w:val="both"/>
        <w:rPr>
          <w:sz w:val="16"/>
          <w:szCs w:val="16"/>
          <w:lang w:eastAsia="en-US"/>
        </w:rPr>
      </w:pPr>
      <w:r w:rsidRPr="007A263C">
        <w:rPr>
          <w:sz w:val="16"/>
          <w:szCs w:val="16"/>
          <w:lang w:eastAsia="en-US"/>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текущего ремонта автомобильных дорог.</w:t>
      </w:r>
    </w:p>
    <w:p w:rsidR="00181B2E" w:rsidRPr="007A263C" w:rsidRDefault="00181B2E" w:rsidP="00954CA5">
      <w:pPr>
        <w:rPr>
          <w:sz w:val="16"/>
          <w:szCs w:val="16"/>
          <w:lang w:eastAsia="en-US"/>
        </w:rPr>
      </w:pPr>
      <w:r w:rsidRPr="007A263C">
        <w:rPr>
          <w:sz w:val="16"/>
          <w:szCs w:val="16"/>
          <w:lang w:eastAsia="en-US"/>
        </w:rPr>
        <w:t xml:space="preserve"> Показатель определяется по фактически выполненным работам по капитальному ремонту и ремонту автомобильных дорог общего пользования местного значения в соответствии с формой КС-2 «Акт о приемке выполненных работ»</w:t>
      </w:r>
    </w:p>
    <w:p w:rsidR="00181B2E" w:rsidRPr="007A263C" w:rsidRDefault="00181B2E" w:rsidP="00954CA5">
      <w:pPr>
        <w:rPr>
          <w:sz w:val="16"/>
          <w:szCs w:val="16"/>
          <w:lang w:eastAsia="en-US"/>
        </w:rPr>
      </w:pP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Количество высаженных деревьев.</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 xml:space="preserve">Количество отремонтированных и благоустроенных воинских </w:t>
      </w:r>
    </w:p>
    <w:p w:rsidR="00181B2E" w:rsidRPr="007A263C" w:rsidRDefault="00181B2E" w:rsidP="00954CA5">
      <w:pPr>
        <w:rPr>
          <w:sz w:val="16"/>
          <w:szCs w:val="16"/>
          <w:lang w:eastAsia="en-US"/>
        </w:rPr>
      </w:pPr>
      <w:r w:rsidRPr="007A263C">
        <w:rPr>
          <w:sz w:val="16"/>
          <w:szCs w:val="16"/>
          <w:lang w:eastAsia="en-US"/>
        </w:rPr>
        <w:t>захоронений.</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Количество установленных скамеек.</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Количество установленных урн;</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Количество установленных спортивных и детских площадок;</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Количество ТОС на территории поселения;</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Количество посещающих культурно-досуговые мероприятия,</w:t>
      </w:r>
    </w:p>
    <w:p w:rsidR="00181B2E" w:rsidRPr="007A263C" w:rsidRDefault="00181B2E" w:rsidP="00954CA5">
      <w:pPr>
        <w:rPr>
          <w:sz w:val="16"/>
          <w:szCs w:val="16"/>
          <w:lang w:eastAsia="en-US"/>
        </w:rPr>
      </w:pPr>
      <w:r w:rsidRPr="007A263C">
        <w:rPr>
          <w:sz w:val="16"/>
          <w:szCs w:val="16"/>
          <w:lang w:eastAsia="en-US"/>
        </w:rPr>
        <w:t>человек в течение года;</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Количество культурно-досуговых формирований;</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Количество участников в культурно-досуговых формированиях,</w:t>
      </w:r>
    </w:p>
    <w:p w:rsidR="00181B2E" w:rsidRPr="007A263C" w:rsidRDefault="00181B2E" w:rsidP="00954CA5">
      <w:pPr>
        <w:rPr>
          <w:sz w:val="16"/>
          <w:szCs w:val="16"/>
          <w:lang w:eastAsia="en-US"/>
        </w:rPr>
      </w:pPr>
      <w:r w:rsidRPr="007A263C">
        <w:rPr>
          <w:sz w:val="16"/>
          <w:szCs w:val="16"/>
          <w:lang w:eastAsia="en-US"/>
        </w:rPr>
        <w:t>человек в течение года;</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Массовые мероприятия;</w:t>
      </w:r>
    </w:p>
    <w:p w:rsidR="00181B2E" w:rsidRPr="007A263C" w:rsidRDefault="00181B2E" w:rsidP="00954CA5">
      <w:pPr>
        <w:numPr>
          <w:ilvl w:val="0"/>
          <w:numId w:val="76"/>
        </w:numPr>
        <w:autoSpaceDE w:val="0"/>
        <w:autoSpaceDN w:val="0"/>
        <w:adjustRightInd w:val="0"/>
        <w:ind w:left="0" w:firstLine="0"/>
        <w:jc w:val="both"/>
        <w:rPr>
          <w:sz w:val="16"/>
          <w:szCs w:val="16"/>
          <w:lang w:eastAsia="en-US"/>
        </w:rPr>
      </w:pPr>
      <w:r w:rsidRPr="007A263C">
        <w:rPr>
          <w:sz w:val="16"/>
          <w:szCs w:val="16"/>
          <w:lang w:eastAsia="en-US"/>
        </w:rPr>
        <w:t>Новые поступления, пополнение книжного фонда.</w:t>
      </w:r>
    </w:p>
    <w:p w:rsidR="00181B2E" w:rsidRPr="007A263C" w:rsidRDefault="00181B2E" w:rsidP="00954CA5">
      <w:pPr>
        <w:rPr>
          <w:sz w:val="16"/>
          <w:szCs w:val="16"/>
        </w:rPr>
      </w:pPr>
      <w:r w:rsidRPr="007A263C">
        <w:rPr>
          <w:sz w:val="16"/>
          <w:szCs w:val="16"/>
        </w:rPr>
        <w:t>21. Количество ЧС.</w:t>
      </w:r>
    </w:p>
    <w:p w:rsidR="00181B2E" w:rsidRPr="007A263C" w:rsidRDefault="00181B2E" w:rsidP="00954CA5">
      <w:pPr>
        <w:rPr>
          <w:sz w:val="16"/>
          <w:szCs w:val="16"/>
        </w:rPr>
      </w:pPr>
      <w:r w:rsidRPr="007A263C">
        <w:rPr>
          <w:sz w:val="16"/>
          <w:szCs w:val="16"/>
        </w:rPr>
        <w:t>22. Полнота информационного обеспечения населения.</w:t>
      </w:r>
    </w:p>
    <w:p w:rsidR="00181B2E" w:rsidRPr="007A263C" w:rsidRDefault="00181B2E" w:rsidP="00954CA5">
      <w:pPr>
        <w:rPr>
          <w:sz w:val="16"/>
          <w:szCs w:val="16"/>
        </w:rPr>
      </w:pPr>
      <w:r w:rsidRPr="007A263C">
        <w:rPr>
          <w:sz w:val="16"/>
          <w:szCs w:val="16"/>
        </w:rPr>
        <w:t>23.Уверенность граждан в защищенности своих личных и имущественных интересов на территории Лосевского сельского поселения;</w:t>
      </w:r>
    </w:p>
    <w:p w:rsidR="00181B2E" w:rsidRPr="007A263C" w:rsidRDefault="00181B2E" w:rsidP="00954CA5">
      <w:pPr>
        <w:rPr>
          <w:sz w:val="16"/>
          <w:szCs w:val="16"/>
        </w:rPr>
      </w:pPr>
      <w:r w:rsidRPr="007A263C">
        <w:rPr>
          <w:sz w:val="16"/>
          <w:szCs w:val="16"/>
        </w:rPr>
        <w:t>24. Доля объемов электрической энергии, потребляемой (используемой) бюджетными учреждениями, оплата которой осуществляется с использованием приборов учета, в общем объеме электрической энергии, потребляемой (используемой) бюджетными учреждениями;</w:t>
      </w:r>
    </w:p>
    <w:p w:rsidR="00181B2E" w:rsidRPr="007A263C" w:rsidRDefault="00181B2E" w:rsidP="00954CA5">
      <w:pPr>
        <w:rPr>
          <w:sz w:val="16"/>
          <w:szCs w:val="16"/>
        </w:rPr>
      </w:pPr>
      <w:r w:rsidRPr="007A263C">
        <w:rPr>
          <w:sz w:val="16"/>
          <w:szCs w:val="16"/>
        </w:rPr>
        <w:t>25. Доля объемов природного газа, потребляемого (используемого) бюджетными учреждениями, расчеты за который осуществляются с использованием приборов учета, в общем объеме природного газа, потребляемого (используемого) бюджетными учреждениями;</w:t>
      </w:r>
    </w:p>
    <w:p w:rsidR="00181B2E" w:rsidRPr="007A263C" w:rsidRDefault="00181B2E" w:rsidP="00954CA5">
      <w:pPr>
        <w:rPr>
          <w:sz w:val="16"/>
          <w:szCs w:val="16"/>
        </w:rPr>
      </w:pPr>
      <w:r w:rsidRPr="007A263C">
        <w:rPr>
          <w:sz w:val="16"/>
          <w:szCs w:val="16"/>
        </w:rPr>
        <w:t>26. Доля расходов бюджета на обеспечение энергетическими ресурсами бюджетных учреждений.</w:t>
      </w:r>
    </w:p>
    <w:p w:rsidR="00181B2E" w:rsidRPr="007A263C" w:rsidRDefault="00181B2E" w:rsidP="00954CA5">
      <w:pPr>
        <w:rPr>
          <w:sz w:val="16"/>
          <w:szCs w:val="16"/>
          <w:lang w:eastAsia="en-US"/>
        </w:rPr>
      </w:pPr>
      <w:r w:rsidRPr="007A263C">
        <w:rPr>
          <w:sz w:val="16"/>
          <w:szCs w:val="16"/>
          <w:lang w:eastAsia="en-US"/>
        </w:rPr>
        <w:t>Выполнение муниципальной программы позволит достичь следующих результатов:</w:t>
      </w:r>
    </w:p>
    <w:p w:rsidR="00181B2E" w:rsidRPr="007A263C" w:rsidRDefault="00181B2E" w:rsidP="00954CA5">
      <w:pPr>
        <w:rPr>
          <w:sz w:val="16"/>
          <w:szCs w:val="16"/>
          <w:lang w:eastAsia="en-US"/>
        </w:rPr>
      </w:pPr>
      <w:r w:rsidRPr="007A263C">
        <w:rPr>
          <w:sz w:val="16"/>
          <w:szCs w:val="16"/>
          <w:lang w:eastAsia="en-US"/>
        </w:rPr>
        <w:t>1. Повышение уровня благоустройства сельской территории;</w:t>
      </w:r>
    </w:p>
    <w:p w:rsidR="00181B2E" w:rsidRPr="007A263C" w:rsidRDefault="00181B2E" w:rsidP="00954CA5">
      <w:pPr>
        <w:rPr>
          <w:sz w:val="16"/>
          <w:szCs w:val="16"/>
          <w:lang w:eastAsia="en-US"/>
        </w:rPr>
      </w:pPr>
      <w:r w:rsidRPr="007A263C">
        <w:rPr>
          <w:sz w:val="16"/>
          <w:szCs w:val="16"/>
          <w:lang w:eastAsia="en-US"/>
        </w:rPr>
        <w:t>2. Создание комфортных условий для отдыха населения;</w:t>
      </w:r>
    </w:p>
    <w:p w:rsidR="00181B2E" w:rsidRPr="007A263C" w:rsidRDefault="00181B2E" w:rsidP="00954CA5">
      <w:pPr>
        <w:rPr>
          <w:sz w:val="16"/>
          <w:szCs w:val="16"/>
          <w:lang w:eastAsia="en-US"/>
        </w:rPr>
      </w:pPr>
      <w:r w:rsidRPr="007A263C">
        <w:rPr>
          <w:sz w:val="16"/>
          <w:szCs w:val="16"/>
          <w:lang w:eastAsia="en-US"/>
        </w:rPr>
        <w:t>3. Повышение степени удовлетворенности населения уровнем благоустройства;</w:t>
      </w:r>
    </w:p>
    <w:p w:rsidR="00181B2E" w:rsidRPr="007A263C" w:rsidRDefault="00181B2E" w:rsidP="00954CA5">
      <w:pPr>
        <w:pStyle w:val="affc"/>
        <w:spacing w:after="0"/>
        <w:rPr>
          <w:sz w:val="16"/>
          <w:szCs w:val="16"/>
        </w:rPr>
      </w:pPr>
      <w:r w:rsidRPr="007A263C">
        <w:rPr>
          <w:sz w:val="16"/>
          <w:szCs w:val="16"/>
          <w:lang w:eastAsia="en-US"/>
        </w:rPr>
        <w:t xml:space="preserve">4. </w:t>
      </w:r>
      <w:r w:rsidRPr="007A263C">
        <w:rPr>
          <w:sz w:val="16"/>
          <w:szCs w:val="16"/>
        </w:rPr>
        <w:t>Реконструкция и развитие сетей коммунальной инфраструктуры;</w:t>
      </w:r>
    </w:p>
    <w:p w:rsidR="00181B2E" w:rsidRPr="007A263C" w:rsidRDefault="00181B2E" w:rsidP="00954CA5">
      <w:pPr>
        <w:pStyle w:val="affc"/>
        <w:spacing w:after="0"/>
        <w:rPr>
          <w:sz w:val="16"/>
          <w:szCs w:val="16"/>
        </w:rPr>
      </w:pPr>
      <w:r w:rsidRPr="007A263C">
        <w:rPr>
          <w:sz w:val="16"/>
          <w:szCs w:val="16"/>
        </w:rPr>
        <w:t>5. Сохранение и эффективное использование культурного наследия;</w:t>
      </w:r>
    </w:p>
    <w:p w:rsidR="00181B2E" w:rsidRPr="007A263C" w:rsidRDefault="00181B2E" w:rsidP="00954CA5">
      <w:pPr>
        <w:pStyle w:val="affc"/>
        <w:spacing w:after="0"/>
        <w:rPr>
          <w:sz w:val="16"/>
          <w:szCs w:val="16"/>
        </w:rPr>
      </w:pPr>
      <w:r w:rsidRPr="007A263C">
        <w:rPr>
          <w:sz w:val="16"/>
          <w:szCs w:val="16"/>
        </w:rPr>
        <w:t>6. Увеличение предложений населению культурных благ, расширение доступа граждан к культурным ценностям;</w:t>
      </w:r>
    </w:p>
    <w:p w:rsidR="00181B2E" w:rsidRPr="007A263C" w:rsidRDefault="00181B2E" w:rsidP="00954CA5">
      <w:pPr>
        <w:pStyle w:val="affc"/>
        <w:spacing w:after="0"/>
        <w:rPr>
          <w:sz w:val="16"/>
          <w:szCs w:val="16"/>
        </w:rPr>
      </w:pPr>
      <w:r w:rsidRPr="007A263C">
        <w:rPr>
          <w:sz w:val="16"/>
          <w:szCs w:val="16"/>
        </w:rPr>
        <w:t>7. Увеличение количества участников в клубных формированиях;</w:t>
      </w:r>
    </w:p>
    <w:p w:rsidR="00181B2E" w:rsidRPr="007A263C" w:rsidRDefault="00181B2E" w:rsidP="00954CA5">
      <w:pPr>
        <w:pStyle w:val="affc"/>
        <w:spacing w:after="0"/>
        <w:rPr>
          <w:sz w:val="16"/>
          <w:szCs w:val="16"/>
        </w:rPr>
      </w:pPr>
      <w:r w:rsidRPr="007A263C">
        <w:rPr>
          <w:sz w:val="16"/>
          <w:szCs w:val="16"/>
        </w:rPr>
        <w:t>8. Решение организации досуга молодежи, формирование правильной ценностной ориентации подрастающего поколения;</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9. Создание эффективной системы планирования и управления реализацией мероприятий муниципальной программы;</w:t>
      </w:r>
    </w:p>
    <w:p w:rsidR="00181B2E" w:rsidRPr="007A263C" w:rsidRDefault="00181B2E" w:rsidP="00954CA5">
      <w:pPr>
        <w:rPr>
          <w:sz w:val="16"/>
          <w:szCs w:val="16"/>
        </w:rPr>
      </w:pPr>
      <w:r w:rsidRPr="007A263C">
        <w:rPr>
          <w:sz w:val="16"/>
          <w:szCs w:val="16"/>
        </w:rPr>
        <w:t>10. Обеспечение эффективного и целенаправленного расходования бюджетных средств</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11. Снижение количества ЧС – 100%;</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xml:space="preserve"> 12. Повышение уверенности граждан в защищенности своих личных и имущественных интересов на территории Лосевского сельского поселения;</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xml:space="preserve"> 13. Недопущение создания и деятельности на территории Лосевского сельского поселения националистических экстремистских группировок;</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xml:space="preserve"> 14. Формирование нетерпимости ко всем фактам террористических и экстремистских проявлений;</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xml:space="preserve"> 15.Стабилизация криминальной ситуации в поселении, недопущение преступлений;</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16. Наличие в органе местного самоуправления, муниципальных казенных учреждениях:</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энергетических паспортов;</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топливно-энергетических балансов;</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актов энергетических обследований;</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установленных нормативов и лимитов энергопотребления;</w:t>
      </w:r>
    </w:p>
    <w:p w:rsidR="00181B2E" w:rsidRPr="007A263C" w:rsidRDefault="00181B2E"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снижения относительных затрат местного бюджета на оплату коммунальных ресурсов.</w:t>
      </w:r>
    </w:p>
    <w:p w:rsidR="00181B2E" w:rsidRPr="007A263C" w:rsidRDefault="00181B2E" w:rsidP="00954CA5">
      <w:pPr>
        <w:rPr>
          <w:sz w:val="16"/>
          <w:szCs w:val="16"/>
          <w:lang w:eastAsia="en-US"/>
        </w:rPr>
      </w:pPr>
      <w:r w:rsidRPr="007A263C">
        <w:rPr>
          <w:sz w:val="16"/>
          <w:szCs w:val="16"/>
          <w:lang w:eastAsia="en-US"/>
        </w:rPr>
        <w:t>Количественные и качественные результаты муниципальной программы будут определяться по итоговым значениям индикаторов согласно приложению № 1 к муниципальной программе.</w:t>
      </w:r>
    </w:p>
    <w:p w:rsidR="00181B2E" w:rsidRPr="007A263C" w:rsidRDefault="00181B2E" w:rsidP="00954CA5">
      <w:pPr>
        <w:rPr>
          <w:sz w:val="16"/>
          <w:szCs w:val="16"/>
          <w:lang w:eastAsia="en-US"/>
        </w:rPr>
      </w:pPr>
      <w:r w:rsidRPr="007A263C">
        <w:rPr>
          <w:sz w:val="16"/>
          <w:szCs w:val="16"/>
          <w:lang w:eastAsia="en-US"/>
        </w:rPr>
        <w:t>Мероприятия муниципальной программы и подпрограмм, связанные с социально-экономическим развитием сельского поселения, носят постоянный, непрерывный характер, а финансирование мероприятий зависит от возможностей бюджета Лосевского сельского поселения. В связи с этим, в пределах срока действия программы этап реализации соответствует одному году.</w:t>
      </w:r>
    </w:p>
    <w:p w:rsidR="00181B2E" w:rsidRPr="007A263C" w:rsidRDefault="00181B2E" w:rsidP="00954CA5">
      <w:pPr>
        <w:rPr>
          <w:sz w:val="16"/>
          <w:szCs w:val="16"/>
          <w:lang w:eastAsia="en-US"/>
        </w:rPr>
      </w:pPr>
      <w:r w:rsidRPr="007A263C">
        <w:rPr>
          <w:sz w:val="16"/>
          <w:szCs w:val="16"/>
          <w:lang w:eastAsia="en-US"/>
        </w:rPr>
        <w:t>Программа рассчитана на 2021-2028 годы. Реализация программы осуществляется ежегодно.</w:t>
      </w:r>
    </w:p>
    <w:p w:rsidR="00181B2E" w:rsidRPr="007A263C" w:rsidRDefault="00181B2E" w:rsidP="00954CA5">
      <w:pPr>
        <w:rPr>
          <w:sz w:val="16"/>
          <w:szCs w:val="16"/>
          <w:lang w:eastAsia="en-US"/>
        </w:rPr>
      </w:pPr>
    </w:p>
    <w:p w:rsidR="00181B2E" w:rsidRPr="007A263C" w:rsidRDefault="00181B2E" w:rsidP="00954CA5">
      <w:pPr>
        <w:rPr>
          <w:sz w:val="16"/>
          <w:szCs w:val="16"/>
          <w:lang w:eastAsia="en-US"/>
        </w:rPr>
      </w:pPr>
      <w:r w:rsidRPr="007A263C">
        <w:rPr>
          <w:sz w:val="16"/>
          <w:szCs w:val="16"/>
          <w:lang w:eastAsia="en-US"/>
        </w:rPr>
        <w:t xml:space="preserve"> </w:t>
      </w:r>
      <w:r w:rsidRPr="007A263C">
        <w:rPr>
          <w:bCs/>
          <w:sz w:val="16"/>
          <w:szCs w:val="16"/>
        </w:rPr>
        <w:t>3. Обоснование выделения подпрограмм и обобщенная характеристика основных мероприятий</w:t>
      </w:r>
    </w:p>
    <w:p w:rsidR="00181B2E" w:rsidRPr="007A263C" w:rsidRDefault="00181B2E" w:rsidP="00954CA5">
      <w:pPr>
        <w:rPr>
          <w:sz w:val="16"/>
          <w:szCs w:val="16"/>
          <w:lang w:eastAsia="en-US"/>
        </w:rPr>
      </w:pPr>
    </w:p>
    <w:p w:rsidR="00181B2E" w:rsidRPr="007A263C" w:rsidRDefault="00181B2E" w:rsidP="00954CA5">
      <w:pPr>
        <w:rPr>
          <w:sz w:val="16"/>
          <w:szCs w:val="16"/>
          <w:lang w:eastAsia="en-US"/>
        </w:rPr>
      </w:pPr>
      <w:r w:rsidRPr="007A263C">
        <w:rPr>
          <w:sz w:val="16"/>
          <w:szCs w:val="16"/>
          <w:lang w:eastAsia="en-US"/>
        </w:rPr>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181B2E" w:rsidRPr="007A263C" w:rsidRDefault="00181B2E" w:rsidP="00954CA5">
      <w:pPr>
        <w:rPr>
          <w:sz w:val="16"/>
          <w:szCs w:val="16"/>
          <w:lang w:eastAsia="en-US"/>
        </w:rPr>
      </w:pPr>
      <w:r w:rsidRPr="007A263C">
        <w:rPr>
          <w:sz w:val="16"/>
          <w:szCs w:val="16"/>
          <w:lang w:eastAsia="en-US"/>
        </w:rPr>
        <w:t xml:space="preserve">Решение задач, связанных с благоустройством сельской территории предусмотрено </w:t>
      </w:r>
      <w:hyperlink r:id="rId176" w:history="1">
        <w:r w:rsidRPr="007A263C">
          <w:rPr>
            <w:rStyle w:val="aff7"/>
            <w:sz w:val="16"/>
            <w:szCs w:val="16"/>
            <w:lang w:eastAsia="en-US"/>
          </w:rPr>
          <w:t>подпрограммой</w:t>
        </w:r>
      </w:hyperlink>
      <w:r w:rsidRPr="007A263C">
        <w:rPr>
          <w:sz w:val="16"/>
          <w:szCs w:val="16"/>
          <w:lang w:eastAsia="en-US"/>
        </w:rPr>
        <w:t xml:space="preserve"> «Развитие инфраструктуры и благоустройство территории Лосевского сельского поселения». </w:t>
      </w:r>
    </w:p>
    <w:p w:rsidR="00181B2E" w:rsidRPr="007A263C" w:rsidRDefault="00181B2E" w:rsidP="00954CA5">
      <w:pPr>
        <w:rPr>
          <w:sz w:val="16"/>
          <w:szCs w:val="16"/>
          <w:lang w:eastAsia="en-US"/>
        </w:rPr>
      </w:pPr>
      <w:r w:rsidRPr="007A263C">
        <w:rPr>
          <w:sz w:val="16"/>
          <w:szCs w:val="16"/>
          <w:lang w:eastAsia="en-US"/>
        </w:rPr>
        <w:t xml:space="preserve">Решение задач, связанных с развитием сельской культуры будет осуществляться в рамках </w:t>
      </w:r>
      <w:hyperlink r:id="rId177" w:history="1">
        <w:r w:rsidRPr="007A263C">
          <w:rPr>
            <w:rStyle w:val="aff7"/>
            <w:sz w:val="16"/>
            <w:szCs w:val="16"/>
            <w:lang w:eastAsia="en-US"/>
          </w:rPr>
          <w:t>подпрограммы</w:t>
        </w:r>
      </w:hyperlink>
      <w:r w:rsidRPr="007A263C">
        <w:rPr>
          <w:sz w:val="16"/>
          <w:szCs w:val="16"/>
          <w:lang w:eastAsia="en-US"/>
        </w:rPr>
        <w:t xml:space="preserve"> «Развитие культуры Лосевского сельского поселения</w:t>
      </w:r>
      <w:r w:rsidRPr="007A263C">
        <w:rPr>
          <w:spacing w:val="-10"/>
          <w:sz w:val="16"/>
          <w:szCs w:val="16"/>
        </w:rPr>
        <w:t>»</w:t>
      </w:r>
      <w:r w:rsidRPr="007A263C">
        <w:rPr>
          <w:sz w:val="16"/>
          <w:szCs w:val="16"/>
          <w:lang w:eastAsia="en-US"/>
        </w:rPr>
        <w:t>.</w:t>
      </w:r>
    </w:p>
    <w:p w:rsidR="00181B2E" w:rsidRPr="007A263C" w:rsidRDefault="00181B2E" w:rsidP="00954CA5">
      <w:pPr>
        <w:rPr>
          <w:sz w:val="16"/>
          <w:szCs w:val="16"/>
          <w:lang w:eastAsia="en-US"/>
        </w:rPr>
      </w:pPr>
      <w:r w:rsidRPr="007A263C">
        <w:rPr>
          <w:sz w:val="16"/>
          <w:szCs w:val="16"/>
          <w:lang w:eastAsia="en-US"/>
        </w:rPr>
        <w:t xml:space="preserve">Для обеспечения достижения цели муниципальной программы на основе эффективной деятельности администрации сельского поселения выделяется </w:t>
      </w:r>
      <w:hyperlink r:id="rId178" w:history="1">
        <w:r w:rsidRPr="007A263C">
          <w:rPr>
            <w:rStyle w:val="aff7"/>
            <w:sz w:val="16"/>
            <w:szCs w:val="16"/>
            <w:lang w:eastAsia="en-US"/>
          </w:rPr>
          <w:t>подпрограмма</w:t>
        </w:r>
      </w:hyperlink>
      <w:r w:rsidRPr="007A263C">
        <w:rPr>
          <w:sz w:val="16"/>
          <w:szCs w:val="16"/>
          <w:lang w:eastAsia="en-US"/>
        </w:rPr>
        <w:t xml:space="preserve"> «Обеспечение реализации муниципальной программы». Реализация данной </w:t>
      </w:r>
      <w:hyperlink r:id="rId179" w:history="1">
        <w:r w:rsidRPr="007A263C">
          <w:rPr>
            <w:rStyle w:val="aff7"/>
            <w:sz w:val="16"/>
            <w:szCs w:val="16"/>
            <w:lang w:eastAsia="en-US"/>
          </w:rPr>
          <w:t>подпрограммы</w:t>
        </w:r>
      </w:hyperlink>
      <w:r w:rsidRPr="007A263C">
        <w:rPr>
          <w:sz w:val="16"/>
          <w:szCs w:val="16"/>
          <w:lang w:eastAsia="en-US"/>
        </w:rPr>
        <w:t xml:space="preserve"> способствует решению задач остальных подпрограмм муниципальной программы.</w:t>
      </w:r>
    </w:p>
    <w:p w:rsidR="00181B2E" w:rsidRPr="007A263C" w:rsidRDefault="00181B2E" w:rsidP="00954CA5">
      <w:pPr>
        <w:tabs>
          <w:tab w:val="left" w:pos="1253"/>
          <w:tab w:val="left" w:pos="2995"/>
          <w:tab w:val="left" w:pos="5184"/>
          <w:tab w:val="left" w:pos="6610"/>
          <w:tab w:val="left" w:pos="7104"/>
          <w:tab w:val="left" w:pos="8083"/>
        </w:tabs>
        <w:rPr>
          <w:sz w:val="16"/>
          <w:szCs w:val="16"/>
          <w:lang w:eastAsia="en-US"/>
        </w:rPr>
      </w:pPr>
      <w:r w:rsidRPr="007A263C">
        <w:rPr>
          <w:sz w:val="16"/>
          <w:szCs w:val="16"/>
        </w:rPr>
        <w:t>Повышение качества жизни населения Лосевского сельского поселения посредством снижения риска и смягчения последствий чрезвычайных ситуаций природного и техногенного характера, обеспечение общественного порядка и противодействие преступности</w:t>
      </w:r>
      <w:r w:rsidRPr="007A263C">
        <w:rPr>
          <w:sz w:val="16"/>
          <w:szCs w:val="16"/>
          <w:lang w:eastAsia="en-US"/>
        </w:rPr>
        <w:t xml:space="preserve"> предусмотрено </w:t>
      </w:r>
      <w:hyperlink r:id="rId180" w:history="1">
        <w:r w:rsidRPr="007A263C">
          <w:rPr>
            <w:rStyle w:val="aff7"/>
            <w:sz w:val="16"/>
            <w:szCs w:val="16"/>
            <w:lang w:eastAsia="en-US"/>
          </w:rPr>
          <w:t>подпрограммой</w:t>
        </w:r>
      </w:hyperlink>
      <w:r w:rsidRPr="007A263C">
        <w:rPr>
          <w:sz w:val="16"/>
          <w:szCs w:val="16"/>
        </w:rPr>
        <w:t xml:space="preserve"> «Безопасность и правопорядок на территории </w:t>
      </w:r>
      <w:r w:rsidRPr="007A263C">
        <w:rPr>
          <w:bCs/>
          <w:spacing w:val="-1"/>
          <w:sz w:val="16"/>
          <w:szCs w:val="16"/>
        </w:rPr>
        <w:t>Лосевского</w:t>
      </w:r>
      <w:r w:rsidRPr="007A263C">
        <w:rPr>
          <w:sz w:val="16"/>
          <w:szCs w:val="16"/>
        </w:rPr>
        <w:t xml:space="preserve"> сельского поселения». </w:t>
      </w:r>
    </w:p>
    <w:p w:rsidR="00181B2E" w:rsidRPr="007A263C" w:rsidRDefault="00181B2E" w:rsidP="00954CA5">
      <w:pPr>
        <w:rPr>
          <w:sz w:val="16"/>
          <w:szCs w:val="16"/>
        </w:rPr>
      </w:pPr>
      <w:r w:rsidRPr="007A263C">
        <w:rPr>
          <w:sz w:val="16"/>
          <w:szCs w:val="16"/>
        </w:rPr>
        <w:t>Достижение цели и решение задач муниципальной программы обеспечивается реализацией основных мероприятий, направленных на повышение благоустройства территории, совершенствование и развитие инфраструктуры и культуры сельского поселения.</w:t>
      </w:r>
    </w:p>
    <w:p w:rsidR="00181B2E" w:rsidRPr="007A263C" w:rsidRDefault="00181B2E" w:rsidP="00954CA5">
      <w:pPr>
        <w:rPr>
          <w:sz w:val="16"/>
          <w:szCs w:val="16"/>
        </w:rPr>
      </w:pPr>
      <w:r w:rsidRPr="007A263C">
        <w:rPr>
          <w:sz w:val="16"/>
          <w:szCs w:val="16"/>
        </w:rPr>
        <w:t xml:space="preserve">Перечень основных мероприятий муниципальной программы приведен в Плане реализации муниципальной программы согласно приложению № 2 к муниципальной программе. </w:t>
      </w:r>
    </w:p>
    <w:p w:rsidR="00181B2E" w:rsidRPr="007A263C" w:rsidRDefault="00181B2E" w:rsidP="00954CA5">
      <w:pPr>
        <w:rPr>
          <w:sz w:val="16"/>
          <w:szCs w:val="16"/>
        </w:rPr>
      </w:pPr>
      <w:r w:rsidRPr="007A263C">
        <w:rPr>
          <w:bCs/>
          <w:sz w:val="16"/>
          <w:szCs w:val="16"/>
        </w:rPr>
        <w:t xml:space="preserve">4. </w:t>
      </w:r>
      <w:r w:rsidRPr="007A263C">
        <w:rPr>
          <w:sz w:val="16"/>
          <w:szCs w:val="16"/>
        </w:rPr>
        <w:t>Ресурсное обеспечение реализации муниципальной программы</w:t>
      </w:r>
    </w:p>
    <w:p w:rsidR="00181B2E" w:rsidRPr="007A263C" w:rsidRDefault="00181B2E" w:rsidP="00954CA5">
      <w:pPr>
        <w:rPr>
          <w:sz w:val="16"/>
          <w:szCs w:val="16"/>
        </w:rPr>
      </w:pPr>
    </w:p>
    <w:p w:rsidR="00181B2E" w:rsidRPr="007A263C" w:rsidRDefault="00181B2E" w:rsidP="00954CA5">
      <w:pPr>
        <w:tabs>
          <w:tab w:val="center" w:pos="5174"/>
        </w:tabs>
        <w:rPr>
          <w:sz w:val="16"/>
          <w:szCs w:val="16"/>
        </w:rPr>
      </w:pPr>
      <w:r w:rsidRPr="007A263C">
        <w:rPr>
          <w:sz w:val="16"/>
          <w:szCs w:val="16"/>
        </w:rPr>
        <w:t>Источником финансирования являются средства местного бюджета.</w:t>
      </w:r>
    </w:p>
    <w:p w:rsidR="00181B2E" w:rsidRPr="007A263C" w:rsidRDefault="00181B2E" w:rsidP="00954CA5">
      <w:pPr>
        <w:rPr>
          <w:sz w:val="16"/>
          <w:szCs w:val="16"/>
        </w:rPr>
      </w:pPr>
      <w:r w:rsidRPr="007A263C">
        <w:rPr>
          <w:sz w:val="16"/>
          <w:szCs w:val="16"/>
        </w:rPr>
        <w:t>Объемы расходов на выполнение мероприятий подпрограммы ежегодно уточняются в процессе исполнения местного бюджета и при формировании бюджета на очередной финансовый год.</w:t>
      </w:r>
    </w:p>
    <w:p w:rsidR="00181B2E" w:rsidRPr="007A263C" w:rsidRDefault="00181B2E" w:rsidP="00954CA5">
      <w:pPr>
        <w:rPr>
          <w:sz w:val="16"/>
          <w:szCs w:val="16"/>
        </w:rPr>
      </w:pPr>
      <w:r w:rsidRPr="007A263C">
        <w:rPr>
          <w:sz w:val="16"/>
          <w:szCs w:val="16"/>
        </w:rPr>
        <w:t>Расходы бюджета Лосевского сельского поселения Павловского муниципального района на реализацию муниципальной программы приведены в приложении № 3 к муниципальной программе.</w:t>
      </w:r>
    </w:p>
    <w:p w:rsidR="00181B2E" w:rsidRPr="007A263C" w:rsidRDefault="00181B2E" w:rsidP="00954CA5">
      <w:pPr>
        <w:rPr>
          <w:sz w:val="16"/>
          <w:szCs w:val="16"/>
        </w:rPr>
      </w:pPr>
      <w:r w:rsidRPr="007A263C">
        <w:rPr>
          <w:sz w:val="16"/>
          <w:szCs w:val="16"/>
        </w:rPr>
        <w:t>Финансовое обеспечение и прогнозная (справочная) оценка расходов федерального, областного и местных бюджетов, бюджетов территориальных государственных внебюджетных фондов, юридических и физических лиц на реализацию муниципальной программы приведено в приложении № 4 к муниципальной программе.</w:t>
      </w:r>
    </w:p>
    <w:p w:rsidR="00181B2E" w:rsidRPr="007A263C" w:rsidRDefault="00181B2E" w:rsidP="00954CA5">
      <w:pPr>
        <w:rPr>
          <w:sz w:val="16"/>
          <w:szCs w:val="16"/>
        </w:rPr>
      </w:pPr>
      <w:r w:rsidRPr="007A263C">
        <w:rPr>
          <w:sz w:val="16"/>
          <w:szCs w:val="16"/>
        </w:rPr>
        <w:t>Финансирование мероприятий муниципальной программы за счет средств государственных внебюджетных фондов и юридических лиц не предусматривается.</w:t>
      </w:r>
    </w:p>
    <w:p w:rsidR="00181B2E" w:rsidRPr="007A263C" w:rsidRDefault="00181B2E" w:rsidP="00954CA5">
      <w:pPr>
        <w:rPr>
          <w:bCs/>
          <w:sz w:val="16"/>
          <w:szCs w:val="16"/>
        </w:rPr>
      </w:pPr>
      <w:r w:rsidRPr="007A263C">
        <w:rPr>
          <w:bCs/>
          <w:sz w:val="16"/>
          <w:szCs w:val="16"/>
        </w:rPr>
        <w:t>5. Анализ рисков реализации муниципальной программы и описание мер управления рисками реализации муниципальной программы</w:t>
      </w:r>
    </w:p>
    <w:p w:rsidR="00181B2E" w:rsidRPr="007A263C" w:rsidRDefault="00181B2E" w:rsidP="00954CA5">
      <w:pPr>
        <w:rPr>
          <w:sz w:val="16"/>
          <w:szCs w:val="16"/>
        </w:rPr>
      </w:pPr>
      <w:r w:rsidRPr="007A263C">
        <w:rPr>
          <w:sz w:val="16"/>
          <w:szCs w:val="16"/>
        </w:rPr>
        <w:t>Реализация муниципальной программы сопряжена с рядом рисков, которые могут препятствовать достижению запланированных результатов, в их числе риски макроэкономические, финансовые, природные.</w:t>
      </w:r>
    </w:p>
    <w:p w:rsidR="00181B2E" w:rsidRPr="007A263C" w:rsidRDefault="00181B2E" w:rsidP="00954CA5">
      <w:pPr>
        <w:rPr>
          <w:sz w:val="16"/>
          <w:szCs w:val="16"/>
        </w:rPr>
      </w:pPr>
      <w:r w:rsidRPr="007A263C">
        <w:rPr>
          <w:sz w:val="16"/>
          <w:szCs w:val="16"/>
        </w:rPr>
        <w:t>Макроэкономические риски связаны с возможностью ухудшения внутренней и внешней экономической конъюнктуры, замедлением темпов роста экономики и повышением уровня инфляции.</w:t>
      </w:r>
    </w:p>
    <w:p w:rsidR="00181B2E" w:rsidRPr="007A263C" w:rsidRDefault="00181B2E" w:rsidP="00954CA5">
      <w:pPr>
        <w:rPr>
          <w:sz w:val="16"/>
          <w:szCs w:val="16"/>
        </w:rPr>
      </w:pPr>
      <w:r w:rsidRPr="007A263C">
        <w:rPr>
          <w:sz w:val="16"/>
          <w:szCs w:val="16"/>
        </w:rPr>
        <w:t>Финансовые риски связаны с возможностью возникновения бюджетного дефицита и вследствие этого недостаточным уровнем бюджетного финансирования.</w:t>
      </w:r>
    </w:p>
    <w:p w:rsidR="00181B2E" w:rsidRPr="007A263C" w:rsidRDefault="00181B2E" w:rsidP="00954CA5">
      <w:pPr>
        <w:rPr>
          <w:sz w:val="16"/>
          <w:szCs w:val="16"/>
        </w:rPr>
      </w:pPr>
      <w:r w:rsidRPr="007A263C">
        <w:rPr>
          <w:sz w:val="16"/>
          <w:szCs w:val="16"/>
        </w:rPr>
        <w:t>Природные риски связаны с воздействием на жизнедеятельность сельского поселения опасных природных явлений.</w:t>
      </w:r>
    </w:p>
    <w:p w:rsidR="00181B2E" w:rsidRPr="007A263C" w:rsidRDefault="00181B2E" w:rsidP="00954CA5">
      <w:pPr>
        <w:rPr>
          <w:sz w:val="16"/>
          <w:szCs w:val="16"/>
        </w:rPr>
      </w:pPr>
      <w:r w:rsidRPr="007A263C">
        <w:rPr>
          <w:sz w:val="16"/>
          <w:szCs w:val="16"/>
        </w:rPr>
        <w:t>Снижению возможных рисков будет способствовать качественное выполнение намеченных программных мероприятий.</w:t>
      </w:r>
    </w:p>
    <w:p w:rsidR="00181B2E" w:rsidRPr="007A263C" w:rsidRDefault="00181B2E" w:rsidP="00954CA5">
      <w:pPr>
        <w:rPr>
          <w:sz w:val="16"/>
          <w:szCs w:val="16"/>
        </w:rPr>
      </w:pPr>
      <w:r w:rsidRPr="007A263C">
        <w:rPr>
          <w:sz w:val="16"/>
          <w:szCs w:val="16"/>
        </w:rPr>
        <w:t>В целях минимизации указанных рисков в процессе реализации муниципальной программы предусматривается проведение мониторинга, регулярного анализа причин отклонения от плановых значений непосредственных и конечных результатов. При необходимости может осуществляться корректировка показателей и мероприятий подпрограмм, а также перераспределение объемов финансирования в зависимости от изменения значимости решаемых задач в ходе реализации муниципальной программы.</w:t>
      </w:r>
    </w:p>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6. Методика оценки эффективности реализации муниципальной программы</w:t>
      </w:r>
    </w:p>
    <w:p w:rsidR="00181B2E" w:rsidRPr="007A263C" w:rsidRDefault="00181B2E" w:rsidP="00954CA5">
      <w:pPr>
        <w:tabs>
          <w:tab w:val="left" w:pos="1795"/>
          <w:tab w:val="left" w:pos="3696"/>
          <w:tab w:val="left" w:pos="5189"/>
          <w:tab w:val="left" w:pos="7286"/>
          <w:tab w:val="left" w:pos="8770"/>
        </w:tabs>
        <w:rPr>
          <w:spacing w:val="-1"/>
          <w:sz w:val="16"/>
          <w:szCs w:val="16"/>
        </w:rPr>
      </w:pPr>
    </w:p>
    <w:p w:rsidR="00181B2E" w:rsidRPr="007A263C" w:rsidRDefault="00181B2E" w:rsidP="00954CA5">
      <w:pPr>
        <w:tabs>
          <w:tab w:val="left" w:pos="1795"/>
          <w:tab w:val="left" w:pos="3696"/>
          <w:tab w:val="left" w:pos="5189"/>
          <w:tab w:val="left" w:pos="7286"/>
          <w:tab w:val="left" w:pos="8770"/>
        </w:tabs>
        <w:rPr>
          <w:sz w:val="16"/>
          <w:szCs w:val="16"/>
        </w:rPr>
      </w:pPr>
      <w:r w:rsidRPr="007A263C">
        <w:rPr>
          <w:spacing w:val="-1"/>
          <w:sz w:val="16"/>
          <w:szCs w:val="16"/>
        </w:rPr>
        <w:t xml:space="preserve">Оценка </w:t>
      </w:r>
      <w:r w:rsidRPr="007A263C">
        <w:rPr>
          <w:spacing w:val="-2"/>
          <w:sz w:val="16"/>
          <w:szCs w:val="16"/>
        </w:rPr>
        <w:t xml:space="preserve">эффективности реализации муниципальной программы будет </w:t>
      </w:r>
      <w:r w:rsidRPr="007A263C">
        <w:rPr>
          <w:sz w:val="16"/>
          <w:szCs w:val="16"/>
        </w:rPr>
        <w:t>осуществляться путем ежегодного сопоставления:</w:t>
      </w:r>
    </w:p>
    <w:p w:rsidR="00181B2E" w:rsidRPr="007A263C" w:rsidRDefault="00181B2E" w:rsidP="00954CA5">
      <w:pPr>
        <w:widowControl w:val="0"/>
        <w:numPr>
          <w:ilvl w:val="0"/>
          <w:numId w:val="77"/>
        </w:numPr>
        <w:tabs>
          <w:tab w:val="left" w:pos="1190"/>
        </w:tabs>
        <w:autoSpaceDE w:val="0"/>
        <w:autoSpaceDN w:val="0"/>
        <w:adjustRightInd w:val="0"/>
        <w:jc w:val="both"/>
        <w:rPr>
          <w:spacing w:val="-1"/>
          <w:sz w:val="16"/>
          <w:szCs w:val="16"/>
        </w:rPr>
      </w:pPr>
      <w:r w:rsidRPr="007A263C">
        <w:rPr>
          <w:sz w:val="16"/>
          <w:szCs w:val="16"/>
        </w:rPr>
        <w:t>фактических (в сопоставимых условиях) и планируемых значений целевых индикаторов муниципальной программы (целевой параметр – 100%);</w:t>
      </w:r>
    </w:p>
    <w:p w:rsidR="00181B2E" w:rsidRPr="007A263C" w:rsidRDefault="00181B2E" w:rsidP="00954CA5">
      <w:pPr>
        <w:widowControl w:val="0"/>
        <w:numPr>
          <w:ilvl w:val="0"/>
          <w:numId w:val="77"/>
        </w:numPr>
        <w:tabs>
          <w:tab w:val="left" w:pos="1190"/>
        </w:tabs>
        <w:autoSpaceDE w:val="0"/>
        <w:autoSpaceDN w:val="0"/>
        <w:adjustRightInd w:val="0"/>
        <w:jc w:val="both"/>
        <w:rPr>
          <w:spacing w:val="-1"/>
          <w:sz w:val="16"/>
          <w:szCs w:val="16"/>
        </w:rPr>
      </w:pPr>
      <w:r w:rsidRPr="007A263C">
        <w:rPr>
          <w:sz w:val="16"/>
          <w:szCs w:val="16"/>
        </w:rPr>
        <w:t>фактических (в сопоставимых условиях) и планируемых объемов расходов бюджета Лосевского сельского поселения на реализацию муниципальной программы и ее основных мероприятий (целевой параметр менее 100%);</w:t>
      </w:r>
    </w:p>
    <w:p w:rsidR="00181B2E" w:rsidRPr="007A263C" w:rsidRDefault="00181B2E" w:rsidP="00954CA5">
      <w:pPr>
        <w:widowControl w:val="0"/>
        <w:numPr>
          <w:ilvl w:val="0"/>
          <w:numId w:val="77"/>
        </w:numPr>
        <w:tabs>
          <w:tab w:val="left" w:pos="1190"/>
        </w:tabs>
        <w:autoSpaceDE w:val="0"/>
        <w:autoSpaceDN w:val="0"/>
        <w:adjustRightInd w:val="0"/>
        <w:jc w:val="both"/>
        <w:rPr>
          <w:sz w:val="16"/>
          <w:szCs w:val="16"/>
        </w:rPr>
      </w:pPr>
      <w:r w:rsidRPr="007A263C">
        <w:rPr>
          <w:sz w:val="16"/>
          <w:szCs w:val="16"/>
        </w:rPr>
        <w:t>числа выполненных и планируемых мероприятий, предусмотренных планом реализации муниципальной программы (целевой параметр – 100%).</w:t>
      </w:r>
    </w:p>
    <w:p w:rsidR="00181B2E" w:rsidRPr="007A263C" w:rsidRDefault="00181B2E" w:rsidP="00954CA5">
      <w:pPr>
        <w:widowControl w:val="0"/>
        <w:numPr>
          <w:ilvl w:val="0"/>
          <w:numId w:val="77"/>
        </w:numPr>
        <w:tabs>
          <w:tab w:val="left" w:pos="1190"/>
        </w:tabs>
        <w:autoSpaceDE w:val="0"/>
        <w:autoSpaceDN w:val="0"/>
        <w:adjustRightInd w:val="0"/>
        <w:jc w:val="both"/>
        <w:rPr>
          <w:sz w:val="16"/>
          <w:szCs w:val="16"/>
        </w:rPr>
      </w:pPr>
    </w:p>
    <w:p w:rsidR="00181B2E" w:rsidRPr="007A263C" w:rsidRDefault="00181B2E" w:rsidP="00954CA5">
      <w:pPr>
        <w:rPr>
          <w:bCs/>
          <w:spacing w:val="-1"/>
          <w:sz w:val="16"/>
          <w:szCs w:val="16"/>
        </w:rPr>
      </w:pPr>
    </w:p>
    <w:p w:rsidR="00181B2E" w:rsidRPr="007A263C" w:rsidRDefault="00181B2E" w:rsidP="00954CA5">
      <w:pPr>
        <w:jc w:val="center"/>
        <w:rPr>
          <w:bCs/>
          <w:sz w:val="16"/>
          <w:szCs w:val="16"/>
        </w:rPr>
      </w:pPr>
      <w:r w:rsidRPr="007A263C">
        <w:rPr>
          <w:bCs/>
          <w:spacing w:val="-1"/>
          <w:sz w:val="16"/>
          <w:szCs w:val="16"/>
        </w:rPr>
        <w:t xml:space="preserve">Подпрограмма 1. </w:t>
      </w:r>
      <w:r w:rsidRPr="007A263C">
        <w:rPr>
          <w:bCs/>
          <w:sz w:val="16"/>
          <w:szCs w:val="16"/>
        </w:rPr>
        <w:t>«Развитие инфраструктуры и благоустройство территории Лосевского сельского поселения»</w:t>
      </w:r>
    </w:p>
    <w:p w:rsidR="00181B2E" w:rsidRPr="007A263C" w:rsidRDefault="00181B2E" w:rsidP="00954CA5">
      <w:pPr>
        <w:jc w:val="center"/>
        <w:rPr>
          <w:bCs/>
          <w:sz w:val="16"/>
          <w:szCs w:val="16"/>
        </w:rPr>
      </w:pPr>
      <w:r w:rsidRPr="007A263C">
        <w:rPr>
          <w:bCs/>
          <w:spacing w:val="-1"/>
          <w:sz w:val="16"/>
          <w:szCs w:val="16"/>
        </w:rPr>
        <w:t xml:space="preserve">муниципальной программы </w:t>
      </w:r>
      <w:r w:rsidRPr="007A263C">
        <w:rPr>
          <w:bCs/>
          <w:sz w:val="16"/>
          <w:szCs w:val="16"/>
        </w:rPr>
        <w:t>«</w:t>
      </w:r>
      <w:r w:rsidRPr="007A263C">
        <w:rPr>
          <w:sz w:val="16"/>
          <w:szCs w:val="16"/>
        </w:rPr>
        <w:t>Социально-экономическое развитие Лосевского сельского поселения</w:t>
      </w:r>
      <w:r w:rsidRPr="007A263C">
        <w:rPr>
          <w:bCs/>
          <w:sz w:val="16"/>
          <w:szCs w:val="16"/>
        </w:rPr>
        <w:t>»</w:t>
      </w:r>
    </w:p>
    <w:p w:rsidR="00181B2E" w:rsidRPr="007A263C" w:rsidRDefault="00181B2E" w:rsidP="00954CA5">
      <w:pPr>
        <w:jc w:val="center"/>
        <w:rPr>
          <w:bCs/>
          <w:sz w:val="16"/>
          <w:szCs w:val="16"/>
        </w:rPr>
      </w:pPr>
    </w:p>
    <w:p w:rsidR="00181B2E" w:rsidRPr="007A263C" w:rsidRDefault="00181B2E" w:rsidP="00954CA5">
      <w:pPr>
        <w:jc w:val="center"/>
        <w:rPr>
          <w:bCs/>
          <w:sz w:val="16"/>
          <w:szCs w:val="16"/>
        </w:rPr>
      </w:pPr>
      <w:r w:rsidRPr="007A263C">
        <w:rPr>
          <w:bCs/>
          <w:sz w:val="16"/>
          <w:szCs w:val="16"/>
        </w:rPr>
        <w:t>П А С П О Р Т</w:t>
      </w:r>
    </w:p>
    <w:p w:rsidR="00181B2E" w:rsidRPr="007A263C" w:rsidRDefault="00181B2E" w:rsidP="00954CA5">
      <w:pPr>
        <w:jc w:val="center"/>
        <w:rPr>
          <w:sz w:val="16"/>
          <w:szCs w:val="16"/>
        </w:rPr>
      </w:pPr>
      <w:r w:rsidRPr="007A263C">
        <w:rPr>
          <w:bCs/>
          <w:spacing w:val="-1"/>
          <w:sz w:val="16"/>
          <w:szCs w:val="16"/>
        </w:rPr>
        <w:t xml:space="preserve">Подпрограммы 1. </w:t>
      </w:r>
      <w:r w:rsidRPr="007A263C">
        <w:rPr>
          <w:bCs/>
          <w:sz w:val="16"/>
          <w:szCs w:val="16"/>
        </w:rPr>
        <w:t>«Развитие инфраструктуры и благоустройство Лосевского сельского поселения»</w:t>
      </w:r>
    </w:p>
    <w:tbl>
      <w:tblPr>
        <w:tblW w:w="5000" w:type="pct"/>
        <w:tblCellMar>
          <w:left w:w="40" w:type="dxa"/>
          <w:right w:w="40" w:type="dxa"/>
        </w:tblCellMar>
        <w:tblLook w:val="00A0"/>
      </w:tblPr>
      <w:tblGrid>
        <w:gridCol w:w="1028"/>
        <w:gridCol w:w="495"/>
        <w:gridCol w:w="500"/>
        <w:gridCol w:w="780"/>
        <w:gridCol w:w="635"/>
        <w:gridCol w:w="608"/>
        <w:gridCol w:w="644"/>
      </w:tblGrid>
      <w:tr w:rsidR="00181B2E" w:rsidRPr="007A263C" w:rsidTr="00181B2E">
        <w:tc>
          <w:tcPr>
            <w:tcW w:w="107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bCs/>
                <w:sz w:val="12"/>
                <w:szCs w:val="12"/>
              </w:rPr>
            </w:pPr>
          </w:p>
          <w:p w:rsidR="00181B2E" w:rsidRPr="007A263C" w:rsidRDefault="00181B2E" w:rsidP="00954CA5">
            <w:pPr>
              <w:rPr>
                <w:sz w:val="12"/>
                <w:szCs w:val="12"/>
              </w:rPr>
            </w:pPr>
          </w:p>
        </w:tc>
        <w:tc>
          <w:tcPr>
            <w:tcW w:w="61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2738"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 xml:space="preserve">Администрация Лосевского сельского поселения </w:t>
            </w:r>
          </w:p>
        </w:tc>
      </w:tr>
      <w:tr w:rsidR="00181B2E" w:rsidRPr="007A263C" w:rsidTr="00181B2E">
        <w:tc>
          <w:tcPr>
            <w:tcW w:w="107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Основные мероприятия, входящие в состав подпрограммы муниципальной программы</w:t>
            </w:r>
          </w:p>
        </w:tc>
        <w:tc>
          <w:tcPr>
            <w:tcW w:w="61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autoSpaceDE w:val="0"/>
              <w:autoSpaceDN w:val="0"/>
              <w:adjustRightInd w:val="0"/>
              <w:rPr>
                <w:sz w:val="12"/>
                <w:szCs w:val="12"/>
              </w:rPr>
            </w:pP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autoSpaceDE w:val="0"/>
              <w:autoSpaceDN w:val="0"/>
              <w:adjustRightInd w:val="0"/>
              <w:rPr>
                <w:sz w:val="12"/>
                <w:szCs w:val="12"/>
              </w:rPr>
            </w:pPr>
          </w:p>
        </w:tc>
        <w:tc>
          <w:tcPr>
            <w:tcW w:w="2738"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Организация освещения улиц;</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Организация и содержание мест захоронения;</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Организация водоснабжения;</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Организация газоснабжения;</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Организация сбора и вывоза мусора;</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Осуществление дорожной деятельности в   отношении автомобильных дорог местного значения;</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Озеленение территории;</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Обеспечение сохранности и ремонт военно-мемориальных объектов;</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Благоустройство парка;</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Устройство тротуара;</w:t>
            </w:r>
          </w:p>
          <w:p w:rsidR="00181B2E" w:rsidRPr="007A263C" w:rsidRDefault="00181B2E" w:rsidP="00954CA5">
            <w:pPr>
              <w:widowControl w:val="0"/>
              <w:numPr>
                <w:ilvl w:val="0"/>
                <w:numId w:val="78"/>
              </w:numPr>
              <w:autoSpaceDE w:val="0"/>
              <w:autoSpaceDN w:val="0"/>
              <w:adjustRightInd w:val="0"/>
              <w:ind w:left="0" w:firstLine="0"/>
              <w:jc w:val="both"/>
              <w:rPr>
                <w:sz w:val="12"/>
                <w:szCs w:val="12"/>
              </w:rPr>
            </w:pPr>
            <w:r w:rsidRPr="007A263C">
              <w:rPr>
                <w:sz w:val="12"/>
                <w:szCs w:val="12"/>
              </w:rPr>
              <w:t>Организация ТОС,</w:t>
            </w:r>
          </w:p>
        </w:tc>
      </w:tr>
      <w:tr w:rsidR="00181B2E" w:rsidRPr="007A263C" w:rsidTr="00181B2E">
        <w:tc>
          <w:tcPr>
            <w:tcW w:w="107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Цель подпрограммы </w:t>
            </w:r>
            <w:r w:rsidRPr="007A263C">
              <w:rPr>
                <w:bCs/>
                <w:spacing w:val="-2"/>
                <w:sz w:val="12"/>
                <w:szCs w:val="12"/>
              </w:rPr>
              <w:t>муниципальной программы</w:t>
            </w:r>
          </w:p>
        </w:tc>
        <w:tc>
          <w:tcPr>
            <w:tcW w:w="61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2738"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Обеспечение развития инфраструктуры и благоустройство территории сельского поселения</w:t>
            </w:r>
          </w:p>
        </w:tc>
      </w:tr>
      <w:tr w:rsidR="00181B2E" w:rsidRPr="007A263C" w:rsidTr="00181B2E">
        <w:tc>
          <w:tcPr>
            <w:tcW w:w="107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Задачи подпрограммы </w:t>
            </w:r>
            <w:r w:rsidRPr="007A263C">
              <w:rPr>
                <w:bCs/>
                <w:spacing w:val="-2"/>
                <w:sz w:val="12"/>
                <w:szCs w:val="12"/>
              </w:rPr>
              <w:t>муниципальной программы</w:t>
            </w:r>
          </w:p>
        </w:tc>
        <w:tc>
          <w:tcPr>
            <w:tcW w:w="61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autoSpaceDE w:val="0"/>
              <w:autoSpaceDN w:val="0"/>
              <w:adjustRightInd w:val="0"/>
              <w:rPr>
                <w:sz w:val="12"/>
                <w:szCs w:val="12"/>
              </w:rPr>
            </w:pP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autoSpaceDE w:val="0"/>
              <w:autoSpaceDN w:val="0"/>
              <w:adjustRightInd w:val="0"/>
              <w:rPr>
                <w:sz w:val="12"/>
                <w:szCs w:val="12"/>
              </w:rPr>
            </w:pPr>
          </w:p>
        </w:tc>
        <w:tc>
          <w:tcPr>
            <w:tcW w:w="2738"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numPr>
                <w:ilvl w:val="0"/>
                <w:numId w:val="79"/>
              </w:numPr>
              <w:autoSpaceDE w:val="0"/>
              <w:autoSpaceDN w:val="0"/>
              <w:adjustRightInd w:val="0"/>
              <w:ind w:left="0" w:firstLine="0"/>
              <w:jc w:val="both"/>
              <w:rPr>
                <w:sz w:val="12"/>
                <w:szCs w:val="12"/>
              </w:rPr>
            </w:pPr>
            <w:r w:rsidRPr="007A263C">
              <w:rPr>
                <w:sz w:val="12"/>
                <w:szCs w:val="12"/>
              </w:rPr>
              <w:t>Организация благоустройства территории поселения;</w:t>
            </w:r>
          </w:p>
          <w:p w:rsidR="00181B2E" w:rsidRPr="007A263C" w:rsidRDefault="00181B2E" w:rsidP="00954CA5">
            <w:pPr>
              <w:widowControl w:val="0"/>
              <w:numPr>
                <w:ilvl w:val="0"/>
                <w:numId w:val="79"/>
              </w:numPr>
              <w:autoSpaceDE w:val="0"/>
              <w:autoSpaceDN w:val="0"/>
              <w:adjustRightInd w:val="0"/>
              <w:ind w:left="0" w:firstLine="0"/>
              <w:jc w:val="both"/>
              <w:rPr>
                <w:sz w:val="12"/>
                <w:szCs w:val="12"/>
              </w:rPr>
            </w:pPr>
            <w:r w:rsidRPr="007A263C">
              <w:rPr>
                <w:sz w:val="12"/>
                <w:szCs w:val="12"/>
              </w:rPr>
              <w:t>Совершенствование и развитие инфраструктуры сельского поселения;</w:t>
            </w:r>
          </w:p>
          <w:p w:rsidR="00181B2E" w:rsidRPr="007A263C" w:rsidRDefault="00181B2E" w:rsidP="00954CA5">
            <w:pPr>
              <w:widowControl w:val="0"/>
              <w:numPr>
                <w:ilvl w:val="0"/>
                <w:numId w:val="79"/>
              </w:numPr>
              <w:autoSpaceDE w:val="0"/>
              <w:autoSpaceDN w:val="0"/>
              <w:adjustRightInd w:val="0"/>
              <w:ind w:left="0" w:firstLine="0"/>
              <w:jc w:val="both"/>
              <w:rPr>
                <w:sz w:val="12"/>
                <w:szCs w:val="12"/>
              </w:rPr>
            </w:pPr>
            <w:r w:rsidRPr="007A263C">
              <w:rPr>
                <w:sz w:val="12"/>
                <w:szCs w:val="12"/>
              </w:rPr>
              <w:t>Улучшение экологической обстановки;</w:t>
            </w:r>
          </w:p>
          <w:p w:rsidR="00181B2E" w:rsidRPr="007A263C" w:rsidRDefault="00181B2E" w:rsidP="00954CA5">
            <w:pPr>
              <w:widowControl w:val="0"/>
              <w:numPr>
                <w:ilvl w:val="0"/>
                <w:numId w:val="79"/>
              </w:numPr>
              <w:autoSpaceDE w:val="0"/>
              <w:autoSpaceDN w:val="0"/>
              <w:adjustRightInd w:val="0"/>
              <w:ind w:left="0" w:firstLine="0"/>
              <w:jc w:val="both"/>
              <w:rPr>
                <w:sz w:val="12"/>
                <w:szCs w:val="12"/>
              </w:rPr>
            </w:pPr>
            <w:r w:rsidRPr="007A263C">
              <w:rPr>
                <w:sz w:val="12"/>
                <w:szCs w:val="12"/>
              </w:rPr>
              <w:t>Создание комфортной среды проживания.</w:t>
            </w:r>
          </w:p>
        </w:tc>
      </w:tr>
      <w:tr w:rsidR="00181B2E" w:rsidRPr="007A263C" w:rsidTr="00181B2E">
        <w:tc>
          <w:tcPr>
            <w:tcW w:w="107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Целевые </w:t>
            </w:r>
            <w:r w:rsidRPr="007A263C">
              <w:rPr>
                <w:bCs/>
                <w:spacing w:val="-2"/>
                <w:sz w:val="12"/>
                <w:szCs w:val="12"/>
              </w:rPr>
              <w:t xml:space="preserve">индикаторы и </w:t>
            </w:r>
            <w:r w:rsidRPr="007A263C">
              <w:rPr>
                <w:bCs/>
                <w:sz w:val="12"/>
                <w:szCs w:val="12"/>
              </w:rPr>
              <w:t xml:space="preserve">показатели подпрограммы </w:t>
            </w:r>
            <w:r w:rsidRPr="007A263C">
              <w:rPr>
                <w:bCs/>
                <w:spacing w:val="-2"/>
                <w:sz w:val="12"/>
                <w:szCs w:val="12"/>
              </w:rPr>
              <w:t>муниципальной программы</w:t>
            </w:r>
          </w:p>
        </w:tc>
        <w:tc>
          <w:tcPr>
            <w:tcW w:w="61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tabs>
                <w:tab w:val="left" w:pos="0"/>
              </w:tabs>
              <w:autoSpaceDE w:val="0"/>
              <w:autoSpaceDN w:val="0"/>
              <w:adjustRightInd w:val="0"/>
              <w:rPr>
                <w:sz w:val="12"/>
                <w:szCs w:val="12"/>
              </w:rPr>
            </w:pP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tabs>
                <w:tab w:val="left" w:pos="0"/>
              </w:tabs>
              <w:autoSpaceDE w:val="0"/>
              <w:autoSpaceDN w:val="0"/>
              <w:adjustRightInd w:val="0"/>
              <w:rPr>
                <w:sz w:val="12"/>
                <w:szCs w:val="12"/>
              </w:rPr>
            </w:pPr>
          </w:p>
        </w:tc>
        <w:tc>
          <w:tcPr>
            <w:tcW w:w="2738"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Удельный вес домовладений, обеспеченных уличным освещением;</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Устройство ограждения кладбищ;</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Доля домовладений, подключенных к центральному водоснабжению;</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Уровень газификации домовладений природным газом;</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Наличие заключенных договоров с поставщиками услуг по сбору, вывозу и утилизации твердых бытовых отходов;</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Доля отремонтированных автомобильных дорог с твердым покрытием;</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Количество высаженных деревьев;</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Количество отремонтированных и благоустроенных воинских захоронений;</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Количество установленных скамеек;</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Количество установленных урн;</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Количество установленных спортивных и детских площадок;</w:t>
            </w:r>
          </w:p>
          <w:p w:rsidR="00181B2E" w:rsidRPr="007A263C" w:rsidRDefault="00181B2E" w:rsidP="00954CA5">
            <w:pPr>
              <w:widowControl w:val="0"/>
              <w:numPr>
                <w:ilvl w:val="0"/>
                <w:numId w:val="80"/>
              </w:numPr>
              <w:tabs>
                <w:tab w:val="left" w:pos="0"/>
              </w:tabs>
              <w:autoSpaceDE w:val="0"/>
              <w:autoSpaceDN w:val="0"/>
              <w:adjustRightInd w:val="0"/>
              <w:ind w:left="0" w:firstLine="0"/>
              <w:jc w:val="both"/>
              <w:rPr>
                <w:sz w:val="12"/>
                <w:szCs w:val="12"/>
              </w:rPr>
            </w:pPr>
            <w:r w:rsidRPr="007A263C">
              <w:rPr>
                <w:sz w:val="12"/>
                <w:szCs w:val="12"/>
              </w:rPr>
              <w:t>Количество ТОС на территории поселения.</w:t>
            </w:r>
          </w:p>
        </w:tc>
      </w:tr>
      <w:tr w:rsidR="00181B2E" w:rsidRPr="007A263C" w:rsidTr="00181B2E">
        <w:tc>
          <w:tcPr>
            <w:tcW w:w="1079" w:type="pct"/>
            <w:tcBorders>
              <w:top w:val="single" w:sz="6" w:space="0" w:color="auto"/>
              <w:left w:val="single" w:sz="6"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 xml:space="preserve">Сроки </w:t>
            </w:r>
            <w:r w:rsidRPr="007A263C">
              <w:rPr>
                <w:bCs/>
                <w:sz w:val="12"/>
                <w:szCs w:val="12"/>
              </w:rPr>
              <w:t xml:space="preserve">реализации подпрограммы </w:t>
            </w:r>
            <w:r w:rsidRPr="007A263C">
              <w:rPr>
                <w:bCs/>
                <w:spacing w:val="-2"/>
                <w:sz w:val="12"/>
                <w:szCs w:val="12"/>
              </w:rPr>
              <w:t>муниципальной программы</w:t>
            </w:r>
          </w:p>
        </w:tc>
        <w:tc>
          <w:tcPr>
            <w:tcW w:w="61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2738"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На постоянной основе 01.01.2021 — 31.12.2028</w:t>
            </w:r>
          </w:p>
        </w:tc>
      </w:tr>
      <w:tr w:rsidR="00181B2E" w:rsidRPr="007A263C" w:rsidTr="00181B2E">
        <w:tc>
          <w:tcPr>
            <w:tcW w:w="1079" w:type="pct"/>
            <w:vMerge w:val="restart"/>
            <w:tcBorders>
              <w:top w:val="single" w:sz="4" w:space="0" w:color="auto"/>
              <w:left w:val="single" w:sz="4" w:space="0" w:color="auto"/>
              <w:right w:val="single" w:sz="4" w:space="0" w:color="auto"/>
            </w:tcBorders>
            <w:shd w:val="clear" w:color="auto" w:fill="FFFFFF"/>
          </w:tcPr>
          <w:p w:rsidR="00181B2E" w:rsidRPr="007A263C" w:rsidRDefault="00181B2E" w:rsidP="00954CA5">
            <w:pPr>
              <w:rPr>
                <w:sz w:val="12"/>
                <w:szCs w:val="12"/>
              </w:rPr>
            </w:pPr>
            <w:r w:rsidRPr="007A263C">
              <w:rPr>
                <w:bCs/>
                <w:sz w:val="12"/>
                <w:szCs w:val="12"/>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18"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564"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2738" w:type="pct"/>
            <w:gridSpan w:val="4"/>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Объем бюджетных ассигнований на реализацию подпрограммы составляет – 64530,4 тыс.руб. на реализацию муниципальной подпрограммы по годам составляет (тыс. рублей):</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Год</w:t>
            </w: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Всего</w:t>
            </w: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Федеральный</w:t>
            </w:r>
          </w:p>
          <w:p w:rsidR="00181B2E" w:rsidRPr="007A263C" w:rsidRDefault="00181B2E" w:rsidP="00954CA5">
            <w:pPr>
              <w:rPr>
                <w:sz w:val="12"/>
                <w:szCs w:val="12"/>
              </w:rPr>
            </w:pPr>
            <w:r w:rsidRPr="007A263C">
              <w:rPr>
                <w:sz w:val="12"/>
                <w:szCs w:val="12"/>
              </w:rPr>
              <w:t xml:space="preserve"> бюджет</w:t>
            </w: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Областной бюджет</w:t>
            </w:r>
          </w:p>
        </w:tc>
        <w:tc>
          <w:tcPr>
            <w:tcW w:w="621"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Бюджет сельского поселения</w:t>
            </w: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Внебюд-жетные</w:t>
            </w:r>
          </w:p>
          <w:p w:rsidR="00181B2E" w:rsidRPr="007A263C" w:rsidRDefault="00181B2E" w:rsidP="00954CA5">
            <w:pPr>
              <w:rPr>
                <w:sz w:val="12"/>
                <w:szCs w:val="12"/>
              </w:rPr>
            </w:pPr>
            <w:r w:rsidRPr="007A263C">
              <w:rPr>
                <w:sz w:val="12"/>
                <w:szCs w:val="12"/>
              </w:rPr>
              <w:t>средства</w:t>
            </w:r>
          </w:p>
          <w:p w:rsidR="00181B2E" w:rsidRPr="007A263C" w:rsidRDefault="00181B2E" w:rsidP="00954CA5">
            <w:pPr>
              <w:rPr>
                <w:sz w:val="12"/>
                <w:szCs w:val="12"/>
              </w:rPr>
            </w:pPr>
            <w:r w:rsidRPr="007A263C">
              <w:rPr>
                <w:sz w:val="12"/>
                <w:szCs w:val="12"/>
              </w:rPr>
              <w:t>(насел.,юр.</w:t>
            </w:r>
          </w:p>
          <w:p w:rsidR="00181B2E" w:rsidRPr="007A263C" w:rsidRDefault="00181B2E" w:rsidP="00954CA5">
            <w:pPr>
              <w:rPr>
                <w:sz w:val="12"/>
                <w:szCs w:val="12"/>
              </w:rPr>
            </w:pPr>
            <w:r w:rsidRPr="007A263C">
              <w:rPr>
                <w:sz w:val="12"/>
                <w:szCs w:val="12"/>
              </w:rPr>
              <w:t>Лица)</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2021</w:t>
            </w: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23 208,5</w:t>
            </w: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10339,6</w:t>
            </w:r>
          </w:p>
        </w:tc>
        <w:tc>
          <w:tcPr>
            <w:tcW w:w="621"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12188,90</w:t>
            </w: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680,0</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2022</w:t>
            </w: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6 828,2</w:t>
            </w: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285,0</w:t>
            </w:r>
          </w:p>
        </w:tc>
        <w:tc>
          <w:tcPr>
            <w:tcW w:w="621"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 xml:space="preserve"> 6543,2</w:t>
            </w: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2023</w:t>
            </w: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8 089,0</w:t>
            </w: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404,0</w:t>
            </w:r>
          </w:p>
        </w:tc>
        <w:tc>
          <w:tcPr>
            <w:tcW w:w="621"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7685,0</w:t>
            </w: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2024</w:t>
            </w: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6 611,70</w:t>
            </w: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194,5</w:t>
            </w:r>
          </w:p>
        </w:tc>
        <w:tc>
          <w:tcPr>
            <w:tcW w:w="621"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6417,2</w:t>
            </w: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2025</w:t>
            </w: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10193,5</w:t>
            </w: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3158,2</w:t>
            </w:r>
          </w:p>
        </w:tc>
        <w:tc>
          <w:tcPr>
            <w:tcW w:w="62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7035,3</w:t>
            </w: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2026</w:t>
            </w: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3066,0</w:t>
            </w: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2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3066,0</w:t>
            </w: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2027</w:t>
            </w: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3095,5</w:t>
            </w: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2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3095,5</w:t>
            </w: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2028</w:t>
            </w: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3438,0</w:t>
            </w: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2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3438,0</w:t>
            </w: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w:t>
            </w:r>
          </w:p>
        </w:tc>
      </w:tr>
      <w:tr w:rsidR="00181B2E" w:rsidRPr="007A263C" w:rsidTr="00181B2E">
        <w:tc>
          <w:tcPr>
            <w:tcW w:w="1079" w:type="pct"/>
            <w:vMerge/>
            <w:tcBorders>
              <w:left w:val="single" w:sz="4" w:space="0" w:color="auto"/>
              <w:right w:val="single" w:sz="4" w:space="0" w:color="auto"/>
            </w:tcBorders>
            <w:vAlign w:val="center"/>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621"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079" w:type="pct"/>
            <w:vMerge/>
            <w:tcBorders>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618"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808"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65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621"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659"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079" w:type="pct"/>
            <w:tcBorders>
              <w:top w:val="single" w:sz="4"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Ожидаемые непосредственные результаты реализации подпрограммы муниципальной программы</w:t>
            </w:r>
          </w:p>
        </w:tc>
        <w:tc>
          <w:tcPr>
            <w:tcW w:w="61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pStyle w:val="affc"/>
              <w:spacing w:after="0"/>
              <w:rPr>
                <w:sz w:val="12"/>
                <w:szCs w:val="12"/>
              </w:rPr>
            </w:pPr>
          </w:p>
        </w:tc>
        <w:tc>
          <w:tcPr>
            <w:tcW w:w="5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pStyle w:val="affc"/>
              <w:spacing w:after="0"/>
              <w:rPr>
                <w:sz w:val="12"/>
                <w:szCs w:val="12"/>
              </w:rPr>
            </w:pPr>
          </w:p>
        </w:tc>
        <w:tc>
          <w:tcPr>
            <w:tcW w:w="2738"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pStyle w:val="affc"/>
              <w:numPr>
                <w:ilvl w:val="0"/>
                <w:numId w:val="81"/>
              </w:numPr>
              <w:spacing w:after="0"/>
              <w:ind w:left="0" w:firstLine="0"/>
              <w:jc w:val="both"/>
              <w:rPr>
                <w:sz w:val="12"/>
                <w:szCs w:val="12"/>
              </w:rPr>
            </w:pPr>
            <w:r w:rsidRPr="007A263C">
              <w:rPr>
                <w:sz w:val="12"/>
                <w:szCs w:val="12"/>
              </w:rPr>
              <w:t>Повышение уровня благоустройства территории Лосевского сельского поселения;</w:t>
            </w:r>
          </w:p>
          <w:p w:rsidR="00181B2E" w:rsidRPr="007A263C" w:rsidRDefault="00181B2E" w:rsidP="00954CA5">
            <w:pPr>
              <w:pStyle w:val="affc"/>
              <w:numPr>
                <w:ilvl w:val="0"/>
                <w:numId w:val="81"/>
              </w:numPr>
              <w:spacing w:after="0"/>
              <w:ind w:left="0" w:firstLine="0"/>
              <w:jc w:val="both"/>
              <w:rPr>
                <w:sz w:val="12"/>
                <w:szCs w:val="12"/>
              </w:rPr>
            </w:pPr>
            <w:r w:rsidRPr="007A263C">
              <w:rPr>
                <w:sz w:val="12"/>
                <w:szCs w:val="12"/>
              </w:rPr>
              <w:t>Создание комфортных условий для проживания и отдыха населения;</w:t>
            </w:r>
          </w:p>
          <w:p w:rsidR="00181B2E" w:rsidRPr="007A263C" w:rsidRDefault="00181B2E" w:rsidP="00954CA5">
            <w:pPr>
              <w:pStyle w:val="affc"/>
              <w:numPr>
                <w:ilvl w:val="0"/>
                <w:numId w:val="81"/>
              </w:numPr>
              <w:spacing w:after="0"/>
              <w:ind w:left="0" w:firstLine="0"/>
              <w:jc w:val="both"/>
              <w:rPr>
                <w:sz w:val="12"/>
                <w:szCs w:val="12"/>
              </w:rPr>
            </w:pPr>
            <w:r w:rsidRPr="007A263C">
              <w:rPr>
                <w:sz w:val="12"/>
                <w:szCs w:val="12"/>
              </w:rPr>
              <w:t>Повышение степени удовлетворенности населения уровнем благоустройства;</w:t>
            </w:r>
          </w:p>
          <w:p w:rsidR="00181B2E" w:rsidRPr="007A263C" w:rsidRDefault="00181B2E" w:rsidP="00954CA5">
            <w:pPr>
              <w:pStyle w:val="affc"/>
              <w:numPr>
                <w:ilvl w:val="0"/>
                <w:numId w:val="81"/>
              </w:numPr>
              <w:spacing w:after="0"/>
              <w:ind w:left="0" w:firstLine="0"/>
              <w:jc w:val="both"/>
              <w:rPr>
                <w:sz w:val="12"/>
                <w:szCs w:val="12"/>
              </w:rPr>
            </w:pPr>
            <w:r w:rsidRPr="007A263C">
              <w:rPr>
                <w:sz w:val="12"/>
                <w:szCs w:val="12"/>
              </w:rPr>
              <w:t>Улучшение санитарного, экологического и эстетического состояния населенных пунктов.</w:t>
            </w:r>
          </w:p>
          <w:p w:rsidR="00181B2E" w:rsidRPr="007A263C" w:rsidRDefault="00181B2E" w:rsidP="00954CA5">
            <w:pPr>
              <w:pStyle w:val="affc"/>
              <w:numPr>
                <w:ilvl w:val="0"/>
                <w:numId w:val="81"/>
              </w:numPr>
              <w:spacing w:after="0"/>
              <w:ind w:left="0" w:firstLine="0"/>
              <w:jc w:val="both"/>
              <w:rPr>
                <w:sz w:val="12"/>
                <w:szCs w:val="12"/>
              </w:rPr>
            </w:pPr>
            <w:r w:rsidRPr="007A263C">
              <w:rPr>
                <w:sz w:val="12"/>
                <w:szCs w:val="12"/>
              </w:rPr>
              <w:t>Реконструкция и развитие сетей коммунальной инфраструктуры</w:t>
            </w:r>
          </w:p>
        </w:tc>
      </w:tr>
    </w:tbl>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 xml:space="preserve">1. </w:t>
      </w:r>
      <w:r w:rsidRPr="007A263C">
        <w:rPr>
          <w:sz w:val="16"/>
          <w:szCs w:val="16"/>
        </w:rPr>
        <w:t>Характеристика сферы реализации подпрограммы, описание основных проблем в указанной сфере и прогноз ее развития</w:t>
      </w:r>
    </w:p>
    <w:p w:rsidR="00181B2E" w:rsidRPr="007A263C" w:rsidRDefault="00181B2E" w:rsidP="00954CA5">
      <w:pPr>
        <w:rPr>
          <w:sz w:val="16"/>
          <w:szCs w:val="16"/>
          <w:lang w:eastAsia="en-US"/>
        </w:rPr>
      </w:pPr>
    </w:p>
    <w:p w:rsidR="00181B2E" w:rsidRPr="007A263C" w:rsidRDefault="00181B2E" w:rsidP="00954CA5">
      <w:pPr>
        <w:rPr>
          <w:sz w:val="16"/>
          <w:szCs w:val="16"/>
          <w:lang w:eastAsia="en-US"/>
        </w:rPr>
      </w:pPr>
      <w:r w:rsidRPr="007A263C">
        <w:rPr>
          <w:sz w:val="16"/>
          <w:szCs w:val="16"/>
          <w:lang w:eastAsia="en-US"/>
        </w:rPr>
        <w:t xml:space="preserve">Одним из основных национальных проектов социально-экономического развития, обнародованных Правительством Российской Федерации, является вопрос улучшения уровня и качества жизни населения. Важнейшим аспектом в реализации данного проекта является создание администрацией Лосевского сельского поселения условий комфортного и безопасного проживания граждан, формирование современной инфраструктуры и благоустройство мест общего пользования территории поселения. </w:t>
      </w:r>
    </w:p>
    <w:p w:rsidR="00181B2E" w:rsidRPr="007A263C" w:rsidRDefault="00181B2E" w:rsidP="00954CA5">
      <w:pPr>
        <w:rPr>
          <w:sz w:val="16"/>
          <w:szCs w:val="16"/>
        </w:rPr>
      </w:pPr>
      <w:r w:rsidRPr="007A263C">
        <w:rPr>
          <w:sz w:val="16"/>
          <w:szCs w:val="16"/>
        </w:rPr>
        <w:t>Повышение уровня качества проживания граждан является необходимым условием для стабилизации и подъема экономики поселения.</w:t>
      </w:r>
    </w:p>
    <w:p w:rsidR="00181B2E" w:rsidRPr="007A263C" w:rsidRDefault="00181B2E" w:rsidP="00954CA5">
      <w:pPr>
        <w:rPr>
          <w:sz w:val="16"/>
          <w:szCs w:val="16"/>
        </w:rPr>
      </w:pPr>
      <w:r w:rsidRPr="007A263C">
        <w:rPr>
          <w:sz w:val="16"/>
          <w:szCs w:val="16"/>
        </w:rPr>
        <w:t>Повышение уровня благоустройства территории стимулирует позитивные тенденции в социально-экономическом развитии муниципального образования и, как следствие, повышение качества жизни населения.</w:t>
      </w:r>
    </w:p>
    <w:p w:rsidR="00181B2E" w:rsidRPr="007A263C" w:rsidRDefault="00181B2E" w:rsidP="00954CA5">
      <w:pPr>
        <w:rPr>
          <w:sz w:val="16"/>
          <w:szCs w:val="16"/>
        </w:rPr>
      </w:pPr>
      <w:r w:rsidRPr="007A263C">
        <w:rPr>
          <w:sz w:val="16"/>
          <w:szCs w:val="16"/>
        </w:rPr>
        <w:t>Имеющиеся объекты благоустройства, расположенные на территории поселения, не обеспечивают растущие потребности и не удовлетворяют современным требованиям, предъявляемым к их качеству, а уровень износа продолжает увеличиваться.</w:t>
      </w:r>
    </w:p>
    <w:p w:rsidR="00181B2E" w:rsidRPr="007A263C" w:rsidRDefault="00181B2E" w:rsidP="00954CA5">
      <w:pPr>
        <w:rPr>
          <w:sz w:val="16"/>
          <w:szCs w:val="16"/>
        </w:rPr>
      </w:pPr>
      <w:r w:rsidRPr="007A263C">
        <w:rPr>
          <w:sz w:val="16"/>
          <w:szCs w:val="16"/>
        </w:rPr>
        <w:t>Финансово – экономические механизмы, обеспечивающие восстановление, ремонт существующих объектов благоустройства, недостаточно эффективны, так как решение проблемы требует комплексного подхода.</w:t>
      </w:r>
    </w:p>
    <w:p w:rsidR="00181B2E" w:rsidRPr="007A263C" w:rsidRDefault="00181B2E" w:rsidP="00954CA5">
      <w:pPr>
        <w:rPr>
          <w:sz w:val="16"/>
          <w:szCs w:val="16"/>
        </w:rPr>
      </w:pPr>
      <w:r w:rsidRPr="007A263C">
        <w:rPr>
          <w:sz w:val="16"/>
          <w:szCs w:val="16"/>
        </w:rPr>
        <w:t>Отрицательные тенденции в динамике изменения уровня благоустройства территории обусловлены снижением уровня общей культуры населения, выражающимся в отсутствии бережливого отношения к объектам муниципальной собственности.</w:t>
      </w:r>
    </w:p>
    <w:p w:rsidR="00181B2E" w:rsidRPr="007A263C" w:rsidRDefault="00181B2E" w:rsidP="00954CA5">
      <w:pPr>
        <w:rPr>
          <w:sz w:val="16"/>
          <w:szCs w:val="16"/>
        </w:rPr>
      </w:pPr>
      <w:r w:rsidRPr="007A263C">
        <w:rPr>
          <w:sz w:val="16"/>
          <w:szCs w:val="16"/>
        </w:rPr>
        <w:t>Программа полностью соответствует приоритетам социально-экономического развития Лосевского сельского поселения на среднесрочную перспективу. Реализация программы направлена на:</w:t>
      </w:r>
    </w:p>
    <w:p w:rsidR="00181B2E" w:rsidRPr="007A263C" w:rsidRDefault="00181B2E" w:rsidP="00954CA5">
      <w:pPr>
        <w:rPr>
          <w:sz w:val="16"/>
          <w:szCs w:val="16"/>
        </w:rPr>
      </w:pPr>
      <w:r w:rsidRPr="007A263C">
        <w:rPr>
          <w:sz w:val="16"/>
          <w:szCs w:val="16"/>
        </w:rPr>
        <w:t>- создание условий для улучшения качества жизни населения;</w:t>
      </w:r>
    </w:p>
    <w:p w:rsidR="00181B2E" w:rsidRPr="007A263C" w:rsidRDefault="00181B2E" w:rsidP="00954CA5">
      <w:pPr>
        <w:rPr>
          <w:sz w:val="16"/>
          <w:szCs w:val="16"/>
        </w:rPr>
      </w:pPr>
      <w:r w:rsidRPr="007A263C">
        <w:rPr>
          <w:sz w:val="16"/>
          <w:szCs w:val="16"/>
        </w:rPr>
        <w:t>- осуществление мероприятий по обеспечению безопасности жизнедеятельности и сохранения окружающей среды.</w:t>
      </w:r>
    </w:p>
    <w:p w:rsidR="00181B2E" w:rsidRPr="007A263C" w:rsidRDefault="00181B2E" w:rsidP="00954CA5">
      <w:pPr>
        <w:rPr>
          <w:sz w:val="16"/>
          <w:szCs w:val="16"/>
        </w:rPr>
      </w:pPr>
      <w:r w:rsidRPr="007A263C">
        <w:rPr>
          <w:sz w:val="16"/>
          <w:szCs w:val="16"/>
        </w:rPr>
        <w:t>Одной из проблем благоустройства населенных пунктов является негативное отношение жителей к элементам благоустройства: приводятся в неудовлетворительное состояние детские площадки, разрушаются и разрисовываются фасады зданий, создаются несанкционированные свалки мусора.</w:t>
      </w:r>
    </w:p>
    <w:p w:rsidR="00181B2E" w:rsidRPr="007A263C" w:rsidRDefault="00181B2E" w:rsidP="00954CA5">
      <w:pPr>
        <w:rPr>
          <w:sz w:val="16"/>
          <w:szCs w:val="16"/>
          <w:lang w:eastAsia="en-US"/>
        </w:rPr>
      </w:pPr>
      <w:r w:rsidRPr="007A263C">
        <w:rPr>
          <w:sz w:val="16"/>
          <w:szCs w:val="16"/>
        </w:rPr>
        <w:t>Программно-целевой подход к решению проблем благоустройства необходим, так как без стройной комплексной системы благоустройства сельского поселения невозможно добиться каких-либо значимых результатов в обеспечении комфортных условий для деятельности и отдыха жителей поселения. Важна четкая согласованность действий администрации и предприятий, учреждений, населения, обеспечивающих жизнедеятельность поселения и занимающихся благоустройством. Определение перспектив благоустройства Лосевского сельского поселения позволит добиться сосредоточения средств на решение поставленных задач</w:t>
      </w:r>
    </w:p>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 xml:space="preserve">2. </w:t>
      </w:r>
      <w:r w:rsidRPr="007A263C">
        <w:rPr>
          <w:sz w:val="16"/>
          <w:szCs w:val="16"/>
        </w:rPr>
        <w:t>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81B2E" w:rsidRPr="007A263C" w:rsidRDefault="00181B2E" w:rsidP="00954CA5">
      <w:pPr>
        <w:rPr>
          <w:sz w:val="16"/>
          <w:szCs w:val="16"/>
        </w:rPr>
      </w:pPr>
      <w:r w:rsidRPr="007A263C">
        <w:rPr>
          <w:sz w:val="16"/>
          <w:szCs w:val="16"/>
        </w:rPr>
        <w:t>Приоритеты реализации подпрограммы соответствуют приоритетам, описанным для муниципальной программы в целом.</w:t>
      </w:r>
    </w:p>
    <w:p w:rsidR="00181B2E" w:rsidRPr="007A263C" w:rsidRDefault="00181B2E" w:rsidP="00954CA5">
      <w:pPr>
        <w:rPr>
          <w:sz w:val="16"/>
          <w:szCs w:val="16"/>
          <w:lang w:eastAsia="en-US"/>
        </w:rPr>
      </w:pPr>
      <w:r w:rsidRPr="007A263C">
        <w:rPr>
          <w:sz w:val="16"/>
          <w:szCs w:val="16"/>
          <w:lang w:eastAsia="en-US"/>
        </w:rPr>
        <w:t>Подпрограмма разработана на основании Федерального закона от 06.10.2003 года № 131 «Об общих принципах организации местного самоуправления в Российской Федерации» и конкретизирует целевые критерии социально-экономического развития Лосевского сельского поселения на 2021-2028 г.г.</w:t>
      </w:r>
    </w:p>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 xml:space="preserve">Целью </w:t>
      </w:r>
      <w:r w:rsidRPr="007A263C">
        <w:rPr>
          <w:sz w:val="16"/>
          <w:szCs w:val="16"/>
        </w:rPr>
        <w:t>подпрограммы является обеспечение развития инфраструктуры и благоустройство территории сельского поселения</w:t>
      </w:r>
      <w:r w:rsidRPr="007A263C">
        <w:rPr>
          <w:spacing w:val="-5"/>
          <w:sz w:val="16"/>
          <w:szCs w:val="16"/>
        </w:rPr>
        <w:t>.</w:t>
      </w:r>
    </w:p>
    <w:p w:rsidR="00181B2E" w:rsidRPr="007A263C" w:rsidRDefault="00181B2E" w:rsidP="00954CA5">
      <w:pPr>
        <w:rPr>
          <w:sz w:val="16"/>
          <w:szCs w:val="16"/>
        </w:rPr>
      </w:pPr>
      <w:r w:rsidRPr="007A263C">
        <w:rPr>
          <w:spacing w:val="-9"/>
          <w:sz w:val="16"/>
          <w:szCs w:val="16"/>
        </w:rPr>
        <w:t xml:space="preserve">Достижение цели подпрограммы требует решения ее задач путем реализации </w:t>
      </w:r>
      <w:r w:rsidRPr="007A263C">
        <w:rPr>
          <w:sz w:val="16"/>
          <w:szCs w:val="16"/>
        </w:rPr>
        <w:t xml:space="preserve">соответствующих основных мероприятий подпрограммы. </w:t>
      </w:r>
    </w:p>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 xml:space="preserve">Задачами </w:t>
      </w:r>
      <w:r w:rsidRPr="007A263C">
        <w:rPr>
          <w:sz w:val="16"/>
          <w:szCs w:val="16"/>
        </w:rPr>
        <w:t>подпрограммы являются:</w:t>
      </w:r>
    </w:p>
    <w:p w:rsidR="00181B2E" w:rsidRPr="007A263C" w:rsidRDefault="00181B2E" w:rsidP="00954CA5">
      <w:pPr>
        <w:rPr>
          <w:sz w:val="16"/>
          <w:szCs w:val="16"/>
        </w:rPr>
      </w:pPr>
      <w:r w:rsidRPr="007A263C">
        <w:rPr>
          <w:sz w:val="16"/>
          <w:szCs w:val="16"/>
        </w:rPr>
        <w:t>1. Организация благоустройства территории поселения;</w:t>
      </w:r>
    </w:p>
    <w:p w:rsidR="00181B2E" w:rsidRPr="007A263C" w:rsidRDefault="00181B2E" w:rsidP="00954CA5">
      <w:pPr>
        <w:widowControl w:val="0"/>
        <w:numPr>
          <w:ilvl w:val="0"/>
          <w:numId w:val="88"/>
        </w:numPr>
        <w:autoSpaceDE w:val="0"/>
        <w:autoSpaceDN w:val="0"/>
        <w:adjustRightInd w:val="0"/>
        <w:ind w:left="0" w:firstLine="0"/>
        <w:jc w:val="both"/>
        <w:rPr>
          <w:sz w:val="16"/>
          <w:szCs w:val="16"/>
        </w:rPr>
      </w:pPr>
      <w:r w:rsidRPr="007A263C">
        <w:rPr>
          <w:sz w:val="16"/>
          <w:szCs w:val="16"/>
        </w:rPr>
        <w:t>Совершенствование и развитие инфраструктуры сельского поселения;</w:t>
      </w:r>
    </w:p>
    <w:p w:rsidR="00181B2E" w:rsidRPr="007A263C" w:rsidRDefault="00181B2E" w:rsidP="00954CA5">
      <w:pPr>
        <w:rPr>
          <w:sz w:val="16"/>
          <w:szCs w:val="16"/>
        </w:rPr>
      </w:pPr>
      <w:r w:rsidRPr="007A263C">
        <w:rPr>
          <w:sz w:val="16"/>
          <w:szCs w:val="16"/>
        </w:rPr>
        <w:t>3. Улучшение экологической обстановки;</w:t>
      </w:r>
    </w:p>
    <w:p w:rsidR="00181B2E" w:rsidRPr="007A263C" w:rsidRDefault="00181B2E" w:rsidP="00954CA5">
      <w:pPr>
        <w:rPr>
          <w:sz w:val="16"/>
          <w:szCs w:val="16"/>
        </w:rPr>
      </w:pPr>
      <w:r w:rsidRPr="007A263C">
        <w:rPr>
          <w:sz w:val="16"/>
          <w:szCs w:val="16"/>
        </w:rPr>
        <w:t>4. Создание комфортной среды проживания.</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 xml:space="preserve">Описание целевых индикаторов и </w:t>
      </w:r>
      <w:r w:rsidRPr="007A263C">
        <w:rPr>
          <w:bCs/>
          <w:sz w:val="16"/>
          <w:szCs w:val="16"/>
        </w:rPr>
        <w:t xml:space="preserve">показателей </w:t>
      </w:r>
      <w:r w:rsidRPr="007A263C">
        <w:rPr>
          <w:sz w:val="16"/>
          <w:szCs w:val="16"/>
        </w:rPr>
        <w:t>подпрограммы:</w:t>
      </w:r>
    </w:p>
    <w:p w:rsidR="00181B2E" w:rsidRPr="007A263C" w:rsidRDefault="00181B2E" w:rsidP="00954CA5">
      <w:pPr>
        <w:rPr>
          <w:sz w:val="16"/>
          <w:szCs w:val="16"/>
        </w:rPr>
      </w:pPr>
    </w:p>
    <w:p w:rsidR="00181B2E" w:rsidRPr="007A263C" w:rsidRDefault="00181B2E" w:rsidP="00954CA5">
      <w:pPr>
        <w:rPr>
          <w:sz w:val="16"/>
          <w:szCs w:val="16"/>
          <w:lang w:eastAsia="en-US"/>
        </w:rPr>
      </w:pPr>
      <w:r w:rsidRPr="007A263C">
        <w:rPr>
          <w:sz w:val="16"/>
          <w:szCs w:val="16"/>
          <w:lang w:eastAsia="en-US"/>
        </w:rPr>
        <w:t>1. Доля протяженности освещенных частей улиц, проездов, набережных к</w:t>
      </w:r>
    </w:p>
    <w:p w:rsidR="00181B2E" w:rsidRPr="007A263C" w:rsidRDefault="00181B2E" w:rsidP="00954CA5">
      <w:pPr>
        <w:rPr>
          <w:sz w:val="16"/>
          <w:szCs w:val="16"/>
          <w:lang w:eastAsia="en-US"/>
        </w:rPr>
      </w:pPr>
      <w:r w:rsidRPr="007A263C">
        <w:rPr>
          <w:sz w:val="16"/>
          <w:szCs w:val="16"/>
          <w:lang w:eastAsia="en-US"/>
        </w:rPr>
        <w:t>их общей протяженности.</w:t>
      </w:r>
    </w:p>
    <w:p w:rsidR="00181B2E" w:rsidRPr="007A263C" w:rsidRDefault="00181B2E" w:rsidP="00954CA5">
      <w:pPr>
        <w:rPr>
          <w:sz w:val="16"/>
          <w:szCs w:val="16"/>
          <w:lang w:eastAsia="en-US"/>
        </w:rPr>
      </w:pPr>
      <w:r w:rsidRPr="007A263C">
        <w:rPr>
          <w:sz w:val="16"/>
          <w:szCs w:val="16"/>
          <w:lang w:eastAsia="en-US"/>
        </w:rPr>
        <w:t>Показатель определяется как отношение протяженности освещенных частей улиц, проездов, набережных к общей протяженности улиц, проездов, набережных, умноженное на 100.</w:t>
      </w:r>
    </w:p>
    <w:p w:rsidR="00181B2E" w:rsidRPr="007A263C" w:rsidRDefault="00181B2E" w:rsidP="00954CA5">
      <w:pPr>
        <w:rPr>
          <w:sz w:val="16"/>
          <w:szCs w:val="16"/>
          <w:lang w:eastAsia="en-US"/>
        </w:rPr>
      </w:pPr>
      <w:r w:rsidRPr="007A263C">
        <w:rPr>
          <w:sz w:val="16"/>
          <w:szCs w:val="16"/>
          <w:lang w:eastAsia="en-US"/>
        </w:rPr>
        <w:t>2. Устройство ограждения кладбищ.</w:t>
      </w:r>
    </w:p>
    <w:p w:rsidR="00181B2E" w:rsidRPr="007A263C" w:rsidRDefault="00181B2E" w:rsidP="00954CA5">
      <w:pPr>
        <w:rPr>
          <w:sz w:val="16"/>
          <w:szCs w:val="16"/>
          <w:lang w:eastAsia="en-US"/>
        </w:rPr>
      </w:pPr>
      <w:r w:rsidRPr="007A263C">
        <w:rPr>
          <w:sz w:val="16"/>
          <w:szCs w:val="16"/>
          <w:lang w:eastAsia="en-US"/>
        </w:rPr>
        <w:t>Данный показатель определяет протяженность ограждений на кладбищах.</w:t>
      </w:r>
    </w:p>
    <w:p w:rsidR="00181B2E" w:rsidRPr="007A263C" w:rsidRDefault="00181B2E" w:rsidP="00954CA5">
      <w:pPr>
        <w:rPr>
          <w:sz w:val="16"/>
          <w:szCs w:val="16"/>
          <w:lang w:eastAsia="en-US"/>
        </w:rPr>
      </w:pPr>
      <w:r w:rsidRPr="007A263C">
        <w:rPr>
          <w:sz w:val="16"/>
          <w:szCs w:val="16"/>
          <w:lang w:eastAsia="en-US"/>
        </w:rPr>
        <w:t>3. Обеспеченность сельского населения питьевой водой.</w:t>
      </w:r>
    </w:p>
    <w:p w:rsidR="00181B2E" w:rsidRPr="007A263C" w:rsidRDefault="00181B2E" w:rsidP="00954CA5">
      <w:pPr>
        <w:rPr>
          <w:sz w:val="16"/>
          <w:szCs w:val="16"/>
          <w:lang w:eastAsia="en-US"/>
        </w:rPr>
      </w:pPr>
      <w:r w:rsidRPr="007A263C">
        <w:rPr>
          <w:sz w:val="16"/>
          <w:szCs w:val="16"/>
          <w:lang w:eastAsia="en-US"/>
        </w:rPr>
        <w:t>Показатель рассчитывается как отношение численности сельского населения, обеспеченного питьевой водой к общей численности сельского населения, умноженное на 100.</w:t>
      </w:r>
    </w:p>
    <w:p w:rsidR="00181B2E" w:rsidRPr="007A263C" w:rsidRDefault="00181B2E" w:rsidP="00954CA5">
      <w:pPr>
        <w:rPr>
          <w:sz w:val="16"/>
          <w:szCs w:val="16"/>
          <w:lang w:eastAsia="en-US"/>
        </w:rPr>
      </w:pPr>
      <w:r w:rsidRPr="007A263C">
        <w:rPr>
          <w:sz w:val="16"/>
          <w:szCs w:val="16"/>
          <w:lang w:eastAsia="en-US"/>
        </w:rPr>
        <w:t>4. Уровень газификации домов сетевым газом.</w:t>
      </w:r>
    </w:p>
    <w:p w:rsidR="00181B2E" w:rsidRPr="007A263C" w:rsidRDefault="00181B2E" w:rsidP="00954CA5">
      <w:pPr>
        <w:rPr>
          <w:sz w:val="16"/>
          <w:szCs w:val="16"/>
          <w:lang w:eastAsia="en-US"/>
        </w:rPr>
      </w:pPr>
      <w:r w:rsidRPr="007A263C">
        <w:rPr>
          <w:sz w:val="16"/>
          <w:szCs w:val="16"/>
          <w:lang w:eastAsia="en-US"/>
        </w:rPr>
        <w:t>Рассчитывается как отношение количества жилых домов в сельской местности, газифицированных сетевым газом к общему количеству жилых домов в сельской местности, умноженное на 100.</w:t>
      </w:r>
    </w:p>
    <w:p w:rsidR="00181B2E" w:rsidRPr="007A263C" w:rsidRDefault="00181B2E" w:rsidP="00954CA5">
      <w:pPr>
        <w:rPr>
          <w:sz w:val="16"/>
          <w:szCs w:val="16"/>
          <w:lang w:eastAsia="en-US"/>
        </w:rPr>
      </w:pPr>
      <w:r w:rsidRPr="007A263C">
        <w:rPr>
          <w:sz w:val="16"/>
          <w:szCs w:val="16"/>
          <w:lang w:eastAsia="en-US"/>
        </w:rPr>
        <w:t>5. Наличие заключенных договоров с поставщиками услуг по сбору,</w:t>
      </w:r>
    </w:p>
    <w:p w:rsidR="00181B2E" w:rsidRPr="007A263C" w:rsidRDefault="00181B2E" w:rsidP="00954CA5">
      <w:pPr>
        <w:rPr>
          <w:sz w:val="16"/>
          <w:szCs w:val="16"/>
          <w:lang w:eastAsia="en-US"/>
        </w:rPr>
      </w:pPr>
      <w:r w:rsidRPr="007A263C">
        <w:rPr>
          <w:sz w:val="16"/>
          <w:szCs w:val="16"/>
          <w:lang w:eastAsia="en-US"/>
        </w:rPr>
        <w:t>вывозу и утилизации твердых бытовых отходов.</w:t>
      </w:r>
    </w:p>
    <w:p w:rsidR="00181B2E" w:rsidRPr="007A263C" w:rsidRDefault="00181B2E" w:rsidP="00954CA5">
      <w:pPr>
        <w:rPr>
          <w:sz w:val="16"/>
          <w:szCs w:val="16"/>
          <w:lang w:eastAsia="en-US"/>
        </w:rPr>
      </w:pPr>
      <w:r w:rsidRPr="007A263C">
        <w:rPr>
          <w:sz w:val="16"/>
          <w:szCs w:val="16"/>
          <w:lang w:eastAsia="en-US"/>
        </w:rPr>
        <w:t>Данный показатель показывает наличие договоров с организациями по сбору и вывозу твердых бытовых отходов от населения и организаций.</w:t>
      </w:r>
    </w:p>
    <w:p w:rsidR="00181B2E" w:rsidRPr="007A263C" w:rsidRDefault="00181B2E" w:rsidP="00954CA5">
      <w:pPr>
        <w:rPr>
          <w:sz w:val="16"/>
          <w:szCs w:val="16"/>
          <w:lang w:eastAsia="en-US"/>
        </w:rPr>
      </w:pPr>
      <w:r w:rsidRPr="007A263C">
        <w:rPr>
          <w:sz w:val="16"/>
          <w:szCs w:val="16"/>
          <w:lang w:eastAsia="en-US"/>
        </w:rPr>
        <w:t>6.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p w:rsidR="00181B2E" w:rsidRPr="007A263C" w:rsidRDefault="00181B2E" w:rsidP="00954CA5">
      <w:pPr>
        <w:rPr>
          <w:sz w:val="16"/>
          <w:szCs w:val="16"/>
          <w:lang w:eastAsia="en-US"/>
        </w:rPr>
      </w:pPr>
      <w:r w:rsidRPr="007A263C">
        <w:rPr>
          <w:sz w:val="16"/>
          <w:szCs w:val="16"/>
          <w:lang w:eastAsia="en-US"/>
        </w:rPr>
        <w:t>Показатель определяется по фактически выполненным работам по</w:t>
      </w:r>
    </w:p>
    <w:p w:rsidR="00181B2E" w:rsidRPr="007A263C" w:rsidRDefault="00181B2E" w:rsidP="00954CA5">
      <w:pPr>
        <w:rPr>
          <w:sz w:val="16"/>
          <w:szCs w:val="16"/>
          <w:lang w:eastAsia="en-US"/>
        </w:rPr>
      </w:pPr>
      <w:r w:rsidRPr="007A263C">
        <w:rPr>
          <w:sz w:val="16"/>
          <w:szCs w:val="16"/>
          <w:lang w:eastAsia="en-US"/>
        </w:rPr>
        <w:t>капитальному ремонту и ремонту автомобильных дорог общего пользования местного значения в соответствии с формой КС-2 «Акт о приемке выполненных работ».</w:t>
      </w:r>
    </w:p>
    <w:p w:rsidR="00181B2E" w:rsidRPr="007A263C" w:rsidRDefault="00181B2E" w:rsidP="00954CA5">
      <w:pPr>
        <w:rPr>
          <w:sz w:val="16"/>
          <w:szCs w:val="16"/>
          <w:lang w:eastAsia="en-US"/>
        </w:rPr>
      </w:pPr>
      <w:r w:rsidRPr="007A263C">
        <w:rPr>
          <w:sz w:val="16"/>
          <w:szCs w:val="16"/>
          <w:lang w:eastAsia="en-US"/>
        </w:rPr>
        <w:t>7. Количество высаженных деревьев.</w:t>
      </w:r>
    </w:p>
    <w:p w:rsidR="00181B2E" w:rsidRPr="007A263C" w:rsidRDefault="00181B2E" w:rsidP="00954CA5">
      <w:pPr>
        <w:rPr>
          <w:sz w:val="16"/>
          <w:szCs w:val="16"/>
          <w:lang w:eastAsia="en-US"/>
        </w:rPr>
      </w:pPr>
      <w:r w:rsidRPr="007A263C">
        <w:rPr>
          <w:sz w:val="16"/>
          <w:szCs w:val="16"/>
          <w:lang w:eastAsia="en-US"/>
        </w:rPr>
        <w:t xml:space="preserve">8. Количество отремонтированных и благоустроенных воинских </w:t>
      </w:r>
    </w:p>
    <w:p w:rsidR="00181B2E" w:rsidRPr="007A263C" w:rsidRDefault="00181B2E" w:rsidP="00954CA5">
      <w:pPr>
        <w:rPr>
          <w:sz w:val="16"/>
          <w:szCs w:val="16"/>
          <w:lang w:eastAsia="en-US"/>
        </w:rPr>
      </w:pPr>
      <w:r w:rsidRPr="007A263C">
        <w:rPr>
          <w:sz w:val="16"/>
          <w:szCs w:val="16"/>
          <w:lang w:eastAsia="en-US"/>
        </w:rPr>
        <w:t>захоронений.</w:t>
      </w:r>
    </w:p>
    <w:p w:rsidR="00181B2E" w:rsidRPr="007A263C" w:rsidRDefault="00181B2E" w:rsidP="00954CA5">
      <w:pPr>
        <w:rPr>
          <w:sz w:val="16"/>
          <w:szCs w:val="16"/>
          <w:lang w:eastAsia="en-US"/>
        </w:rPr>
      </w:pPr>
      <w:r w:rsidRPr="007A263C">
        <w:rPr>
          <w:sz w:val="16"/>
          <w:szCs w:val="16"/>
          <w:lang w:eastAsia="en-US"/>
        </w:rPr>
        <w:t>9. Количество установленных скамеек;</w:t>
      </w:r>
    </w:p>
    <w:p w:rsidR="00181B2E" w:rsidRPr="007A263C" w:rsidRDefault="00181B2E" w:rsidP="00954CA5">
      <w:pPr>
        <w:rPr>
          <w:sz w:val="16"/>
          <w:szCs w:val="16"/>
          <w:lang w:eastAsia="en-US"/>
        </w:rPr>
      </w:pPr>
      <w:r w:rsidRPr="007A263C">
        <w:rPr>
          <w:sz w:val="16"/>
          <w:szCs w:val="16"/>
          <w:lang w:eastAsia="en-US"/>
        </w:rPr>
        <w:t>10. Количество установленных урн;</w:t>
      </w:r>
    </w:p>
    <w:p w:rsidR="00181B2E" w:rsidRPr="007A263C" w:rsidRDefault="00181B2E" w:rsidP="00954CA5">
      <w:pPr>
        <w:rPr>
          <w:sz w:val="16"/>
          <w:szCs w:val="16"/>
          <w:lang w:eastAsia="en-US"/>
        </w:rPr>
      </w:pPr>
      <w:r w:rsidRPr="007A263C">
        <w:rPr>
          <w:sz w:val="16"/>
          <w:szCs w:val="16"/>
          <w:lang w:eastAsia="en-US"/>
        </w:rPr>
        <w:t>11. Количество установленных спортивных и детских площадок;</w:t>
      </w:r>
    </w:p>
    <w:p w:rsidR="00181B2E" w:rsidRPr="007A263C" w:rsidRDefault="00181B2E" w:rsidP="00954CA5">
      <w:pPr>
        <w:rPr>
          <w:sz w:val="16"/>
          <w:szCs w:val="16"/>
          <w:lang w:eastAsia="en-US"/>
        </w:rPr>
      </w:pPr>
      <w:r w:rsidRPr="007A263C">
        <w:rPr>
          <w:sz w:val="16"/>
          <w:szCs w:val="16"/>
          <w:lang w:eastAsia="en-US"/>
        </w:rPr>
        <w:t>12. Количество ТОС на территории поселения;</w:t>
      </w:r>
    </w:p>
    <w:p w:rsidR="00181B2E" w:rsidRPr="007A263C" w:rsidRDefault="00181B2E" w:rsidP="00954CA5">
      <w:pPr>
        <w:pStyle w:val="ConsNormal"/>
        <w:widowControl/>
        <w:ind w:firstLine="0"/>
        <w:jc w:val="both"/>
        <w:rPr>
          <w:rFonts w:ascii="Times New Roman" w:hAnsi="Times New Roman"/>
          <w:sz w:val="16"/>
          <w:szCs w:val="16"/>
        </w:rPr>
      </w:pPr>
      <w:r w:rsidRPr="007A263C">
        <w:rPr>
          <w:rFonts w:ascii="Times New Roman" w:hAnsi="Times New Roman"/>
          <w:sz w:val="16"/>
          <w:szCs w:val="16"/>
        </w:rPr>
        <w:t xml:space="preserve">Значения целевых показателей (индикаторов) подпрограммы </w:t>
      </w:r>
      <w:r w:rsidRPr="007A263C">
        <w:rPr>
          <w:rFonts w:ascii="Times New Roman" w:hAnsi="Times New Roman"/>
          <w:spacing w:val="-1"/>
          <w:sz w:val="16"/>
          <w:szCs w:val="16"/>
        </w:rPr>
        <w:t xml:space="preserve">на весь срок ее реализации приведены </w:t>
      </w:r>
      <w:r w:rsidRPr="007A263C">
        <w:rPr>
          <w:rFonts w:ascii="Times New Roman" w:hAnsi="Times New Roman"/>
          <w:sz w:val="16"/>
          <w:szCs w:val="16"/>
        </w:rPr>
        <w:t>в приложении № 1 к муниципальной программе.</w:t>
      </w:r>
    </w:p>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 xml:space="preserve">Ожидаемые результаты </w:t>
      </w:r>
      <w:r w:rsidRPr="007A263C">
        <w:rPr>
          <w:sz w:val="16"/>
          <w:szCs w:val="16"/>
        </w:rPr>
        <w:t>реализации подпрограммы:</w:t>
      </w:r>
    </w:p>
    <w:p w:rsidR="00181B2E" w:rsidRPr="007A263C" w:rsidRDefault="00181B2E" w:rsidP="00954CA5">
      <w:pPr>
        <w:rPr>
          <w:sz w:val="16"/>
          <w:szCs w:val="16"/>
          <w:lang w:eastAsia="en-US"/>
        </w:rPr>
      </w:pPr>
      <w:r w:rsidRPr="007A263C">
        <w:rPr>
          <w:sz w:val="16"/>
          <w:szCs w:val="16"/>
          <w:lang w:eastAsia="en-US"/>
        </w:rPr>
        <w:t xml:space="preserve"> - повышение уровня благоустройства сельской территории;</w:t>
      </w:r>
    </w:p>
    <w:p w:rsidR="00181B2E" w:rsidRPr="007A263C" w:rsidRDefault="00181B2E" w:rsidP="00954CA5">
      <w:pPr>
        <w:rPr>
          <w:sz w:val="16"/>
          <w:szCs w:val="16"/>
          <w:lang w:eastAsia="en-US"/>
        </w:rPr>
      </w:pPr>
      <w:r w:rsidRPr="007A263C">
        <w:rPr>
          <w:sz w:val="16"/>
          <w:szCs w:val="16"/>
          <w:lang w:eastAsia="en-US"/>
        </w:rPr>
        <w:t>- создание комфортных условий для отдыха населения;</w:t>
      </w:r>
    </w:p>
    <w:p w:rsidR="00181B2E" w:rsidRPr="007A263C" w:rsidRDefault="00181B2E" w:rsidP="00954CA5">
      <w:pPr>
        <w:rPr>
          <w:sz w:val="16"/>
          <w:szCs w:val="16"/>
          <w:lang w:eastAsia="en-US"/>
        </w:rPr>
      </w:pPr>
      <w:r w:rsidRPr="007A263C">
        <w:rPr>
          <w:sz w:val="16"/>
          <w:szCs w:val="16"/>
          <w:lang w:eastAsia="en-US"/>
        </w:rPr>
        <w:t>- повышение степени удовлетворенности населения уровнем благоустройства;</w:t>
      </w:r>
    </w:p>
    <w:p w:rsidR="00181B2E" w:rsidRPr="007A263C" w:rsidRDefault="00181B2E" w:rsidP="00954CA5">
      <w:pPr>
        <w:pStyle w:val="affc"/>
        <w:spacing w:after="0"/>
        <w:rPr>
          <w:sz w:val="16"/>
          <w:szCs w:val="16"/>
        </w:rPr>
      </w:pPr>
      <w:r w:rsidRPr="007A263C">
        <w:rPr>
          <w:sz w:val="16"/>
          <w:szCs w:val="16"/>
          <w:lang w:eastAsia="en-US"/>
        </w:rPr>
        <w:t xml:space="preserve">- </w:t>
      </w:r>
      <w:r w:rsidRPr="007A263C">
        <w:rPr>
          <w:sz w:val="16"/>
          <w:szCs w:val="16"/>
        </w:rPr>
        <w:t>реконструкция и развитие сетей коммунальной инфраструктуры.</w:t>
      </w:r>
    </w:p>
    <w:p w:rsidR="00181B2E" w:rsidRPr="007A263C" w:rsidRDefault="00181B2E" w:rsidP="00954CA5">
      <w:pPr>
        <w:rPr>
          <w:sz w:val="16"/>
          <w:szCs w:val="16"/>
        </w:rPr>
      </w:pPr>
      <w:r w:rsidRPr="007A263C">
        <w:rPr>
          <w:bCs/>
          <w:sz w:val="16"/>
          <w:szCs w:val="16"/>
        </w:rPr>
        <w:t xml:space="preserve">3. </w:t>
      </w:r>
      <w:r w:rsidRPr="007A263C">
        <w:rPr>
          <w:sz w:val="16"/>
          <w:szCs w:val="16"/>
        </w:rPr>
        <w:t>Характеристика основных мероприятий и мероприятий подпрограммы</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В рамках подпрограммы предусмотрены следующие основные мероприятия:</w:t>
      </w:r>
    </w:p>
    <w:p w:rsidR="00181B2E" w:rsidRPr="007A263C" w:rsidRDefault="00181B2E" w:rsidP="00954CA5">
      <w:pPr>
        <w:numPr>
          <w:ilvl w:val="0"/>
          <w:numId w:val="83"/>
        </w:numPr>
        <w:suppressAutoHyphens/>
        <w:ind w:left="0" w:firstLine="0"/>
        <w:jc w:val="both"/>
        <w:rPr>
          <w:sz w:val="16"/>
          <w:szCs w:val="16"/>
        </w:rPr>
      </w:pPr>
      <w:r w:rsidRPr="007A263C">
        <w:rPr>
          <w:sz w:val="16"/>
          <w:szCs w:val="16"/>
        </w:rPr>
        <w:t>Организация освещения улиц</w:t>
      </w:r>
    </w:p>
    <w:p w:rsidR="00181B2E" w:rsidRPr="007A263C" w:rsidRDefault="00181B2E" w:rsidP="00954CA5">
      <w:pPr>
        <w:rPr>
          <w:sz w:val="16"/>
          <w:szCs w:val="16"/>
        </w:rPr>
      </w:pPr>
      <w:r w:rsidRPr="007A263C">
        <w:rPr>
          <w:sz w:val="16"/>
          <w:szCs w:val="16"/>
        </w:rPr>
        <w:t>Необходимость совершенствования освещения сельского поселения вызвана</w:t>
      </w:r>
    </w:p>
    <w:p w:rsidR="00181B2E" w:rsidRPr="007A263C" w:rsidRDefault="00181B2E" w:rsidP="00954CA5">
      <w:pPr>
        <w:rPr>
          <w:sz w:val="16"/>
          <w:szCs w:val="16"/>
        </w:rPr>
      </w:pPr>
      <w:r w:rsidRPr="007A263C">
        <w:rPr>
          <w:sz w:val="16"/>
          <w:szCs w:val="16"/>
        </w:rPr>
        <w:t>значительным ростом автомобилизации, повышением интенсивности его движения, ростом деловой и досуговой активности в вечерние и ночные часы.</w:t>
      </w:r>
    </w:p>
    <w:p w:rsidR="00181B2E" w:rsidRPr="007A263C" w:rsidRDefault="00181B2E" w:rsidP="00954CA5">
      <w:pPr>
        <w:rPr>
          <w:sz w:val="16"/>
          <w:szCs w:val="16"/>
        </w:rPr>
      </w:pPr>
      <w:r w:rsidRPr="007A263C">
        <w:rPr>
          <w:sz w:val="16"/>
          <w:szCs w:val="16"/>
        </w:rPr>
        <w:t>В целях улучшения эстетического облика поселения, повышения безопасности движения автотранспорта и пешеходов в ночное и вечернее время, повышения качества наружного освещения необходимо своевременное выполнение мероприятий по ремонту сетей наружного освещения.</w:t>
      </w:r>
    </w:p>
    <w:p w:rsidR="00181B2E" w:rsidRPr="007A263C" w:rsidRDefault="00181B2E" w:rsidP="00954CA5">
      <w:pPr>
        <w:rPr>
          <w:sz w:val="16"/>
          <w:szCs w:val="16"/>
        </w:rPr>
      </w:pPr>
      <w:r w:rsidRPr="007A263C">
        <w:rPr>
          <w:sz w:val="16"/>
          <w:szCs w:val="16"/>
        </w:rPr>
        <w:t>В организации освещения улиц имеются следующие основные проблемы:</w:t>
      </w:r>
    </w:p>
    <w:p w:rsidR="00181B2E" w:rsidRPr="007A263C" w:rsidRDefault="00181B2E" w:rsidP="00954CA5">
      <w:pPr>
        <w:rPr>
          <w:sz w:val="16"/>
          <w:szCs w:val="16"/>
        </w:rPr>
      </w:pPr>
      <w:r w:rsidRPr="007A263C">
        <w:rPr>
          <w:sz w:val="16"/>
          <w:szCs w:val="16"/>
        </w:rPr>
        <w:t>- изношенность электрооборудования и линий наружного освещения;</w:t>
      </w:r>
    </w:p>
    <w:p w:rsidR="00181B2E" w:rsidRPr="007A263C" w:rsidRDefault="00181B2E" w:rsidP="00954CA5">
      <w:pPr>
        <w:rPr>
          <w:sz w:val="16"/>
          <w:szCs w:val="16"/>
        </w:rPr>
      </w:pPr>
      <w:r w:rsidRPr="007A263C">
        <w:rPr>
          <w:sz w:val="16"/>
          <w:szCs w:val="16"/>
        </w:rPr>
        <w:t>- большой процент износа электросетевого оборудования;</w:t>
      </w:r>
    </w:p>
    <w:p w:rsidR="00181B2E" w:rsidRPr="007A263C" w:rsidRDefault="00181B2E" w:rsidP="00954CA5">
      <w:pPr>
        <w:rPr>
          <w:sz w:val="16"/>
          <w:szCs w:val="16"/>
        </w:rPr>
      </w:pPr>
      <w:r w:rsidRPr="007A263C">
        <w:rPr>
          <w:sz w:val="16"/>
          <w:szCs w:val="16"/>
        </w:rPr>
        <w:t>- низкий процент освещенных улиц;</w:t>
      </w:r>
    </w:p>
    <w:p w:rsidR="00181B2E" w:rsidRPr="007A263C" w:rsidRDefault="00181B2E" w:rsidP="00954CA5">
      <w:pPr>
        <w:rPr>
          <w:sz w:val="16"/>
          <w:szCs w:val="16"/>
        </w:rPr>
      </w:pPr>
      <w:r w:rsidRPr="007A263C">
        <w:rPr>
          <w:sz w:val="16"/>
          <w:szCs w:val="16"/>
        </w:rPr>
        <w:t>- замена светильников на энергосберегающие.</w:t>
      </w:r>
    </w:p>
    <w:p w:rsidR="00181B2E" w:rsidRPr="007A263C" w:rsidRDefault="00181B2E" w:rsidP="00954CA5">
      <w:pPr>
        <w:rPr>
          <w:sz w:val="16"/>
          <w:szCs w:val="16"/>
        </w:rPr>
      </w:pPr>
      <w:r w:rsidRPr="007A263C">
        <w:rPr>
          <w:sz w:val="16"/>
          <w:szCs w:val="16"/>
        </w:rPr>
        <w:t>2. Организация и содержание мест захоронения</w:t>
      </w:r>
    </w:p>
    <w:p w:rsidR="00181B2E" w:rsidRPr="007A263C" w:rsidRDefault="00181B2E" w:rsidP="00954CA5">
      <w:pPr>
        <w:rPr>
          <w:sz w:val="16"/>
          <w:szCs w:val="16"/>
        </w:rPr>
      </w:pPr>
      <w:r w:rsidRPr="007A263C">
        <w:rPr>
          <w:sz w:val="16"/>
          <w:szCs w:val="16"/>
        </w:rPr>
        <w:t>По состоянию на 01.01.2025 г. всего в поселении имеется 3 кладбища. К числу основных проблем в части организации содержания мест захоронения относятся следующие:</w:t>
      </w:r>
    </w:p>
    <w:p w:rsidR="00181B2E" w:rsidRPr="007A263C" w:rsidRDefault="00181B2E" w:rsidP="00954CA5">
      <w:pPr>
        <w:rPr>
          <w:sz w:val="16"/>
          <w:szCs w:val="16"/>
        </w:rPr>
      </w:pPr>
      <w:r w:rsidRPr="007A263C">
        <w:rPr>
          <w:sz w:val="16"/>
          <w:szCs w:val="16"/>
        </w:rPr>
        <w:t>- отсутствие контейнерных площадок для мусора приводит к несанкционированным свалкам внутри кладбищ;</w:t>
      </w:r>
    </w:p>
    <w:p w:rsidR="00181B2E" w:rsidRPr="007A263C" w:rsidRDefault="00181B2E" w:rsidP="00954CA5">
      <w:pPr>
        <w:rPr>
          <w:sz w:val="16"/>
          <w:szCs w:val="16"/>
        </w:rPr>
      </w:pPr>
      <w:r w:rsidRPr="007A263C">
        <w:rPr>
          <w:sz w:val="16"/>
          <w:szCs w:val="16"/>
        </w:rPr>
        <w:t>- осуществление работ по сносу аварийных деревьев только в присутствии родственников умерших.</w:t>
      </w:r>
    </w:p>
    <w:p w:rsidR="00181B2E" w:rsidRPr="007A263C" w:rsidRDefault="00181B2E" w:rsidP="00954CA5">
      <w:pPr>
        <w:rPr>
          <w:sz w:val="16"/>
          <w:szCs w:val="16"/>
        </w:rPr>
      </w:pPr>
      <w:r w:rsidRPr="007A263C">
        <w:rPr>
          <w:sz w:val="16"/>
          <w:szCs w:val="16"/>
        </w:rPr>
        <w:t>3. Организация водоснабжения</w:t>
      </w:r>
    </w:p>
    <w:p w:rsidR="00181B2E" w:rsidRPr="007A263C" w:rsidRDefault="00181B2E" w:rsidP="00954CA5">
      <w:pPr>
        <w:rPr>
          <w:sz w:val="16"/>
          <w:szCs w:val="16"/>
        </w:rPr>
      </w:pPr>
      <w:r w:rsidRPr="007A263C">
        <w:rPr>
          <w:sz w:val="16"/>
          <w:szCs w:val="16"/>
        </w:rPr>
        <w:t>Недостаточная санитарная надежность систем водоснабжения, неудовлетворительное состояние зон санитарной охраны водозаборных скважин, высокая изношенность разводящих систем водопроводных сетей, их высокая аварийность приводит к вторичному загрязнению питьевой воды, создающему угрозу для здоровья населения.</w:t>
      </w:r>
    </w:p>
    <w:p w:rsidR="00181B2E" w:rsidRPr="007A263C" w:rsidRDefault="00181B2E" w:rsidP="00954CA5">
      <w:pPr>
        <w:rPr>
          <w:sz w:val="16"/>
          <w:szCs w:val="16"/>
        </w:rPr>
      </w:pPr>
      <w:r w:rsidRPr="007A263C">
        <w:rPr>
          <w:sz w:val="16"/>
          <w:szCs w:val="16"/>
        </w:rPr>
        <w:t>Вследствие морального и физического износа увеличилось количество аварий и внеплановых отключений, возросли потери в сетях, ухудшилось качество воды.</w:t>
      </w:r>
    </w:p>
    <w:p w:rsidR="00181B2E" w:rsidRPr="007A263C" w:rsidRDefault="00181B2E" w:rsidP="00954CA5">
      <w:pPr>
        <w:rPr>
          <w:sz w:val="16"/>
          <w:szCs w:val="16"/>
        </w:rPr>
      </w:pPr>
      <w:r w:rsidRPr="007A263C">
        <w:rPr>
          <w:sz w:val="16"/>
          <w:szCs w:val="16"/>
        </w:rPr>
        <w:t xml:space="preserve">Изношенность водопроводных сетей в поселении в настоящее время достигает в среднем 80%, поэтому для нормального водоснабжения необходимо провести реконструкцию существующих сетей, с использованием новых технологий, и проложить новые водопроводные сети, для водоснабжения площадок нового строительства, в зонах водоснабжения от соответствующих водоводов. </w:t>
      </w:r>
    </w:p>
    <w:p w:rsidR="00181B2E" w:rsidRPr="007A263C" w:rsidRDefault="00181B2E" w:rsidP="00954CA5">
      <w:pPr>
        <w:rPr>
          <w:sz w:val="16"/>
          <w:szCs w:val="16"/>
        </w:rPr>
      </w:pPr>
      <w:r w:rsidRPr="007A263C">
        <w:rPr>
          <w:sz w:val="16"/>
          <w:szCs w:val="16"/>
        </w:rPr>
        <w:t>Существующая система водоснабжения в с. Лосево не удовлетворяет в полной мере потребности населения в количественном и качественном показателях питьевой воды, в ряде случаев не обеспечивает требуемых расходов и напоров воды, приводит к перебоям водоснабжения, особенно в летний период.</w:t>
      </w:r>
    </w:p>
    <w:p w:rsidR="00181B2E" w:rsidRPr="007A263C" w:rsidRDefault="00181B2E" w:rsidP="00954CA5">
      <w:pPr>
        <w:rPr>
          <w:sz w:val="16"/>
          <w:szCs w:val="16"/>
        </w:rPr>
      </w:pPr>
      <w:r w:rsidRPr="007A263C">
        <w:rPr>
          <w:sz w:val="16"/>
          <w:szCs w:val="16"/>
        </w:rPr>
        <w:t>Состояние системы водоснабжения не соответствует современным требованиям коммунальных услуг, сдерживает развитие поселения.</w:t>
      </w:r>
    </w:p>
    <w:p w:rsidR="00181B2E" w:rsidRPr="007A263C" w:rsidRDefault="00181B2E" w:rsidP="00954CA5">
      <w:pPr>
        <w:rPr>
          <w:sz w:val="16"/>
          <w:szCs w:val="16"/>
        </w:rPr>
      </w:pPr>
      <w:r w:rsidRPr="007A263C">
        <w:rPr>
          <w:sz w:val="16"/>
          <w:szCs w:val="16"/>
        </w:rPr>
        <w:t>4. Организация газификации</w:t>
      </w:r>
    </w:p>
    <w:p w:rsidR="00181B2E" w:rsidRPr="007A263C" w:rsidRDefault="00181B2E" w:rsidP="00954CA5">
      <w:pPr>
        <w:rPr>
          <w:sz w:val="16"/>
          <w:szCs w:val="16"/>
        </w:rPr>
      </w:pPr>
      <w:r w:rsidRPr="007A263C">
        <w:rPr>
          <w:sz w:val="16"/>
          <w:szCs w:val="16"/>
        </w:rPr>
        <w:t>Газификация является важнейшим процессом государственной политики в</w:t>
      </w:r>
    </w:p>
    <w:p w:rsidR="00181B2E" w:rsidRPr="007A263C" w:rsidRDefault="00181B2E" w:rsidP="00954CA5">
      <w:pPr>
        <w:rPr>
          <w:sz w:val="16"/>
          <w:szCs w:val="16"/>
        </w:rPr>
      </w:pPr>
      <w:r w:rsidRPr="007A263C">
        <w:rPr>
          <w:sz w:val="16"/>
          <w:szCs w:val="16"/>
        </w:rPr>
        <w:t>области использования природного газа, направленным на улучшение социально-экономических условий жизни населения. Наличие газового топлива позволяет значительно улучшить качество жизни населения, улучшить теплоснабжение жилых домов, снизить затраты на услуги жилищно-коммунального хозяйства. Снижение затрат на топливно-энергетические ресурсы является одной из приоритетных задач социально-экономического развития, основным инструментом решения которой становится развитие газификации на территории Лосевского сельского поселения, в том числе строительство и развитие газопровода низкого давления по улице Герино, х. Крицкий и поселок Карла Маркса. Замещение используемых в настоящее время твердого и жидкого топлива природным газом, кроме экономического эффекта, будет способствовать уменьшению выбросов загрязняющих веществ в атмосферный воздух, улучшению экологической обстановки на территории поселения.</w:t>
      </w:r>
    </w:p>
    <w:p w:rsidR="00181B2E" w:rsidRPr="007A263C" w:rsidRDefault="00181B2E" w:rsidP="00954CA5">
      <w:pPr>
        <w:rPr>
          <w:sz w:val="16"/>
          <w:szCs w:val="16"/>
        </w:rPr>
      </w:pPr>
      <w:r w:rsidRPr="007A263C">
        <w:rPr>
          <w:sz w:val="16"/>
          <w:szCs w:val="16"/>
        </w:rPr>
        <w:t>Основным мероприятием по газификации является разработка проектной документации, работы по газификации жилых домов по улице Герино, х. Крицкий и поселок Карла Маркса.</w:t>
      </w:r>
    </w:p>
    <w:p w:rsidR="00181B2E" w:rsidRPr="007A263C" w:rsidRDefault="00181B2E" w:rsidP="00954CA5">
      <w:pPr>
        <w:rPr>
          <w:sz w:val="16"/>
          <w:szCs w:val="16"/>
        </w:rPr>
      </w:pPr>
      <w:r w:rsidRPr="007A263C">
        <w:rPr>
          <w:sz w:val="16"/>
          <w:szCs w:val="16"/>
        </w:rPr>
        <w:t>5. Организация сбора и вывоза мусора</w:t>
      </w:r>
    </w:p>
    <w:p w:rsidR="00181B2E" w:rsidRPr="007A263C" w:rsidRDefault="00181B2E" w:rsidP="00954CA5">
      <w:pPr>
        <w:rPr>
          <w:sz w:val="16"/>
          <w:szCs w:val="16"/>
        </w:rPr>
      </w:pPr>
      <w:r w:rsidRPr="007A263C">
        <w:rPr>
          <w:sz w:val="16"/>
          <w:szCs w:val="16"/>
        </w:rPr>
        <w:t>Существенным фактором, определяющим улучшение экологической ситуации,</w:t>
      </w:r>
    </w:p>
    <w:p w:rsidR="00181B2E" w:rsidRPr="007A263C" w:rsidRDefault="00181B2E" w:rsidP="00954CA5">
      <w:pPr>
        <w:rPr>
          <w:sz w:val="16"/>
          <w:szCs w:val="16"/>
        </w:rPr>
      </w:pPr>
      <w:r w:rsidRPr="007A263C">
        <w:rPr>
          <w:sz w:val="16"/>
          <w:szCs w:val="16"/>
        </w:rPr>
        <w:t>является обеспечение надлежащего санитарного состояния территории. Основная задача администрации сельского поселения – создание оптимальной системы сбора и вывоза бытовых отходов и мусора.</w:t>
      </w:r>
    </w:p>
    <w:p w:rsidR="00181B2E" w:rsidRPr="007A263C" w:rsidRDefault="00181B2E" w:rsidP="00954CA5">
      <w:pPr>
        <w:rPr>
          <w:sz w:val="16"/>
          <w:szCs w:val="16"/>
        </w:rPr>
      </w:pPr>
      <w:r w:rsidRPr="007A263C">
        <w:rPr>
          <w:sz w:val="16"/>
          <w:szCs w:val="16"/>
        </w:rPr>
        <w:t>6. Осуществление дорожной деятельности в отношении автомобильных дорог местного значения</w:t>
      </w:r>
    </w:p>
    <w:p w:rsidR="00181B2E" w:rsidRPr="007A263C" w:rsidRDefault="00181B2E" w:rsidP="00954CA5">
      <w:pPr>
        <w:rPr>
          <w:sz w:val="16"/>
          <w:szCs w:val="16"/>
        </w:rPr>
      </w:pPr>
      <w:r w:rsidRPr="007A263C">
        <w:rPr>
          <w:sz w:val="16"/>
          <w:szCs w:val="16"/>
        </w:rPr>
        <w:t xml:space="preserve">Автомобильные дороги имеют важное народно-хозяйственное значение для сельского поселения. Они связывают территорию поселения. Обеспечивают жизнедеятельность всех населенных пунктов, по ним осуществляются автомобильные перевозки грузов и пассажиров. Сеть автомобильных дорог Лосевского сельского поселения составляет 47,75 км, в том числе протяженность автомобильных дорог местного значения – 40,15км, из них с твердым покрытием 14,05 км или 35% и протяженность грунтовых дорог составляет 26,1 км или 65 %, федерального значения составляет 4,4 км и регионального значения 3,2 км. Качество дорожных покрытий большинства дорог не соответствует эксплуатационным требованиям. Увеличение количества транспорта на дорогах в сочетании с недостатками эксплуатационного состояния автомобильных дорог. Требует комплексного подхода и принятия неотложных мер по ремонту и содержанию дорог местного значения, совершенствованию организации дорожного движения. </w:t>
      </w:r>
    </w:p>
    <w:p w:rsidR="00181B2E" w:rsidRPr="007A263C" w:rsidRDefault="00181B2E" w:rsidP="00954CA5">
      <w:pPr>
        <w:numPr>
          <w:ilvl w:val="0"/>
          <w:numId w:val="84"/>
        </w:numPr>
        <w:suppressAutoHyphens/>
        <w:ind w:left="0" w:firstLine="0"/>
        <w:jc w:val="both"/>
        <w:rPr>
          <w:sz w:val="16"/>
          <w:szCs w:val="16"/>
        </w:rPr>
      </w:pPr>
      <w:r w:rsidRPr="007A263C">
        <w:rPr>
          <w:sz w:val="16"/>
          <w:szCs w:val="16"/>
        </w:rPr>
        <w:t>Озеленение территории</w:t>
      </w:r>
    </w:p>
    <w:p w:rsidR="00181B2E" w:rsidRPr="007A263C" w:rsidRDefault="00181B2E" w:rsidP="00954CA5">
      <w:pPr>
        <w:rPr>
          <w:sz w:val="16"/>
          <w:szCs w:val="16"/>
        </w:rPr>
      </w:pPr>
      <w:r w:rsidRPr="007A263C">
        <w:rPr>
          <w:sz w:val="16"/>
          <w:szCs w:val="16"/>
        </w:rPr>
        <w:t>Увеличение количества зеленых насаждений на территории Лосевского сельского поселения является важной соответствующей улучшения экологической обстановки и создания благоприятных условий для проживания населения, сохранения биологического разнообразия. Зеленые насаждения выполняют самые различные функции, главнейшими из которых являются улучшение микроклимата в поселении.</w:t>
      </w:r>
    </w:p>
    <w:p w:rsidR="00181B2E" w:rsidRPr="007A263C" w:rsidRDefault="00181B2E" w:rsidP="00954CA5">
      <w:pPr>
        <w:rPr>
          <w:sz w:val="16"/>
          <w:szCs w:val="16"/>
        </w:rPr>
      </w:pPr>
      <w:r w:rsidRPr="007A263C">
        <w:rPr>
          <w:sz w:val="16"/>
          <w:szCs w:val="16"/>
        </w:rPr>
        <w:t>Остро стоит вопрос озеленения придомовых территорий, разбивка цветников, создание зеленых зон для детей.</w:t>
      </w:r>
    </w:p>
    <w:p w:rsidR="00181B2E" w:rsidRPr="007A263C" w:rsidRDefault="00181B2E" w:rsidP="00954CA5">
      <w:pPr>
        <w:numPr>
          <w:ilvl w:val="0"/>
          <w:numId w:val="84"/>
        </w:numPr>
        <w:suppressAutoHyphens/>
        <w:ind w:left="0" w:firstLine="0"/>
        <w:jc w:val="both"/>
        <w:rPr>
          <w:sz w:val="16"/>
          <w:szCs w:val="16"/>
        </w:rPr>
      </w:pPr>
      <w:r w:rsidRPr="007A263C">
        <w:rPr>
          <w:sz w:val="16"/>
          <w:szCs w:val="16"/>
        </w:rPr>
        <w:t xml:space="preserve">Обеспечение сохранности и ремонт военно-мемориальных объектов </w:t>
      </w:r>
    </w:p>
    <w:p w:rsidR="00181B2E" w:rsidRPr="007A263C" w:rsidRDefault="00181B2E" w:rsidP="00954CA5">
      <w:pPr>
        <w:rPr>
          <w:sz w:val="16"/>
          <w:szCs w:val="16"/>
        </w:rPr>
      </w:pPr>
      <w:r w:rsidRPr="007A263C">
        <w:rPr>
          <w:sz w:val="16"/>
          <w:szCs w:val="16"/>
        </w:rPr>
        <w:t>На территории с. Лосево расположены 3 воинских захоронения.</w:t>
      </w:r>
    </w:p>
    <w:p w:rsidR="00181B2E" w:rsidRPr="007A263C" w:rsidRDefault="00181B2E" w:rsidP="00954CA5">
      <w:pPr>
        <w:rPr>
          <w:sz w:val="16"/>
          <w:szCs w:val="16"/>
        </w:rPr>
      </w:pPr>
      <w:r w:rsidRPr="007A263C">
        <w:rPr>
          <w:sz w:val="16"/>
          <w:szCs w:val="16"/>
        </w:rPr>
        <w:t>В настоящее время 3 военно-мемориальные объекта отремонтированы и находятся в хорошем состоянии. Особенно актуальной также является проблема благоустройства территорий воинских захоронений.</w:t>
      </w:r>
    </w:p>
    <w:p w:rsidR="00181B2E" w:rsidRPr="007A263C" w:rsidRDefault="00181B2E" w:rsidP="00954CA5">
      <w:pPr>
        <w:numPr>
          <w:ilvl w:val="0"/>
          <w:numId w:val="84"/>
        </w:numPr>
        <w:suppressAutoHyphens/>
        <w:ind w:left="0" w:firstLine="0"/>
        <w:jc w:val="both"/>
        <w:rPr>
          <w:sz w:val="16"/>
          <w:szCs w:val="16"/>
        </w:rPr>
      </w:pPr>
      <w:r w:rsidRPr="007A263C">
        <w:rPr>
          <w:sz w:val="16"/>
          <w:szCs w:val="16"/>
        </w:rPr>
        <w:t xml:space="preserve">Благоустройство парка </w:t>
      </w:r>
    </w:p>
    <w:p w:rsidR="00181B2E" w:rsidRPr="007A263C" w:rsidRDefault="00181B2E" w:rsidP="00954CA5">
      <w:pPr>
        <w:rPr>
          <w:sz w:val="16"/>
          <w:szCs w:val="16"/>
        </w:rPr>
      </w:pPr>
      <w:r w:rsidRPr="007A263C">
        <w:rPr>
          <w:sz w:val="16"/>
          <w:szCs w:val="16"/>
        </w:rPr>
        <w:t>На территории сельского поселения расположен парк. В 2015 году проведен комплекс мероприятий, направленных на решение вопросов сохранения жизнеспособности, защитных экологических функций, восстановления и ландшафтно-архитектурного благоустройства поселения, обеспечивающих улучшение и поддержание комфортности среды жизни населения.</w:t>
      </w:r>
    </w:p>
    <w:p w:rsidR="00181B2E" w:rsidRPr="007A263C" w:rsidRDefault="00181B2E" w:rsidP="00954CA5">
      <w:pPr>
        <w:rPr>
          <w:sz w:val="16"/>
          <w:szCs w:val="16"/>
        </w:rPr>
      </w:pPr>
      <w:r w:rsidRPr="007A263C">
        <w:rPr>
          <w:sz w:val="16"/>
          <w:szCs w:val="16"/>
        </w:rPr>
        <w:t xml:space="preserve"> 10.Устройство тротуара по ул.Советская, ул Буденного и проспект Революции</w:t>
      </w:r>
    </w:p>
    <w:p w:rsidR="00181B2E" w:rsidRPr="007A263C" w:rsidRDefault="00181B2E" w:rsidP="00954CA5">
      <w:pPr>
        <w:rPr>
          <w:sz w:val="16"/>
          <w:szCs w:val="16"/>
        </w:rPr>
      </w:pPr>
      <w:r w:rsidRPr="007A263C">
        <w:rPr>
          <w:sz w:val="16"/>
          <w:szCs w:val="16"/>
        </w:rPr>
        <w:t xml:space="preserve"> Улица Советская является центральной улицей с. Лосево. Возле остановки, установленной по улице Советской ежедневно останавливаются пригородные автобусы из районного центра г. Павловска. По улице ежедневно передвигается основная масса автотранспорта действующих предприятий и организаций села.</w:t>
      </w:r>
    </w:p>
    <w:p w:rsidR="00181B2E" w:rsidRPr="007A263C" w:rsidRDefault="00181B2E" w:rsidP="00954CA5">
      <w:pPr>
        <w:rPr>
          <w:sz w:val="16"/>
          <w:szCs w:val="16"/>
        </w:rPr>
      </w:pPr>
      <w:r w:rsidRPr="007A263C">
        <w:rPr>
          <w:sz w:val="16"/>
          <w:szCs w:val="16"/>
        </w:rPr>
        <w:t>На ул. Советская, ул.Буденного и проспекту Революции расположены администрация Лосевского сельского поселения, магазины, дом детского творчества, филиал сбербанка, участковая Лосевская больница, Лосевский детский сад №1, аптека. По улице осуществляется передвижение детей в школу, детский сад, людей пенсионного возраста во врачебную амбулаторию, храм.</w:t>
      </w:r>
    </w:p>
    <w:p w:rsidR="00181B2E" w:rsidRPr="007A263C" w:rsidRDefault="00181B2E" w:rsidP="00954CA5">
      <w:pPr>
        <w:rPr>
          <w:sz w:val="16"/>
          <w:szCs w:val="16"/>
        </w:rPr>
      </w:pPr>
      <w:r w:rsidRPr="007A263C">
        <w:rPr>
          <w:sz w:val="16"/>
          <w:szCs w:val="16"/>
        </w:rPr>
        <w:t>Строительство тротуара обеспечит возможность передвижения по отдельно выделенному от автодороги тротуару с современным покрытием, будет способствовать уменьшению спорных ситуаций в дорожном движении и увеличению безопасности его наименее защищенных участников, будет способствовать выработке рационального транспортного поведения всех участников дорожного движения, начиная с раннего возраста и сделает село более удобным для жизни.</w:t>
      </w:r>
    </w:p>
    <w:p w:rsidR="00181B2E" w:rsidRPr="007A263C" w:rsidRDefault="00181B2E" w:rsidP="00954CA5">
      <w:pPr>
        <w:rPr>
          <w:sz w:val="16"/>
          <w:szCs w:val="16"/>
        </w:rPr>
      </w:pPr>
      <w:r w:rsidRPr="007A263C">
        <w:rPr>
          <w:color w:val="FF0000"/>
          <w:sz w:val="16"/>
          <w:szCs w:val="16"/>
        </w:rPr>
        <w:t xml:space="preserve"> </w:t>
      </w:r>
      <w:r w:rsidRPr="007A263C">
        <w:rPr>
          <w:sz w:val="16"/>
          <w:szCs w:val="16"/>
        </w:rPr>
        <w:t>11. Организация ТОС на территории поселения</w:t>
      </w:r>
    </w:p>
    <w:p w:rsidR="00181B2E" w:rsidRPr="007A263C" w:rsidRDefault="00181B2E" w:rsidP="00954CA5">
      <w:pPr>
        <w:rPr>
          <w:sz w:val="16"/>
          <w:szCs w:val="16"/>
        </w:rPr>
      </w:pPr>
      <w:r w:rsidRPr="007A263C">
        <w:rPr>
          <w:sz w:val="16"/>
          <w:szCs w:val="16"/>
        </w:rPr>
        <w:t>Местные проблемы благоустройства территории сельского поселения решает Территориальное общественное самоуправление (ТОС).</w:t>
      </w:r>
    </w:p>
    <w:p w:rsidR="00181B2E" w:rsidRPr="007A263C" w:rsidRDefault="00181B2E" w:rsidP="00954CA5">
      <w:pPr>
        <w:rPr>
          <w:sz w:val="16"/>
          <w:szCs w:val="16"/>
        </w:rPr>
      </w:pPr>
      <w:r w:rsidRPr="007A263C">
        <w:rPr>
          <w:sz w:val="16"/>
          <w:szCs w:val="16"/>
        </w:rPr>
        <w:t>На территории сельского поселения организовано 5 ТОСов – «Герино»,«Крицкий», «Росток», «Восток», «Кахиповка»  количество участников в которых составляет 455 человек. Именно ТОС правомочен собрать все идеи и предложения поселения по самозанятости и вынести предложения в администрацию сельского поселения. Самоуправление дает право контролировать и благоустраивать прилегающую территорию путем разработки своих проектов общественно-полезной деятельности.</w:t>
      </w:r>
    </w:p>
    <w:p w:rsidR="00181B2E" w:rsidRPr="007A263C" w:rsidRDefault="00181B2E" w:rsidP="00954CA5">
      <w:pPr>
        <w:rPr>
          <w:sz w:val="16"/>
          <w:szCs w:val="16"/>
        </w:rPr>
      </w:pPr>
    </w:p>
    <w:p w:rsidR="00181B2E" w:rsidRPr="007A263C" w:rsidRDefault="00181B2E" w:rsidP="00954CA5">
      <w:pPr>
        <w:rPr>
          <w:sz w:val="16"/>
          <w:szCs w:val="16"/>
          <w:lang w:eastAsia="en-US"/>
        </w:rPr>
      </w:pPr>
      <w:r w:rsidRPr="007A263C">
        <w:rPr>
          <w:sz w:val="16"/>
          <w:szCs w:val="16"/>
          <w:lang w:eastAsia="en-US"/>
        </w:rPr>
        <w:t>4. Основные меры муниципального и правового регулирования подпрограммы муниципальной программы</w:t>
      </w:r>
    </w:p>
    <w:p w:rsidR="00181B2E" w:rsidRPr="007A263C" w:rsidRDefault="00181B2E" w:rsidP="00954CA5">
      <w:pPr>
        <w:rPr>
          <w:sz w:val="16"/>
          <w:szCs w:val="16"/>
        </w:rPr>
      </w:pPr>
    </w:p>
    <w:p w:rsidR="00181B2E" w:rsidRPr="007A263C" w:rsidRDefault="00181B2E" w:rsidP="00954CA5">
      <w:pPr>
        <w:rPr>
          <w:sz w:val="16"/>
          <w:szCs w:val="16"/>
          <w:lang w:eastAsia="en-US"/>
        </w:rPr>
      </w:pPr>
      <w:r w:rsidRPr="007A263C">
        <w:rPr>
          <w:sz w:val="16"/>
          <w:szCs w:val="16"/>
        </w:rPr>
        <w:t>Подпрограммой не предусматривается.</w:t>
      </w:r>
    </w:p>
    <w:p w:rsidR="00181B2E" w:rsidRPr="007A263C" w:rsidRDefault="00181B2E" w:rsidP="00954CA5">
      <w:pPr>
        <w:rPr>
          <w:sz w:val="16"/>
          <w:szCs w:val="16"/>
          <w:lang w:eastAsia="en-US"/>
        </w:rPr>
      </w:pPr>
    </w:p>
    <w:p w:rsidR="00181B2E" w:rsidRPr="007A263C" w:rsidRDefault="00181B2E" w:rsidP="00954CA5">
      <w:pPr>
        <w:rPr>
          <w:bCs/>
          <w:sz w:val="16"/>
          <w:szCs w:val="16"/>
          <w:lang w:eastAsia="en-US"/>
        </w:rPr>
      </w:pPr>
      <w:r w:rsidRPr="007A263C">
        <w:rPr>
          <w:bCs/>
          <w:sz w:val="16"/>
          <w:szCs w:val="16"/>
        </w:rPr>
        <w:t xml:space="preserve">5. </w:t>
      </w:r>
      <w:r w:rsidRPr="007A263C">
        <w:rPr>
          <w:bCs/>
          <w:sz w:val="16"/>
          <w:szCs w:val="16"/>
          <w:lang w:eastAsia="en-US"/>
        </w:rPr>
        <w:t>Информация об участии общественных, научных и иных организаций, а также внебюджетных фондов, юридических и физических лиц в реализации подпрограммы муниципальной программы</w:t>
      </w:r>
    </w:p>
    <w:p w:rsidR="00181B2E" w:rsidRPr="007A263C" w:rsidRDefault="00181B2E" w:rsidP="00954CA5">
      <w:pPr>
        <w:rPr>
          <w:sz w:val="16"/>
          <w:szCs w:val="16"/>
        </w:rPr>
      </w:pPr>
    </w:p>
    <w:p w:rsidR="00181B2E" w:rsidRPr="007A263C" w:rsidRDefault="00181B2E" w:rsidP="00954CA5">
      <w:pPr>
        <w:rPr>
          <w:sz w:val="16"/>
          <w:szCs w:val="16"/>
          <w:lang w:eastAsia="en-US"/>
        </w:rPr>
      </w:pPr>
      <w:r w:rsidRPr="007A263C">
        <w:rPr>
          <w:sz w:val="16"/>
          <w:szCs w:val="16"/>
        </w:rPr>
        <w:t>Подпрограммой не предусматривается.</w:t>
      </w:r>
    </w:p>
    <w:p w:rsidR="00181B2E" w:rsidRPr="007A263C" w:rsidRDefault="00181B2E" w:rsidP="00954CA5">
      <w:pPr>
        <w:rPr>
          <w:sz w:val="16"/>
          <w:szCs w:val="16"/>
        </w:rPr>
      </w:pPr>
      <w:r w:rsidRPr="007A263C">
        <w:rPr>
          <w:bCs/>
          <w:sz w:val="16"/>
          <w:szCs w:val="16"/>
        </w:rPr>
        <w:t xml:space="preserve">6. </w:t>
      </w:r>
      <w:r w:rsidRPr="007A263C">
        <w:rPr>
          <w:sz w:val="16"/>
          <w:szCs w:val="16"/>
        </w:rPr>
        <w:t>Финансовое обеспечение реализации подпрограммы</w:t>
      </w:r>
    </w:p>
    <w:p w:rsidR="00181B2E" w:rsidRPr="007A263C" w:rsidRDefault="00181B2E" w:rsidP="00954CA5">
      <w:pPr>
        <w:rPr>
          <w:sz w:val="16"/>
          <w:szCs w:val="16"/>
        </w:rPr>
      </w:pPr>
    </w:p>
    <w:p w:rsidR="00181B2E" w:rsidRPr="007A263C" w:rsidRDefault="00181B2E" w:rsidP="00954CA5">
      <w:pPr>
        <w:tabs>
          <w:tab w:val="center" w:pos="5174"/>
        </w:tabs>
        <w:rPr>
          <w:sz w:val="16"/>
          <w:szCs w:val="16"/>
        </w:rPr>
      </w:pPr>
      <w:r w:rsidRPr="007A263C">
        <w:rPr>
          <w:sz w:val="16"/>
          <w:szCs w:val="16"/>
        </w:rPr>
        <w:t>Источником финансирования являются средства местного бюджета.</w:t>
      </w:r>
    </w:p>
    <w:p w:rsidR="00181B2E" w:rsidRPr="007A263C" w:rsidRDefault="00181B2E" w:rsidP="00954CA5">
      <w:pPr>
        <w:rPr>
          <w:sz w:val="16"/>
          <w:szCs w:val="16"/>
        </w:rPr>
      </w:pPr>
      <w:r w:rsidRPr="007A263C">
        <w:rPr>
          <w:sz w:val="16"/>
          <w:szCs w:val="16"/>
        </w:rPr>
        <w:t>Объемы расходов на выполнение мероприятий подпрограммы ежегодно уточняются в процессе исполнения местного бюджета и при формировании бюджета на очередной финансовый год.</w:t>
      </w:r>
    </w:p>
    <w:p w:rsidR="00181B2E" w:rsidRPr="007A263C" w:rsidRDefault="00181B2E" w:rsidP="00954CA5">
      <w:pPr>
        <w:rPr>
          <w:sz w:val="16"/>
          <w:szCs w:val="16"/>
        </w:rPr>
      </w:pPr>
      <w:r w:rsidRPr="007A263C">
        <w:rPr>
          <w:sz w:val="16"/>
          <w:szCs w:val="16"/>
        </w:rPr>
        <w:t xml:space="preserve">Объем финансового обеспечения реализации подпрограммы за счет средств бюджета Лосевского сельского поселения за весь период ее реализации составляет 64530,4 тыс. рублей. Ресурсное обеспечение реализации подпрограммы по годам ее реализации представлено в приложении № 3 </w:t>
      </w:r>
      <w:r w:rsidRPr="007A263C">
        <w:rPr>
          <w:sz w:val="16"/>
          <w:szCs w:val="16"/>
          <w:lang w:eastAsia="en-US"/>
        </w:rPr>
        <w:t>к муниципальной программе</w:t>
      </w:r>
      <w:r w:rsidRPr="007A263C">
        <w:rPr>
          <w:sz w:val="16"/>
          <w:szCs w:val="16"/>
        </w:rPr>
        <w:t>.</w:t>
      </w:r>
    </w:p>
    <w:p w:rsidR="00181B2E" w:rsidRPr="007A263C" w:rsidRDefault="00181B2E" w:rsidP="00954CA5">
      <w:pPr>
        <w:rPr>
          <w:sz w:val="16"/>
          <w:szCs w:val="16"/>
        </w:rPr>
      </w:pPr>
      <w:r w:rsidRPr="007A263C">
        <w:rPr>
          <w:bCs/>
          <w:sz w:val="16"/>
          <w:szCs w:val="16"/>
        </w:rPr>
        <w:t xml:space="preserve">7. </w:t>
      </w:r>
      <w:r w:rsidRPr="007A263C">
        <w:rPr>
          <w:sz w:val="16"/>
          <w:szCs w:val="16"/>
        </w:rPr>
        <w:t>Анализ рисков реализации подпрограммы и описание мер управления рисками реализации подпрограммы</w:t>
      </w:r>
    </w:p>
    <w:p w:rsidR="00181B2E" w:rsidRPr="007A263C" w:rsidRDefault="00181B2E" w:rsidP="00954CA5">
      <w:pPr>
        <w:rPr>
          <w:sz w:val="16"/>
          <w:szCs w:val="16"/>
        </w:rPr>
      </w:pPr>
      <w:r w:rsidRPr="007A263C">
        <w:rPr>
          <w:sz w:val="16"/>
          <w:szCs w:val="16"/>
        </w:rPr>
        <w:t xml:space="preserve"> Реализация муниципальной программы сопряжена с рядом рисков, которые могут препятствовать достижению запланированных результатов, в их числе риски макроэкономические, финансовые, природные.</w:t>
      </w:r>
    </w:p>
    <w:p w:rsidR="00181B2E" w:rsidRPr="007A263C" w:rsidRDefault="00181B2E" w:rsidP="00954CA5">
      <w:pPr>
        <w:rPr>
          <w:sz w:val="16"/>
          <w:szCs w:val="16"/>
        </w:rPr>
      </w:pPr>
      <w:r w:rsidRPr="007A263C">
        <w:rPr>
          <w:sz w:val="16"/>
          <w:szCs w:val="16"/>
        </w:rPr>
        <w:t>Макроэкономические риски связаны с возможностью ухудшения внутренней и внешней экономической конъюнктуры, замедлением темпов роста экономики и повышением уровня инфляции.</w:t>
      </w:r>
    </w:p>
    <w:p w:rsidR="00181B2E" w:rsidRPr="007A263C" w:rsidRDefault="00181B2E" w:rsidP="00954CA5">
      <w:pPr>
        <w:rPr>
          <w:sz w:val="16"/>
          <w:szCs w:val="16"/>
        </w:rPr>
      </w:pPr>
      <w:r w:rsidRPr="007A263C">
        <w:rPr>
          <w:sz w:val="16"/>
          <w:szCs w:val="16"/>
        </w:rPr>
        <w:t>Финансовые риски связаны с возможностью возникновения бюджетного дефицита и вследствие этого недостаточным уровнем бюджетного финансирования.</w:t>
      </w:r>
    </w:p>
    <w:p w:rsidR="00181B2E" w:rsidRPr="007A263C" w:rsidRDefault="00181B2E" w:rsidP="00954CA5">
      <w:pPr>
        <w:rPr>
          <w:sz w:val="16"/>
          <w:szCs w:val="16"/>
        </w:rPr>
      </w:pPr>
      <w:r w:rsidRPr="007A263C">
        <w:rPr>
          <w:sz w:val="16"/>
          <w:szCs w:val="16"/>
        </w:rPr>
        <w:t>Природные риски связаны с воздействием на жизнедеятельность сельского поселения опасных природных явлений.</w:t>
      </w:r>
    </w:p>
    <w:p w:rsidR="00181B2E" w:rsidRPr="007A263C" w:rsidRDefault="00181B2E" w:rsidP="00954CA5">
      <w:pPr>
        <w:rPr>
          <w:sz w:val="16"/>
          <w:szCs w:val="16"/>
        </w:rPr>
      </w:pPr>
      <w:r w:rsidRPr="007A263C">
        <w:rPr>
          <w:sz w:val="16"/>
          <w:szCs w:val="16"/>
        </w:rPr>
        <w:t>Снижению возможных рисков будет способствовать качественное выполнение намеченных программных мероприятий.</w:t>
      </w:r>
    </w:p>
    <w:p w:rsidR="00181B2E" w:rsidRPr="007A263C" w:rsidRDefault="00181B2E" w:rsidP="00954CA5">
      <w:pPr>
        <w:rPr>
          <w:sz w:val="16"/>
          <w:szCs w:val="16"/>
        </w:rPr>
      </w:pPr>
      <w:r w:rsidRPr="007A263C">
        <w:rPr>
          <w:sz w:val="16"/>
          <w:szCs w:val="16"/>
        </w:rPr>
        <w:t>В целях минимизации указанных рисков в процессе реализации муниципальной программы предусматривается проведение мониторинга, регулярного анализа причин отклонения от плановых значений непосредственных и конечных результатов. При необходимости может осуществляться корректировка показателей и мероприятий подпрограмм, а также перераспределение объемов финансирования в зависимости от изменения значимости решаемых задач в ходе реализации муниципальной программы.</w:t>
      </w:r>
    </w:p>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 xml:space="preserve">8. </w:t>
      </w:r>
      <w:r w:rsidRPr="007A263C">
        <w:rPr>
          <w:sz w:val="16"/>
          <w:szCs w:val="16"/>
        </w:rPr>
        <w:t>Оценка эффективности реализации подпрограммы</w:t>
      </w:r>
    </w:p>
    <w:p w:rsidR="00181B2E" w:rsidRPr="007A263C" w:rsidRDefault="00181B2E" w:rsidP="00954CA5">
      <w:pPr>
        <w:tabs>
          <w:tab w:val="left" w:pos="1795"/>
          <w:tab w:val="left" w:pos="3696"/>
          <w:tab w:val="left" w:pos="5189"/>
          <w:tab w:val="left" w:pos="7286"/>
          <w:tab w:val="left" w:pos="8770"/>
        </w:tabs>
        <w:rPr>
          <w:spacing w:val="-1"/>
          <w:sz w:val="16"/>
          <w:szCs w:val="16"/>
        </w:rPr>
      </w:pPr>
    </w:p>
    <w:p w:rsidR="00181B2E" w:rsidRPr="007A263C" w:rsidRDefault="00181B2E" w:rsidP="00954CA5">
      <w:pPr>
        <w:tabs>
          <w:tab w:val="left" w:pos="1795"/>
          <w:tab w:val="left" w:pos="3696"/>
          <w:tab w:val="left" w:pos="5189"/>
          <w:tab w:val="left" w:pos="7286"/>
          <w:tab w:val="left" w:pos="8770"/>
        </w:tabs>
        <w:rPr>
          <w:sz w:val="16"/>
          <w:szCs w:val="16"/>
        </w:rPr>
      </w:pPr>
      <w:r w:rsidRPr="007A263C">
        <w:rPr>
          <w:spacing w:val="-1"/>
          <w:sz w:val="16"/>
          <w:szCs w:val="16"/>
        </w:rPr>
        <w:t xml:space="preserve">Оценка </w:t>
      </w:r>
      <w:r w:rsidRPr="007A263C">
        <w:rPr>
          <w:spacing w:val="-2"/>
          <w:sz w:val="16"/>
          <w:szCs w:val="16"/>
        </w:rPr>
        <w:t xml:space="preserve">эффективности реализации подпрограммы муниципальной программы будет </w:t>
      </w:r>
      <w:r w:rsidRPr="007A263C">
        <w:rPr>
          <w:sz w:val="16"/>
          <w:szCs w:val="16"/>
        </w:rPr>
        <w:t>осуществляться путем сопоставления:</w:t>
      </w:r>
    </w:p>
    <w:p w:rsidR="00181B2E" w:rsidRPr="007A263C" w:rsidRDefault="00181B2E" w:rsidP="00954CA5">
      <w:pPr>
        <w:tabs>
          <w:tab w:val="left" w:pos="1190"/>
        </w:tabs>
        <w:rPr>
          <w:spacing w:val="-1"/>
          <w:sz w:val="16"/>
          <w:szCs w:val="16"/>
        </w:rPr>
      </w:pPr>
      <w:r w:rsidRPr="007A263C">
        <w:rPr>
          <w:sz w:val="16"/>
          <w:szCs w:val="16"/>
        </w:rPr>
        <w:t xml:space="preserve">1) фактических (в сопоставимых условиях) и планируемых значений целевых индикаторов </w:t>
      </w:r>
      <w:r w:rsidRPr="007A263C">
        <w:rPr>
          <w:spacing w:val="-2"/>
          <w:sz w:val="16"/>
          <w:szCs w:val="16"/>
        </w:rPr>
        <w:t xml:space="preserve">подпрограммы </w:t>
      </w:r>
      <w:r w:rsidRPr="007A263C">
        <w:rPr>
          <w:sz w:val="16"/>
          <w:szCs w:val="16"/>
        </w:rPr>
        <w:t>муниципальной программы (целевой параметр – 100%);</w:t>
      </w:r>
    </w:p>
    <w:p w:rsidR="00181B2E" w:rsidRPr="007A263C" w:rsidRDefault="00181B2E" w:rsidP="00954CA5">
      <w:pPr>
        <w:tabs>
          <w:tab w:val="left" w:pos="1190"/>
        </w:tabs>
        <w:rPr>
          <w:spacing w:val="-1"/>
          <w:sz w:val="16"/>
          <w:szCs w:val="16"/>
        </w:rPr>
      </w:pPr>
      <w:r w:rsidRPr="007A263C">
        <w:rPr>
          <w:sz w:val="16"/>
          <w:szCs w:val="16"/>
        </w:rPr>
        <w:t xml:space="preserve">2) фактических (в сопоставимых условиях) и планируемых объемов расходов бюджета Лосевского сельского поселения на реализацию </w:t>
      </w:r>
      <w:r w:rsidRPr="007A263C">
        <w:rPr>
          <w:spacing w:val="-2"/>
          <w:sz w:val="16"/>
          <w:szCs w:val="16"/>
        </w:rPr>
        <w:t xml:space="preserve">подпрограммы </w:t>
      </w:r>
      <w:r w:rsidRPr="007A263C">
        <w:rPr>
          <w:sz w:val="16"/>
          <w:szCs w:val="16"/>
        </w:rPr>
        <w:t>муниципальной программы и ее основных мероприятий (целевой параметр менее 100%);</w:t>
      </w:r>
    </w:p>
    <w:p w:rsidR="00181B2E" w:rsidRPr="007A263C" w:rsidRDefault="00181B2E" w:rsidP="00954CA5">
      <w:pPr>
        <w:tabs>
          <w:tab w:val="left" w:pos="1190"/>
        </w:tabs>
        <w:rPr>
          <w:sz w:val="16"/>
          <w:szCs w:val="16"/>
        </w:rPr>
      </w:pPr>
      <w:r w:rsidRPr="007A263C">
        <w:rPr>
          <w:sz w:val="16"/>
          <w:szCs w:val="16"/>
        </w:rPr>
        <w:t xml:space="preserve">3) числа выполненных и планируемых мероприятий плана реализации </w:t>
      </w:r>
      <w:r w:rsidRPr="007A263C">
        <w:rPr>
          <w:spacing w:val="-2"/>
          <w:sz w:val="16"/>
          <w:szCs w:val="16"/>
        </w:rPr>
        <w:t>подпрограммы муниципальной программы</w:t>
      </w:r>
      <w:r w:rsidRPr="007A263C">
        <w:rPr>
          <w:sz w:val="16"/>
          <w:szCs w:val="16"/>
        </w:rPr>
        <w:t xml:space="preserve"> (целевой параметр – 100%).</w:t>
      </w:r>
    </w:p>
    <w:p w:rsidR="00181B2E" w:rsidRPr="007A263C" w:rsidRDefault="00181B2E" w:rsidP="00954CA5">
      <w:pPr>
        <w:tabs>
          <w:tab w:val="left" w:pos="1190"/>
        </w:tabs>
        <w:rPr>
          <w:sz w:val="16"/>
          <w:szCs w:val="16"/>
        </w:rPr>
      </w:pPr>
    </w:p>
    <w:p w:rsidR="00181B2E" w:rsidRPr="007A263C" w:rsidRDefault="00181B2E" w:rsidP="00954CA5">
      <w:pPr>
        <w:jc w:val="center"/>
        <w:rPr>
          <w:bCs/>
          <w:sz w:val="16"/>
          <w:szCs w:val="16"/>
        </w:rPr>
      </w:pPr>
      <w:r w:rsidRPr="007A263C">
        <w:rPr>
          <w:bCs/>
          <w:spacing w:val="-1"/>
          <w:sz w:val="16"/>
          <w:szCs w:val="16"/>
        </w:rPr>
        <w:t xml:space="preserve">Подпрограмма 2. </w:t>
      </w:r>
      <w:r w:rsidRPr="007A263C">
        <w:rPr>
          <w:bCs/>
          <w:sz w:val="16"/>
          <w:szCs w:val="16"/>
        </w:rPr>
        <w:t>«Развитие культуры Лосевского сельского поселения»</w:t>
      </w:r>
    </w:p>
    <w:p w:rsidR="00181B2E" w:rsidRPr="007A263C" w:rsidRDefault="00181B2E" w:rsidP="00954CA5">
      <w:pPr>
        <w:jc w:val="center"/>
        <w:rPr>
          <w:bCs/>
          <w:sz w:val="16"/>
          <w:szCs w:val="16"/>
        </w:rPr>
      </w:pPr>
      <w:r w:rsidRPr="007A263C">
        <w:rPr>
          <w:bCs/>
          <w:spacing w:val="-1"/>
          <w:sz w:val="16"/>
          <w:szCs w:val="16"/>
        </w:rPr>
        <w:t xml:space="preserve">муниципальной программы </w:t>
      </w:r>
      <w:r w:rsidRPr="007A263C">
        <w:rPr>
          <w:bCs/>
          <w:sz w:val="16"/>
          <w:szCs w:val="16"/>
        </w:rPr>
        <w:t>«</w:t>
      </w:r>
      <w:r w:rsidRPr="007A263C">
        <w:rPr>
          <w:sz w:val="16"/>
          <w:szCs w:val="16"/>
        </w:rPr>
        <w:t>Социально-экономическое развитие Лосевского сельского поселения</w:t>
      </w:r>
      <w:r w:rsidRPr="007A263C">
        <w:rPr>
          <w:bCs/>
          <w:sz w:val="16"/>
          <w:szCs w:val="16"/>
        </w:rPr>
        <w:t>»</w:t>
      </w:r>
    </w:p>
    <w:p w:rsidR="00181B2E" w:rsidRPr="007A263C" w:rsidRDefault="00181B2E" w:rsidP="00954CA5">
      <w:pPr>
        <w:jc w:val="center"/>
        <w:rPr>
          <w:bCs/>
          <w:sz w:val="16"/>
          <w:szCs w:val="16"/>
        </w:rPr>
      </w:pPr>
    </w:p>
    <w:p w:rsidR="00181B2E" w:rsidRPr="007A263C" w:rsidRDefault="00181B2E" w:rsidP="00954CA5">
      <w:pPr>
        <w:jc w:val="center"/>
        <w:rPr>
          <w:bCs/>
          <w:sz w:val="16"/>
          <w:szCs w:val="16"/>
        </w:rPr>
      </w:pPr>
      <w:r w:rsidRPr="007A263C">
        <w:rPr>
          <w:bCs/>
          <w:sz w:val="16"/>
          <w:szCs w:val="16"/>
        </w:rPr>
        <w:t>П А С П О Р Т</w:t>
      </w:r>
    </w:p>
    <w:p w:rsidR="00181B2E" w:rsidRPr="007A263C" w:rsidRDefault="00181B2E" w:rsidP="00954CA5">
      <w:pPr>
        <w:jc w:val="center"/>
        <w:rPr>
          <w:sz w:val="16"/>
          <w:szCs w:val="16"/>
        </w:rPr>
      </w:pPr>
      <w:r w:rsidRPr="007A263C">
        <w:rPr>
          <w:bCs/>
          <w:spacing w:val="-1"/>
          <w:sz w:val="16"/>
          <w:szCs w:val="16"/>
        </w:rPr>
        <w:t xml:space="preserve">Подпрограммы 2. </w:t>
      </w:r>
      <w:r w:rsidRPr="007A263C">
        <w:rPr>
          <w:bCs/>
          <w:sz w:val="16"/>
          <w:szCs w:val="16"/>
        </w:rPr>
        <w:t>«Развитие культуры Лосевского сельского поселения»</w:t>
      </w:r>
    </w:p>
    <w:tbl>
      <w:tblPr>
        <w:tblW w:w="5000" w:type="pct"/>
        <w:tblCellMar>
          <w:left w:w="40" w:type="dxa"/>
          <w:right w:w="40" w:type="dxa"/>
        </w:tblCellMar>
        <w:tblLook w:val="00A0"/>
      </w:tblPr>
      <w:tblGrid>
        <w:gridCol w:w="1374"/>
        <w:gridCol w:w="814"/>
        <w:gridCol w:w="87"/>
        <w:gridCol w:w="382"/>
        <w:gridCol w:w="770"/>
        <w:gridCol w:w="617"/>
        <w:gridCol w:w="646"/>
      </w:tblGrid>
      <w:tr w:rsidR="00181B2E" w:rsidRPr="007A263C" w:rsidTr="00181B2E">
        <w:tc>
          <w:tcPr>
            <w:tcW w:w="14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bCs/>
                <w:sz w:val="12"/>
                <w:szCs w:val="12"/>
              </w:rPr>
            </w:pPr>
          </w:p>
          <w:p w:rsidR="00181B2E" w:rsidRPr="007A263C" w:rsidRDefault="00181B2E" w:rsidP="00954CA5">
            <w:pPr>
              <w:rPr>
                <w:sz w:val="12"/>
                <w:szCs w:val="12"/>
              </w:rPr>
            </w:pPr>
          </w:p>
        </w:tc>
        <w:tc>
          <w:tcPr>
            <w:tcW w:w="88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2591"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 xml:space="preserve">Администрация Лосевского сельского поселения </w:t>
            </w:r>
          </w:p>
          <w:p w:rsidR="00181B2E" w:rsidRPr="007A263C" w:rsidRDefault="00181B2E" w:rsidP="00954CA5">
            <w:pPr>
              <w:rPr>
                <w:sz w:val="12"/>
                <w:szCs w:val="12"/>
              </w:rPr>
            </w:pPr>
            <w:r w:rsidRPr="007A263C">
              <w:rPr>
                <w:sz w:val="12"/>
                <w:szCs w:val="12"/>
              </w:rPr>
              <w:t>МКУК «Лосевское КДО»</w:t>
            </w:r>
          </w:p>
        </w:tc>
      </w:tr>
      <w:tr w:rsidR="00181B2E" w:rsidRPr="007A263C" w:rsidTr="00181B2E">
        <w:tc>
          <w:tcPr>
            <w:tcW w:w="14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Основные мероприятия, входящие в состав подпрограммы муниципальной программы</w:t>
            </w:r>
          </w:p>
        </w:tc>
        <w:tc>
          <w:tcPr>
            <w:tcW w:w="88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2591"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 Культурно- досуговая деятельность и развитие народного творчества;</w:t>
            </w:r>
          </w:p>
          <w:p w:rsidR="00181B2E" w:rsidRPr="007A263C" w:rsidRDefault="00181B2E" w:rsidP="00954CA5">
            <w:pPr>
              <w:rPr>
                <w:sz w:val="12"/>
                <w:szCs w:val="12"/>
              </w:rPr>
            </w:pPr>
            <w:r w:rsidRPr="007A263C">
              <w:rPr>
                <w:sz w:val="12"/>
                <w:szCs w:val="12"/>
              </w:rPr>
              <w:t>2. Развитие библиотечного дела.;</w:t>
            </w:r>
          </w:p>
          <w:p w:rsidR="00181B2E" w:rsidRPr="007A263C" w:rsidRDefault="00181B2E" w:rsidP="00954CA5">
            <w:pPr>
              <w:rPr>
                <w:sz w:val="12"/>
                <w:szCs w:val="12"/>
              </w:rPr>
            </w:pPr>
            <w:r w:rsidRPr="007A263C">
              <w:rPr>
                <w:sz w:val="12"/>
                <w:szCs w:val="12"/>
              </w:rPr>
              <w:t>3.Проведение текущего и капитального ремонта учреждений культуры;</w:t>
            </w:r>
          </w:p>
          <w:p w:rsidR="00181B2E" w:rsidRPr="007A263C" w:rsidRDefault="00181B2E" w:rsidP="00954CA5">
            <w:pPr>
              <w:rPr>
                <w:sz w:val="12"/>
                <w:szCs w:val="12"/>
              </w:rPr>
            </w:pPr>
            <w:r w:rsidRPr="007A263C">
              <w:rPr>
                <w:sz w:val="12"/>
                <w:szCs w:val="12"/>
              </w:rPr>
              <w:t>4.Обновление материально-технической базы учреждений культуры.</w:t>
            </w:r>
          </w:p>
        </w:tc>
      </w:tr>
      <w:tr w:rsidR="00181B2E" w:rsidRPr="007A263C" w:rsidTr="00181B2E">
        <w:tc>
          <w:tcPr>
            <w:tcW w:w="14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Цель подпрограммы </w:t>
            </w:r>
            <w:r w:rsidRPr="007A263C">
              <w:rPr>
                <w:bCs/>
                <w:spacing w:val="-2"/>
                <w:sz w:val="12"/>
                <w:szCs w:val="12"/>
              </w:rPr>
              <w:t>муниципальной программы</w:t>
            </w:r>
          </w:p>
        </w:tc>
        <w:tc>
          <w:tcPr>
            <w:tcW w:w="88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2591"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Сохранение и развитие культурного потенциала Лосевского сельского поселения.</w:t>
            </w:r>
          </w:p>
        </w:tc>
      </w:tr>
      <w:tr w:rsidR="00181B2E" w:rsidRPr="007A263C" w:rsidTr="00181B2E">
        <w:tc>
          <w:tcPr>
            <w:tcW w:w="14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Задачи подпрограммы </w:t>
            </w:r>
            <w:r w:rsidRPr="007A263C">
              <w:rPr>
                <w:bCs/>
                <w:spacing w:val="-2"/>
                <w:sz w:val="12"/>
                <w:szCs w:val="12"/>
              </w:rPr>
              <w:t>муниципальной программы</w:t>
            </w:r>
          </w:p>
        </w:tc>
        <w:tc>
          <w:tcPr>
            <w:tcW w:w="88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2591"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 Создание условий для эффективной культурной деятельности;</w:t>
            </w:r>
          </w:p>
          <w:p w:rsidR="00181B2E" w:rsidRPr="007A263C" w:rsidRDefault="00181B2E" w:rsidP="00954CA5">
            <w:pPr>
              <w:rPr>
                <w:sz w:val="12"/>
                <w:szCs w:val="12"/>
              </w:rPr>
            </w:pPr>
            <w:r w:rsidRPr="007A263C">
              <w:rPr>
                <w:sz w:val="12"/>
                <w:szCs w:val="12"/>
              </w:rPr>
              <w:t>2. Сохранение и использование культурного наследия;</w:t>
            </w:r>
          </w:p>
          <w:p w:rsidR="00181B2E" w:rsidRPr="007A263C" w:rsidRDefault="00181B2E" w:rsidP="00954CA5">
            <w:pPr>
              <w:rPr>
                <w:sz w:val="12"/>
                <w:szCs w:val="12"/>
              </w:rPr>
            </w:pPr>
            <w:r w:rsidRPr="007A263C">
              <w:rPr>
                <w:sz w:val="12"/>
                <w:szCs w:val="12"/>
              </w:rPr>
              <w:t>3. Укрепление материально-технической базы учреждений культуры;</w:t>
            </w:r>
          </w:p>
          <w:p w:rsidR="00181B2E" w:rsidRPr="007A263C" w:rsidRDefault="00181B2E" w:rsidP="00954CA5">
            <w:pPr>
              <w:rPr>
                <w:sz w:val="12"/>
                <w:szCs w:val="12"/>
              </w:rPr>
            </w:pPr>
            <w:r w:rsidRPr="007A263C">
              <w:rPr>
                <w:sz w:val="12"/>
                <w:szCs w:val="12"/>
              </w:rPr>
              <w:t xml:space="preserve"> 4. Развитие и поддержка любительского искусства, самодеятельного художественного творчества.</w:t>
            </w:r>
          </w:p>
        </w:tc>
      </w:tr>
      <w:tr w:rsidR="00181B2E" w:rsidRPr="007A263C" w:rsidTr="00181B2E">
        <w:tc>
          <w:tcPr>
            <w:tcW w:w="14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Целевые </w:t>
            </w:r>
            <w:r w:rsidRPr="007A263C">
              <w:rPr>
                <w:bCs/>
                <w:spacing w:val="-2"/>
                <w:sz w:val="12"/>
                <w:szCs w:val="12"/>
              </w:rPr>
              <w:t xml:space="preserve">индикаторы и </w:t>
            </w:r>
            <w:r w:rsidRPr="007A263C">
              <w:rPr>
                <w:bCs/>
                <w:sz w:val="12"/>
                <w:szCs w:val="12"/>
              </w:rPr>
              <w:t xml:space="preserve">показатели подпрограммы </w:t>
            </w:r>
            <w:r w:rsidRPr="007A263C">
              <w:rPr>
                <w:bCs/>
                <w:spacing w:val="-2"/>
                <w:sz w:val="12"/>
                <w:szCs w:val="12"/>
              </w:rPr>
              <w:t>муниципальной программы</w:t>
            </w:r>
          </w:p>
        </w:tc>
        <w:tc>
          <w:tcPr>
            <w:tcW w:w="88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tabs>
                <w:tab w:val="left" w:pos="284"/>
                <w:tab w:val="left" w:pos="426"/>
              </w:tabs>
              <w:rPr>
                <w:sz w:val="12"/>
                <w:szCs w:val="12"/>
              </w:rPr>
            </w:pPr>
          </w:p>
        </w:tc>
        <w:tc>
          <w:tcPr>
            <w:tcW w:w="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tabs>
                <w:tab w:val="left" w:pos="284"/>
                <w:tab w:val="left" w:pos="426"/>
              </w:tabs>
              <w:rPr>
                <w:sz w:val="12"/>
                <w:szCs w:val="12"/>
              </w:rPr>
            </w:pPr>
          </w:p>
        </w:tc>
        <w:tc>
          <w:tcPr>
            <w:tcW w:w="2591"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tabs>
                <w:tab w:val="left" w:pos="284"/>
                <w:tab w:val="left" w:pos="426"/>
              </w:tabs>
              <w:rPr>
                <w:sz w:val="12"/>
                <w:szCs w:val="12"/>
              </w:rPr>
            </w:pPr>
            <w:r w:rsidRPr="007A263C">
              <w:rPr>
                <w:sz w:val="12"/>
                <w:szCs w:val="12"/>
              </w:rPr>
              <w:t>Культурно-досуговая деятельность и развитие народного творчества:</w:t>
            </w:r>
          </w:p>
          <w:p w:rsidR="00181B2E" w:rsidRPr="007A263C" w:rsidRDefault="00181B2E" w:rsidP="00954CA5">
            <w:pPr>
              <w:widowControl w:val="0"/>
              <w:numPr>
                <w:ilvl w:val="0"/>
                <w:numId w:val="89"/>
              </w:numPr>
              <w:tabs>
                <w:tab w:val="left" w:pos="499"/>
                <w:tab w:val="left" w:pos="851"/>
              </w:tabs>
              <w:autoSpaceDE w:val="0"/>
              <w:autoSpaceDN w:val="0"/>
              <w:adjustRightInd w:val="0"/>
              <w:ind w:left="0" w:firstLine="0"/>
              <w:jc w:val="both"/>
              <w:rPr>
                <w:sz w:val="12"/>
                <w:szCs w:val="12"/>
              </w:rPr>
            </w:pPr>
            <w:r w:rsidRPr="007A263C">
              <w:rPr>
                <w:sz w:val="12"/>
                <w:szCs w:val="12"/>
              </w:rPr>
              <w:t>Количество культурно-досуговых мероприятий;</w:t>
            </w:r>
          </w:p>
          <w:p w:rsidR="00181B2E" w:rsidRPr="007A263C" w:rsidRDefault="00181B2E" w:rsidP="00954CA5">
            <w:pPr>
              <w:pStyle w:val="aff8"/>
              <w:widowControl w:val="0"/>
              <w:numPr>
                <w:ilvl w:val="0"/>
                <w:numId w:val="89"/>
              </w:numPr>
              <w:tabs>
                <w:tab w:val="left" w:pos="499"/>
              </w:tabs>
              <w:autoSpaceDE w:val="0"/>
              <w:autoSpaceDN w:val="0"/>
              <w:adjustRightInd w:val="0"/>
              <w:ind w:left="0" w:firstLine="0"/>
              <w:jc w:val="both"/>
              <w:rPr>
                <w:sz w:val="12"/>
                <w:szCs w:val="12"/>
              </w:rPr>
            </w:pPr>
            <w:r w:rsidRPr="007A263C">
              <w:rPr>
                <w:sz w:val="12"/>
                <w:szCs w:val="12"/>
              </w:rPr>
              <w:t>Количество посещающих культурно-досуговые мероприятия, человек в течение года;</w:t>
            </w:r>
          </w:p>
          <w:p w:rsidR="00181B2E" w:rsidRPr="007A263C" w:rsidRDefault="00181B2E" w:rsidP="00954CA5">
            <w:pPr>
              <w:pStyle w:val="aff8"/>
              <w:widowControl w:val="0"/>
              <w:numPr>
                <w:ilvl w:val="0"/>
                <w:numId w:val="89"/>
              </w:numPr>
              <w:tabs>
                <w:tab w:val="left" w:pos="499"/>
              </w:tabs>
              <w:autoSpaceDE w:val="0"/>
              <w:autoSpaceDN w:val="0"/>
              <w:adjustRightInd w:val="0"/>
              <w:ind w:left="0" w:firstLine="0"/>
              <w:jc w:val="both"/>
              <w:rPr>
                <w:sz w:val="12"/>
                <w:szCs w:val="12"/>
              </w:rPr>
            </w:pPr>
            <w:r w:rsidRPr="007A263C">
              <w:rPr>
                <w:sz w:val="12"/>
                <w:szCs w:val="12"/>
              </w:rPr>
              <w:t>Количество культурно-досуговых формирований;</w:t>
            </w:r>
          </w:p>
          <w:p w:rsidR="00181B2E" w:rsidRPr="007A263C" w:rsidRDefault="00181B2E" w:rsidP="00954CA5">
            <w:pPr>
              <w:pStyle w:val="aff8"/>
              <w:widowControl w:val="0"/>
              <w:numPr>
                <w:ilvl w:val="0"/>
                <w:numId w:val="89"/>
              </w:numPr>
              <w:tabs>
                <w:tab w:val="left" w:pos="499"/>
              </w:tabs>
              <w:autoSpaceDE w:val="0"/>
              <w:autoSpaceDN w:val="0"/>
              <w:adjustRightInd w:val="0"/>
              <w:ind w:left="0" w:firstLine="0"/>
              <w:jc w:val="both"/>
              <w:rPr>
                <w:sz w:val="12"/>
                <w:szCs w:val="12"/>
              </w:rPr>
            </w:pPr>
            <w:r w:rsidRPr="007A263C">
              <w:rPr>
                <w:sz w:val="12"/>
                <w:szCs w:val="12"/>
              </w:rPr>
              <w:t>Количество участников в культурно-досуговых</w:t>
            </w:r>
          </w:p>
          <w:p w:rsidR="00181B2E" w:rsidRPr="007A263C" w:rsidRDefault="00181B2E" w:rsidP="00954CA5">
            <w:pPr>
              <w:pStyle w:val="aff8"/>
              <w:tabs>
                <w:tab w:val="left" w:pos="499"/>
              </w:tabs>
              <w:ind w:left="0"/>
              <w:rPr>
                <w:sz w:val="12"/>
                <w:szCs w:val="12"/>
              </w:rPr>
            </w:pPr>
            <w:r w:rsidRPr="007A263C">
              <w:rPr>
                <w:sz w:val="12"/>
                <w:szCs w:val="12"/>
              </w:rPr>
              <w:t>формированиях, человек в течение года;</w:t>
            </w:r>
          </w:p>
          <w:p w:rsidR="00181B2E" w:rsidRPr="007A263C" w:rsidRDefault="00181B2E" w:rsidP="00954CA5">
            <w:pPr>
              <w:tabs>
                <w:tab w:val="left" w:pos="499"/>
                <w:tab w:val="left" w:pos="851"/>
              </w:tabs>
              <w:rPr>
                <w:sz w:val="12"/>
                <w:szCs w:val="12"/>
              </w:rPr>
            </w:pPr>
            <w:r w:rsidRPr="007A263C">
              <w:rPr>
                <w:sz w:val="12"/>
                <w:szCs w:val="12"/>
              </w:rPr>
              <w:t>Развитие библиотечного дела:</w:t>
            </w:r>
          </w:p>
          <w:p w:rsidR="00181B2E" w:rsidRPr="007A263C" w:rsidRDefault="00181B2E" w:rsidP="00954CA5">
            <w:pPr>
              <w:pStyle w:val="aff8"/>
              <w:tabs>
                <w:tab w:val="left" w:pos="244"/>
              </w:tabs>
              <w:ind w:left="0"/>
              <w:rPr>
                <w:sz w:val="12"/>
                <w:szCs w:val="12"/>
              </w:rPr>
            </w:pPr>
            <w:r w:rsidRPr="007A263C">
              <w:rPr>
                <w:sz w:val="12"/>
                <w:szCs w:val="12"/>
              </w:rPr>
              <w:t xml:space="preserve">- Число читателей </w:t>
            </w:r>
          </w:p>
          <w:p w:rsidR="00181B2E" w:rsidRPr="007A263C" w:rsidRDefault="00181B2E" w:rsidP="00954CA5">
            <w:pPr>
              <w:pStyle w:val="aff8"/>
              <w:widowControl w:val="0"/>
              <w:numPr>
                <w:ilvl w:val="0"/>
                <w:numId w:val="89"/>
              </w:numPr>
              <w:tabs>
                <w:tab w:val="left" w:pos="517"/>
              </w:tabs>
              <w:autoSpaceDE w:val="0"/>
              <w:autoSpaceDN w:val="0"/>
              <w:adjustRightInd w:val="0"/>
              <w:ind w:left="0" w:firstLine="0"/>
              <w:jc w:val="both"/>
              <w:rPr>
                <w:sz w:val="12"/>
                <w:szCs w:val="12"/>
              </w:rPr>
            </w:pPr>
            <w:r w:rsidRPr="007A263C">
              <w:rPr>
                <w:sz w:val="12"/>
                <w:szCs w:val="12"/>
              </w:rPr>
              <w:t>Число посещений библиотек</w:t>
            </w:r>
          </w:p>
          <w:p w:rsidR="00181B2E" w:rsidRPr="007A263C" w:rsidRDefault="00181B2E" w:rsidP="00954CA5">
            <w:pPr>
              <w:pStyle w:val="aff8"/>
              <w:widowControl w:val="0"/>
              <w:numPr>
                <w:ilvl w:val="0"/>
                <w:numId w:val="89"/>
              </w:numPr>
              <w:tabs>
                <w:tab w:val="left" w:pos="517"/>
              </w:tabs>
              <w:autoSpaceDE w:val="0"/>
              <w:autoSpaceDN w:val="0"/>
              <w:adjustRightInd w:val="0"/>
              <w:ind w:left="0" w:firstLine="0"/>
              <w:jc w:val="both"/>
              <w:rPr>
                <w:sz w:val="12"/>
                <w:szCs w:val="12"/>
              </w:rPr>
            </w:pPr>
            <w:r w:rsidRPr="007A263C">
              <w:rPr>
                <w:sz w:val="12"/>
                <w:szCs w:val="12"/>
              </w:rPr>
              <w:t xml:space="preserve">Число книговыдач </w:t>
            </w:r>
          </w:p>
          <w:p w:rsidR="00181B2E" w:rsidRPr="007A263C" w:rsidRDefault="00181B2E" w:rsidP="00954CA5">
            <w:pPr>
              <w:pStyle w:val="aff8"/>
              <w:widowControl w:val="0"/>
              <w:numPr>
                <w:ilvl w:val="0"/>
                <w:numId w:val="89"/>
              </w:numPr>
              <w:tabs>
                <w:tab w:val="left" w:pos="517"/>
              </w:tabs>
              <w:autoSpaceDE w:val="0"/>
              <w:autoSpaceDN w:val="0"/>
              <w:adjustRightInd w:val="0"/>
              <w:ind w:left="0" w:firstLine="0"/>
              <w:jc w:val="both"/>
              <w:rPr>
                <w:sz w:val="12"/>
                <w:szCs w:val="12"/>
              </w:rPr>
            </w:pPr>
            <w:r w:rsidRPr="007A263C">
              <w:rPr>
                <w:sz w:val="12"/>
                <w:szCs w:val="12"/>
              </w:rPr>
              <w:t>Массовые мероприятия</w:t>
            </w:r>
          </w:p>
          <w:p w:rsidR="00181B2E" w:rsidRPr="007A263C" w:rsidRDefault="00181B2E" w:rsidP="00954CA5">
            <w:pPr>
              <w:pStyle w:val="aff8"/>
              <w:widowControl w:val="0"/>
              <w:numPr>
                <w:ilvl w:val="0"/>
                <w:numId w:val="89"/>
              </w:numPr>
              <w:tabs>
                <w:tab w:val="left" w:pos="517"/>
                <w:tab w:val="left" w:pos="709"/>
              </w:tabs>
              <w:autoSpaceDE w:val="0"/>
              <w:autoSpaceDN w:val="0"/>
              <w:adjustRightInd w:val="0"/>
              <w:ind w:left="0" w:firstLine="0"/>
              <w:jc w:val="both"/>
              <w:rPr>
                <w:sz w:val="12"/>
                <w:szCs w:val="12"/>
              </w:rPr>
            </w:pPr>
            <w:r w:rsidRPr="007A263C">
              <w:rPr>
                <w:sz w:val="12"/>
                <w:szCs w:val="12"/>
              </w:rPr>
              <w:t xml:space="preserve">Новые поступления, пополнение книжного фонда </w:t>
            </w:r>
          </w:p>
        </w:tc>
      </w:tr>
      <w:tr w:rsidR="00181B2E" w:rsidRPr="007A263C" w:rsidTr="00181B2E">
        <w:tc>
          <w:tcPr>
            <w:tcW w:w="1478" w:type="pct"/>
            <w:tcBorders>
              <w:top w:val="single" w:sz="6" w:space="0" w:color="auto"/>
              <w:left w:val="single" w:sz="6"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 xml:space="preserve">Сроки </w:t>
            </w:r>
            <w:r w:rsidRPr="007A263C">
              <w:rPr>
                <w:bCs/>
                <w:sz w:val="12"/>
                <w:szCs w:val="12"/>
              </w:rPr>
              <w:t xml:space="preserve">реализации подпрограммы </w:t>
            </w:r>
            <w:r w:rsidRPr="007A263C">
              <w:rPr>
                <w:bCs/>
                <w:spacing w:val="-2"/>
                <w:sz w:val="12"/>
                <w:szCs w:val="12"/>
              </w:rPr>
              <w:t>муниципальной программы</w:t>
            </w:r>
          </w:p>
        </w:tc>
        <w:tc>
          <w:tcPr>
            <w:tcW w:w="88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2591"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На постоянной основе 01.01.2021 — 31.12.2028</w:t>
            </w:r>
          </w:p>
        </w:tc>
      </w:tr>
      <w:tr w:rsidR="00181B2E" w:rsidRPr="007A263C" w:rsidTr="00181B2E">
        <w:tc>
          <w:tcPr>
            <w:tcW w:w="1478" w:type="pct"/>
            <w:vMerge w:val="restart"/>
            <w:tcBorders>
              <w:top w:val="single" w:sz="4" w:space="0" w:color="auto"/>
              <w:left w:val="single" w:sz="4" w:space="0" w:color="auto"/>
              <w:right w:val="single" w:sz="4" w:space="0" w:color="auto"/>
            </w:tcBorders>
            <w:shd w:val="clear" w:color="auto" w:fill="FFFFFF"/>
          </w:tcPr>
          <w:p w:rsidR="00181B2E" w:rsidRPr="007A263C" w:rsidRDefault="00181B2E" w:rsidP="00954CA5">
            <w:pPr>
              <w:rPr>
                <w:sz w:val="12"/>
                <w:szCs w:val="12"/>
              </w:rPr>
            </w:pPr>
            <w:r w:rsidRPr="007A263C">
              <w:rPr>
                <w:bCs/>
                <w:sz w:val="12"/>
                <w:szCs w:val="12"/>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880"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51" w:type="pct"/>
            <w:tcBorders>
              <w:top w:val="single" w:sz="6" w:space="0" w:color="auto"/>
              <w:left w:val="single" w:sz="4"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2591" w:type="pct"/>
            <w:gridSpan w:val="4"/>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Объем бюджетных ассигнований на реализацию подпрограммы составляет – 31939,0 тыс. рублей.</w:t>
            </w:r>
          </w:p>
          <w:p w:rsidR="00181B2E" w:rsidRPr="007A263C" w:rsidRDefault="00181B2E" w:rsidP="00954CA5">
            <w:pPr>
              <w:rPr>
                <w:sz w:val="12"/>
                <w:szCs w:val="12"/>
              </w:rPr>
            </w:pPr>
            <w:r w:rsidRPr="007A263C">
              <w:rPr>
                <w:sz w:val="12"/>
                <w:szCs w:val="12"/>
              </w:rPr>
              <w:t>Объем бюджетных ассигнований на реализацию муниципальной подпрограммы по годам составляет (тыс. рублей):</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Год</w:t>
            </w: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Всего</w:t>
            </w: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2"/>
                <w:sz w:val="12"/>
                <w:szCs w:val="12"/>
              </w:rPr>
            </w:pPr>
            <w:r w:rsidRPr="007A263C">
              <w:rPr>
                <w:spacing w:val="-2"/>
                <w:sz w:val="12"/>
                <w:szCs w:val="12"/>
              </w:rPr>
              <w:t>Федеральный бюджет</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2"/>
                <w:sz w:val="12"/>
                <w:szCs w:val="12"/>
              </w:rPr>
            </w:pPr>
            <w:r w:rsidRPr="007A263C">
              <w:rPr>
                <w:spacing w:val="-2"/>
                <w:sz w:val="12"/>
                <w:szCs w:val="12"/>
              </w:rPr>
              <w:t>Областной бюджет</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pacing w:val="-2"/>
                <w:sz w:val="12"/>
                <w:szCs w:val="12"/>
              </w:rPr>
              <w:t>Бюджет Лосевского сельского поселения</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2021</w:t>
            </w: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4124,4</w:t>
            </w: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4124,4</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2022</w:t>
            </w: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294,1</w:t>
            </w: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294,1</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2023</w:t>
            </w: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5735,2</w:t>
            </w: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5735,2</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2024</w:t>
            </w: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6691,0</w:t>
            </w: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6691,0</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2025</w:t>
            </w: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7594,3</w:t>
            </w: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7594,3</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2026</w:t>
            </w: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4100,0</w:t>
            </w: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4100,0</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2027</w:t>
            </w: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3400,0</w:t>
            </w: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3400,0</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2028</w:t>
            </w: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0,0</w:t>
            </w:r>
          </w:p>
        </w:tc>
      </w:tr>
      <w:tr w:rsidR="00181B2E" w:rsidRPr="007A263C" w:rsidTr="00181B2E">
        <w:tc>
          <w:tcPr>
            <w:tcW w:w="0" w:type="auto"/>
            <w:vMerge/>
            <w:tcBorders>
              <w:left w:val="single" w:sz="4" w:space="0" w:color="auto"/>
              <w:bottom w:val="single" w:sz="4" w:space="0" w:color="auto"/>
              <w:right w:val="single" w:sz="4" w:space="0" w:color="auto"/>
            </w:tcBorders>
            <w:vAlign w:val="center"/>
          </w:tcPr>
          <w:p w:rsidR="00181B2E" w:rsidRPr="007A263C" w:rsidRDefault="00181B2E" w:rsidP="00954CA5">
            <w:pPr>
              <w:rPr>
                <w:sz w:val="12"/>
                <w:szCs w:val="12"/>
              </w:rPr>
            </w:pPr>
          </w:p>
        </w:tc>
        <w:tc>
          <w:tcPr>
            <w:tcW w:w="880"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470" w:type="pct"/>
            <w:gridSpan w:val="2"/>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833"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66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67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478" w:type="pct"/>
            <w:tcBorders>
              <w:top w:val="single" w:sz="4"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Ожидаемые непосредственные результаты реализации подпрограммы муниципальной программы</w:t>
            </w:r>
          </w:p>
        </w:tc>
        <w:tc>
          <w:tcPr>
            <w:tcW w:w="88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2591" w:type="pct"/>
            <w:gridSpan w:val="4"/>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 Сохранение и эффективное использование культурного наследия Лосевского сельского поселения;</w:t>
            </w:r>
          </w:p>
          <w:p w:rsidR="00181B2E" w:rsidRPr="007A263C" w:rsidRDefault="00181B2E" w:rsidP="00954CA5">
            <w:pPr>
              <w:rPr>
                <w:sz w:val="12"/>
                <w:szCs w:val="12"/>
              </w:rPr>
            </w:pPr>
            <w:r w:rsidRPr="007A263C">
              <w:rPr>
                <w:sz w:val="12"/>
                <w:szCs w:val="12"/>
              </w:rPr>
              <w:t>2. Увеличение предложений населению культурных благ, расширение доступа граждан к культурным ценностям;</w:t>
            </w:r>
          </w:p>
          <w:p w:rsidR="00181B2E" w:rsidRPr="007A263C" w:rsidRDefault="00181B2E" w:rsidP="00954CA5">
            <w:pPr>
              <w:rPr>
                <w:sz w:val="12"/>
                <w:szCs w:val="12"/>
              </w:rPr>
            </w:pPr>
            <w:r w:rsidRPr="007A263C">
              <w:rPr>
                <w:sz w:val="12"/>
                <w:szCs w:val="12"/>
              </w:rPr>
              <w:t>3. Увеличение количества участников в клубных формированиях (в т.ч. любительских объединений и формирований самодеятельного народного творчества);</w:t>
            </w:r>
          </w:p>
          <w:p w:rsidR="00181B2E" w:rsidRPr="007A263C" w:rsidRDefault="00181B2E" w:rsidP="00954CA5">
            <w:pPr>
              <w:rPr>
                <w:sz w:val="12"/>
                <w:szCs w:val="12"/>
              </w:rPr>
            </w:pPr>
            <w:r w:rsidRPr="007A263C">
              <w:rPr>
                <w:sz w:val="12"/>
                <w:szCs w:val="12"/>
              </w:rPr>
              <w:t>4. Решение организации досуга молодежи, формирование правильной ценностной ориентации подрастающего поколения;</w:t>
            </w:r>
          </w:p>
          <w:p w:rsidR="00181B2E" w:rsidRPr="007A263C" w:rsidRDefault="00181B2E" w:rsidP="00954CA5">
            <w:pPr>
              <w:pStyle w:val="affc"/>
              <w:spacing w:after="0"/>
              <w:rPr>
                <w:sz w:val="12"/>
                <w:szCs w:val="12"/>
              </w:rPr>
            </w:pPr>
          </w:p>
        </w:tc>
      </w:tr>
    </w:tbl>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 xml:space="preserve">1. </w:t>
      </w:r>
      <w:r w:rsidRPr="007A263C">
        <w:rPr>
          <w:sz w:val="16"/>
          <w:szCs w:val="16"/>
        </w:rPr>
        <w:t>Характеристика сферы реализации подпрограммы, описание основных проблем в указанной сфере и прогноз ее развития</w:t>
      </w:r>
    </w:p>
    <w:p w:rsidR="00181B2E" w:rsidRPr="007A263C" w:rsidRDefault="00181B2E" w:rsidP="00954CA5">
      <w:pPr>
        <w:rPr>
          <w:spacing w:val="-3"/>
          <w:sz w:val="16"/>
          <w:szCs w:val="16"/>
        </w:rPr>
      </w:pPr>
    </w:p>
    <w:p w:rsidR="00181B2E" w:rsidRPr="007A263C" w:rsidRDefault="00181B2E" w:rsidP="00954CA5">
      <w:pPr>
        <w:rPr>
          <w:sz w:val="16"/>
          <w:szCs w:val="16"/>
        </w:rPr>
      </w:pPr>
      <w:r w:rsidRPr="007A263C">
        <w:rPr>
          <w:sz w:val="16"/>
          <w:szCs w:val="16"/>
        </w:rPr>
        <w:t>Разработка подпрограммы вызвана необходимостью развития и поддержки сферы культуры Лосевского сельского поселения, определения приоритетных направлений и разработки комплекса, конкретных мер развития культуры поселения на 2021-2028 годы.</w:t>
      </w:r>
    </w:p>
    <w:p w:rsidR="00181B2E" w:rsidRPr="007A263C" w:rsidRDefault="00181B2E" w:rsidP="00954CA5">
      <w:pPr>
        <w:rPr>
          <w:sz w:val="16"/>
          <w:szCs w:val="16"/>
        </w:rPr>
      </w:pPr>
      <w:r w:rsidRPr="007A263C">
        <w:rPr>
          <w:sz w:val="16"/>
          <w:szCs w:val="16"/>
        </w:rPr>
        <w:t>Программа основывается на приоритетном значении культуры в жизни общества и рассматривает её как целостную систему ценностей, формирующую нравственно-эстетические и духовные потребности людей.</w:t>
      </w:r>
    </w:p>
    <w:p w:rsidR="00181B2E" w:rsidRPr="007A263C" w:rsidRDefault="00181B2E" w:rsidP="00954CA5">
      <w:pPr>
        <w:rPr>
          <w:sz w:val="16"/>
          <w:szCs w:val="16"/>
        </w:rPr>
      </w:pPr>
      <w:r w:rsidRPr="007A263C">
        <w:rPr>
          <w:sz w:val="16"/>
          <w:szCs w:val="16"/>
        </w:rPr>
        <w:t>На территории Лосевского сельского поселения действует одно муниципальное казенное учреждение культуры МКУК «Лосевское КДО».</w:t>
      </w:r>
    </w:p>
    <w:p w:rsidR="00181B2E" w:rsidRPr="007A263C" w:rsidRDefault="00181B2E" w:rsidP="00954CA5">
      <w:pPr>
        <w:rPr>
          <w:sz w:val="16"/>
          <w:szCs w:val="16"/>
        </w:rPr>
      </w:pPr>
      <w:r w:rsidRPr="007A263C">
        <w:rPr>
          <w:sz w:val="16"/>
          <w:szCs w:val="16"/>
        </w:rPr>
        <w:t xml:space="preserve">Материально-техническая база учреждения отстает от требований современности и нуждается в укреплении и совершенствовании. В тоже время возможность увеличения собственных доходов учреждения культуры ограничена их социальными целями, недостаточным уровнем благосостояния населения. </w:t>
      </w:r>
    </w:p>
    <w:p w:rsidR="00181B2E" w:rsidRPr="007A263C" w:rsidRDefault="00181B2E" w:rsidP="00954CA5">
      <w:pPr>
        <w:rPr>
          <w:sz w:val="16"/>
          <w:szCs w:val="16"/>
        </w:rPr>
      </w:pPr>
    </w:p>
    <w:p w:rsidR="00181B2E" w:rsidRPr="007A263C" w:rsidRDefault="00181B2E" w:rsidP="00954CA5">
      <w:pPr>
        <w:rPr>
          <w:sz w:val="16"/>
          <w:szCs w:val="16"/>
        </w:rPr>
      </w:pPr>
      <w:r w:rsidRPr="007A263C">
        <w:rPr>
          <w:bCs/>
          <w:sz w:val="16"/>
          <w:szCs w:val="16"/>
        </w:rPr>
        <w:t xml:space="preserve">2. </w:t>
      </w:r>
      <w:r w:rsidRPr="007A263C">
        <w:rPr>
          <w:sz w:val="16"/>
          <w:szCs w:val="16"/>
        </w:rPr>
        <w:t>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Приоритеты реализации подпрограммы соответствуют приоритетам, описанным для муниципальной программы в целом.</w:t>
      </w:r>
    </w:p>
    <w:p w:rsidR="00181B2E" w:rsidRPr="007A263C" w:rsidRDefault="00181B2E" w:rsidP="00954CA5">
      <w:pPr>
        <w:rPr>
          <w:sz w:val="16"/>
          <w:szCs w:val="16"/>
        </w:rPr>
      </w:pPr>
      <w:r w:rsidRPr="007A263C">
        <w:rPr>
          <w:sz w:val="16"/>
          <w:szCs w:val="16"/>
        </w:rPr>
        <w:t>В сфере реализации подпрограммы сформированы следующие приоритеты муниципальной политики:</w:t>
      </w:r>
    </w:p>
    <w:p w:rsidR="00181B2E" w:rsidRPr="007A263C" w:rsidRDefault="00181B2E" w:rsidP="00954CA5">
      <w:pPr>
        <w:rPr>
          <w:sz w:val="16"/>
          <w:szCs w:val="16"/>
        </w:rPr>
      </w:pPr>
      <w:r w:rsidRPr="007A263C">
        <w:rPr>
          <w:sz w:val="16"/>
          <w:szCs w:val="16"/>
        </w:rPr>
        <w:t>- сохранение и эффективное использование культурного наследия Лосевского сельского поселения;</w:t>
      </w:r>
    </w:p>
    <w:p w:rsidR="00181B2E" w:rsidRPr="007A263C" w:rsidRDefault="00181B2E" w:rsidP="00954CA5">
      <w:pPr>
        <w:rPr>
          <w:sz w:val="16"/>
          <w:szCs w:val="16"/>
        </w:rPr>
      </w:pPr>
      <w:r w:rsidRPr="007A263C">
        <w:rPr>
          <w:sz w:val="16"/>
          <w:szCs w:val="16"/>
        </w:rPr>
        <w:t>- увеличение предложений населению культурных благ, расширение доступа граждан к культурным ценностям;</w:t>
      </w:r>
    </w:p>
    <w:p w:rsidR="00181B2E" w:rsidRPr="007A263C" w:rsidRDefault="00181B2E" w:rsidP="00954CA5">
      <w:pPr>
        <w:rPr>
          <w:sz w:val="16"/>
          <w:szCs w:val="16"/>
        </w:rPr>
      </w:pPr>
      <w:r w:rsidRPr="007A263C">
        <w:rPr>
          <w:sz w:val="16"/>
          <w:szCs w:val="16"/>
        </w:rPr>
        <w:t>- увеличение количества участников в клубных формированиях (в т.ч. любительских объединений и формирований самодеятельного народного творчества);</w:t>
      </w:r>
    </w:p>
    <w:p w:rsidR="00181B2E" w:rsidRPr="007A263C" w:rsidRDefault="00181B2E" w:rsidP="00954CA5">
      <w:pPr>
        <w:rPr>
          <w:sz w:val="16"/>
          <w:szCs w:val="16"/>
        </w:rPr>
      </w:pPr>
      <w:r w:rsidRPr="007A263C">
        <w:rPr>
          <w:sz w:val="16"/>
          <w:szCs w:val="16"/>
        </w:rPr>
        <w:t>- решение организации досуга молодежи, формирование правильной ценностной ориентации подрастающего поколения.</w:t>
      </w:r>
    </w:p>
    <w:p w:rsidR="00181B2E" w:rsidRPr="007A263C" w:rsidRDefault="00181B2E" w:rsidP="00954CA5">
      <w:pPr>
        <w:rPr>
          <w:sz w:val="16"/>
          <w:szCs w:val="16"/>
        </w:rPr>
      </w:pPr>
      <w:r w:rsidRPr="007A263C">
        <w:rPr>
          <w:sz w:val="16"/>
          <w:szCs w:val="16"/>
        </w:rPr>
        <w:t>Реализация подпрограммных мероприятий позволит к 2022 году:</w:t>
      </w:r>
    </w:p>
    <w:p w:rsidR="00181B2E" w:rsidRPr="007A263C" w:rsidRDefault="00181B2E" w:rsidP="00954CA5">
      <w:pPr>
        <w:rPr>
          <w:sz w:val="16"/>
          <w:szCs w:val="16"/>
        </w:rPr>
      </w:pPr>
      <w:r w:rsidRPr="007A263C">
        <w:rPr>
          <w:sz w:val="16"/>
          <w:szCs w:val="16"/>
        </w:rPr>
        <w:t>- повысить уровень материально-технической обеспеченности учреждений культуры;</w:t>
      </w:r>
    </w:p>
    <w:p w:rsidR="00181B2E" w:rsidRPr="007A263C" w:rsidRDefault="00181B2E" w:rsidP="00954CA5">
      <w:pPr>
        <w:rPr>
          <w:sz w:val="16"/>
          <w:szCs w:val="16"/>
        </w:rPr>
      </w:pPr>
      <w:r w:rsidRPr="007A263C">
        <w:rPr>
          <w:sz w:val="16"/>
          <w:szCs w:val="16"/>
        </w:rPr>
        <w:t>- увеличить количество посещений учреждений культуры и наполняемость зрительных залов.</w:t>
      </w:r>
    </w:p>
    <w:p w:rsidR="00181B2E" w:rsidRPr="007A263C" w:rsidRDefault="00181B2E" w:rsidP="00954CA5">
      <w:pPr>
        <w:rPr>
          <w:bCs/>
          <w:sz w:val="16"/>
          <w:szCs w:val="16"/>
        </w:rPr>
      </w:pPr>
    </w:p>
    <w:p w:rsidR="00181B2E" w:rsidRPr="007A263C" w:rsidRDefault="00181B2E" w:rsidP="00954CA5">
      <w:pPr>
        <w:pStyle w:val="aff8"/>
        <w:tabs>
          <w:tab w:val="left" w:pos="0"/>
        </w:tabs>
        <w:ind w:left="0"/>
        <w:rPr>
          <w:sz w:val="16"/>
          <w:szCs w:val="16"/>
        </w:rPr>
      </w:pPr>
      <w:r w:rsidRPr="007A263C">
        <w:rPr>
          <w:bCs/>
          <w:sz w:val="16"/>
          <w:szCs w:val="16"/>
        </w:rPr>
        <w:t xml:space="preserve">Целью </w:t>
      </w:r>
      <w:r w:rsidRPr="007A263C">
        <w:rPr>
          <w:sz w:val="16"/>
          <w:szCs w:val="16"/>
        </w:rPr>
        <w:t>подпрограммы является:</w:t>
      </w:r>
    </w:p>
    <w:p w:rsidR="00181B2E" w:rsidRPr="007A263C" w:rsidRDefault="00181B2E" w:rsidP="00954CA5">
      <w:pPr>
        <w:pStyle w:val="aff8"/>
        <w:tabs>
          <w:tab w:val="left" w:pos="0"/>
        </w:tabs>
        <w:ind w:left="0"/>
        <w:rPr>
          <w:sz w:val="16"/>
          <w:szCs w:val="16"/>
        </w:rPr>
      </w:pPr>
      <w:r w:rsidRPr="007A263C">
        <w:rPr>
          <w:sz w:val="16"/>
          <w:szCs w:val="16"/>
        </w:rPr>
        <w:t>- создание благоприятных условий для обеспечения культурного досуга населения сельского поселения;</w:t>
      </w:r>
    </w:p>
    <w:p w:rsidR="00181B2E" w:rsidRPr="007A263C" w:rsidRDefault="00181B2E" w:rsidP="00954CA5">
      <w:pPr>
        <w:pStyle w:val="aff8"/>
        <w:tabs>
          <w:tab w:val="left" w:pos="0"/>
        </w:tabs>
        <w:ind w:left="0"/>
        <w:rPr>
          <w:sz w:val="16"/>
          <w:szCs w:val="16"/>
        </w:rPr>
      </w:pPr>
      <w:r w:rsidRPr="007A263C">
        <w:rPr>
          <w:sz w:val="16"/>
          <w:szCs w:val="16"/>
        </w:rPr>
        <w:t>- эффективное использование свободного времени и обеспечение возможности активного творческого развития населения различных возрастных категорий.</w:t>
      </w:r>
    </w:p>
    <w:p w:rsidR="00181B2E" w:rsidRPr="007A263C" w:rsidRDefault="00181B2E" w:rsidP="00954CA5">
      <w:pPr>
        <w:pStyle w:val="aff8"/>
        <w:tabs>
          <w:tab w:val="left" w:pos="0"/>
        </w:tabs>
        <w:ind w:left="0"/>
        <w:rPr>
          <w:sz w:val="16"/>
          <w:szCs w:val="16"/>
        </w:rPr>
      </w:pPr>
    </w:p>
    <w:p w:rsidR="00181B2E" w:rsidRPr="007A263C" w:rsidRDefault="00181B2E" w:rsidP="00954CA5">
      <w:pPr>
        <w:rPr>
          <w:sz w:val="16"/>
          <w:szCs w:val="16"/>
        </w:rPr>
      </w:pPr>
      <w:r w:rsidRPr="007A263C">
        <w:rPr>
          <w:bCs/>
          <w:sz w:val="16"/>
          <w:szCs w:val="16"/>
        </w:rPr>
        <w:t xml:space="preserve">Задачами </w:t>
      </w:r>
      <w:r w:rsidRPr="007A263C">
        <w:rPr>
          <w:sz w:val="16"/>
          <w:szCs w:val="16"/>
        </w:rPr>
        <w:t>подпрограммы являются:</w:t>
      </w:r>
    </w:p>
    <w:p w:rsidR="00181B2E" w:rsidRPr="007A263C" w:rsidRDefault="00181B2E" w:rsidP="00954CA5">
      <w:pPr>
        <w:rPr>
          <w:sz w:val="16"/>
          <w:szCs w:val="16"/>
        </w:rPr>
      </w:pPr>
      <w:r w:rsidRPr="007A263C">
        <w:rPr>
          <w:sz w:val="16"/>
          <w:szCs w:val="16"/>
        </w:rPr>
        <w:t>1.Повышение качества мероприятий, направленных на сохранение, популяризацию и эффективное использование культурного наследия, народной традиционной культуры;</w:t>
      </w:r>
    </w:p>
    <w:p w:rsidR="00181B2E" w:rsidRPr="007A263C" w:rsidRDefault="00181B2E" w:rsidP="00954CA5">
      <w:pPr>
        <w:rPr>
          <w:sz w:val="16"/>
          <w:szCs w:val="16"/>
        </w:rPr>
      </w:pPr>
      <w:r w:rsidRPr="007A263C">
        <w:rPr>
          <w:sz w:val="16"/>
          <w:szCs w:val="16"/>
        </w:rPr>
        <w:t xml:space="preserve"> 2.Увеличение числа культурно-досуговых мероприятий;</w:t>
      </w:r>
    </w:p>
    <w:p w:rsidR="00181B2E" w:rsidRPr="007A263C" w:rsidRDefault="00181B2E" w:rsidP="00954CA5">
      <w:pPr>
        <w:rPr>
          <w:sz w:val="16"/>
          <w:szCs w:val="16"/>
        </w:rPr>
      </w:pPr>
      <w:r w:rsidRPr="007A263C">
        <w:rPr>
          <w:sz w:val="16"/>
          <w:szCs w:val="16"/>
        </w:rPr>
        <w:t xml:space="preserve"> 3.Выявление и поддержка творческой одаренной молодежи;</w:t>
      </w:r>
    </w:p>
    <w:p w:rsidR="00181B2E" w:rsidRPr="007A263C" w:rsidRDefault="00181B2E" w:rsidP="00954CA5">
      <w:pPr>
        <w:rPr>
          <w:sz w:val="16"/>
          <w:szCs w:val="16"/>
        </w:rPr>
      </w:pPr>
      <w:r w:rsidRPr="007A263C">
        <w:rPr>
          <w:sz w:val="16"/>
          <w:szCs w:val="16"/>
        </w:rPr>
        <w:t xml:space="preserve"> 4.Внедрение и распространение новых информационных технологий в сфере культуры;</w:t>
      </w:r>
    </w:p>
    <w:p w:rsidR="00181B2E" w:rsidRPr="007A263C" w:rsidRDefault="00181B2E" w:rsidP="00954CA5">
      <w:pPr>
        <w:rPr>
          <w:sz w:val="16"/>
          <w:szCs w:val="16"/>
        </w:rPr>
      </w:pPr>
      <w:r w:rsidRPr="007A263C">
        <w:rPr>
          <w:sz w:val="16"/>
          <w:szCs w:val="16"/>
        </w:rPr>
        <w:t xml:space="preserve"> 5.Комплектование и информатизация библиотек;</w:t>
      </w:r>
    </w:p>
    <w:p w:rsidR="00181B2E" w:rsidRPr="007A263C" w:rsidRDefault="00181B2E" w:rsidP="00954CA5">
      <w:pPr>
        <w:rPr>
          <w:sz w:val="16"/>
          <w:szCs w:val="16"/>
        </w:rPr>
      </w:pPr>
      <w:r w:rsidRPr="007A263C">
        <w:rPr>
          <w:sz w:val="16"/>
          <w:szCs w:val="16"/>
        </w:rPr>
        <w:t xml:space="preserve"> 6.Увеличение объемов и качества услуг в сфере культурного досуга населения сельского поселения.</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 xml:space="preserve">Описание целевых индикаторов и </w:t>
      </w:r>
      <w:r w:rsidRPr="007A263C">
        <w:rPr>
          <w:bCs/>
          <w:sz w:val="16"/>
          <w:szCs w:val="16"/>
        </w:rPr>
        <w:t xml:space="preserve">показателей </w:t>
      </w:r>
      <w:r w:rsidRPr="007A263C">
        <w:rPr>
          <w:sz w:val="16"/>
          <w:szCs w:val="16"/>
        </w:rPr>
        <w:t>подпрограммы:</w:t>
      </w:r>
    </w:p>
    <w:p w:rsidR="00181B2E" w:rsidRPr="007A263C" w:rsidRDefault="00181B2E" w:rsidP="00954CA5">
      <w:pPr>
        <w:rPr>
          <w:sz w:val="16"/>
          <w:szCs w:val="16"/>
        </w:rPr>
      </w:pPr>
      <w:r w:rsidRPr="007A263C">
        <w:rPr>
          <w:sz w:val="16"/>
          <w:szCs w:val="16"/>
        </w:rPr>
        <w:t>1. Культурно-досуговая деятельность и развитие народного творчества.</w:t>
      </w:r>
    </w:p>
    <w:p w:rsidR="00181B2E" w:rsidRPr="007A263C" w:rsidRDefault="00181B2E" w:rsidP="00954CA5">
      <w:pPr>
        <w:pStyle w:val="affc"/>
        <w:spacing w:after="0"/>
        <w:rPr>
          <w:sz w:val="16"/>
          <w:szCs w:val="16"/>
        </w:rPr>
      </w:pPr>
      <w:r w:rsidRPr="007A263C">
        <w:rPr>
          <w:sz w:val="16"/>
          <w:szCs w:val="16"/>
        </w:rPr>
        <w:t xml:space="preserve">2. Развитие библиотечного дела. </w:t>
      </w:r>
    </w:p>
    <w:p w:rsidR="00181B2E" w:rsidRPr="007A263C" w:rsidRDefault="00181B2E" w:rsidP="00954CA5">
      <w:pPr>
        <w:pStyle w:val="ConsNormal"/>
        <w:widowControl/>
        <w:ind w:firstLine="0"/>
        <w:jc w:val="both"/>
        <w:rPr>
          <w:rFonts w:ascii="Times New Roman" w:hAnsi="Times New Roman"/>
          <w:sz w:val="16"/>
          <w:szCs w:val="16"/>
        </w:rPr>
      </w:pPr>
      <w:r w:rsidRPr="007A263C">
        <w:rPr>
          <w:rFonts w:ascii="Times New Roman" w:hAnsi="Times New Roman"/>
          <w:sz w:val="16"/>
          <w:szCs w:val="16"/>
        </w:rPr>
        <w:t xml:space="preserve">Значения целевых показателей (индикаторов) подпрограммы </w:t>
      </w:r>
      <w:r w:rsidRPr="007A263C">
        <w:rPr>
          <w:rFonts w:ascii="Times New Roman" w:hAnsi="Times New Roman"/>
          <w:spacing w:val="-1"/>
          <w:sz w:val="16"/>
          <w:szCs w:val="16"/>
        </w:rPr>
        <w:t xml:space="preserve">на весь срок ее реализации приведены </w:t>
      </w:r>
      <w:r w:rsidRPr="007A263C">
        <w:rPr>
          <w:rFonts w:ascii="Times New Roman" w:hAnsi="Times New Roman"/>
          <w:sz w:val="16"/>
          <w:szCs w:val="16"/>
        </w:rPr>
        <w:t>в приложении № 1 к муниципальной программе.</w:t>
      </w:r>
    </w:p>
    <w:p w:rsidR="00181B2E" w:rsidRPr="007A263C" w:rsidRDefault="00181B2E" w:rsidP="00954CA5">
      <w:pPr>
        <w:pStyle w:val="affc"/>
        <w:spacing w:after="0"/>
        <w:rPr>
          <w:sz w:val="16"/>
          <w:szCs w:val="16"/>
        </w:rPr>
      </w:pPr>
    </w:p>
    <w:p w:rsidR="00181B2E" w:rsidRPr="007A263C" w:rsidRDefault="00181B2E" w:rsidP="00954CA5">
      <w:pPr>
        <w:rPr>
          <w:sz w:val="16"/>
          <w:szCs w:val="16"/>
        </w:rPr>
      </w:pPr>
      <w:r w:rsidRPr="007A263C">
        <w:rPr>
          <w:bCs/>
          <w:sz w:val="16"/>
          <w:szCs w:val="16"/>
        </w:rPr>
        <w:t xml:space="preserve">Ожидаемые результаты </w:t>
      </w:r>
      <w:r w:rsidRPr="007A263C">
        <w:rPr>
          <w:sz w:val="16"/>
          <w:szCs w:val="16"/>
        </w:rPr>
        <w:t>реализации подпрограммы:</w:t>
      </w:r>
    </w:p>
    <w:p w:rsidR="00181B2E" w:rsidRPr="007A263C" w:rsidRDefault="00181B2E" w:rsidP="00954CA5">
      <w:pPr>
        <w:rPr>
          <w:color w:val="000000"/>
          <w:sz w:val="16"/>
          <w:szCs w:val="16"/>
        </w:rPr>
      </w:pPr>
      <w:r w:rsidRPr="007A263C">
        <w:rPr>
          <w:color w:val="000000"/>
          <w:sz w:val="16"/>
          <w:szCs w:val="16"/>
        </w:rPr>
        <w:t>1. Расширение возможностей для приобщения граждан к культурным ценностям и культурным благам;</w:t>
      </w:r>
    </w:p>
    <w:p w:rsidR="00181B2E" w:rsidRPr="007A263C" w:rsidRDefault="00181B2E" w:rsidP="00954CA5">
      <w:pPr>
        <w:rPr>
          <w:color w:val="000000"/>
          <w:sz w:val="16"/>
          <w:szCs w:val="16"/>
        </w:rPr>
      </w:pPr>
      <w:r w:rsidRPr="007A263C">
        <w:rPr>
          <w:color w:val="000000"/>
          <w:sz w:val="16"/>
          <w:szCs w:val="16"/>
        </w:rPr>
        <w:t>2. Оптимизация расходования бюджетных средств, сосредоточение ресурсов на решении приоритетных задач в области культуры, модернизация ее материальной базы;</w:t>
      </w:r>
    </w:p>
    <w:p w:rsidR="00181B2E" w:rsidRPr="007A263C" w:rsidRDefault="00181B2E" w:rsidP="00954CA5">
      <w:pPr>
        <w:rPr>
          <w:color w:val="000000"/>
          <w:sz w:val="16"/>
          <w:szCs w:val="16"/>
        </w:rPr>
      </w:pPr>
      <w:r w:rsidRPr="007A263C">
        <w:rPr>
          <w:color w:val="000000"/>
          <w:sz w:val="16"/>
          <w:szCs w:val="16"/>
        </w:rPr>
        <w:t>3. Обеспечение доступности всех социальных слоев населения к ценностям отечественной и мировой культуры, а также информации в сфере культуры;</w:t>
      </w:r>
    </w:p>
    <w:p w:rsidR="00181B2E" w:rsidRPr="007A263C" w:rsidRDefault="00181B2E" w:rsidP="00954CA5">
      <w:pPr>
        <w:tabs>
          <w:tab w:val="left" w:pos="1190"/>
        </w:tabs>
        <w:rPr>
          <w:color w:val="000000"/>
          <w:sz w:val="16"/>
          <w:szCs w:val="16"/>
        </w:rPr>
      </w:pPr>
      <w:r w:rsidRPr="007A263C">
        <w:rPr>
          <w:color w:val="000000"/>
          <w:sz w:val="16"/>
          <w:szCs w:val="16"/>
        </w:rPr>
        <w:t xml:space="preserve"> 4. Расширение спектра и улучшение качества предоставляемых услуг в сфере культуры.</w:t>
      </w:r>
    </w:p>
    <w:p w:rsidR="00181B2E" w:rsidRPr="007A263C" w:rsidRDefault="00181B2E" w:rsidP="00954CA5">
      <w:pPr>
        <w:tabs>
          <w:tab w:val="left" w:pos="1190"/>
        </w:tabs>
        <w:rPr>
          <w:sz w:val="16"/>
          <w:szCs w:val="16"/>
        </w:rPr>
      </w:pPr>
      <w:r w:rsidRPr="007A263C">
        <w:rPr>
          <w:sz w:val="16"/>
          <w:szCs w:val="16"/>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181B2E" w:rsidRPr="007A263C" w:rsidRDefault="00181B2E" w:rsidP="00954CA5">
      <w:pPr>
        <w:rPr>
          <w:sz w:val="16"/>
          <w:szCs w:val="16"/>
        </w:rPr>
      </w:pPr>
      <w:r w:rsidRPr="007A263C">
        <w:rPr>
          <w:bCs/>
          <w:sz w:val="16"/>
          <w:szCs w:val="16"/>
        </w:rPr>
        <w:t xml:space="preserve">3. </w:t>
      </w:r>
      <w:r w:rsidRPr="007A263C">
        <w:rPr>
          <w:sz w:val="16"/>
          <w:szCs w:val="16"/>
        </w:rPr>
        <w:t>Характеристика основных мероприятий и мероприятий подпрограммы</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В рамках подпрограммы предусмотрены следующие основные мероприятия.</w:t>
      </w:r>
    </w:p>
    <w:p w:rsidR="00181B2E" w:rsidRPr="007A263C" w:rsidRDefault="00181B2E" w:rsidP="00954CA5">
      <w:pPr>
        <w:rPr>
          <w:bCs/>
          <w:sz w:val="16"/>
          <w:szCs w:val="16"/>
        </w:rPr>
      </w:pPr>
      <w:r w:rsidRPr="007A263C">
        <w:rPr>
          <w:bCs/>
          <w:sz w:val="16"/>
          <w:szCs w:val="16"/>
        </w:rPr>
        <w:t>3.1. Культурно-досуговая деятельность и развитие народного творчества.</w:t>
      </w:r>
    </w:p>
    <w:p w:rsidR="00181B2E" w:rsidRPr="007A263C" w:rsidRDefault="00181B2E" w:rsidP="00954CA5">
      <w:pPr>
        <w:rPr>
          <w:sz w:val="16"/>
          <w:szCs w:val="16"/>
        </w:rPr>
      </w:pPr>
      <w:r w:rsidRPr="007A263C">
        <w:rPr>
          <w:sz w:val="16"/>
          <w:szCs w:val="16"/>
        </w:rPr>
        <w:t>Мероприятие направлено:</w:t>
      </w:r>
    </w:p>
    <w:p w:rsidR="00181B2E" w:rsidRPr="007A263C" w:rsidRDefault="00181B2E" w:rsidP="00954CA5">
      <w:pPr>
        <w:rPr>
          <w:sz w:val="16"/>
          <w:szCs w:val="16"/>
        </w:rPr>
      </w:pPr>
      <w:r w:rsidRPr="007A263C">
        <w:rPr>
          <w:sz w:val="16"/>
          <w:szCs w:val="16"/>
        </w:rPr>
        <w:t xml:space="preserve">- на сохранение единого пространства, творческих возможностей и участия населения в культурной жизни села и района, </w:t>
      </w:r>
    </w:p>
    <w:p w:rsidR="00181B2E" w:rsidRPr="007A263C" w:rsidRDefault="00181B2E" w:rsidP="00954CA5">
      <w:pPr>
        <w:rPr>
          <w:sz w:val="16"/>
          <w:szCs w:val="16"/>
        </w:rPr>
      </w:pPr>
      <w:r w:rsidRPr="007A263C">
        <w:rPr>
          <w:sz w:val="16"/>
          <w:szCs w:val="16"/>
        </w:rPr>
        <w:t>- на организацию культурно-массовых мероприятий,</w:t>
      </w:r>
    </w:p>
    <w:p w:rsidR="00181B2E" w:rsidRPr="007A263C" w:rsidRDefault="00181B2E" w:rsidP="00954CA5">
      <w:pPr>
        <w:rPr>
          <w:sz w:val="16"/>
          <w:szCs w:val="16"/>
        </w:rPr>
      </w:pPr>
      <w:r w:rsidRPr="007A263C">
        <w:rPr>
          <w:sz w:val="16"/>
          <w:szCs w:val="16"/>
        </w:rPr>
        <w:t xml:space="preserve">- на содержание Лосевского ДК №1 и №2 и парка культуры. </w:t>
      </w:r>
    </w:p>
    <w:p w:rsidR="00181B2E" w:rsidRPr="007A263C" w:rsidRDefault="00181B2E" w:rsidP="00954CA5">
      <w:pPr>
        <w:rPr>
          <w:sz w:val="16"/>
          <w:szCs w:val="16"/>
        </w:rPr>
      </w:pPr>
      <w:r w:rsidRPr="007A263C">
        <w:rPr>
          <w:sz w:val="16"/>
          <w:szCs w:val="16"/>
        </w:rPr>
        <w:t>Реализация мероприятия предусматривает:</w:t>
      </w:r>
    </w:p>
    <w:p w:rsidR="00181B2E" w:rsidRPr="007A263C" w:rsidRDefault="00181B2E" w:rsidP="00954CA5">
      <w:pPr>
        <w:rPr>
          <w:sz w:val="16"/>
          <w:szCs w:val="16"/>
          <w:lang w:eastAsia="en-US"/>
        </w:rPr>
      </w:pPr>
      <w:r w:rsidRPr="007A263C">
        <w:rPr>
          <w:sz w:val="16"/>
          <w:szCs w:val="16"/>
        </w:rPr>
        <w:t>- т</w:t>
      </w:r>
      <w:r w:rsidRPr="007A263C">
        <w:rPr>
          <w:sz w:val="16"/>
          <w:szCs w:val="16"/>
          <w:lang w:eastAsia="en-US"/>
        </w:rPr>
        <w:t>ворческий отчет МКУК «Лосевского КДО» перед населением, участие всех коллективов художественной самодеятельности и досуговых формирований, в районных, межпоселенческих, зональных, областных, фестивалях-конкурсах самодеятельного творчества;</w:t>
      </w:r>
    </w:p>
    <w:p w:rsidR="00181B2E" w:rsidRPr="007A263C" w:rsidRDefault="00181B2E" w:rsidP="00954CA5">
      <w:pPr>
        <w:rPr>
          <w:sz w:val="16"/>
          <w:szCs w:val="16"/>
          <w:lang w:eastAsia="en-US"/>
        </w:rPr>
      </w:pPr>
      <w:r w:rsidRPr="007A263C">
        <w:rPr>
          <w:sz w:val="16"/>
          <w:szCs w:val="16"/>
          <w:lang w:eastAsia="en-US"/>
        </w:rPr>
        <w:t xml:space="preserve">- государственные и профессиональные праздники, народные календарные праздники, </w:t>
      </w:r>
    </w:p>
    <w:p w:rsidR="00181B2E" w:rsidRPr="007A263C" w:rsidRDefault="00181B2E" w:rsidP="00954CA5">
      <w:pPr>
        <w:rPr>
          <w:sz w:val="16"/>
          <w:szCs w:val="16"/>
          <w:lang w:eastAsia="en-US"/>
        </w:rPr>
      </w:pPr>
      <w:r w:rsidRPr="007A263C">
        <w:rPr>
          <w:sz w:val="16"/>
          <w:szCs w:val="16"/>
          <w:lang w:eastAsia="en-US"/>
        </w:rPr>
        <w:t>мероприятия с различными категориями населения (старшее поколение, организация досуга детей и молодежи, организация досуга семьи);</w:t>
      </w:r>
    </w:p>
    <w:p w:rsidR="00181B2E" w:rsidRPr="007A263C" w:rsidRDefault="00181B2E" w:rsidP="00954CA5">
      <w:pPr>
        <w:rPr>
          <w:sz w:val="16"/>
          <w:szCs w:val="16"/>
        </w:rPr>
      </w:pPr>
      <w:r w:rsidRPr="007A263C">
        <w:rPr>
          <w:sz w:val="16"/>
          <w:szCs w:val="16"/>
          <w:lang w:eastAsia="en-US"/>
        </w:rPr>
        <w:t>- заработная плата, начисление на выплаты по оплате труда, коммунальные услуги, связь, транспортные услуги, материально-техническое обеспечение.</w:t>
      </w:r>
    </w:p>
    <w:p w:rsidR="00181B2E" w:rsidRPr="007A263C" w:rsidRDefault="00181B2E" w:rsidP="00954CA5">
      <w:pPr>
        <w:rPr>
          <w:sz w:val="16"/>
          <w:szCs w:val="16"/>
        </w:rPr>
      </w:pPr>
    </w:p>
    <w:p w:rsidR="00181B2E" w:rsidRPr="007A263C" w:rsidRDefault="00181B2E" w:rsidP="00954CA5">
      <w:pPr>
        <w:rPr>
          <w:sz w:val="16"/>
          <w:szCs w:val="16"/>
          <w:lang w:eastAsia="en-US"/>
        </w:rPr>
      </w:pPr>
      <w:r w:rsidRPr="007A263C">
        <w:rPr>
          <w:sz w:val="16"/>
          <w:szCs w:val="16"/>
          <w:lang w:eastAsia="en-US"/>
        </w:rPr>
        <w:t>4. Основные меры муниципального и правового регулирования подпрограммы муниципальной программы</w:t>
      </w:r>
    </w:p>
    <w:p w:rsidR="00181B2E" w:rsidRPr="007A263C" w:rsidRDefault="00181B2E" w:rsidP="00954CA5">
      <w:pPr>
        <w:rPr>
          <w:sz w:val="16"/>
          <w:szCs w:val="16"/>
        </w:rPr>
      </w:pPr>
    </w:p>
    <w:p w:rsidR="00181B2E" w:rsidRPr="007A263C" w:rsidRDefault="00181B2E" w:rsidP="00954CA5">
      <w:pPr>
        <w:rPr>
          <w:sz w:val="16"/>
          <w:szCs w:val="16"/>
          <w:lang w:eastAsia="en-US"/>
        </w:rPr>
      </w:pPr>
      <w:r w:rsidRPr="007A263C">
        <w:rPr>
          <w:sz w:val="16"/>
          <w:szCs w:val="16"/>
        </w:rPr>
        <w:t>Подпрограммой не предусматривается.</w:t>
      </w:r>
    </w:p>
    <w:p w:rsidR="00181B2E" w:rsidRPr="007A263C" w:rsidRDefault="00181B2E" w:rsidP="00954CA5">
      <w:pPr>
        <w:rPr>
          <w:sz w:val="16"/>
          <w:szCs w:val="16"/>
          <w:lang w:eastAsia="en-US"/>
        </w:rPr>
      </w:pPr>
    </w:p>
    <w:p w:rsidR="00181B2E" w:rsidRPr="007A263C" w:rsidRDefault="00181B2E" w:rsidP="00954CA5">
      <w:pPr>
        <w:rPr>
          <w:bCs/>
          <w:sz w:val="16"/>
          <w:szCs w:val="16"/>
          <w:lang w:eastAsia="en-US"/>
        </w:rPr>
      </w:pPr>
      <w:r w:rsidRPr="007A263C">
        <w:rPr>
          <w:bCs/>
          <w:sz w:val="16"/>
          <w:szCs w:val="16"/>
        </w:rPr>
        <w:t xml:space="preserve">5. </w:t>
      </w:r>
      <w:r w:rsidRPr="007A263C">
        <w:rPr>
          <w:bCs/>
          <w:sz w:val="16"/>
          <w:szCs w:val="16"/>
          <w:lang w:eastAsia="en-US"/>
        </w:rPr>
        <w:t>Информация об участии общественных, научных и иных организаций, а также внебюджетных фондов, юридических и физических лиц в реализации подпрограммы муниципальной программы</w:t>
      </w:r>
    </w:p>
    <w:p w:rsidR="00181B2E" w:rsidRPr="007A263C" w:rsidRDefault="00181B2E" w:rsidP="00954CA5">
      <w:pPr>
        <w:rPr>
          <w:sz w:val="16"/>
          <w:szCs w:val="16"/>
        </w:rPr>
      </w:pPr>
    </w:p>
    <w:p w:rsidR="00181B2E" w:rsidRPr="007A263C" w:rsidRDefault="00181B2E" w:rsidP="00954CA5">
      <w:pPr>
        <w:rPr>
          <w:sz w:val="16"/>
          <w:szCs w:val="16"/>
          <w:lang w:eastAsia="en-US"/>
        </w:rPr>
      </w:pPr>
      <w:r w:rsidRPr="007A263C">
        <w:rPr>
          <w:sz w:val="16"/>
          <w:szCs w:val="16"/>
        </w:rPr>
        <w:t>Подпрограммой не предусматривается.</w:t>
      </w:r>
    </w:p>
    <w:p w:rsidR="00181B2E" w:rsidRPr="007A263C" w:rsidRDefault="00181B2E" w:rsidP="00954CA5">
      <w:pPr>
        <w:rPr>
          <w:sz w:val="16"/>
          <w:szCs w:val="16"/>
        </w:rPr>
      </w:pPr>
      <w:r w:rsidRPr="007A263C">
        <w:rPr>
          <w:bCs/>
          <w:sz w:val="16"/>
          <w:szCs w:val="16"/>
        </w:rPr>
        <w:t xml:space="preserve">6. </w:t>
      </w:r>
      <w:r w:rsidRPr="007A263C">
        <w:rPr>
          <w:sz w:val="16"/>
          <w:szCs w:val="16"/>
        </w:rPr>
        <w:t>Финансовое обеспечение реализации подпрограммы</w:t>
      </w:r>
    </w:p>
    <w:p w:rsidR="00181B2E" w:rsidRPr="007A263C" w:rsidRDefault="00181B2E" w:rsidP="00954CA5">
      <w:pPr>
        <w:rPr>
          <w:sz w:val="16"/>
          <w:szCs w:val="16"/>
        </w:rPr>
      </w:pPr>
    </w:p>
    <w:p w:rsidR="00181B2E" w:rsidRPr="007A263C" w:rsidRDefault="00181B2E" w:rsidP="00954CA5">
      <w:pPr>
        <w:tabs>
          <w:tab w:val="center" w:pos="5174"/>
        </w:tabs>
        <w:rPr>
          <w:sz w:val="16"/>
          <w:szCs w:val="16"/>
        </w:rPr>
      </w:pPr>
      <w:r w:rsidRPr="007A263C">
        <w:rPr>
          <w:sz w:val="16"/>
          <w:szCs w:val="16"/>
        </w:rPr>
        <w:t>Источником финансирования являются средства местного бюджета.</w:t>
      </w:r>
    </w:p>
    <w:p w:rsidR="00181B2E" w:rsidRPr="007A263C" w:rsidRDefault="00181B2E" w:rsidP="00954CA5">
      <w:pPr>
        <w:rPr>
          <w:sz w:val="16"/>
          <w:szCs w:val="16"/>
        </w:rPr>
      </w:pPr>
      <w:r w:rsidRPr="007A263C">
        <w:rPr>
          <w:sz w:val="16"/>
          <w:szCs w:val="16"/>
        </w:rPr>
        <w:t>Объемы расходов на выполнение мероприятий подпрограммы ежегодно уточняются в процессе исполнения местного бюджета и при формировании бюджета на очередной финансовый год.</w:t>
      </w:r>
    </w:p>
    <w:p w:rsidR="00181B2E" w:rsidRPr="007A263C" w:rsidRDefault="00181B2E" w:rsidP="00954CA5">
      <w:pPr>
        <w:rPr>
          <w:sz w:val="16"/>
          <w:szCs w:val="16"/>
        </w:rPr>
      </w:pPr>
      <w:r w:rsidRPr="007A263C">
        <w:rPr>
          <w:sz w:val="16"/>
          <w:szCs w:val="16"/>
        </w:rPr>
        <w:t xml:space="preserve">Объем финансового обеспечения реализации подпрограммы за весь период ее реализации составляет 31939,0 тыс. рублей. Ресурсное обеспечение реализации подпрограммы по годам ее реализации представлено в приложении № 3 </w:t>
      </w:r>
      <w:r w:rsidRPr="007A263C">
        <w:rPr>
          <w:sz w:val="16"/>
          <w:szCs w:val="16"/>
          <w:lang w:eastAsia="en-US"/>
        </w:rPr>
        <w:t>к муниципальной программе</w:t>
      </w:r>
      <w:r w:rsidRPr="007A263C">
        <w:rPr>
          <w:sz w:val="16"/>
          <w:szCs w:val="16"/>
        </w:rPr>
        <w:t>.</w:t>
      </w:r>
    </w:p>
    <w:p w:rsidR="00181B2E" w:rsidRPr="007A263C" w:rsidRDefault="00181B2E" w:rsidP="00954CA5">
      <w:pPr>
        <w:rPr>
          <w:sz w:val="16"/>
          <w:szCs w:val="16"/>
        </w:rPr>
      </w:pPr>
      <w:r w:rsidRPr="007A263C">
        <w:rPr>
          <w:bCs/>
          <w:sz w:val="16"/>
          <w:szCs w:val="16"/>
        </w:rPr>
        <w:t xml:space="preserve">7. </w:t>
      </w:r>
      <w:r w:rsidRPr="007A263C">
        <w:rPr>
          <w:sz w:val="16"/>
          <w:szCs w:val="16"/>
        </w:rPr>
        <w:t>Анализ рисков реализации подпрограммы и описание мер управления рисками реализации подпрограммы</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Для успешной реализации поставленных задач подпрограммы был проведен анализ рисков, которые могут повлиять на ее выполнение.</w:t>
      </w:r>
    </w:p>
    <w:p w:rsidR="00181B2E" w:rsidRPr="007A263C" w:rsidRDefault="00181B2E" w:rsidP="00954CA5">
      <w:pPr>
        <w:rPr>
          <w:sz w:val="16"/>
          <w:szCs w:val="16"/>
        </w:rPr>
      </w:pPr>
      <w:r w:rsidRPr="007A263C">
        <w:rPr>
          <w:sz w:val="16"/>
          <w:szCs w:val="16"/>
        </w:rPr>
        <w:t>К рискам реализации подпрограммы следует отнести следующие:</w:t>
      </w:r>
    </w:p>
    <w:p w:rsidR="00181B2E" w:rsidRPr="007A263C" w:rsidRDefault="00181B2E" w:rsidP="00954CA5">
      <w:pPr>
        <w:rPr>
          <w:sz w:val="16"/>
          <w:szCs w:val="16"/>
        </w:rPr>
      </w:pPr>
      <w:r w:rsidRPr="007A263C">
        <w:rPr>
          <w:sz w:val="16"/>
          <w:szCs w:val="16"/>
        </w:rPr>
        <w:t>1.Финансовые риски.</w:t>
      </w:r>
    </w:p>
    <w:p w:rsidR="00181B2E" w:rsidRPr="007A263C" w:rsidRDefault="00181B2E" w:rsidP="00954CA5">
      <w:pPr>
        <w:rPr>
          <w:sz w:val="16"/>
          <w:szCs w:val="16"/>
        </w:rPr>
      </w:pPr>
      <w:r w:rsidRPr="007A263C">
        <w:rPr>
          <w:sz w:val="16"/>
          <w:szCs w:val="16"/>
        </w:rPr>
        <w:t>Финансовые риски относятся к наиболее важным. Любое сокращение финансирования со стороны местного бюджета повлечет неисполнение мероприятий подпрограммы, как следствие, ее невыполнение.</w:t>
      </w:r>
    </w:p>
    <w:p w:rsidR="00181B2E" w:rsidRPr="007A263C" w:rsidRDefault="00181B2E" w:rsidP="00954CA5">
      <w:pPr>
        <w:rPr>
          <w:sz w:val="16"/>
          <w:szCs w:val="16"/>
        </w:rPr>
      </w:pPr>
      <w:r w:rsidRPr="007A263C">
        <w:rPr>
          <w:sz w:val="16"/>
          <w:szCs w:val="16"/>
        </w:rPr>
        <w:t>К финансовым рискам также относятся неэффективное и нерациональное использование ресурсов подпрограммы.</w:t>
      </w:r>
    </w:p>
    <w:p w:rsidR="00181B2E" w:rsidRPr="007A263C" w:rsidRDefault="00181B2E" w:rsidP="00954CA5">
      <w:pPr>
        <w:rPr>
          <w:sz w:val="16"/>
          <w:szCs w:val="16"/>
        </w:rPr>
      </w:pPr>
      <w:r w:rsidRPr="007A263C">
        <w:rPr>
          <w:sz w:val="16"/>
          <w:szCs w:val="16"/>
        </w:rPr>
        <w:t>2.Законодательные риски.</w:t>
      </w:r>
    </w:p>
    <w:p w:rsidR="00181B2E" w:rsidRPr="007A263C" w:rsidRDefault="00181B2E" w:rsidP="00954CA5">
      <w:pPr>
        <w:rPr>
          <w:sz w:val="16"/>
          <w:szCs w:val="16"/>
        </w:rPr>
      </w:pPr>
      <w:r w:rsidRPr="007A263C">
        <w:rPr>
          <w:sz w:val="16"/>
          <w:szCs w:val="16"/>
        </w:rPr>
        <w:t>В период реализации подпрограммы планируется внесение изменений в нормативные правовые акты как на федеральном уровне, в частности и Основы законодательства Российской Федерации о культуре, так и на областном и муниципальном уровнях. Это, возможно, повлечет за собой корректировку поставленных целей.</w:t>
      </w:r>
    </w:p>
    <w:p w:rsidR="00181B2E" w:rsidRPr="007A263C" w:rsidRDefault="00181B2E" w:rsidP="00954CA5">
      <w:pPr>
        <w:rPr>
          <w:sz w:val="16"/>
          <w:szCs w:val="16"/>
        </w:rPr>
      </w:pPr>
      <w:r w:rsidRPr="007A263C">
        <w:rPr>
          <w:sz w:val="16"/>
          <w:szCs w:val="16"/>
        </w:rPr>
        <w:t>В целях снижения законодательных рисков планируется своевременное внесение дополнений в действующую нормативную базу поселения, а при необходимости – и возможных изменений в финансирование подпрограммы.</w:t>
      </w:r>
    </w:p>
    <w:p w:rsidR="00181B2E" w:rsidRPr="007A263C" w:rsidRDefault="00181B2E" w:rsidP="00954CA5">
      <w:pPr>
        <w:rPr>
          <w:sz w:val="16"/>
          <w:szCs w:val="16"/>
        </w:rPr>
      </w:pPr>
      <w:r w:rsidRPr="007A263C">
        <w:rPr>
          <w:sz w:val="16"/>
          <w:szCs w:val="16"/>
        </w:rPr>
        <w:t>Для всех видов рисков главными мерами по управлению ими являются своевременно принятые управленческие решения и корректировка мероприятий подпрограммы с учетом выделенного на их реализацию ресурсного обеспечения.</w:t>
      </w:r>
    </w:p>
    <w:p w:rsidR="00181B2E" w:rsidRPr="007A263C" w:rsidRDefault="00181B2E" w:rsidP="00954CA5">
      <w:pPr>
        <w:rPr>
          <w:sz w:val="16"/>
          <w:szCs w:val="16"/>
        </w:rPr>
      </w:pPr>
      <w:r w:rsidRPr="007A263C">
        <w:rPr>
          <w:bCs/>
          <w:sz w:val="16"/>
          <w:szCs w:val="16"/>
        </w:rPr>
        <w:t xml:space="preserve">8. </w:t>
      </w:r>
      <w:r w:rsidRPr="007A263C">
        <w:rPr>
          <w:sz w:val="16"/>
          <w:szCs w:val="16"/>
        </w:rPr>
        <w:t>Оценка эффективности реализации подпрограммы</w:t>
      </w:r>
    </w:p>
    <w:p w:rsidR="00181B2E" w:rsidRPr="007A263C" w:rsidRDefault="00181B2E" w:rsidP="00954CA5">
      <w:pPr>
        <w:tabs>
          <w:tab w:val="left" w:pos="1795"/>
          <w:tab w:val="left" w:pos="3696"/>
          <w:tab w:val="left" w:pos="5189"/>
          <w:tab w:val="left" w:pos="7286"/>
          <w:tab w:val="left" w:pos="8770"/>
        </w:tabs>
        <w:rPr>
          <w:spacing w:val="-1"/>
          <w:sz w:val="16"/>
          <w:szCs w:val="16"/>
        </w:rPr>
      </w:pPr>
    </w:p>
    <w:p w:rsidR="00181B2E" w:rsidRPr="007A263C" w:rsidRDefault="00181B2E" w:rsidP="00954CA5">
      <w:pPr>
        <w:tabs>
          <w:tab w:val="left" w:pos="1795"/>
          <w:tab w:val="left" w:pos="3696"/>
          <w:tab w:val="left" w:pos="5189"/>
          <w:tab w:val="left" w:pos="7286"/>
          <w:tab w:val="left" w:pos="8770"/>
        </w:tabs>
        <w:rPr>
          <w:sz w:val="16"/>
          <w:szCs w:val="16"/>
        </w:rPr>
      </w:pPr>
      <w:r w:rsidRPr="007A263C">
        <w:rPr>
          <w:spacing w:val="-1"/>
          <w:sz w:val="16"/>
          <w:szCs w:val="16"/>
        </w:rPr>
        <w:t xml:space="preserve">Оценка </w:t>
      </w:r>
      <w:r w:rsidRPr="007A263C">
        <w:rPr>
          <w:spacing w:val="-2"/>
          <w:sz w:val="16"/>
          <w:szCs w:val="16"/>
        </w:rPr>
        <w:t xml:space="preserve">эффективности реализации подпрограммы муниципальной программы будет </w:t>
      </w:r>
      <w:r w:rsidRPr="007A263C">
        <w:rPr>
          <w:sz w:val="16"/>
          <w:szCs w:val="16"/>
        </w:rPr>
        <w:t>осуществляться путем сопоставления:</w:t>
      </w:r>
    </w:p>
    <w:p w:rsidR="00181B2E" w:rsidRPr="007A263C" w:rsidRDefault="00181B2E" w:rsidP="00954CA5">
      <w:pPr>
        <w:tabs>
          <w:tab w:val="left" w:pos="1190"/>
        </w:tabs>
        <w:rPr>
          <w:spacing w:val="-1"/>
          <w:sz w:val="16"/>
          <w:szCs w:val="16"/>
        </w:rPr>
      </w:pPr>
      <w:r w:rsidRPr="007A263C">
        <w:rPr>
          <w:sz w:val="16"/>
          <w:szCs w:val="16"/>
        </w:rPr>
        <w:t xml:space="preserve">1) фактических (в сопоставимых условиях) и планируемых значений целевых индикаторов </w:t>
      </w:r>
      <w:r w:rsidRPr="007A263C">
        <w:rPr>
          <w:spacing w:val="-2"/>
          <w:sz w:val="16"/>
          <w:szCs w:val="16"/>
        </w:rPr>
        <w:t xml:space="preserve">подпрограммы </w:t>
      </w:r>
      <w:r w:rsidRPr="007A263C">
        <w:rPr>
          <w:sz w:val="16"/>
          <w:szCs w:val="16"/>
        </w:rPr>
        <w:t>муниципальной программы (целевой параметр – 100%);</w:t>
      </w:r>
    </w:p>
    <w:p w:rsidR="00181B2E" w:rsidRPr="007A263C" w:rsidRDefault="00181B2E" w:rsidP="00954CA5">
      <w:pPr>
        <w:tabs>
          <w:tab w:val="left" w:pos="1190"/>
        </w:tabs>
        <w:rPr>
          <w:spacing w:val="-1"/>
          <w:sz w:val="16"/>
          <w:szCs w:val="16"/>
        </w:rPr>
      </w:pPr>
      <w:r w:rsidRPr="007A263C">
        <w:rPr>
          <w:sz w:val="16"/>
          <w:szCs w:val="16"/>
        </w:rPr>
        <w:t xml:space="preserve">2) фактических (в сопоставимых условиях) и планируемых объемов расходов бюджета Лосевского сельского поселения на реализацию </w:t>
      </w:r>
      <w:r w:rsidRPr="007A263C">
        <w:rPr>
          <w:spacing w:val="-2"/>
          <w:sz w:val="16"/>
          <w:szCs w:val="16"/>
        </w:rPr>
        <w:t xml:space="preserve">подпрограммы </w:t>
      </w:r>
      <w:r w:rsidRPr="007A263C">
        <w:rPr>
          <w:sz w:val="16"/>
          <w:szCs w:val="16"/>
        </w:rPr>
        <w:t>муниципальной программы и ее основных мероприятий (целевой параметр менее 100%);</w:t>
      </w:r>
    </w:p>
    <w:p w:rsidR="00181B2E" w:rsidRPr="007A263C" w:rsidRDefault="00181B2E" w:rsidP="00954CA5">
      <w:pPr>
        <w:rPr>
          <w:sz w:val="16"/>
          <w:szCs w:val="16"/>
        </w:rPr>
      </w:pPr>
      <w:r w:rsidRPr="007A263C">
        <w:rPr>
          <w:sz w:val="16"/>
          <w:szCs w:val="16"/>
        </w:rPr>
        <w:t xml:space="preserve">3) числа выполненных и планируемых мероприятий плана реализации </w:t>
      </w:r>
      <w:r w:rsidRPr="007A263C">
        <w:rPr>
          <w:spacing w:val="-2"/>
          <w:sz w:val="16"/>
          <w:szCs w:val="16"/>
        </w:rPr>
        <w:t>подпрограммы муниципальной программы</w:t>
      </w:r>
      <w:r w:rsidRPr="007A263C">
        <w:rPr>
          <w:sz w:val="16"/>
          <w:szCs w:val="16"/>
        </w:rPr>
        <w:t xml:space="preserve"> (целевой параметр – 100%).</w:t>
      </w:r>
    </w:p>
    <w:p w:rsidR="00181B2E" w:rsidRPr="007A263C" w:rsidRDefault="00181B2E" w:rsidP="00954CA5">
      <w:pPr>
        <w:tabs>
          <w:tab w:val="left" w:pos="1190"/>
        </w:tabs>
        <w:jc w:val="center"/>
        <w:rPr>
          <w:bCs/>
          <w:spacing w:val="-1"/>
          <w:sz w:val="16"/>
          <w:szCs w:val="16"/>
        </w:rPr>
      </w:pPr>
    </w:p>
    <w:p w:rsidR="00181B2E" w:rsidRPr="007A263C" w:rsidRDefault="00181B2E" w:rsidP="00954CA5">
      <w:pPr>
        <w:tabs>
          <w:tab w:val="left" w:pos="1190"/>
        </w:tabs>
        <w:jc w:val="center"/>
        <w:rPr>
          <w:bCs/>
          <w:sz w:val="16"/>
          <w:szCs w:val="16"/>
        </w:rPr>
      </w:pPr>
      <w:r w:rsidRPr="007A263C">
        <w:rPr>
          <w:bCs/>
          <w:spacing w:val="-1"/>
          <w:sz w:val="16"/>
          <w:szCs w:val="16"/>
        </w:rPr>
        <w:t xml:space="preserve">Подпрограмма 3. </w:t>
      </w:r>
      <w:r w:rsidRPr="007A263C">
        <w:rPr>
          <w:bCs/>
          <w:sz w:val="16"/>
          <w:szCs w:val="16"/>
        </w:rPr>
        <w:t>«</w:t>
      </w:r>
      <w:r w:rsidRPr="007A263C">
        <w:rPr>
          <w:spacing w:val="-10"/>
          <w:sz w:val="16"/>
          <w:szCs w:val="16"/>
        </w:rPr>
        <w:t>Обеспечение реализации муниципальной программы</w:t>
      </w:r>
      <w:r w:rsidRPr="007A263C">
        <w:rPr>
          <w:bCs/>
          <w:sz w:val="16"/>
          <w:szCs w:val="16"/>
        </w:rPr>
        <w:t>»</w:t>
      </w:r>
    </w:p>
    <w:p w:rsidR="00181B2E" w:rsidRPr="007A263C" w:rsidRDefault="00181B2E" w:rsidP="00954CA5">
      <w:pPr>
        <w:jc w:val="center"/>
        <w:rPr>
          <w:bCs/>
          <w:sz w:val="16"/>
          <w:szCs w:val="16"/>
        </w:rPr>
      </w:pPr>
      <w:r w:rsidRPr="007A263C">
        <w:rPr>
          <w:bCs/>
          <w:spacing w:val="-1"/>
          <w:sz w:val="16"/>
          <w:szCs w:val="16"/>
        </w:rPr>
        <w:t xml:space="preserve">муниципальной программы </w:t>
      </w:r>
      <w:r w:rsidRPr="007A263C">
        <w:rPr>
          <w:bCs/>
          <w:sz w:val="16"/>
          <w:szCs w:val="16"/>
        </w:rPr>
        <w:t>«</w:t>
      </w:r>
      <w:r w:rsidRPr="007A263C">
        <w:rPr>
          <w:sz w:val="16"/>
          <w:szCs w:val="16"/>
        </w:rPr>
        <w:t>Социально-экономическое развитие Лосевского сельского поселения</w:t>
      </w:r>
      <w:r w:rsidRPr="007A263C">
        <w:rPr>
          <w:bCs/>
          <w:sz w:val="16"/>
          <w:szCs w:val="16"/>
        </w:rPr>
        <w:t>»</w:t>
      </w:r>
    </w:p>
    <w:p w:rsidR="00181B2E" w:rsidRPr="007A263C" w:rsidRDefault="00181B2E" w:rsidP="00954CA5">
      <w:pPr>
        <w:jc w:val="center"/>
        <w:rPr>
          <w:sz w:val="16"/>
          <w:szCs w:val="16"/>
        </w:rPr>
      </w:pPr>
    </w:p>
    <w:p w:rsidR="00181B2E" w:rsidRPr="007A263C" w:rsidRDefault="00181B2E" w:rsidP="00954CA5">
      <w:pPr>
        <w:jc w:val="center"/>
        <w:rPr>
          <w:bCs/>
          <w:sz w:val="16"/>
          <w:szCs w:val="16"/>
        </w:rPr>
      </w:pPr>
      <w:r w:rsidRPr="007A263C">
        <w:rPr>
          <w:bCs/>
          <w:sz w:val="16"/>
          <w:szCs w:val="16"/>
        </w:rPr>
        <w:t>П А С П О Р Т</w:t>
      </w:r>
    </w:p>
    <w:p w:rsidR="00181B2E" w:rsidRPr="007A263C" w:rsidRDefault="00181B2E" w:rsidP="00954CA5">
      <w:pPr>
        <w:tabs>
          <w:tab w:val="left" w:pos="1190"/>
        </w:tabs>
        <w:jc w:val="center"/>
        <w:rPr>
          <w:bCs/>
          <w:sz w:val="16"/>
          <w:szCs w:val="16"/>
        </w:rPr>
      </w:pPr>
      <w:r w:rsidRPr="007A263C">
        <w:rPr>
          <w:bCs/>
          <w:spacing w:val="-1"/>
          <w:sz w:val="16"/>
          <w:szCs w:val="16"/>
        </w:rPr>
        <w:t xml:space="preserve">Подпрограммы 3. </w:t>
      </w:r>
      <w:r w:rsidRPr="007A263C">
        <w:rPr>
          <w:bCs/>
          <w:sz w:val="16"/>
          <w:szCs w:val="16"/>
        </w:rPr>
        <w:t>«</w:t>
      </w:r>
      <w:r w:rsidRPr="007A263C">
        <w:rPr>
          <w:spacing w:val="-10"/>
          <w:sz w:val="16"/>
          <w:szCs w:val="16"/>
        </w:rPr>
        <w:t>Обеспечение реализации муниципальной программы</w:t>
      </w:r>
      <w:r w:rsidRPr="007A263C">
        <w:rPr>
          <w:bCs/>
          <w:sz w:val="16"/>
          <w:szCs w:val="16"/>
        </w:rPr>
        <w:t>»</w:t>
      </w:r>
    </w:p>
    <w:p w:rsidR="00181B2E" w:rsidRPr="007A263C" w:rsidRDefault="00181B2E" w:rsidP="00954CA5">
      <w:pPr>
        <w:rPr>
          <w:sz w:val="16"/>
          <w:szCs w:val="16"/>
        </w:rPr>
      </w:pPr>
    </w:p>
    <w:tbl>
      <w:tblPr>
        <w:tblW w:w="5000" w:type="pct"/>
        <w:tblCellMar>
          <w:left w:w="40" w:type="dxa"/>
          <w:right w:w="40" w:type="dxa"/>
        </w:tblCellMar>
        <w:tblLook w:val="00A0"/>
      </w:tblPr>
      <w:tblGrid>
        <w:gridCol w:w="1243"/>
        <w:gridCol w:w="484"/>
        <w:gridCol w:w="658"/>
        <w:gridCol w:w="792"/>
        <w:gridCol w:w="806"/>
        <w:gridCol w:w="707"/>
      </w:tblGrid>
      <w:tr w:rsidR="00181B2E" w:rsidRPr="007A263C" w:rsidTr="00181B2E">
        <w:tc>
          <w:tcPr>
            <w:tcW w:w="132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Исполнители подпрограммы муниципальной программы</w:t>
            </w:r>
          </w:p>
        </w:tc>
        <w:tc>
          <w:tcPr>
            <w:tcW w:w="3674"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pacing w:val="-1"/>
                <w:sz w:val="12"/>
                <w:szCs w:val="12"/>
              </w:rPr>
              <w:t xml:space="preserve">Администрация Лосевского сельского поселения </w:t>
            </w:r>
          </w:p>
        </w:tc>
      </w:tr>
      <w:tr w:rsidR="00181B2E" w:rsidRPr="007A263C" w:rsidTr="00181B2E">
        <w:tc>
          <w:tcPr>
            <w:tcW w:w="132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Основные мероприятия, входящие в состав подпрограммы муниципальной программы</w:t>
            </w:r>
          </w:p>
        </w:tc>
        <w:tc>
          <w:tcPr>
            <w:tcW w:w="3674"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numPr>
                <w:ilvl w:val="0"/>
                <w:numId w:val="85"/>
              </w:numPr>
              <w:autoSpaceDE w:val="0"/>
              <w:autoSpaceDN w:val="0"/>
              <w:adjustRightInd w:val="0"/>
              <w:ind w:left="0" w:firstLine="0"/>
              <w:jc w:val="both"/>
              <w:rPr>
                <w:sz w:val="12"/>
                <w:szCs w:val="12"/>
              </w:rPr>
            </w:pPr>
            <w:r w:rsidRPr="007A263C">
              <w:rPr>
                <w:sz w:val="12"/>
                <w:szCs w:val="12"/>
              </w:rPr>
              <w:t>Финансовое обеспечение деятельности органов местного самоуправления Лосевского сельского поселения.</w:t>
            </w:r>
          </w:p>
          <w:p w:rsidR="00181B2E" w:rsidRPr="007A263C" w:rsidRDefault="00181B2E" w:rsidP="00954CA5">
            <w:pPr>
              <w:numPr>
                <w:ilvl w:val="0"/>
                <w:numId w:val="85"/>
              </w:numPr>
              <w:autoSpaceDE w:val="0"/>
              <w:autoSpaceDN w:val="0"/>
              <w:adjustRightInd w:val="0"/>
              <w:ind w:left="0" w:firstLine="0"/>
              <w:jc w:val="both"/>
              <w:rPr>
                <w:sz w:val="12"/>
                <w:szCs w:val="12"/>
              </w:rPr>
            </w:pPr>
            <w:r w:rsidRPr="007A263C">
              <w:rPr>
                <w:sz w:val="12"/>
                <w:szCs w:val="12"/>
              </w:rPr>
              <w:t>Финансовое обеспечение выполнения других расходных обязательств Лосевского сельского поселения.</w:t>
            </w:r>
          </w:p>
        </w:tc>
      </w:tr>
      <w:tr w:rsidR="00181B2E" w:rsidRPr="007A263C" w:rsidTr="00181B2E">
        <w:tc>
          <w:tcPr>
            <w:tcW w:w="132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Цель подпрограммы </w:t>
            </w:r>
            <w:r w:rsidRPr="007A263C">
              <w:rPr>
                <w:bCs/>
                <w:spacing w:val="-2"/>
                <w:sz w:val="12"/>
                <w:szCs w:val="12"/>
              </w:rPr>
              <w:t>муниципальной программы</w:t>
            </w:r>
          </w:p>
        </w:tc>
        <w:tc>
          <w:tcPr>
            <w:tcW w:w="3674"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Обеспечение реализации муниципальной программы «</w:t>
            </w:r>
            <w:r w:rsidRPr="007A263C">
              <w:rPr>
                <w:sz w:val="12"/>
                <w:szCs w:val="12"/>
              </w:rPr>
              <w:t>Социально-экономическое развитие Лосевского сельского поселения</w:t>
            </w:r>
            <w:r w:rsidRPr="007A263C">
              <w:rPr>
                <w:bCs/>
                <w:sz w:val="12"/>
                <w:szCs w:val="12"/>
              </w:rPr>
              <w:t>»</w:t>
            </w:r>
          </w:p>
        </w:tc>
      </w:tr>
      <w:tr w:rsidR="00181B2E" w:rsidRPr="007A263C" w:rsidTr="00181B2E">
        <w:tc>
          <w:tcPr>
            <w:tcW w:w="132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Задачи подпрограммы </w:t>
            </w:r>
            <w:r w:rsidRPr="007A263C">
              <w:rPr>
                <w:bCs/>
                <w:spacing w:val="-2"/>
                <w:sz w:val="12"/>
                <w:szCs w:val="12"/>
              </w:rPr>
              <w:t>муниципальной программы</w:t>
            </w:r>
          </w:p>
        </w:tc>
        <w:tc>
          <w:tcPr>
            <w:tcW w:w="3674"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tabs>
                <w:tab w:val="left" w:pos="-45"/>
              </w:tabs>
              <w:rPr>
                <w:sz w:val="12"/>
                <w:szCs w:val="12"/>
              </w:rPr>
            </w:pPr>
            <w:r w:rsidRPr="007A263C">
              <w:rPr>
                <w:sz w:val="12"/>
                <w:szCs w:val="12"/>
              </w:rPr>
              <w:t>Обеспечение условий для реализации муниципальной программы «Социально-экономическое развитие Лосевского сельского поселения», эффективное выполнение полномочий (функций) администрации Лосевского сельского поселения.</w:t>
            </w:r>
          </w:p>
        </w:tc>
      </w:tr>
      <w:tr w:rsidR="00181B2E" w:rsidRPr="007A263C" w:rsidTr="00181B2E">
        <w:tc>
          <w:tcPr>
            <w:tcW w:w="1326"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bCs/>
                <w:spacing w:val="-2"/>
                <w:sz w:val="12"/>
                <w:szCs w:val="12"/>
              </w:rPr>
            </w:pPr>
            <w:r w:rsidRPr="007A263C">
              <w:rPr>
                <w:bCs/>
                <w:spacing w:val="-2"/>
                <w:sz w:val="12"/>
                <w:szCs w:val="12"/>
              </w:rPr>
              <w:t>Целевые индикаторы и показатели подпрограммы муниципальной программы</w:t>
            </w:r>
          </w:p>
        </w:tc>
        <w:tc>
          <w:tcPr>
            <w:tcW w:w="3674"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Уровень исполнения плановых назначений по расходам на реализацию подпрограммы, %.</w:t>
            </w:r>
          </w:p>
        </w:tc>
      </w:tr>
      <w:tr w:rsidR="00181B2E" w:rsidRPr="007A263C" w:rsidTr="00181B2E">
        <w:tc>
          <w:tcPr>
            <w:tcW w:w="1326" w:type="pct"/>
            <w:tcBorders>
              <w:top w:val="single" w:sz="6" w:space="0" w:color="auto"/>
              <w:left w:val="single" w:sz="6"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 xml:space="preserve">Сроки </w:t>
            </w:r>
            <w:r w:rsidRPr="007A263C">
              <w:rPr>
                <w:bCs/>
                <w:sz w:val="12"/>
                <w:szCs w:val="12"/>
              </w:rPr>
              <w:t xml:space="preserve">реализации подпрограммы </w:t>
            </w:r>
            <w:r w:rsidRPr="007A263C">
              <w:rPr>
                <w:bCs/>
                <w:spacing w:val="-2"/>
                <w:sz w:val="12"/>
                <w:szCs w:val="12"/>
              </w:rPr>
              <w:t>муниципальной программы</w:t>
            </w:r>
          </w:p>
        </w:tc>
        <w:tc>
          <w:tcPr>
            <w:tcW w:w="3674" w:type="pct"/>
            <w:gridSpan w:val="5"/>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На постоянной основе 01.01.2021 — 31.12.2028</w:t>
            </w:r>
          </w:p>
        </w:tc>
      </w:tr>
      <w:tr w:rsidR="00181B2E" w:rsidRPr="007A263C" w:rsidTr="00181B2E">
        <w:tc>
          <w:tcPr>
            <w:tcW w:w="1326" w:type="pct"/>
            <w:vMerge w:val="restart"/>
            <w:tcBorders>
              <w:top w:val="single" w:sz="4" w:space="0" w:color="auto"/>
              <w:left w:val="single" w:sz="4" w:space="0" w:color="auto"/>
              <w:right w:val="single" w:sz="4" w:space="0" w:color="auto"/>
            </w:tcBorders>
            <w:shd w:val="clear" w:color="auto" w:fill="FFFFFF"/>
          </w:tcPr>
          <w:p w:rsidR="00181B2E" w:rsidRPr="007A263C" w:rsidRDefault="00181B2E" w:rsidP="00954CA5">
            <w:pPr>
              <w:rPr>
                <w:sz w:val="12"/>
                <w:szCs w:val="12"/>
              </w:rPr>
            </w:pPr>
            <w:r w:rsidRPr="007A263C">
              <w:rPr>
                <w:bCs/>
                <w:sz w:val="12"/>
                <w:szCs w:val="12"/>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3674" w:type="pct"/>
            <w:gridSpan w:val="5"/>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Объем бюджетных ассигнований на реализацию подпрограммы составляет – 64924,1 тыс. руб.</w:t>
            </w:r>
          </w:p>
          <w:p w:rsidR="00181B2E" w:rsidRPr="007A263C" w:rsidRDefault="00181B2E" w:rsidP="00954CA5">
            <w:pPr>
              <w:rPr>
                <w:sz w:val="12"/>
                <w:szCs w:val="12"/>
              </w:rPr>
            </w:pPr>
            <w:r w:rsidRPr="007A263C">
              <w:rPr>
                <w:sz w:val="12"/>
                <w:szCs w:val="12"/>
              </w:rPr>
              <w:t>Объем бюджетных ассигнований на реализацию муниципальной подпрограммы по годам составляет (тыс. руб.):</w:t>
            </w:r>
          </w:p>
        </w:tc>
      </w:tr>
      <w:tr w:rsidR="00181B2E" w:rsidRPr="007A263C" w:rsidTr="00181B2E">
        <w:trPr>
          <w:trHeight w:val="395"/>
        </w:trPr>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Год</w:t>
            </w:r>
          </w:p>
        </w:tc>
        <w:tc>
          <w:tcPr>
            <w:tcW w:w="701"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Всего</w:t>
            </w:r>
          </w:p>
        </w:tc>
        <w:tc>
          <w:tcPr>
            <w:tcW w:w="844"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Федеральный бюджет</w:t>
            </w:r>
          </w:p>
        </w:tc>
        <w:tc>
          <w:tcPr>
            <w:tcW w:w="859"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Областной бюджет</w:t>
            </w:r>
          </w:p>
        </w:tc>
        <w:tc>
          <w:tcPr>
            <w:tcW w:w="754"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pacing w:val="-2"/>
                <w:sz w:val="12"/>
                <w:szCs w:val="12"/>
              </w:rPr>
              <w:t>Бюджет Лосевского сельского поселения</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2021</w:t>
            </w:r>
          </w:p>
        </w:tc>
        <w:tc>
          <w:tcPr>
            <w:tcW w:w="701"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6598,7</w:t>
            </w:r>
          </w:p>
        </w:tc>
        <w:tc>
          <w:tcPr>
            <w:tcW w:w="844"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226,5</w:t>
            </w:r>
          </w:p>
        </w:tc>
        <w:tc>
          <w:tcPr>
            <w:tcW w:w="859"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754"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6372,2</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2022</w:t>
            </w:r>
          </w:p>
        </w:tc>
        <w:tc>
          <w:tcPr>
            <w:tcW w:w="701"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10 500,6</w:t>
            </w:r>
          </w:p>
        </w:tc>
        <w:tc>
          <w:tcPr>
            <w:tcW w:w="844"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233,8</w:t>
            </w:r>
          </w:p>
        </w:tc>
        <w:tc>
          <w:tcPr>
            <w:tcW w:w="859"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754"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10 266,8</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2023</w:t>
            </w:r>
          </w:p>
        </w:tc>
        <w:tc>
          <w:tcPr>
            <w:tcW w:w="701"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8667,0</w:t>
            </w:r>
          </w:p>
        </w:tc>
        <w:tc>
          <w:tcPr>
            <w:tcW w:w="844"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283,2</w:t>
            </w:r>
          </w:p>
        </w:tc>
        <w:tc>
          <w:tcPr>
            <w:tcW w:w="859" w:type="pct"/>
            <w:tcBorders>
              <w:top w:val="single" w:sz="6" w:space="0" w:color="auto"/>
              <w:left w:val="single" w:sz="6" w:space="0" w:color="auto"/>
              <w:bottom w:val="single" w:sz="6" w:space="0" w:color="auto"/>
              <w:right w:val="single" w:sz="4" w:space="0" w:color="auto"/>
            </w:tcBorders>
            <w:shd w:val="clear" w:color="auto" w:fill="FFFFFF"/>
          </w:tcPr>
          <w:p w:rsidR="00181B2E" w:rsidRPr="007A263C" w:rsidRDefault="00181B2E" w:rsidP="00954CA5">
            <w:pPr>
              <w:rPr>
                <w:sz w:val="12"/>
                <w:szCs w:val="12"/>
              </w:rPr>
            </w:pPr>
          </w:p>
        </w:tc>
        <w:tc>
          <w:tcPr>
            <w:tcW w:w="754" w:type="pct"/>
            <w:tcBorders>
              <w:top w:val="single" w:sz="6"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8383,8</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6" w:space="0" w:color="auto"/>
              <w:left w:val="single" w:sz="4"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2024</w:t>
            </w:r>
          </w:p>
        </w:tc>
        <w:tc>
          <w:tcPr>
            <w:tcW w:w="701" w:type="pct"/>
            <w:tcBorders>
              <w:top w:val="single" w:sz="6" w:space="0" w:color="auto"/>
              <w:left w:val="single" w:sz="6"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7831,7</w:t>
            </w:r>
          </w:p>
        </w:tc>
        <w:tc>
          <w:tcPr>
            <w:tcW w:w="844" w:type="pct"/>
            <w:tcBorders>
              <w:top w:val="single" w:sz="6" w:space="0" w:color="auto"/>
              <w:left w:val="single" w:sz="4"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340,5</w:t>
            </w:r>
          </w:p>
        </w:tc>
        <w:tc>
          <w:tcPr>
            <w:tcW w:w="859" w:type="pct"/>
            <w:tcBorders>
              <w:top w:val="single" w:sz="6" w:space="0" w:color="auto"/>
              <w:left w:val="single" w:sz="6"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754" w:type="pct"/>
            <w:tcBorders>
              <w:top w:val="single" w:sz="6" w:space="0" w:color="auto"/>
              <w:left w:val="single" w:sz="4"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7491,2</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2025</w:t>
            </w:r>
          </w:p>
        </w:tc>
        <w:tc>
          <w:tcPr>
            <w:tcW w:w="701"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9149,4</w:t>
            </w:r>
          </w:p>
        </w:tc>
        <w:tc>
          <w:tcPr>
            <w:tcW w:w="84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407,6</w:t>
            </w:r>
          </w:p>
        </w:tc>
        <w:tc>
          <w:tcPr>
            <w:tcW w:w="859"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75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8741,8</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2026</w:t>
            </w:r>
          </w:p>
        </w:tc>
        <w:tc>
          <w:tcPr>
            <w:tcW w:w="701"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8979,4</w:t>
            </w:r>
          </w:p>
        </w:tc>
        <w:tc>
          <w:tcPr>
            <w:tcW w:w="84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444,8</w:t>
            </w:r>
          </w:p>
        </w:tc>
        <w:tc>
          <w:tcPr>
            <w:tcW w:w="859"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75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8534,6</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2027</w:t>
            </w:r>
          </w:p>
        </w:tc>
        <w:tc>
          <w:tcPr>
            <w:tcW w:w="701"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6822,8</w:t>
            </w:r>
          </w:p>
        </w:tc>
        <w:tc>
          <w:tcPr>
            <w:tcW w:w="84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460,4</w:t>
            </w:r>
          </w:p>
        </w:tc>
        <w:tc>
          <w:tcPr>
            <w:tcW w:w="859"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75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6362,40</w:t>
            </w:r>
          </w:p>
        </w:tc>
      </w:tr>
      <w:tr w:rsidR="00181B2E" w:rsidRPr="007A263C" w:rsidTr="00181B2E">
        <w:tc>
          <w:tcPr>
            <w:tcW w:w="0" w:type="auto"/>
            <w:vMerge/>
            <w:tcBorders>
              <w:left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2028</w:t>
            </w:r>
          </w:p>
        </w:tc>
        <w:tc>
          <w:tcPr>
            <w:tcW w:w="701"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7479,0</w:t>
            </w:r>
          </w:p>
        </w:tc>
        <w:tc>
          <w:tcPr>
            <w:tcW w:w="84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306,8</w:t>
            </w:r>
          </w:p>
        </w:tc>
        <w:tc>
          <w:tcPr>
            <w:tcW w:w="859"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75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sz w:val="12"/>
                <w:szCs w:val="12"/>
              </w:rPr>
              <w:t>7172,2</w:t>
            </w:r>
          </w:p>
        </w:tc>
      </w:tr>
      <w:tr w:rsidR="00181B2E" w:rsidRPr="007A263C" w:rsidTr="00181B2E">
        <w:tc>
          <w:tcPr>
            <w:tcW w:w="0" w:type="auto"/>
            <w:vMerge/>
            <w:tcBorders>
              <w:left w:val="single" w:sz="4" w:space="0" w:color="auto"/>
              <w:bottom w:val="single" w:sz="4" w:space="0" w:color="auto"/>
              <w:right w:val="single" w:sz="4" w:space="0" w:color="auto"/>
            </w:tcBorders>
            <w:vAlign w:val="center"/>
          </w:tcPr>
          <w:p w:rsidR="00181B2E" w:rsidRPr="007A263C" w:rsidRDefault="00181B2E" w:rsidP="00954CA5">
            <w:pPr>
              <w:rPr>
                <w:sz w:val="12"/>
                <w:szCs w:val="12"/>
              </w:rPr>
            </w:pPr>
          </w:p>
        </w:tc>
        <w:tc>
          <w:tcPr>
            <w:tcW w:w="516"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701"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84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859"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c>
          <w:tcPr>
            <w:tcW w:w="754"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p>
        </w:tc>
      </w:tr>
      <w:tr w:rsidR="00181B2E" w:rsidRPr="007A263C" w:rsidTr="00181B2E">
        <w:tc>
          <w:tcPr>
            <w:tcW w:w="1326" w:type="pct"/>
            <w:tcBorders>
              <w:top w:val="single" w:sz="4" w:space="0" w:color="auto"/>
              <w:left w:val="single" w:sz="4" w:space="0" w:color="auto"/>
              <w:bottom w:val="single" w:sz="4" w:space="0" w:color="auto"/>
              <w:right w:val="single" w:sz="4" w:space="0" w:color="auto"/>
            </w:tcBorders>
            <w:shd w:val="clear" w:color="auto" w:fill="FFFFFF"/>
          </w:tcPr>
          <w:p w:rsidR="00181B2E" w:rsidRPr="007A263C" w:rsidRDefault="00181B2E" w:rsidP="00954CA5">
            <w:pPr>
              <w:rPr>
                <w:sz w:val="12"/>
                <w:szCs w:val="12"/>
              </w:rPr>
            </w:pPr>
            <w:r w:rsidRPr="007A263C">
              <w:rPr>
                <w:bCs/>
                <w:sz w:val="12"/>
                <w:szCs w:val="12"/>
              </w:rPr>
              <w:t>Ожидаемые непосредственные результаты реализации подпрограммы муниципальной программы</w:t>
            </w:r>
          </w:p>
        </w:tc>
        <w:tc>
          <w:tcPr>
            <w:tcW w:w="3674" w:type="pct"/>
            <w:gridSpan w:val="5"/>
            <w:tcBorders>
              <w:top w:val="single" w:sz="4" w:space="0" w:color="auto"/>
              <w:left w:val="single" w:sz="4" w:space="0" w:color="auto"/>
              <w:bottom w:val="single" w:sz="6" w:space="0" w:color="auto"/>
              <w:right w:val="single" w:sz="6" w:space="0" w:color="auto"/>
            </w:tcBorders>
            <w:shd w:val="clear" w:color="auto" w:fill="FFFFFF"/>
          </w:tcPr>
          <w:p w:rsidR="00181B2E" w:rsidRPr="007A263C" w:rsidRDefault="00181B2E" w:rsidP="00954CA5">
            <w:pPr>
              <w:rPr>
                <w:sz w:val="12"/>
                <w:szCs w:val="12"/>
                <w:lang w:eastAsia="en-US"/>
              </w:rPr>
            </w:pPr>
            <w:r w:rsidRPr="007A263C">
              <w:rPr>
                <w:sz w:val="12"/>
                <w:szCs w:val="12"/>
                <w:lang w:eastAsia="en-US"/>
              </w:rPr>
              <w:t>1. Создание эффективной системы планирования и управления реализацией мероприятий муниципальной программы.</w:t>
            </w:r>
          </w:p>
          <w:p w:rsidR="00181B2E" w:rsidRPr="007A263C" w:rsidRDefault="00181B2E" w:rsidP="00954CA5">
            <w:pPr>
              <w:rPr>
                <w:sz w:val="12"/>
                <w:szCs w:val="12"/>
              </w:rPr>
            </w:pPr>
            <w:r w:rsidRPr="007A263C">
              <w:rPr>
                <w:sz w:val="12"/>
                <w:szCs w:val="12"/>
                <w:lang w:eastAsia="en-US"/>
              </w:rPr>
              <w:t>2. Обеспечение эффективного и целенаправленного расходования бюджетных средств.</w:t>
            </w:r>
          </w:p>
        </w:tc>
      </w:tr>
    </w:tbl>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1. Характеристика сферы реализации подпрограммы, описание основных проблем в указанной сфере и прогноз ее развития</w:t>
      </w:r>
    </w:p>
    <w:p w:rsidR="00181B2E" w:rsidRPr="007A263C" w:rsidRDefault="00181B2E" w:rsidP="00954CA5">
      <w:pPr>
        <w:rPr>
          <w:sz w:val="16"/>
          <w:szCs w:val="16"/>
          <w:lang w:eastAsia="en-US"/>
        </w:rPr>
      </w:pPr>
    </w:p>
    <w:p w:rsidR="00181B2E" w:rsidRPr="007A263C" w:rsidRDefault="00181B2E" w:rsidP="00954CA5">
      <w:pPr>
        <w:rPr>
          <w:sz w:val="16"/>
          <w:szCs w:val="16"/>
          <w:lang w:eastAsia="en-US"/>
        </w:rPr>
      </w:pPr>
      <w:r w:rsidRPr="007A263C">
        <w:rPr>
          <w:sz w:val="16"/>
          <w:szCs w:val="16"/>
          <w:lang w:eastAsia="en-US"/>
        </w:rPr>
        <w:t>Подпрограмма направлена на формирование и развитие обеспечивающих механизмов реализации муниципальной программы. В рамках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181B2E" w:rsidRPr="007A263C" w:rsidRDefault="00181B2E" w:rsidP="00954CA5">
      <w:pPr>
        <w:rPr>
          <w:sz w:val="16"/>
          <w:szCs w:val="16"/>
          <w:lang w:eastAsia="en-US"/>
        </w:rPr>
      </w:pPr>
      <w:r w:rsidRPr="007A263C">
        <w:rPr>
          <w:sz w:val="16"/>
          <w:szCs w:val="16"/>
          <w:lang w:eastAsia="en-US"/>
        </w:rPr>
        <w:t>Функции организационно-технического и информационно-аналитического обеспечения реализации муниципальной программы осуществляет администрация Лосевского сельского поселения.</w:t>
      </w:r>
    </w:p>
    <w:p w:rsidR="00181B2E" w:rsidRPr="007A263C" w:rsidRDefault="00181B2E" w:rsidP="00954CA5">
      <w:pPr>
        <w:rPr>
          <w:sz w:val="16"/>
          <w:szCs w:val="16"/>
          <w:lang w:eastAsia="en-US"/>
        </w:rPr>
      </w:pPr>
      <w:r w:rsidRPr="007A263C">
        <w:rPr>
          <w:sz w:val="16"/>
          <w:szCs w:val="16"/>
          <w:lang w:eastAsia="en-US"/>
        </w:rPr>
        <w:t>Администрация Лосевского сельского поселения в рамках настоящей подпрограммы обеспечивает:</w:t>
      </w:r>
    </w:p>
    <w:p w:rsidR="00181B2E" w:rsidRPr="007A263C" w:rsidRDefault="00181B2E" w:rsidP="00954CA5">
      <w:pPr>
        <w:rPr>
          <w:sz w:val="16"/>
          <w:szCs w:val="16"/>
          <w:lang w:eastAsia="en-US"/>
        </w:rPr>
      </w:pPr>
      <w:r w:rsidRPr="007A263C">
        <w:rPr>
          <w:sz w:val="16"/>
          <w:szCs w:val="16"/>
          <w:lang w:eastAsia="en-US"/>
        </w:rPr>
        <w:t>- сбор и систематизацию статистической и аналитической информации о реализации мероприятий муниципальной программы;</w:t>
      </w:r>
    </w:p>
    <w:p w:rsidR="00181B2E" w:rsidRPr="007A263C" w:rsidRDefault="00181B2E" w:rsidP="00954CA5">
      <w:pPr>
        <w:rPr>
          <w:sz w:val="16"/>
          <w:szCs w:val="16"/>
          <w:lang w:eastAsia="en-US"/>
        </w:rPr>
      </w:pPr>
      <w:r w:rsidRPr="007A263C">
        <w:rPr>
          <w:sz w:val="16"/>
          <w:szCs w:val="16"/>
          <w:lang w:eastAsia="en-US"/>
        </w:rPr>
        <w:t xml:space="preserve">- 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181B2E" w:rsidRPr="007A263C" w:rsidRDefault="00181B2E" w:rsidP="00954CA5">
      <w:pPr>
        <w:rPr>
          <w:sz w:val="16"/>
          <w:szCs w:val="16"/>
          <w:lang w:eastAsia="en-US"/>
        </w:rPr>
      </w:pPr>
      <w:r w:rsidRPr="007A263C">
        <w:rPr>
          <w:sz w:val="16"/>
          <w:szCs w:val="16"/>
          <w:lang w:eastAsia="en-US"/>
        </w:rPr>
        <w:t>- мониторинг отдельных мероприятий, подпрограмм и муниципальной программы в целом;</w:t>
      </w:r>
    </w:p>
    <w:p w:rsidR="00181B2E" w:rsidRPr="007A263C" w:rsidRDefault="00181B2E" w:rsidP="00954CA5">
      <w:pPr>
        <w:rPr>
          <w:sz w:val="16"/>
          <w:szCs w:val="16"/>
          <w:lang w:eastAsia="en-US"/>
        </w:rPr>
      </w:pPr>
      <w:r w:rsidRPr="007A263C">
        <w:rPr>
          <w:sz w:val="16"/>
          <w:szCs w:val="16"/>
          <w:lang w:eastAsia="en-US"/>
        </w:rPr>
        <w:t>- подготовку отчета о ходе реализации и об оценке эффективности муниципальной программы.</w:t>
      </w:r>
    </w:p>
    <w:p w:rsidR="00181B2E" w:rsidRPr="007A263C" w:rsidRDefault="00181B2E" w:rsidP="00954CA5">
      <w:pPr>
        <w:pStyle w:val="ConsNormal"/>
        <w:widowControl/>
        <w:ind w:firstLine="0"/>
        <w:jc w:val="both"/>
        <w:rPr>
          <w:rFonts w:ascii="Times New Roman" w:hAnsi="Times New Roman"/>
          <w:sz w:val="16"/>
          <w:szCs w:val="16"/>
        </w:rPr>
      </w:pPr>
    </w:p>
    <w:p w:rsidR="00181B2E" w:rsidRPr="007A263C" w:rsidRDefault="00181B2E" w:rsidP="00954CA5">
      <w:pPr>
        <w:rPr>
          <w:sz w:val="16"/>
          <w:szCs w:val="16"/>
        </w:rPr>
      </w:pPr>
      <w:r w:rsidRPr="007A263C">
        <w:rPr>
          <w:sz w:val="16"/>
          <w:szCs w:val="16"/>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81B2E" w:rsidRPr="007A263C" w:rsidRDefault="00181B2E" w:rsidP="00954CA5">
      <w:pPr>
        <w:rPr>
          <w:sz w:val="16"/>
          <w:szCs w:val="16"/>
          <w:lang w:eastAsia="en-US"/>
        </w:rPr>
      </w:pPr>
    </w:p>
    <w:p w:rsidR="00181B2E" w:rsidRPr="007A263C" w:rsidRDefault="00181B2E" w:rsidP="00954CA5">
      <w:pPr>
        <w:rPr>
          <w:sz w:val="16"/>
          <w:szCs w:val="16"/>
          <w:lang w:eastAsia="en-US"/>
        </w:rPr>
      </w:pPr>
      <w:r w:rsidRPr="007A263C">
        <w:rPr>
          <w:sz w:val="16"/>
          <w:szCs w:val="16"/>
          <w:lang w:eastAsia="en-US"/>
        </w:rPr>
        <w:t>Данная подпрограмма объединяет мероприятия обеспечивающего характера, направленные на создание условий для эффективной реализации всех подпрограмм (мероприятий) настоящей муниципальной программы.</w:t>
      </w:r>
    </w:p>
    <w:p w:rsidR="00181B2E" w:rsidRPr="007A263C" w:rsidRDefault="00181B2E" w:rsidP="00954CA5">
      <w:pPr>
        <w:rPr>
          <w:sz w:val="16"/>
          <w:szCs w:val="16"/>
          <w:lang w:eastAsia="en-US"/>
        </w:rPr>
      </w:pPr>
      <w:r w:rsidRPr="007A263C">
        <w:rPr>
          <w:sz w:val="16"/>
          <w:szCs w:val="16"/>
          <w:lang w:eastAsia="en-US"/>
        </w:rPr>
        <w:t xml:space="preserve">Мероприятия подпрограммы предусматривают финансовое обеспечение за счет средств бюджета </w:t>
      </w:r>
      <w:r w:rsidRPr="007A263C">
        <w:rPr>
          <w:sz w:val="16"/>
          <w:szCs w:val="16"/>
        </w:rPr>
        <w:t>Лосевского сельского поселения</w:t>
      </w:r>
      <w:r w:rsidRPr="007A263C">
        <w:rPr>
          <w:sz w:val="16"/>
          <w:szCs w:val="16"/>
          <w:lang w:eastAsia="en-US"/>
        </w:rPr>
        <w:t xml:space="preserve"> соответствующих видов расходов на:</w:t>
      </w:r>
    </w:p>
    <w:p w:rsidR="00181B2E" w:rsidRPr="007A263C" w:rsidRDefault="00181B2E" w:rsidP="00954CA5">
      <w:pPr>
        <w:rPr>
          <w:sz w:val="16"/>
          <w:szCs w:val="16"/>
          <w:lang w:eastAsia="en-US"/>
        </w:rPr>
      </w:pPr>
      <w:r w:rsidRPr="007A263C">
        <w:rPr>
          <w:sz w:val="16"/>
          <w:szCs w:val="16"/>
          <w:lang w:eastAsia="en-US"/>
        </w:rPr>
        <w:t>- обеспечение деятельности органов местного самоуправления;</w:t>
      </w:r>
    </w:p>
    <w:p w:rsidR="00181B2E" w:rsidRPr="007A263C" w:rsidRDefault="00181B2E" w:rsidP="00954CA5">
      <w:pPr>
        <w:rPr>
          <w:sz w:val="16"/>
          <w:szCs w:val="16"/>
          <w:lang w:eastAsia="en-US"/>
        </w:rPr>
      </w:pPr>
      <w:r w:rsidRPr="007A263C">
        <w:rPr>
          <w:sz w:val="16"/>
          <w:szCs w:val="16"/>
          <w:lang w:eastAsia="en-US"/>
        </w:rPr>
        <w:t>-обеспечение выполнения других расходных обязательств Лосевского сельского поселения;</w:t>
      </w:r>
    </w:p>
    <w:p w:rsidR="00181B2E" w:rsidRPr="007A263C" w:rsidRDefault="00181B2E" w:rsidP="00954CA5">
      <w:pPr>
        <w:rPr>
          <w:sz w:val="16"/>
          <w:szCs w:val="16"/>
          <w:lang w:eastAsia="en-US"/>
        </w:rPr>
      </w:pPr>
      <w:r w:rsidRPr="007A263C">
        <w:rPr>
          <w:sz w:val="16"/>
          <w:szCs w:val="16"/>
          <w:lang w:eastAsia="en-US"/>
        </w:rPr>
        <w:t>- осуществление информационно-аналитического, организационно-технического обеспечения и мониторинга реализации мероприятий муниципальной программы.</w:t>
      </w:r>
    </w:p>
    <w:p w:rsidR="00181B2E" w:rsidRPr="007A263C" w:rsidRDefault="00181B2E" w:rsidP="00954CA5">
      <w:pPr>
        <w:rPr>
          <w:sz w:val="16"/>
          <w:szCs w:val="16"/>
          <w:lang w:eastAsia="en-US"/>
        </w:rPr>
      </w:pPr>
      <w:r w:rsidRPr="007A263C">
        <w:rPr>
          <w:sz w:val="16"/>
          <w:szCs w:val="16"/>
          <w:lang w:eastAsia="en-US"/>
        </w:rPr>
        <w:t>Целью подпрограммы является формирование и развитие обеспечивающих механизмов реализации муниципальной программы.</w:t>
      </w:r>
    </w:p>
    <w:p w:rsidR="00181B2E" w:rsidRPr="007A263C" w:rsidRDefault="00181B2E" w:rsidP="00954CA5">
      <w:pPr>
        <w:rPr>
          <w:sz w:val="16"/>
          <w:szCs w:val="16"/>
          <w:lang w:eastAsia="en-US"/>
        </w:rPr>
      </w:pPr>
      <w:r w:rsidRPr="007A263C">
        <w:rPr>
          <w:sz w:val="16"/>
          <w:szCs w:val="16"/>
          <w:lang w:eastAsia="en-US"/>
        </w:rPr>
        <w:t>Задача подпрограммы - обеспечение информационно-аналитического, организационно-технического сопровождения и мониторинг реализации мероприятий муниципальной программы, в том числе нацеленный на корректировку ее положений.</w:t>
      </w:r>
    </w:p>
    <w:p w:rsidR="00181B2E" w:rsidRPr="007A263C" w:rsidRDefault="00181B2E" w:rsidP="00954CA5">
      <w:pPr>
        <w:rPr>
          <w:sz w:val="16"/>
          <w:szCs w:val="16"/>
        </w:rPr>
      </w:pPr>
      <w:r w:rsidRPr="007A263C">
        <w:rPr>
          <w:sz w:val="16"/>
          <w:szCs w:val="16"/>
        </w:rPr>
        <w:t xml:space="preserve">Описание целевых индикаторов и </w:t>
      </w:r>
      <w:r w:rsidRPr="007A263C">
        <w:rPr>
          <w:bCs/>
          <w:sz w:val="16"/>
          <w:szCs w:val="16"/>
        </w:rPr>
        <w:t xml:space="preserve">показателей </w:t>
      </w:r>
      <w:r w:rsidRPr="007A263C">
        <w:rPr>
          <w:sz w:val="16"/>
          <w:szCs w:val="16"/>
        </w:rPr>
        <w:t>подпрограммы:</w:t>
      </w:r>
    </w:p>
    <w:p w:rsidR="00181B2E" w:rsidRPr="007A263C" w:rsidRDefault="00181B2E" w:rsidP="00954CA5">
      <w:pPr>
        <w:rPr>
          <w:sz w:val="16"/>
          <w:szCs w:val="16"/>
        </w:rPr>
      </w:pPr>
      <w:r w:rsidRPr="007A263C">
        <w:rPr>
          <w:sz w:val="16"/>
          <w:szCs w:val="16"/>
        </w:rPr>
        <w:t>Уровень исполнения плановых назначений по расходам на реализацию подпрограммы, % (У):</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 xml:space="preserve">У= Кр/Пр, </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где:</w:t>
      </w:r>
    </w:p>
    <w:p w:rsidR="00181B2E" w:rsidRPr="007A263C" w:rsidRDefault="00181B2E" w:rsidP="00954CA5">
      <w:pPr>
        <w:rPr>
          <w:sz w:val="16"/>
          <w:szCs w:val="16"/>
        </w:rPr>
      </w:pPr>
      <w:r w:rsidRPr="007A263C">
        <w:rPr>
          <w:sz w:val="16"/>
          <w:szCs w:val="16"/>
        </w:rPr>
        <w:t>Кр - кассовые расходы на реализацию подпрограммы за отчетный период,</w:t>
      </w:r>
    </w:p>
    <w:p w:rsidR="00181B2E" w:rsidRPr="007A263C" w:rsidRDefault="00181B2E" w:rsidP="00954CA5">
      <w:pPr>
        <w:rPr>
          <w:sz w:val="16"/>
          <w:szCs w:val="16"/>
        </w:rPr>
      </w:pPr>
      <w:r w:rsidRPr="007A263C">
        <w:rPr>
          <w:sz w:val="16"/>
          <w:szCs w:val="16"/>
        </w:rPr>
        <w:t>Пр - плановые расходы на реализацию подпрограммы в соответствии с кассовым планом на отчетный период.</w:t>
      </w:r>
    </w:p>
    <w:p w:rsidR="00181B2E" w:rsidRPr="007A263C" w:rsidRDefault="00181B2E" w:rsidP="00954CA5">
      <w:pPr>
        <w:pStyle w:val="ConsNormal"/>
        <w:widowControl/>
        <w:ind w:firstLine="0"/>
        <w:jc w:val="both"/>
        <w:rPr>
          <w:rFonts w:ascii="Times New Roman" w:hAnsi="Times New Roman"/>
          <w:sz w:val="16"/>
          <w:szCs w:val="16"/>
        </w:rPr>
      </w:pPr>
      <w:r w:rsidRPr="007A263C">
        <w:rPr>
          <w:rFonts w:ascii="Times New Roman" w:hAnsi="Times New Roman"/>
          <w:sz w:val="16"/>
          <w:szCs w:val="16"/>
        </w:rPr>
        <w:t xml:space="preserve">Значения целевых показателей (индикаторов) подпрограммы </w:t>
      </w:r>
      <w:r w:rsidRPr="007A263C">
        <w:rPr>
          <w:rFonts w:ascii="Times New Roman" w:hAnsi="Times New Roman"/>
          <w:spacing w:val="-1"/>
          <w:sz w:val="16"/>
          <w:szCs w:val="16"/>
        </w:rPr>
        <w:t xml:space="preserve">на весь срок ее реализации приведены </w:t>
      </w:r>
      <w:r w:rsidRPr="007A263C">
        <w:rPr>
          <w:rFonts w:ascii="Times New Roman" w:hAnsi="Times New Roman"/>
          <w:sz w:val="16"/>
          <w:szCs w:val="16"/>
        </w:rPr>
        <w:t>в приложении 1.</w:t>
      </w:r>
    </w:p>
    <w:p w:rsidR="00181B2E" w:rsidRPr="007A263C" w:rsidRDefault="00181B2E" w:rsidP="00954CA5">
      <w:pPr>
        <w:rPr>
          <w:sz w:val="16"/>
          <w:szCs w:val="16"/>
          <w:lang w:eastAsia="en-US"/>
        </w:rPr>
      </w:pPr>
      <w:r w:rsidRPr="007A263C">
        <w:rPr>
          <w:sz w:val="16"/>
          <w:szCs w:val="16"/>
          <w:lang w:eastAsia="en-US"/>
        </w:rPr>
        <w:t>Ожидаемые результаты:</w:t>
      </w:r>
    </w:p>
    <w:p w:rsidR="00181B2E" w:rsidRPr="007A263C" w:rsidRDefault="00181B2E" w:rsidP="00954CA5">
      <w:pPr>
        <w:rPr>
          <w:sz w:val="16"/>
          <w:szCs w:val="16"/>
          <w:lang w:eastAsia="en-US"/>
        </w:rPr>
      </w:pPr>
      <w:r w:rsidRPr="007A263C">
        <w:rPr>
          <w:sz w:val="16"/>
          <w:szCs w:val="16"/>
          <w:lang w:eastAsia="en-US"/>
        </w:rPr>
        <w:t>- создание эффективной системы планирования и управления реализацией мероприятий муниципальной программы.</w:t>
      </w:r>
    </w:p>
    <w:p w:rsidR="00181B2E" w:rsidRPr="007A263C" w:rsidRDefault="00181B2E" w:rsidP="00954CA5">
      <w:pPr>
        <w:tabs>
          <w:tab w:val="left" w:pos="1190"/>
        </w:tabs>
        <w:rPr>
          <w:sz w:val="16"/>
          <w:szCs w:val="16"/>
        </w:rPr>
      </w:pPr>
      <w:r w:rsidRPr="007A263C">
        <w:rPr>
          <w:sz w:val="16"/>
          <w:szCs w:val="16"/>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181B2E" w:rsidRPr="007A263C" w:rsidRDefault="00181B2E" w:rsidP="00954CA5">
      <w:pPr>
        <w:rPr>
          <w:sz w:val="16"/>
          <w:szCs w:val="16"/>
        </w:rPr>
      </w:pPr>
      <w:r w:rsidRPr="007A263C">
        <w:rPr>
          <w:bCs/>
          <w:sz w:val="16"/>
          <w:szCs w:val="16"/>
        </w:rPr>
        <w:t xml:space="preserve">3. </w:t>
      </w:r>
      <w:r w:rsidRPr="007A263C">
        <w:rPr>
          <w:sz w:val="16"/>
          <w:szCs w:val="16"/>
        </w:rPr>
        <w:t>Характеристика основных мероприятий и мероприятий подпрограммы</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В рамках подпрограммы предусмотрены следующие основные мероприятия:</w:t>
      </w:r>
    </w:p>
    <w:p w:rsidR="00181B2E" w:rsidRPr="007A263C" w:rsidRDefault="00181B2E" w:rsidP="00954CA5">
      <w:pPr>
        <w:rPr>
          <w:sz w:val="16"/>
          <w:szCs w:val="16"/>
        </w:rPr>
      </w:pPr>
      <w:r w:rsidRPr="007A263C">
        <w:rPr>
          <w:sz w:val="16"/>
          <w:szCs w:val="16"/>
        </w:rPr>
        <w:t>1. Финансовое обеспечение деятельности органов местного самоуправления Лосевского сельского поселения.</w:t>
      </w:r>
    </w:p>
    <w:p w:rsidR="00181B2E" w:rsidRPr="007A263C" w:rsidRDefault="00181B2E" w:rsidP="00954CA5">
      <w:pPr>
        <w:rPr>
          <w:sz w:val="16"/>
          <w:szCs w:val="16"/>
          <w:lang w:eastAsia="en-US"/>
        </w:rPr>
      </w:pPr>
      <w:r w:rsidRPr="007A263C">
        <w:rPr>
          <w:sz w:val="16"/>
          <w:szCs w:val="16"/>
          <w:lang w:eastAsia="en-US"/>
        </w:rPr>
        <w:t>При реализации мероприятия будет осуществляться финансирование деятельности органов местного самоуправления Лосевского сельского поселения, которые являются ответственным исполнителем муниципальной программы.</w:t>
      </w:r>
    </w:p>
    <w:p w:rsidR="00181B2E" w:rsidRPr="007A263C" w:rsidRDefault="00181B2E" w:rsidP="00954CA5">
      <w:pPr>
        <w:rPr>
          <w:sz w:val="16"/>
          <w:szCs w:val="16"/>
        </w:rPr>
      </w:pPr>
      <w:r w:rsidRPr="007A263C">
        <w:rPr>
          <w:sz w:val="16"/>
          <w:szCs w:val="16"/>
          <w:lang w:eastAsia="en-US"/>
        </w:rPr>
        <w:t xml:space="preserve">2. </w:t>
      </w:r>
      <w:r w:rsidRPr="007A263C">
        <w:rPr>
          <w:sz w:val="16"/>
          <w:szCs w:val="16"/>
        </w:rPr>
        <w:t>Финансовое обеспечение выполнения других расходных обязательств Лосевского сельского поселения органами местного самоуправления Лосевского сельского поселения.</w:t>
      </w:r>
    </w:p>
    <w:p w:rsidR="00181B2E" w:rsidRPr="007A263C" w:rsidRDefault="00181B2E" w:rsidP="00954CA5">
      <w:pPr>
        <w:rPr>
          <w:sz w:val="16"/>
          <w:szCs w:val="16"/>
          <w:lang w:eastAsia="en-US"/>
        </w:rPr>
      </w:pPr>
      <w:r w:rsidRPr="007A263C">
        <w:rPr>
          <w:sz w:val="16"/>
          <w:szCs w:val="16"/>
          <w:lang w:eastAsia="en-US"/>
        </w:rPr>
        <w:t xml:space="preserve">При реализации мероприятия будет осуществляться финансирование </w:t>
      </w:r>
      <w:r w:rsidRPr="007A263C">
        <w:rPr>
          <w:sz w:val="16"/>
          <w:szCs w:val="16"/>
        </w:rPr>
        <w:t>других расходных обязательств Лосевского сельского поселения администрацией Лосевского сельского поселения</w:t>
      </w:r>
      <w:r w:rsidRPr="007A263C">
        <w:rPr>
          <w:sz w:val="16"/>
          <w:szCs w:val="16"/>
          <w:lang w:eastAsia="en-US"/>
        </w:rPr>
        <w:t>.</w:t>
      </w:r>
    </w:p>
    <w:p w:rsidR="00181B2E" w:rsidRPr="007A263C" w:rsidRDefault="00181B2E" w:rsidP="00954CA5">
      <w:pPr>
        <w:rPr>
          <w:bCs/>
          <w:sz w:val="16"/>
          <w:szCs w:val="16"/>
        </w:rPr>
      </w:pPr>
    </w:p>
    <w:p w:rsidR="00181B2E" w:rsidRPr="007A263C" w:rsidRDefault="00181B2E" w:rsidP="00954CA5">
      <w:pPr>
        <w:rPr>
          <w:bCs/>
          <w:sz w:val="16"/>
          <w:szCs w:val="16"/>
        </w:rPr>
      </w:pPr>
    </w:p>
    <w:p w:rsidR="00181B2E" w:rsidRPr="007A263C" w:rsidRDefault="00181B2E" w:rsidP="00954CA5">
      <w:pPr>
        <w:rPr>
          <w:sz w:val="16"/>
          <w:szCs w:val="16"/>
        </w:rPr>
      </w:pPr>
      <w:r w:rsidRPr="007A263C">
        <w:rPr>
          <w:bCs/>
          <w:sz w:val="16"/>
          <w:szCs w:val="16"/>
        </w:rPr>
        <w:t xml:space="preserve">4. </w:t>
      </w:r>
      <w:r w:rsidRPr="007A263C">
        <w:rPr>
          <w:sz w:val="16"/>
          <w:szCs w:val="16"/>
        </w:rPr>
        <w:t>Основные меры муниципального и правового регулирования</w:t>
      </w:r>
      <w:r w:rsidRPr="007A263C">
        <w:rPr>
          <w:bCs/>
          <w:sz w:val="16"/>
          <w:szCs w:val="16"/>
          <w:lang w:eastAsia="en-US"/>
        </w:rPr>
        <w:t xml:space="preserve"> подпрограммы муниципальной программы</w:t>
      </w:r>
    </w:p>
    <w:p w:rsidR="00181B2E" w:rsidRPr="007A263C" w:rsidRDefault="00181B2E" w:rsidP="00954CA5">
      <w:pPr>
        <w:rPr>
          <w:sz w:val="16"/>
          <w:szCs w:val="16"/>
        </w:rPr>
      </w:pPr>
    </w:p>
    <w:p w:rsidR="00181B2E" w:rsidRPr="007A263C" w:rsidRDefault="00181B2E" w:rsidP="00954CA5">
      <w:pPr>
        <w:rPr>
          <w:sz w:val="16"/>
          <w:szCs w:val="16"/>
          <w:lang w:eastAsia="en-US"/>
        </w:rPr>
      </w:pPr>
      <w:r w:rsidRPr="007A263C">
        <w:rPr>
          <w:sz w:val="16"/>
          <w:szCs w:val="16"/>
        </w:rPr>
        <w:t>Подпрограммой не предусматривается.</w:t>
      </w:r>
    </w:p>
    <w:p w:rsidR="00181B2E" w:rsidRPr="007A263C" w:rsidRDefault="00181B2E" w:rsidP="00954CA5">
      <w:pPr>
        <w:rPr>
          <w:sz w:val="16"/>
          <w:szCs w:val="16"/>
          <w:lang w:eastAsia="en-US"/>
        </w:rPr>
      </w:pPr>
    </w:p>
    <w:p w:rsidR="00181B2E" w:rsidRPr="007A263C" w:rsidRDefault="00181B2E" w:rsidP="00954CA5">
      <w:pPr>
        <w:rPr>
          <w:bCs/>
          <w:sz w:val="16"/>
          <w:szCs w:val="16"/>
          <w:lang w:eastAsia="en-US"/>
        </w:rPr>
      </w:pPr>
      <w:r w:rsidRPr="007A263C">
        <w:rPr>
          <w:bCs/>
          <w:sz w:val="16"/>
          <w:szCs w:val="16"/>
        </w:rPr>
        <w:t xml:space="preserve">5. </w:t>
      </w:r>
      <w:r w:rsidRPr="007A263C">
        <w:rPr>
          <w:bCs/>
          <w:sz w:val="16"/>
          <w:szCs w:val="16"/>
          <w:lang w:eastAsia="en-US"/>
        </w:rPr>
        <w:t>Информация об участии акционерных обществ с государственным участием, общественных, научных и иных организаций, а также государственных внебюджетных фондов и физических лиц в реализации подпрограммы муниципальной программы</w:t>
      </w:r>
    </w:p>
    <w:p w:rsidR="00181B2E" w:rsidRPr="007A263C" w:rsidRDefault="00181B2E" w:rsidP="00954CA5">
      <w:pPr>
        <w:rPr>
          <w:sz w:val="16"/>
          <w:szCs w:val="16"/>
        </w:rPr>
      </w:pPr>
    </w:p>
    <w:p w:rsidR="00181B2E" w:rsidRPr="007A263C" w:rsidRDefault="00181B2E" w:rsidP="00954CA5">
      <w:pPr>
        <w:rPr>
          <w:sz w:val="16"/>
          <w:szCs w:val="16"/>
          <w:lang w:eastAsia="en-US"/>
        </w:rPr>
      </w:pPr>
      <w:r w:rsidRPr="007A263C">
        <w:rPr>
          <w:sz w:val="16"/>
          <w:szCs w:val="16"/>
        </w:rPr>
        <w:t>Подпрограммой не предусматривается.</w:t>
      </w:r>
    </w:p>
    <w:p w:rsidR="00181B2E" w:rsidRPr="007A263C" w:rsidRDefault="00181B2E" w:rsidP="00954CA5">
      <w:pPr>
        <w:rPr>
          <w:sz w:val="16"/>
          <w:szCs w:val="16"/>
        </w:rPr>
      </w:pPr>
      <w:r w:rsidRPr="007A263C">
        <w:rPr>
          <w:bCs/>
          <w:sz w:val="16"/>
          <w:szCs w:val="16"/>
        </w:rPr>
        <w:t xml:space="preserve">6. </w:t>
      </w:r>
      <w:r w:rsidRPr="007A263C">
        <w:rPr>
          <w:sz w:val="16"/>
          <w:szCs w:val="16"/>
        </w:rPr>
        <w:t>Финансовое обеспечение реализации подпрограммы</w:t>
      </w:r>
    </w:p>
    <w:p w:rsidR="00181B2E" w:rsidRPr="007A263C" w:rsidRDefault="00181B2E" w:rsidP="00954CA5">
      <w:pPr>
        <w:rPr>
          <w:sz w:val="16"/>
          <w:szCs w:val="16"/>
        </w:rPr>
      </w:pPr>
    </w:p>
    <w:p w:rsidR="00181B2E" w:rsidRPr="007A263C" w:rsidRDefault="00181B2E" w:rsidP="00954CA5">
      <w:pPr>
        <w:tabs>
          <w:tab w:val="center" w:pos="5174"/>
        </w:tabs>
        <w:rPr>
          <w:sz w:val="16"/>
          <w:szCs w:val="16"/>
        </w:rPr>
      </w:pPr>
      <w:r w:rsidRPr="007A263C">
        <w:rPr>
          <w:sz w:val="16"/>
          <w:szCs w:val="16"/>
        </w:rPr>
        <w:t>Источником финансирования являются средства местного бюджета.</w:t>
      </w:r>
    </w:p>
    <w:p w:rsidR="00181B2E" w:rsidRPr="007A263C" w:rsidRDefault="00181B2E" w:rsidP="00954CA5">
      <w:pPr>
        <w:rPr>
          <w:sz w:val="16"/>
          <w:szCs w:val="16"/>
        </w:rPr>
      </w:pPr>
      <w:r w:rsidRPr="007A263C">
        <w:rPr>
          <w:sz w:val="16"/>
          <w:szCs w:val="16"/>
        </w:rPr>
        <w:t>Объемы расходов на выполнение мероприятий подпрограммы ежегодно уточняются в процессе исполнения местного бюджета и при формировании бюджета на очередной финансовый год.</w:t>
      </w:r>
    </w:p>
    <w:p w:rsidR="00181B2E" w:rsidRPr="007A263C" w:rsidRDefault="00181B2E" w:rsidP="00954CA5">
      <w:pPr>
        <w:rPr>
          <w:sz w:val="16"/>
          <w:szCs w:val="16"/>
        </w:rPr>
      </w:pPr>
      <w:r w:rsidRPr="007A263C">
        <w:rPr>
          <w:sz w:val="16"/>
          <w:szCs w:val="16"/>
        </w:rPr>
        <w:t>Объем финансового обеспечения реализации подпрограммы за весь период ее реализации составляет 64924,1 тыс. рублей. Ресурсное обеспечение реализации подпрограммы по годам ее реализации представлено в приложении № 3 к муниципальной программе.</w:t>
      </w:r>
    </w:p>
    <w:p w:rsidR="00181B2E" w:rsidRPr="007A263C" w:rsidRDefault="00181B2E" w:rsidP="00954CA5">
      <w:pPr>
        <w:tabs>
          <w:tab w:val="left" w:pos="0"/>
        </w:tabs>
        <w:rPr>
          <w:sz w:val="16"/>
          <w:szCs w:val="16"/>
        </w:rPr>
      </w:pPr>
      <w:r w:rsidRPr="007A263C">
        <w:rPr>
          <w:bCs/>
          <w:sz w:val="16"/>
          <w:szCs w:val="16"/>
        </w:rPr>
        <w:t xml:space="preserve">7. </w:t>
      </w:r>
      <w:r w:rsidRPr="007A263C">
        <w:rPr>
          <w:sz w:val="16"/>
          <w:szCs w:val="16"/>
        </w:rPr>
        <w:t>Анализ рисков реализации подпрограммы и описание мер управления рисками реализации подпрограммы</w:t>
      </w:r>
    </w:p>
    <w:p w:rsidR="00181B2E" w:rsidRPr="007A263C" w:rsidRDefault="00181B2E" w:rsidP="00954CA5">
      <w:pPr>
        <w:rPr>
          <w:sz w:val="16"/>
          <w:szCs w:val="16"/>
          <w:lang w:eastAsia="en-US"/>
        </w:rPr>
      </w:pPr>
    </w:p>
    <w:p w:rsidR="00181B2E" w:rsidRPr="007A263C" w:rsidRDefault="00181B2E" w:rsidP="00954CA5">
      <w:pPr>
        <w:rPr>
          <w:sz w:val="16"/>
          <w:szCs w:val="16"/>
          <w:lang w:eastAsia="en-US"/>
        </w:rPr>
      </w:pPr>
      <w:r w:rsidRPr="007A263C">
        <w:rPr>
          <w:sz w:val="16"/>
          <w:szCs w:val="16"/>
          <w:lang w:eastAsia="en-US"/>
        </w:rPr>
        <w:t>В качестве рисков реализации подпрограммы рассматриваются организационные риски. Риски могут быть вызваны ошибками в управлении реализацией муниципальной программы в связи с необходимостью координировать действия большого количества участников (главных администраторов доходов, главных распорядителей средств бюджета, муниципальных образований), что может привести к невыполнению в установленные сроки отдельных мероприятий. Управление рисками будет осуществляться на основе систематического мониторинга реализации муниципальной программы, осуществления оперативных мер по их предупреждению и своевременной корректировке мероприятий подпрограммы.</w:t>
      </w:r>
    </w:p>
    <w:p w:rsidR="00181B2E" w:rsidRPr="007A263C" w:rsidRDefault="00181B2E" w:rsidP="00954CA5">
      <w:pPr>
        <w:rPr>
          <w:sz w:val="16"/>
          <w:szCs w:val="16"/>
          <w:lang w:eastAsia="en-US"/>
        </w:rPr>
      </w:pPr>
    </w:p>
    <w:p w:rsidR="00181B2E" w:rsidRPr="007A263C" w:rsidRDefault="00181B2E" w:rsidP="00954CA5">
      <w:pPr>
        <w:rPr>
          <w:sz w:val="16"/>
          <w:szCs w:val="16"/>
        </w:rPr>
      </w:pPr>
      <w:r w:rsidRPr="007A263C">
        <w:rPr>
          <w:bCs/>
          <w:sz w:val="16"/>
          <w:szCs w:val="16"/>
        </w:rPr>
        <w:t xml:space="preserve"> 8. </w:t>
      </w:r>
      <w:r w:rsidRPr="007A263C">
        <w:rPr>
          <w:sz w:val="16"/>
          <w:szCs w:val="16"/>
        </w:rPr>
        <w:t>Оценка эффективности реализации подпрограммы</w:t>
      </w:r>
    </w:p>
    <w:p w:rsidR="00181B2E" w:rsidRPr="007A263C" w:rsidRDefault="00181B2E" w:rsidP="00954CA5">
      <w:pPr>
        <w:tabs>
          <w:tab w:val="left" w:pos="1795"/>
          <w:tab w:val="left" w:pos="3696"/>
          <w:tab w:val="left" w:pos="5189"/>
          <w:tab w:val="left" w:pos="7286"/>
          <w:tab w:val="left" w:pos="8770"/>
        </w:tabs>
        <w:rPr>
          <w:spacing w:val="-1"/>
          <w:sz w:val="16"/>
          <w:szCs w:val="16"/>
        </w:rPr>
      </w:pPr>
    </w:p>
    <w:p w:rsidR="00181B2E" w:rsidRPr="007A263C" w:rsidRDefault="00181B2E" w:rsidP="00954CA5">
      <w:pPr>
        <w:tabs>
          <w:tab w:val="left" w:pos="1795"/>
          <w:tab w:val="left" w:pos="3696"/>
          <w:tab w:val="left" w:pos="5189"/>
          <w:tab w:val="left" w:pos="7286"/>
          <w:tab w:val="left" w:pos="8770"/>
        </w:tabs>
        <w:rPr>
          <w:sz w:val="16"/>
          <w:szCs w:val="16"/>
        </w:rPr>
      </w:pPr>
      <w:r w:rsidRPr="007A263C">
        <w:rPr>
          <w:spacing w:val="-1"/>
          <w:sz w:val="16"/>
          <w:szCs w:val="16"/>
        </w:rPr>
        <w:t xml:space="preserve">Оценка </w:t>
      </w:r>
      <w:r w:rsidRPr="007A263C">
        <w:rPr>
          <w:spacing w:val="-2"/>
          <w:sz w:val="16"/>
          <w:szCs w:val="16"/>
        </w:rPr>
        <w:t xml:space="preserve">эффективности реализации подпрограммы муниципальной программы будет </w:t>
      </w:r>
      <w:r w:rsidRPr="007A263C">
        <w:rPr>
          <w:sz w:val="16"/>
          <w:szCs w:val="16"/>
        </w:rPr>
        <w:t>осуществляться путем ежегодного сопоставления:</w:t>
      </w:r>
    </w:p>
    <w:p w:rsidR="00181B2E" w:rsidRPr="007A263C" w:rsidRDefault="00181B2E" w:rsidP="00954CA5">
      <w:pPr>
        <w:tabs>
          <w:tab w:val="left" w:pos="1190"/>
        </w:tabs>
        <w:rPr>
          <w:spacing w:val="-1"/>
          <w:sz w:val="16"/>
          <w:szCs w:val="16"/>
        </w:rPr>
      </w:pPr>
      <w:r w:rsidRPr="007A263C">
        <w:rPr>
          <w:sz w:val="16"/>
          <w:szCs w:val="16"/>
        </w:rPr>
        <w:t xml:space="preserve">1) фактических (в сопоставимых условиях) и планируемых значений целевых индикаторов </w:t>
      </w:r>
      <w:r w:rsidRPr="007A263C">
        <w:rPr>
          <w:spacing w:val="-2"/>
          <w:sz w:val="16"/>
          <w:szCs w:val="16"/>
        </w:rPr>
        <w:t xml:space="preserve">подпрограммы </w:t>
      </w:r>
      <w:r w:rsidRPr="007A263C">
        <w:rPr>
          <w:sz w:val="16"/>
          <w:szCs w:val="16"/>
        </w:rPr>
        <w:t>муниципальной программы (целевой параметр – 100%);</w:t>
      </w:r>
    </w:p>
    <w:p w:rsidR="00181B2E" w:rsidRPr="007A263C" w:rsidRDefault="00181B2E" w:rsidP="00954CA5">
      <w:pPr>
        <w:tabs>
          <w:tab w:val="left" w:pos="1190"/>
        </w:tabs>
        <w:rPr>
          <w:spacing w:val="-1"/>
          <w:sz w:val="16"/>
          <w:szCs w:val="16"/>
        </w:rPr>
      </w:pPr>
      <w:r w:rsidRPr="007A263C">
        <w:rPr>
          <w:sz w:val="16"/>
          <w:szCs w:val="16"/>
        </w:rPr>
        <w:t xml:space="preserve">2) фактических (в сопоставимых условиях) и планируемых объемов расходов бюджета Лосевского сельского поселения на реализацию </w:t>
      </w:r>
      <w:r w:rsidRPr="007A263C">
        <w:rPr>
          <w:spacing w:val="-2"/>
          <w:sz w:val="16"/>
          <w:szCs w:val="16"/>
        </w:rPr>
        <w:t xml:space="preserve">подпрограммы </w:t>
      </w:r>
      <w:r w:rsidRPr="007A263C">
        <w:rPr>
          <w:sz w:val="16"/>
          <w:szCs w:val="16"/>
        </w:rPr>
        <w:t>муниципальной программы и ее основных мероприятий (целевой параметр менее 100%);</w:t>
      </w:r>
    </w:p>
    <w:p w:rsidR="00181B2E" w:rsidRPr="007A263C" w:rsidRDefault="00181B2E" w:rsidP="00954CA5">
      <w:pPr>
        <w:rPr>
          <w:sz w:val="16"/>
          <w:szCs w:val="16"/>
        </w:rPr>
      </w:pPr>
      <w:r w:rsidRPr="007A263C">
        <w:rPr>
          <w:sz w:val="16"/>
          <w:szCs w:val="16"/>
        </w:rPr>
        <w:t xml:space="preserve">3) числа выполненных и планируемых мероприятий плана реализации </w:t>
      </w:r>
      <w:r w:rsidRPr="007A263C">
        <w:rPr>
          <w:spacing w:val="-2"/>
          <w:sz w:val="16"/>
          <w:szCs w:val="16"/>
        </w:rPr>
        <w:t>подпрограммы муниципальной программы</w:t>
      </w:r>
      <w:r w:rsidRPr="007A263C">
        <w:rPr>
          <w:sz w:val="16"/>
          <w:szCs w:val="16"/>
        </w:rPr>
        <w:t xml:space="preserve"> (целевой параметр – 100%).</w:t>
      </w:r>
    </w:p>
    <w:p w:rsidR="00181B2E" w:rsidRPr="007A263C" w:rsidRDefault="00181B2E" w:rsidP="00954CA5">
      <w:pPr>
        <w:rPr>
          <w:bCs/>
          <w:spacing w:val="-1"/>
          <w:sz w:val="16"/>
          <w:szCs w:val="16"/>
        </w:rPr>
      </w:pPr>
    </w:p>
    <w:p w:rsidR="00181B2E" w:rsidRPr="007A263C" w:rsidRDefault="00181B2E" w:rsidP="00954CA5">
      <w:pPr>
        <w:jc w:val="center"/>
        <w:rPr>
          <w:bCs/>
          <w:sz w:val="16"/>
          <w:szCs w:val="16"/>
        </w:rPr>
      </w:pPr>
      <w:r w:rsidRPr="007A263C">
        <w:rPr>
          <w:bCs/>
          <w:spacing w:val="-1"/>
          <w:sz w:val="16"/>
          <w:szCs w:val="16"/>
        </w:rPr>
        <w:t xml:space="preserve">Подпрограмма 4. </w:t>
      </w:r>
      <w:r w:rsidRPr="007A263C">
        <w:rPr>
          <w:bCs/>
          <w:sz w:val="16"/>
          <w:szCs w:val="16"/>
        </w:rPr>
        <w:t>«Безопасность и правопорядок</w:t>
      </w:r>
    </w:p>
    <w:p w:rsidR="00181B2E" w:rsidRPr="007A263C" w:rsidRDefault="00181B2E" w:rsidP="00954CA5">
      <w:pPr>
        <w:jc w:val="center"/>
        <w:rPr>
          <w:bCs/>
          <w:sz w:val="16"/>
          <w:szCs w:val="16"/>
        </w:rPr>
      </w:pPr>
      <w:r w:rsidRPr="007A263C">
        <w:rPr>
          <w:bCs/>
          <w:sz w:val="16"/>
          <w:szCs w:val="16"/>
        </w:rPr>
        <w:t>на территории Лосевского сельского поселения»</w:t>
      </w:r>
    </w:p>
    <w:p w:rsidR="00181B2E" w:rsidRPr="007A263C" w:rsidRDefault="00181B2E" w:rsidP="00954CA5">
      <w:pPr>
        <w:jc w:val="center"/>
        <w:rPr>
          <w:sz w:val="16"/>
          <w:szCs w:val="16"/>
        </w:rPr>
      </w:pPr>
    </w:p>
    <w:p w:rsidR="00181B2E" w:rsidRPr="007A263C" w:rsidRDefault="00181B2E" w:rsidP="00954CA5">
      <w:pPr>
        <w:jc w:val="center"/>
        <w:rPr>
          <w:bCs/>
          <w:sz w:val="16"/>
          <w:szCs w:val="16"/>
        </w:rPr>
      </w:pPr>
      <w:r w:rsidRPr="007A263C">
        <w:rPr>
          <w:bCs/>
          <w:sz w:val="16"/>
          <w:szCs w:val="16"/>
        </w:rPr>
        <w:t>П А С П О Р Т</w:t>
      </w:r>
    </w:p>
    <w:p w:rsidR="00181B2E" w:rsidRPr="007A263C" w:rsidRDefault="00181B2E" w:rsidP="00954CA5">
      <w:pPr>
        <w:rPr>
          <w:sz w:val="16"/>
          <w:szCs w:val="16"/>
        </w:rPr>
      </w:pPr>
    </w:p>
    <w:tbl>
      <w:tblPr>
        <w:tblW w:w="5000" w:type="pct"/>
        <w:tblCellMar>
          <w:left w:w="40" w:type="dxa"/>
          <w:right w:w="40" w:type="dxa"/>
        </w:tblCellMar>
        <w:tblLook w:val="00A0"/>
      </w:tblPr>
      <w:tblGrid>
        <w:gridCol w:w="593"/>
        <w:gridCol w:w="1228"/>
        <w:gridCol w:w="1593"/>
        <w:gridCol w:w="1276"/>
      </w:tblGrid>
      <w:tr w:rsidR="00181B2E" w:rsidRPr="007A263C" w:rsidTr="00181B2E">
        <w:tc>
          <w:tcPr>
            <w:tcW w:w="10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bCs/>
                <w:sz w:val="12"/>
                <w:szCs w:val="12"/>
              </w:rPr>
            </w:pPr>
          </w:p>
          <w:p w:rsidR="00181B2E" w:rsidRPr="007A263C" w:rsidRDefault="00181B2E" w:rsidP="00954CA5">
            <w:pPr>
              <w:rPr>
                <w:sz w:val="12"/>
                <w:szCs w:val="12"/>
              </w:rPr>
            </w:pPr>
          </w:p>
        </w:tc>
        <w:tc>
          <w:tcPr>
            <w:tcW w:w="3922"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1"/>
                <w:sz w:val="12"/>
                <w:szCs w:val="12"/>
              </w:rPr>
            </w:pPr>
            <w:r w:rsidRPr="007A263C">
              <w:rPr>
                <w:spacing w:val="-1"/>
                <w:sz w:val="12"/>
                <w:szCs w:val="12"/>
              </w:rPr>
              <w:t xml:space="preserve"> Администрация Лосевского сельского поселения.</w:t>
            </w:r>
          </w:p>
          <w:p w:rsidR="00181B2E" w:rsidRPr="007A263C" w:rsidRDefault="00181B2E" w:rsidP="00954CA5">
            <w:pPr>
              <w:rPr>
                <w:sz w:val="12"/>
                <w:szCs w:val="12"/>
              </w:rPr>
            </w:pPr>
          </w:p>
        </w:tc>
      </w:tr>
      <w:tr w:rsidR="00181B2E" w:rsidRPr="007A263C" w:rsidTr="00181B2E">
        <w:tc>
          <w:tcPr>
            <w:tcW w:w="10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Основные мероприятия, входящие в состав подпрограммы муниципальной программы</w:t>
            </w:r>
          </w:p>
        </w:tc>
        <w:tc>
          <w:tcPr>
            <w:tcW w:w="3922"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 xml:space="preserve">1. Предупреждение и помощь населению в чрезвычайных ситуациях </w:t>
            </w:r>
          </w:p>
          <w:p w:rsidR="00181B2E" w:rsidRPr="007A263C" w:rsidRDefault="00181B2E" w:rsidP="00954CA5">
            <w:pPr>
              <w:rPr>
                <w:sz w:val="12"/>
                <w:szCs w:val="12"/>
              </w:rPr>
            </w:pPr>
            <w:r w:rsidRPr="007A263C">
              <w:rPr>
                <w:sz w:val="12"/>
                <w:szCs w:val="12"/>
              </w:rPr>
              <w:t>2. Обеспечение первичных мер пожарной безопасности на территории сельского поселения</w:t>
            </w:r>
          </w:p>
          <w:p w:rsidR="00181B2E" w:rsidRPr="007A263C" w:rsidRDefault="00181B2E" w:rsidP="00954CA5">
            <w:pPr>
              <w:rPr>
                <w:sz w:val="12"/>
                <w:szCs w:val="12"/>
                <w:lang w:eastAsia="ar-SA"/>
              </w:rPr>
            </w:pPr>
            <w:r w:rsidRPr="007A263C">
              <w:rPr>
                <w:sz w:val="12"/>
                <w:szCs w:val="12"/>
              </w:rPr>
              <w:t>3. Профилактика преступности,</w:t>
            </w:r>
            <w:r w:rsidRPr="007A263C">
              <w:rPr>
                <w:sz w:val="12"/>
                <w:szCs w:val="12"/>
                <w:lang w:eastAsia="ar-SA"/>
              </w:rPr>
              <w:t xml:space="preserve"> обеспечение необходимых условий для безопасной жизнедеятельности </w:t>
            </w:r>
          </w:p>
          <w:p w:rsidR="00181B2E" w:rsidRPr="007A263C" w:rsidRDefault="00181B2E" w:rsidP="00954CA5">
            <w:pPr>
              <w:rPr>
                <w:sz w:val="12"/>
                <w:szCs w:val="12"/>
                <w:lang w:eastAsia="ar-SA"/>
              </w:rPr>
            </w:pPr>
            <w:r w:rsidRPr="007A263C">
              <w:rPr>
                <w:sz w:val="12"/>
                <w:szCs w:val="12"/>
                <w:lang w:eastAsia="ar-SA"/>
              </w:rPr>
              <w:t>4. Профилактика коррупции</w:t>
            </w:r>
          </w:p>
          <w:p w:rsidR="00181B2E" w:rsidRPr="007A263C" w:rsidRDefault="00181B2E" w:rsidP="00954CA5">
            <w:pPr>
              <w:rPr>
                <w:sz w:val="12"/>
                <w:szCs w:val="12"/>
              </w:rPr>
            </w:pPr>
            <w:r w:rsidRPr="007A263C">
              <w:rPr>
                <w:sz w:val="12"/>
                <w:szCs w:val="12"/>
                <w:lang w:eastAsia="ar-SA"/>
              </w:rPr>
              <w:t>5. Профилактика терроризма и экстремизма</w:t>
            </w:r>
          </w:p>
          <w:p w:rsidR="00181B2E" w:rsidRPr="007A263C" w:rsidRDefault="00181B2E" w:rsidP="00954CA5">
            <w:pPr>
              <w:rPr>
                <w:sz w:val="12"/>
                <w:szCs w:val="12"/>
              </w:rPr>
            </w:pPr>
          </w:p>
        </w:tc>
      </w:tr>
      <w:tr w:rsidR="00181B2E" w:rsidRPr="007A263C" w:rsidTr="00181B2E">
        <w:trPr>
          <w:trHeight w:val="440"/>
        </w:trPr>
        <w:tc>
          <w:tcPr>
            <w:tcW w:w="1078" w:type="pct"/>
            <w:tcBorders>
              <w:top w:val="single" w:sz="6" w:space="0" w:color="auto"/>
              <w:left w:val="single" w:sz="6"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Цель подпрограммы </w:t>
            </w:r>
            <w:r w:rsidRPr="007A263C">
              <w:rPr>
                <w:bCs/>
                <w:spacing w:val="-2"/>
                <w:sz w:val="12"/>
                <w:szCs w:val="12"/>
              </w:rPr>
              <w:t>муниципальной программы</w:t>
            </w:r>
          </w:p>
        </w:tc>
        <w:tc>
          <w:tcPr>
            <w:tcW w:w="3922" w:type="pct"/>
            <w:gridSpan w:val="3"/>
            <w:tcBorders>
              <w:top w:val="single" w:sz="6" w:space="0" w:color="auto"/>
              <w:left w:val="single" w:sz="6" w:space="0" w:color="auto"/>
              <w:bottom w:val="single" w:sz="4" w:space="0" w:color="auto"/>
              <w:right w:val="single" w:sz="6" w:space="0" w:color="auto"/>
            </w:tcBorders>
            <w:shd w:val="clear" w:color="auto" w:fill="FFFFFF"/>
          </w:tcPr>
          <w:p w:rsidR="00181B2E" w:rsidRPr="007A263C" w:rsidRDefault="00181B2E" w:rsidP="00954CA5">
            <w:pPr>
              <w:pStyle w:val="affff"/>
              <w:rPr>
                <w:rFonts w:ascii="Times New Roman" w:hAnsi="Times New Roman" w:cs="Times New Roman"/>
                <w:spacing w:val="-5"/>
                <w:sz w:val="12"/>
                <w:szCs w:val="12"/>
              </w:rPr>
            </w:pPr>
            <w:r w:rsidRPr="007A263C">
              <w:rPr>
                <w:rFonts w:ascii="Times New Roman" w:hAnsi="Times New Roman" w:cs="Times New Roman"/>
                <w:spacing w:val="-5"/>
                <w:sz w:val="12"/>
                <w:szCs w:val="12"/>
              </w:rPr>
              <w:t>1. Создание эффективной системы защиты</w:t>
            </w:r>
            <w:r w:rsidRPr="007A263C">
              <w:rPr>
                <w:rFonts w:ascii="Times New Roman" w:hAnsi="Times New Roman" w:cs="Times New Roman"/>
                <w:sz w:val="12"/>
                <w:szCs w:val="12"/>
              </w:rPr>
              <w:t xml:space="preserve"> населения от чрезвычайных ситуаций природного и техногенного характера.</w:t>
            </w:r>
          </w:p>
          <w:p w:rsidR="00181B2E" w:rsidRPr="007A263C" w:rsidRDefault="00181B2E" w:rsidP="00954CA5">
            <w:pPr>
              <w:rPr>
                <w:sz w:val="12"/>
                <w:szCs w:val="12"/>
              </w:rPr>
            </w:pPr>
            <w:r w:rsidRPr="007A263C">
              <w:rPr>
                <w:spacing w:val="-5"/>
                <w:sz w:val="12"/>
                <w:szCs w:val="12"/>
              </w:rPr>
              <w:t xml:space="preserve">2. </w:t>
            </w:r>
            <w:r w:rsidRPr="007A263C">
              <w:rPr>
                <w:sz w:val="12"/>
                <w:szCs w:val="12"/>
              </w:rPr>
              <w:t>Обеспечение общественного порядка и противодействие преступности</w:t>
            </w:r>
          </w:p>
        </w:tc>
      </w:tr>
      <w:tr w:rsidR="00181B2E" w:rsidRPr="007A263C" w:rsidTr="00181B2E">
        <w:trPr>
          <w:trHeight w:val="250"/>
        </w:trPr>
        <w:tc>
          <w:tcPr>
            <w:tcW w:w="1078" w:type="pct"/>
            <w:tcBorders>
              <w:top w:val="single" w:sz="4"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bCs/>
                <w:sz w:val="12"/>
                <w:szCs w:val="12"/>
              </w:rPr>
            </w:pPr>
            <w:r w:rsidRPr="007A263C">
              <w:rPr>
                <w:bCs/>
                <w:sz w:val="12"/>
                <w:szCs w:val="12"/>
              </w:rPr>
              <w:t xml:space="preserve">Задачи подпрограммы </w:t>
            </w:r>
            <w:r w:rsidRPr="007A263C">
              <w:rPr>
                <w:bCs/>
                <w:spacing w:val="-2"/>
                <w:sz w:val="12"/>
                <w:szCs w:val="12"/>
              </w:rPr>
              <w:t>муниципальной программы</w:t>
            </w:r>
          </w:p>
        </w:tc>
        <w:tc>
          <w:tcPr>
            <w:tcW w:w="3922" w:type="pct"/>
            <w:gridSpan w:val="3"/>
            <w:tcBorders>
              <w:top w:val="single" w:sz="4" w:space="0" w:color="auto"/>
              <w:left w:val="single" w:sz="6" w:space="0" w:color="auto"/>
              <w:bottom w:val="single" w:sz="6" w:space="0" w:color="auto"/>
              <w:right w:val="single" w:sz="6" w:space="0" w:color="auto"/>
            </w:tcBorders>
            <w:shd w:val="clear" w:color="auto" w:fill="FFFFFF"/>
          </w:tcPr>
          <w:p w:rsidR="00181B2E" w:rsidRPr="007A263C" w:rsidRDefault="00181B2E" w:rsidP="00954CA5">
            <w:pPr>
              <w:pStyle w:val="affff"/>
              <w:rPr>
                <w:rFonts w:ascii="Times New Roman" w:hAnsi="Times New Roman" w:cs="Times New Roman"/>
                <w:sz w:val="12"/>
                <w:szCs w:val="12"/>
              </w:rPr>
            </w:pPr>
            <w:r w:rsidRPr="007A263C">
              <w:rPr>
                <w:rFonts w:ascii="Times New Roman" w:hAnsi="Times New Roman" w:cs="Times New Roman"/>
                <w:sz w:val="12"/>
                <w:szCs w:val="12"/>
              </w:rPr>
              <w:t xml:space="preserve">1. Снижение рисков и смягчение последствий чрезвычайных ситуаций природного и техногенного характера; </w:t>
            </w:r>
          </w:p>
          <w:p w:rsidR="00181B2E" w:rsidRPr="007A263C" w:rsidRDefault="00181B2E" w:rsidP="00954CA5">
            <w:pPr>
              <w:pStyle w:val="affff"/>
              <w:rPr>
                <w:rFonts w:ascii="Times New Roman" w:hAnsi="Times New Roman" w:cs="Times New Roman"/>
                <w:sz w:val="12"/>
                <w:szCs w:val="12"/>
              </w:rPr>
            </w:pPr>
            <w:r w:rsidRPr="007A263C">
              <w:rPr>
                <w:rFonts w:ascii="Times New Roman" w:hAnsi="Times New Roman" w:cs="Times New Roman"/>
                <w:sz w:val="12"/>
                <w:szCs w:val="12"/>
              </w:rPr>
              <w:t>2. Организация мероприятий по развитию систем информирования и оповещения населения сельского поселения об угрозе возникновения или возникновении чрезвычайных ситуаций природного и техногенного характера;</w:t>
            </w:r>
          </w:p>
          <w:p w:rsidR="00181B2E" w:rsidRPr="007A263C" w:rsidRDefault="00181B2E" w:rsidP="00954CA5">
            <w:pPr>
              <w:pStyle w:val="affff"/>
              <w:rPr>
                <w:rFonts w:ascii="Times New Roman" w:hAnsi="Times New Roman" w:cs="Times New Roman"/>
                <w:sz w:val="12"/>
                <w:szCs w:val="12"/>
              </w:rPr>
            </w:pPr>
            <w:r w:rsidRPr="007A263C">
              <w:rPr>
                <w:rFonts w:ascii="Times New Roman" w:hAnsi="Times New Roman" w:cs="Times New Roman"/>
                <w:sz w:val="12"/>
                <w:szCs w:val="12"/>
              </w:rPr>
              <w:t>3. Обучение населения в области гражданской обороны, защиты от чрезвычайных ситуаций и пожарной безопасности;</w:t>
            </w:r>
          </w:p>
          <w:p w:rsidR="00181B2E" w:rsidRPr="007A263C" w:rsidRDefault="00181B2E" w:rsidP="00954CA5">
            <w:pPr>
              <w:pStyle w:val="affff"/>
              <w:rPr>
                <w:rFonts w:ascii="Times New Roman" w:hAnsi="Times New Roman" w:cs="Times New Roman"/>
                <w:sz w:val="12"/>
                <w:szCs w:val="12"/>
              </w:rPr>
            </w:pPr>
            <w:r w:rsidRPr="007A263C">
              <w:rPr>
                <w:rFonts w:ascii="Times New Roman" w:hAnsi="Times New Roman" w:cs="Times New Roman"/>
                <w:sz w:val="12"/>
                <w:szCs w:val="12"/>
              </w:rPr>
              <w:t xml:space="preserve">4. Обеспечение первичных мер пожарной безопасности в границах сельского поселения; </w:t>
            </w:r>
          </w:p>
          <w:p w:rsidR="00181B2E" w:rsidRPr="007A263C" w:rsidRDefault="00181B2E" w:rsidP="00954CA5">
            <w:pPr>
              <w:pStyle w:val="affff"/>
              <w:rPr>
                <w:rFonts w:ascii="Times New Roman" w:hAnsi="Times New Roman" w:cs="Times New Roman"/>
                <w:sz w:val="12"/>
                <w:szCs w:val="12"/>
              </w:rPr>
            </w:pPr>
            <w:r w:rsidRPr="007A263C">
              <w:rPr>
                <w:rFonts w:ascii="Times New Roman" w:hAnsi="Times New Roman" w:cs="Times New Roman"/>
                <w:sz w:val="12"/>
                <w:szCs w:val="12"/>
              </w:rPr>
              <w:t>5. Осуществление мероприятий по обеспечению безопасности людей на водных объектах, охране их жизни и здоровья;</w:t>
            </w:r>
          </w:p>
          <w:p w:rsidR="00181B2E" w:rsidRPr="007A263C" w:rsidRDefault="00181B2E" w:rsidP="00954CA5">
            <w:pPr>
              <w:rPr>
                <w:spacing w:val="-5"/>
                <w:sz w:val="12"/>
                <w:szCs w:val="12"/>
              </w:rPr>
            </w:pPr>
            <w:r w:rsidRPr="007A263C">
              <w:rPr>
                <w:spacing w:val="-5"/>
                <w:sz w:val="12"/>
                <w:szCs w:val="12"/>
              </w:rPr>
              <w:t xml:space="preserve"> 6. Информирование населения сельского поселения по вопросам противодействия терроризму и экстремизму;</w:t>
            </w:r>
          </w:p>
          <w:p w:rsidR="00181B2E" w:rsidRPr="007A263C" w:rsidRDefault="00181B2E" w:rsidP="00954CA5">
            <w:pPr>
              <w:rPr>
                <w:spacing w:val="-5"/>
                <w:sz w:val="12"/>
                <w:szCs w:val="12"/>
              </w:rPr>
            </w:pPr>
            <w:r w:rsidRPr="007A263C">
              <w:rPr>
                <w:sz w:val="12"/>
                <w:szCs w:val="12"/>
              </w:rPr>
              <w:t>7. Повышение качества и результативности противодействия преступности.</w:t>
            </w:r>
          </w:p>
        </w:tc>
      </w:tr>
      <w:tr w:rsidR="00181B2E" w:rsidRPr="007A263C" w:rsidTr="00181B2E">
        <w:tc>
          <w:tcPr>
            <w:tcW w:w="10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Целевые </w:t>
            </w:r>
            <w:r w:rsidRPr="007A263C">
              <w:rPr>
                <w:bCs/>
                <w:spacing w:val="-2"/>
                <w:sz w:val="12"/>
                <w:szCs w:val="12"/>
              </w:rPr>
              <w:t xml:space="preserve">индикаторы и </w:t>
            </w:r>
            <w:r w:rsidRPr="007A263C">
              <w:rPr>
                <w:bCs/>
                <w:sz w:val="12"/>
                <w:szCs w:val="12"/>
              </w:rPr>
              <w:t xml:space="preserve">показатели подпрограммы </w:t>
            </w:r>
            <w:r w:rsidRPr="007A263C">
              <w:rPr>
                <w:bCs/>
                <w:spacing w:val="-2"/>
                <w:sz w:val="12"/>
                <w:szCs w:val="12"/>
              </w:rPr>
              <w:t>муниципальной программы</w:t>
            </w:r>
          </w:p>
        </w:tc>
        <w:tc>
          <w:tcPr>
            <w:tcW w:w="3922"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pStyle w:val="afffff0"/>
              <w:rPr>
                <w:rFonts w:ascii="Times New Roman" w:hAnsi="Times New Roman"/>
                <w:sz w:val="12"/>
                <w:szCs w:val="12"/>
              </w:rPr>
            </w:pPr>
            <w:r w:rsidRPr="007A263C">
              <w:rPr>
                <w:rFonts w:ascii="Times New Roman" w:hAnsi="Times New Roman"/>
                <w:sz w:val="12"/>
                <w:szCs w:val="12"/>
              </w:rPr>
              <w:t>Снижение ущерба от чрезвычайных ситуаций, в том числе:</w:t>
            </w:r>
          </w:p>
          <w:p w:rsidR="00181B2E" w:rsidRPr="007A263C" w:rsidRDefault="00181B2E" w:rsidP="00954CA5">
            <w:pPr>
              <w:rPr>
                <w:sz w:val="12"/>
                <w:szCs w:val="12"/>
              </w:rPr>
            </w:pPr>
            <w:r w:rsidRPr="007A263C">
              <w:rPr>
                <w:sz w:val="12"/>
                <w:szCs w:val="12"/>
              </w:rPr>
              <w:t>1) мероприятия по дезинсекции территории;</w:t>
            </w:r>
          </w:p>
          <w:p w:rsidR="00181B2E" w:rsidRPr="007A263C" w:rsidRDefault="00181B2E" w:rsidP="00954CA5">
            <w:pPr>
              <w:pStyle w:val="afffff0"/>
              <w:rPr>
                <w:rFonts w:ascii="Times New Roman" w:hAnsi="Times New Roman"/>
                <w:sz w:val="12"/>
                <w:szCs w:val="12"/>
              </w:rPr>
            </w:pPr>
            <w:r w:rsidRPr="007A263C">
              <w:rPr>
                <w:rFonts w:ascii="Times New Roman" w:hAnsi="Times New Roman"/>
                <w:sz w:val="12"/>
                <w:szCs w:val="12"/>
              </w:rPr>
              <w:t>2) количество ЧС;</w:t>
            </w:r>
          </w:p>
          <w:p w:rsidR="00181B2E" w:rsidRPr="007A263C" w:rsidRDefault="00181B2E" w:rsidP="00954CA5">
            <w:pPr>
              <w:pStyle w:val="afffff0"/>
              <w:rPr>
                <w:rFonts w:ascii="Times New Roman" w:hAnsi="Times New Roman"/>
                <w:sz w:val="12"/>
                <w:szCs w:val="12"/>
              </w:rPr>
            </w:pPr>
            <w:r w:rsidRPr="007A263C">
              <w:rPr>
                <w:rFonts w:ascii="Times New Roman" w:hAnsi="Times New Roman"/>
                <w:sz w:val="12"/>
                <w:szCs w:val="12"/>
              </w:rPr>
              <w:t>3) полнота информационного обеспечения населения;</w:t>
            </w:r>
          </w:p>
          <w:p w:rsidR="00181B2E" w:rsidRPr="007A263C" w:rsidRDefault="00181B2E" w:rsidP="00954CA5">
            <w:pPr>
              <w:tabs>
                <w:tab w:val="left" w:pos="-40"/>
              </w:tabs>
              <w:rPr>
                <w:sz w:val="12"/>
                <w:szCs w:val="12"/>
              </w:rPr>
            </w:pPr>
            <w:r w:rsidRPr="007A263C">
              <w:rPr>
                <w:sz w:val="12"/>
                <w:szCs w:val="12"/>
              </w:rPr>
              <w:t xml:space="preserve"> 4) уверенность граждан в защищенности своих личных и имущественных интересов на территории сельского поселения.</w:t>
            </w:r>
          </w:p>
        </w:tc>
      </w:tr>
      <w:tr w:rsidR="00181B2E" w:rsidRPr="007A263C" w:rsidTr="00181B2E">
        <w:tc>
          <w:tcPr>
            <w:tcW w:w="10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 xml:space="preserve">Сроки </w:t>
            </w:r>
            <w:r w:rsidRPr="007A263C">
              <w:rPr>
                <w:bCs/>
                <w:sz w:val="12"/>
                <w:szCs w:val="12"/>
              </w:rPr>
              <w:t xml:space="preserve">реализации подпрограммы </w:t>
            </w:r>
            <w:r w:rsidRPr="007A263C">
              <w:rPr>
                <w:bCs/>
                <w:spacing w:val="-2"/>
                <w:sz w:val="12"/>
                <w:szCs w:val="12"/>
              </w:rPr>
              <w:t>муниципальной программы</w:t>
            </w:r>
          </w:p>
        </w:tc>
        <w:tc>
          <w:tcPr>
            <w:tcW w:w="3922"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На постоянной основе 01.01.2021 — 31.12.2028</w:t>
            </w:r>
          </w:p>
        </w:tc>
      </w:tr>
      <w:tr w:rsidR="00181B2E" w:rsidRPr="007A263C" w:rsidTr="00181B2E">
        <w:tc>
          <w:tcPr>
            <w:tcW w:w="1078" w:type="pct"/>
            <w:vMerge w:val="restart"/>
            <w:tcBorders>
              <w:top w:val="single" w:sz="6" w:space="0" w:color="auto"/>
              <w:left w:val="single" w:sz="6" w:space="0" w:color="auto"/>
              <w:bottom w:val="nil"/>
              <w:right w:val="single" w:sz="6" w:space="0" w:color="auto"/>
            </w:tcBorders>
            <w:shd w:val="clear" w:color="auto" w:fill="FFFFFF"/>
          </w:tcPr>
          <w:p w:rsidR="00181B2E" w:rsidRPr="007A263C" w:rsidRDefault="00181B2E" w:rsidP="00954CA5">
            <w:pPr>
              <w:rPr>
                <w:sz w:val="12"/>
                <w:szCs w:val="12"/>
              </w:rPr>
            </w:pPr>
            <w:r w:rsidRPr="007A263C">
              <w:rPr>
                <w:bCs/>
                <w:sz w:val="12"/>
                <w:szCs w:val="12"/>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3922"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Объем бюджетных ассигнований на реализацию подпрограммы составляет – 1870,0 тыс. рублей.</w:t>
            </w:r>
          </w:p>
          <w:p w:rsidR="00181B2E" w:rsidRPr="007A263C" w:rsidRDefault="00181B2E" w:rsidP="00954CA5">
            <w:pPr>
              <w:rPr>
                <w:sz w:val="12"/>
                <w:szCs w:val="12"/>
              </w:rPr>
            </w:pPr>
            <w:r w:rsidRPr="007A263C">
              <w:rPr>
                <w:sz w:val="12"/>
                <w:szCs w:val="12"/>
              </w:rPr>
              <w:t>Объем бюджетных ассигнований на реализацию муниципальной подпрограммы по годам составляет (тыс. рублей):</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Год</w:t>
            </w: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Всего</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pacing w:val="-2"/>
                <w:sz w:val="12"/>
                <w:szCs w:val="12"/>
              </w:rPr>
              <w:t>Бюджет сельского поселения</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2021</w:t>
            </w: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90,0</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90,0</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2022</w:t>
            </w: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18,0</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18,0</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2023</w:t>
            </w: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344,0</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344,0</w:t>
            </w:r>
          </w:p>
        </w:tc>
      </w:tr>
      <w:tr w:rsidR="00181B2E" w:rsidRPr="007A263C" w:rsidTr="00181B2E">
        <w:trPr>
          <w:trHeight w:val="341"/>
        </w:trPr>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2024</w:t>
            </w: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1021,8</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1021,8</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2025</w:t>
            </w: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153,0</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153,0</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2026</w:t>
            </w: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113,0</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113,0</w:t>
            </w:r>
          </w:p>
        </w:tc>
      </w:tr>
      <w:tr w:rsidR="00181B2E" w:rsidRPr="007A263C" w:rsidTr="00181B2E">
        <w:tc>
          <w:tcPr>
            <w:tcW w:w="1078"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2027</w:t>
            </w: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113,0</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113,0</w:t>
            </w:r>
          </w:p>
        </w:tc>
      </w:tr>
      <w:tr w:rsidR="00181B2E" w:rsidRPr="007A263C" w:rsidTr="00181B2E">
        <w:tc>
          <w:tcPr>
            <w:tcW w:w="1078"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2028</w:t>
            </w: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17,0</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17,0</w:t>
            </w:r>
          </w:p>
        </w:tc>
      </w:tr>
      <w:tr w:rsidR="00181B2E" w:rsidRPr="007A263C" w:rsidTr="00181B2E">
        <w:tc>
          <w:tcPr>
            <w:tcW w:w="1078"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1099"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1572"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125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078"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3922"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Для реализации мероприятий подпрограммы возможно привлечение финансовых средств из бюджетов других уровней и внебюджетных источников.</w:t>
            </w:r>
          </w:p>
        </w:tc>
      </w:tr>
      <w:tr w:rsidR="00181B2E" w:rsidRPr="007A263C" w:rsidTr="00181B2E">
        <w:tc>
          <w:tcPr>
            <w:tcW w:w="1078"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Ожидаемые непосредственные результаты реализации подпрограммы муниципальной программы</w:t>
            </w:r>
          </w:p>
        </w:tc>
        <w:tc>
          <w:tcPr>
            <w:tcW w:w="3922" w:type="pct"/>
            <w:gridSpan w:val="3"/>
            <w:tcBorders>
              <w:top w:val="single" w:sz="6" w:space="0" w:color="auto"/>
              <w:left w:val="single" w:sz="6" w:space="0" w:color="auto"/>
              <w:bottom w:val="single" w:sz="6" w:space="0" w:color="auto"/>
              <w:right w:val="single" w:sz="6" w:space="0" w:color="auto"/>
            </w:tcBorders>
            <w:shd w:val="clear" w:color="auto" w:fill="FFFFFF"/>
          </w:tcPr>
          <w:tbl>
            <w:tblPr>
              <w:tblW w:w="7088" w:type="dxa"/>
              <w:tblBorders>
                <w:top w:val="single" w:sz="4" w:space="0" w:color="auto"/>
                <w:left w:val="single" w:sz="4" w:space="0" w:color="auto"/>
                <w:bottom w:val="single" w:sz="4" w:space="0" w:color="auto"/>
                <w:right w:val="single" w:sz="4" w:space="0" w:color="auto"/>
              </w:tblBorders>
              <w:tblLook w:val="00A0"/>
            </w:tblPr>
            <w:tblGrid>
              <w:gridCol w:w="7088"/>
            </w:tblGrid>
            <w:tr w:rsidR="00181B2E" w:rsidRPr="007A263C" w:rsidTr="00181B2E">
              <w:tc>
                <w:tcPr>
                  <w:tcW w:w="7088" w:type="dxa"/>
                  <w:tcBorders>
                    <w:top w:val="single" w:sz="4" w:space="0" w:color="auto"/>
                    <w:left w:val="single" w:sz="4" w:space="0" w:color="auto"/>
                    <w:bottom w:val="single" w:sz="4" w:space="0" w:color="auto"/>
                    <w:right w:val="single" w:sz="4" w:space="0" w:color="auto"/>
                  </w:tcBorders>
                </w:tcPr>
                <w:p w:rsidR="00181B2E" w:rsidRPr="007A263C" w:rsidRDefault="00181B2E" w:rsidP="00954CA5">
                  <w:pPr>
                    <w:pStyle w:val="afffff0"/>
                    <w:rPr>
                      <w:rFonts w:ascii="Times New Roman" w:hAnsi="Times New Roman"/>
                      <w:sz w:val="12"/>
                      <w:szCs w:val="12"/>
                    </w:rPr>
                  </w:pPr>
                </w:p>
              </w:tc>
            </w:tr>
          </w:tbl>
          <w:p w:rsidR="00181B2E" w:rsidRPr="007A263C" w:rsidRDefault="00181B2E" w:rsidP="00954CA5">
            <w:pPr>
              <w:rPr>
                <w:sz w:val="12"/>
                <w:szCs w:val="12"/>
              </w:rPr>
            </w:pPr>
            <w:r w:rsidRPr="007A263C">
              <w:rPr>
                <w:sz w:val="12"/>
                <w:szCs w:val="12"/>
              </w:rPr>
              <w:t>1. Снижение рисков и смягчение последствий чрезвычайных ситуаций природного и техногенного характера в поселении.</w:t>
            </w:r>
          </w:p>
          <w:p w:rsidR="00181B2E" w:rsidRPr="007A263C" w:rsidRDefault="00181B2E" w:rsidP="00954CA5">
            <w:pPr>
              <w:rPr>
                <w:sz w:val="12"/>
                <w:szCs w:val="12"/>
              </w:rPr>
            </w:pPr>
            <w:r w:rsidRPr="007A263C">
              <w:rPr>
                <w:sz w:val="12"/>
                <w:szCs w:val="12"/>
              </w:rPr>
              <w:t>2. Доведение до населения информации, направленной на защиту населения и территорий поселения от чрезвычайных ситуаций природного и техногенного характера, предупреждение террористической и экстремистской деятельности.</w:t>
            </w:r>
          </w:p>
          <w:p w:rsidR="00181B2E" w:rsidRPr="007A263C" w:rsidRDefault="00181B2E" w:rsidP="00954CA5">
            <w:pPr>
              <w:rPr>
                <w:sz w:val="12"/>
                <w:szCs w:val="12"/>
              </w:rPr>
            </w:pPr>
            <w:r w:rsidRPr="007A263C">
              <w:rPr>
                <w:sz w:val="12"/>
                <w:szCs w:val="12"/>
              </w:rPr>
              <w:t>3. Повышение качества и результативности противодействия преступности.</w:t>
            </w:r>
          </w:p>
          <w:p w:rsidR="00181B2E" w:rsidRPr="007A263C" w:rsidRDefault="00181B2E" w:rsidP="00954CA5">
            <w:pPr>
              <w:rPr>
                <w:sz w:val="12"/>
                <w:szCs w:val="12"/>
              </w:rPr>
            </w:pPr>
            <w:r w:rsidRPr="007A263C">
              <w:rPr>
                <w:sz w:val="12"/>
                <w:szCs w:val="12"/>
              </w:rPr>
              <w:t>4. Осуществление части полномочий в области гражданской обороны, защиты населения и территории от чрезвычайных ситуаций.</w:t>
            </w:r>
          </w:p>
          <w:p w:rsidR="00181B2E" w:rsidRPr="007A263C" w:rsidRDefault="00181B2E" w:rsidP="00954CA5">
            <w:pPr>
              <w:rPr>
                <w:sz w:val="12"/>
                <w:szCs w:val="12"/>
              </w:rPr>
            </w:pPr>
            <w:r w:rsidRPr="007A263C">
              <w:rPr>
                <w:sz w:val="12"/>
                <w:szCs w:val="12"/>
              </w:rPr>
              <w:t>5. Обучение населения в области гражданской обороны, защиты от чрезвычайных ситуаций и пожарной безопасности.</w:t>
            </w:r>
          </w:p>
          <w:p w:rsidR="00181B2E" w:rsidRPr="007A263C" w:rsidRDefault="00181B2E" w:rsidP="00954CA5">
            <w:pPr>
              <w:rPr>
                <w:sz w:val="12"/>
                <w:szCs w:val="12"/>
              </w:rPr>
            </w:pPr>
            <w:r w:rsidRPr="007A263C">
              <w:rPr>
                <w:sz w:val="12"/>
                <w:szCs w:val="12"/>
              </w:rPr>
              <w:t>6. Обеспечение первичных мер пожарной безопасности в границах сельского поселения.</w:t>
            </w:r>
          </w:p>
          <w:p w:rsidR="00181B2E" w:rsidRPr="007A263C" w:rsidRDefault="00181B2E" w:rsidP="00954CA5">
            <w:pPr>
              <w:rPr>
                <w:sz w:val="12"/>
                <w:szCs w:val="12"/>
              </w:rPr>
            </w:pPr>
            <w:r w:rsidRPr="007A263C">
              <w:rPr>
                <w:sz w:val="12"/>
                <w:szCs w:val="12"/>
              </w:rPr>
              <w:t>7. Осуществление мероприятий по обеспечению безопасности людей на водных объектах, охране их жизни и здоровья.</w:t>
            </w:r>
          </w:p>
          <w:p w:rsidR="00181B2E" w:rsidRPr="007A263C" w:rsidRDefault="00181B2E" w:rsidP="00954CA5">
            <w:pPr>
              <w:rPr>
                <w:sz w:val="12"/>
                <w:szCs w:val="12"/>
              </w:rPr>
            </w:pPr>
          </w:p>
        </w:tc>
      </w:tr>
    </w:tbl>
    <w:p w:rsidR="00181B2E" w:rsidRPr="007A263C" w:rsidRDefault="00181B2E" w:rsidP="00954CA5">
      <w:pPr>
        <w:rPr>
          <w:bCs/>
          <w:sz w:val="16"/>
          <w:szCs w:val="16"/>
        </w:rPr>
      </w:pPr>
    </w:p>
    <w:p w:rsidR="00181B2E" w:rsidRPr="007A263C" w:rsidRDefault="00181B2E" w:rsidP="00954CA5">
      <w:pPr>
        <w:rPr>
          <w:bCs/>
          <w:sz w:val="16"/>
          <w:szCs w:val="16"/>
        </w:rPr>
      </w:pPr>
      <w:r w:rsidRPr="007A263C">
        <w:rPr>
          <w:sz w:val="16"/>
          <w:szCs w:val="16"/>
        </w:rPr>
        <w:t>1. Характеристика сферы реализации подпрограммы, описание основных проблем в указанной сфере и прогноз ее развития</w:t>
      </w:r>
      <w:r w:rsidRPr="007A263C">
        <w:rPr>
          <w:bCs/>
          <w:sz w:val="16"/>
          <w:szCs w:val="16"/>
        </w:rPr>
        <w:t>.</w:t>
      </w:r>
    </w:p>
    <w:p w:rsidR="00181B2E" w:rsidRPr="007A263C" w:rsidRDefault="00181B2E" w:rsidP="00954CA5">
      <w:pPr>
        <w:rPr>
          <w:color w:val="000000"/>
          <w:sz w:val="16"/>
          <w:szCs w:val="16"/>
          <w:shd w:val="clear" w:color="auto" w:fill="FFFFFF"/>
        </w:rPr>
      </w:pPr>
    </w:p>
    <w:p w:rsidR="00181B2E" w:rsidRPr="007A263C" w:rsidRDefault="00181B2E" w:rsidP="00954CA5">
      <w:pPr>
        <w:rPr>
          <w:sz w:val="16"/>
          <w:szCs w:val="16"/>
        </w:rPr>
      </w:pPr>
      <w:r w:rsidRPr="007A263C">
        <w:rPr>
          <w:color w:val="000000"/>
          <w:sz w:val="16"/>
          <w:szCs w:val="16"/>
          <w:shd w:val="clear" w:color="auto" w:fill="FFFFFF"/>
        </w:rPr>
        <w:t xml:space="preserve"> Чрезвычайные ситуации в современной действительности все чаще становятся серьезной угрозой общественной стабильности, наносят непоправимый ущерб здоровью и материальному достатку людей. Первые места среди них занимают пожарная опасность, опасность на водных объектах, угрозы техногенного и природного характера для населения.</w:t>
      </w:r>
    </w:p>
    <w:p w:rsidR="00181B2E" w:rsidRPr="007A263C" w:rsidRDefault="00181B2E" w:rsidP="00954CA5">
      <w:pPr>
        <w:rPr>
          <w:sz w:val="16"/>
          <w:szCs w:val="16"/>
        </w:rPr>
      </w:pPr>
      <w:r w:rsidRPr="007A263C">
        <w:rPr>
          <w:sz w:val="16"/>
          <w:szCs w:val="16"/>
        </w:rPr>
        <w:t xml:space="preserve"> Лосевское сельское поселение, подвержено следующим спектрам опасных природных явлений и аварийных ситуаций техногенного характера:</w:t>
      </w:r>
    </w:p>
    <w:p w:rsidR="00181B2E" w:rsidRPr="007A263C" w:rsidRDefault="00181B2E" w:rsidP="00954CA5">
      <w:pPr>
        <w:rPr>
          <w:sz w:val="16"/>
          <w:szCs w:val="16"/>
        </w:rPr>
      </w:pPr>
      <w:r w:rsidRPr="007A263C">
        <w:rPr>
          <w:sz w:val="16"/>
          <w:szCs w:val="16"/>
        </w:rPr>
        <w:t>аварии на электрических сетях;</w:t>
      </w:r>
    </w:p>
    <w:p w:rsidR="00181B2E" w:rsidRPr="007A263C" w:rsidRDefault="00181B2E" w:rsidP="00954CA5">
      <w:pPr>
        <w:rPr>
          <w:sz w:val="16"/>
          <w:szCs w:val="16"/>
        </w:rPr>
      </w:pPr>
      <w:r w:rsidRPr="007A263C">
        <w:rPr>
          <w:sz w:val="16"/>
          <w:szCs w:val="16"/>
        </w:rPr>
        <w:t>риски возникновения техногенных пожаров;</w:t>
      </w:r>
    </w:p>
    <w:p w:rsidR="00181B2E" w:rsidRPr="007A263C" w:rsidRDefault="00181B2E" w:rsidP="00954CA5">
      <w:pPr>
        <w:rPr>
          <w:sz w:val="16"/>
          <w:szCs w:val="16"/>
        </w:rPr>
      </w:pPr>
      <w:r w:rsidRPr="007A263C">
        <w:rPr>
          <w:sz w:val="16"/>
          <w:szCs w:val="16"/>
        </w:rPr>
        <w:t>риски возникновения природных пожаров;</w:t>
      </w:r>
    </w:p>
    <w:p w:rsidR="00181B2E" w:rsidRPr="007A263C" w:rsidRDefault="00181B2E" w:rsidP="00954CA5">
      <w:pPr>
        <w:rPr>
          <w:sz w:val="16"/>
          <w:szCs w:val="16"/>
        </w:rPr>
      </w:pPr>
      <w:r w:rsidRPr="007A263C">
        <w:rPr>
          <w:sz w:val="16"/>
          <w:szCs w:val="16"/>
        </w:rPr>
        <w:t>риски возникновения подтопления;</w:t>
      </w:r>
    </w:p>
    <w:p w:rsidR="00181B2E" w:rsidRPr="007A263C" w:rsidRDefault="00181B2E" w:rsidP="00954CA5">
      <w:pPr>
        <w:rPr>
          <w:sz w:val="16"/>
          <w:szCs w:val="16"/>
        </w:rPr>
      </w:pPr>
      <w:r w:rsidRPr="007A263C">
        <w:rPr>
          <w:sz w:val="16"/>
          <w:szCs w:val="16"/>
        </w:rPr>
        <w:t>риски возникновения инфекционных заболеваний людей;</w:t>
      </w:r>
    </w:p>
    <w:p w:rsidR="00181B2E" w:rsidRPr="007A263C" w:rsidRDefault="00181B2E" w:rsidP="00954CA5">
      <w:pPr>
        <w:rPr>
          <w:sz w:val="16"/>
          <w:szCs w:val="16"/>
        </w:rPr>
      </w:pPr>
      <w:r w:rsidRPr="007A263C">
        <w:rPr>
          <w:sz w:val="16"/>
          <w:szCs w:val="16"/>
        </w:rPr>
        <w:t>риски возникновения инфекционных заболеваний сельскохозяйственных животных.</w:t>
      </w:r>
    </w:p>
    <w:p w:rsidR="00181B2E" w:rsidRPr="007A263C" w:rsidRDefault="00181B2E" w:rsidP="00954CA5">
      <w:pPr>
        <w:rPr>
          <w:sz w:val="16"/>
          <w:szCs w:val="16"/>
        </w:rPr>
      </w:pPr>
      <w:r w:rsidRPr="007A263C">
        <w:rPr>
          <w:sz w:val="16"/>
          <w:szCs w:val="16"/>
        </w:rPr>
        <w:t xml:space="preserve"> В результате возникновения чрезвычайных ситуаций разрушительным последствиям подвергается социальная среда обитания человека. Гибнут или серьезно травмируются люди, привлекаются значительные материальные и финансовые ресурсы на ликвидацию последствий чрезвычайных ситуаций, все это сказывается на темпах развития и, как итог - на уровне жизни людей.</w:t>
      </w:r>
    </w:p>
    <w:p w:rsidR="00181B2E" w:rsidRPr="007A263C" w:rsidRDefault="00181B2E" w:rsidP="00954CA5">
      <w:pPr>
        <w:rPr>
          <w:sz w:val="16"/>
          <w:szCs w:val="16"/>
        </w:rPr>
      </w:pPr>
      <w:r w:rsidRPr="007A263C">
        <w:rPr>
          <w:sz w:val="16"/>
          <w:szCs w:val="16"/>
        </w:rPr>
        <w:t>Эффективное противодействие чрезвычайным ситуациям не может быть обеспечено только в рамках основной деятельности местного самоуправления. Характер проблемы требует наличия долговременной стратегии и применения организационно-финансовых механизмов взаимодействия, координации усилий и концентрации ресурсов.</w:t>
      </w:r>
    </w:p>
    <w:p w:rsidR="00181B2E" w:rsidRPr="007A263C" w:rsidRDefault="00181B2E" w:rsidP="00954CA5">
      <w:pPr>
        <w:rPr>
          <w:sz w:val="16"/>
          <w:szCs w:val="16"/>
        </w:rPr>
      </w:pPr>
      <w:r w:rsidRPr="007A263C">
        <w:rPr>
          <w:sz w:val="16"/>
          <w:szCs w:val="16"/>
        </w:rPr>
        <w:t xml:space="preserve"> Для предотвращения чрезвычайных ситуаций и ликвидации их негативных последствий существенное значение имеет система мер и их технологическое обеспечение, которые могут быть общими для разных по своей природе явлений и факторов (природных и техногенных).</w:t>
      </w:r>
    </w:p>
    <w:p w:rsidR="00181B2E" w:rsidRPr="007A263C" w:rsidRDefault="00181B2E" w:rsidP="00954CA5">
      <w:pPr>
        <w:rPr>
          <w:color w:val="000000"/>
          <w:sz w:val="16"/>
          <w:szCs w:val="16"/>
        </w:rPr>
      </w:pPr>
      <w:r w:rsidRPr="007A263C">
        <w:rPr>
          <w:sz w:val="16"/>
          <w:szCs w:val="16"/>
        </w:rPr>
        <w:t>Проблема снижения рисков и смягчения последствий чрезвычайных ситуаций природного и техногенного характера на территории сельского поселения носит характер первостепенной важности, и ее решение относится к приоритетной сфере обеспечения безопасности.</w:t>
      </w:r>
      <w:r w:rsidRPr="007A263C">
        <w:rPr>
          <w:color w:val="000000"/>
          <w:sz w:val="16"/>
          <w:szCs w:val="16"/>
        </w:rPr>
        <w:t xml:space="preserve"> Суть проблемы состоит в том, чтобы, обеспечить снижение количества чрезвычайных ситуаций и повышение уровня безопасности населения и защищенности критически важных объектов и территорий от угроз природного и техногенного характера. Создать необходимые условия для устойчивого функционирования объектов жизнеобеспечения, нормальной жизнедеятельности на территории муниципального образования путем рационального планирования мероприятий по снижению рисков и смягчению последствий чрезвычайной ситуации, обеспечения их финансовыми ресурсами, координации усилий и средств.</w:t>
      </w:r>
    </w:p>
    <w:p w:rsidR="00181B2E" w:rsidRPr="007A263C" w:rsidRDefault="00181B2E" w:rsidP="00954CA5">
      <w:pPr>
        <w:rPr>
          <w:color w:val="000000"/>
          <w:sz w:val="16"/>
          <w:szCs w:val="16"/>
        </w:rPr>
      </w:pPr>
      <w:r w:rsidRPr="007A263C">
        <w:rPr>
          <w:sz w:val="16"/>
          <w:szCs w:val="16"/>
        </w:rPr>
        <w:t xml:space="preserve">Противодействие росту преступности, обеспечения сохранности жизни и здоровья граждан </w:t>
      </w:r>
      <w:r w:rsidRPr="007A263C">
        <w:rPr>
          <w:bCs/>
          <w:sz w:val="16"/>
          <w:szCs w:val="16"/>
        </w:rPr>
        <w:t>совершенствование деятельности в сфере противодействия терроризму и экстремизму остается крайне актуальной задачей</w:t>
      </w:r>
      <w:r w:rsidRPr="007A263C">
        <w:rPr>
          <w:sz w:val="16"/>
          <w:szCs w:val="16"/>
        </w:rPr>
        <w:t xml:space="preserve">. </w:t>
      </w:r>
    </w:p>
    <w:p w:rsidR="00181B2E" w:rsidRPr="007A263C" w:rsidRDefault="00181B2E" w:rsidP="00954CA5">
      <w:pPr>
        <w:rPr>
          <w:sz w:val="16"/>
          <w:szCs w:val="16"/>
        </w:rPr>
      </w:pPr>
      <w:r w:rsidRPr="007A263C">
        <w:rPr>
          <w:sz w:val="16"/>
          <w:szCs w:val="16"/>
        </w:rPr>
        <w:t>В этой связи противодействия терроризму и экстремизму на территории поселения обусловлено необходимостью, обеспечения готовности сил и средств к реагированию на возможные террористические угрозы, минимизации и ликвидации последствий их проявлений, осуществления комплексного подхода к профилактике терроризма и экстремизма, выявления и снижения негативного проявления факторов терроризма и экстремизма на территории поселения.</w:t>
      </w:r>
    </w:p>
    <w:p w:rsidR="00181B2E" w:rsidRPr="007A263C" w:rsidRDefault="00181B2E" w:rsidP="00954CA5">
      <w:pPr>
        <w:rPr>
          <w:sz w:val="16"/>
          <w:szCs w:val="16"/>
        </w:rPr>
      </w:pPr>
    </w:p>
    <w:p w:rsidR="00181B2E" w:rsidRPr="007A263C" w:rsidRDefault="00181B2E" w:rsidP="00954CA5">
      <w:pPr>
        <w:widowControl w:val="0"/>
        <w:numPr>
          <w:ilvl w:val="0"/>
          <w:numId w:val="83"/>
        </w:numPr>
        <w:autoSpaceDE w:val="0"/>
        <w:autoSpaceDN w:val="0"/>
        <w:adjustRightInd w:val="0"/>
        <w:ind w:left="0" w:firstLine="0"/>
        <w:jc w:val="both"/>
        <w:rPr>
          <w:bCs/>
          <w:spacing w:val="-3"/>
          <w:sz w:val="16"/>
          <w:szCs w:val="16"/>
        </w:rPr>
      </w:pPr>
      <w:r w:rsidRPr="007A263C">
        <w:rPr>
          <w:bCs/>
          <w:spacing w:val="-3"/>
          <w:sz w:val="16"/>
          <w:szCs w:val="16"/>
        </w:rPr>
        <w:t>Приоритеты муниципальной политики в сфере реализации</w:t>
      </w:r>
    </w:p>
    <w:p w:rsidR="00181B2E" w:rsidRPr="007A263C" w:rsidRDefault="00181B2E" w:rsidP="00954CA5">
      <w:pPr>
        <w:rPr>
          <w:bCs/>
          <w:spacing w:val="-3"/>
          <w:sz w:val="16"/>
          <w:szCs w:val="16"/>
        </w:rPr>
      </w:pPr>
      <w:r w:rsidRPr="007A263C">
        <w:rPr>
          <w:bCs/>
          <w:spacing w:val="-3"/>
          <w:sz w:val="16"/>
          <w:szCs w:val="16"/>
        </w:rPr>
        <w:t xml:space="preserve">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 </w:t>
      </w:r>
    </w:p>
    <w:p w:rsidR="00181B2E" w:rsidRPr="007A263C" w:rsidRDefault="00181B2E" w:rsidP="00954CA5">
      <w:pPr>
        <w:rPr>
          <w:bCs/>
          <w:spacing w:val="-3"/>
          <w:sz w:val="16"/>
          <w:szCs w:val="16"/>
        </w:rPr>
      </w:pPr>
    </w:p>
    <w:p w:rsidR="00181B2E" w:rsidRPr="007A263C" w:rsidRDefault="00181B2E" w:rsidP="00954CA5">
      <w:pPr>
        <w:rPr>
          <w:bCs/>
          <w:spacing w:val="-3"/>
          <w:sz w:val="16"/>
          <w:szCs w:val="16"/>
        </w:rPr>
      </w:pPr>
      <w:r w:rsidRPr="007A263C">
        <w:rPr>
          <w:bCs/>
          <w:spacing w:val="-3"/>
          <w:sz w:val="16"/>
          <w:szCs w:val="16"/>
        </w:rPr>
        <w:t>Приоритеты реализации подпрограммы соответствуют приоритетам, описанным для программы в целом.</w:t>
      </w:r>
    </w:p>
    <w:p w:rsidR="00181B2E" w:rsidRPr="007A263C" w:rsidRDefault="00181B2E" w:rsidP="00954CA5">
      <w:pPr>
        <w:rPr>
          <w:sz w:val="16"/>
          <w:szCs w:val="16"/>
        </w:rPr>
      </w:pPr>
      <w:r w:rsidRPr="007A263C">
        <w:rPr>
          <w:sz w:val="16"/>
          <w:szCs w:val="16"/>
        </w:rPr>
        <w:t xml:space="preserve"> </w:t>
      </w:r>
      <w:r w:rsidRPr="007A263C">
        <w:rPr>
          <w:sz w:val="16"/>
          <w:szCs w:val="16"/>
        </w:rPr>
        <w:tab/>
        <w:t>Приоритетами в области гражданской обороны, защиты населения и территорий поселения от ЧС являются:</w:t>
      </w:r>
    </w:p>
    <w:p w:rsidR="00181B2E" w:rsidRPr="007A263C" w:rsidRDefault="00181B2E" w:rsidP="00954CA5">
      <w:pPr>
        <w:rPr>
          <w:sz w:val="16"/>
          <w:szCs w:val="16"/>
        </w:rPr>
      </w:pPr>
      <w:r w:rsidRPr="007A263C">
        <w:rPr>
          <w:sz w:val="16"/>
          <w:szCs w:val="16"/>
        </w:rPr>
        <w:t xml:space="preserve"> -оперативное реагирование на ЧС природного и техногенного характера и различного рода происшествия;</w:t>
      </w:r>
    </w:p>
    <w:p w:rsidR="00181B2E" w:rsidRPr="007A263C" w:rsidRDefault="00181B2E" w:rsidP="00954CA5">
      <w:pPr>
        <w:rPr>
          <w:sz w:val="16"/>
          <w:szCs w:val="16"/>
        </w:rPr>
      </w:pPr>
      <w:r w:rsidRPr="007A263C">
        <w:rPr>
          <w:sz w:val="16"/>
          <w:szCs w:val="16"/>
        </w:rPr>
        <w:t xml:space="preserve"> - обеспечение безопасности и охраны жизни людей на водных объектах края;</w:t>
      </w:r>
    </w:p>
    <w:p w:rsidR="00181B2E" w:rsidRPr="007A263C" w:rsidRDefault="00181B2E" w:rsidP="00954CA5">
      <w:pPr>
        <w:rPr>
          <w:sz w:val="16"/>
          <w:szCs w:val="16"/>
        </w:rPr>
      </w:pPr>
      <w:r w:rsidRPr="007A263C">
        <w:rPr>
          <w:sz w:val="16"/>
          <w:szCs w:val="16"/>
        </w:rPr>
        <w:t xml:space="preserve"> - </w:t>
      </w:r>
      <w:r w:rsidRPr="007A263C">
        <w:rPr>
          <w:spacing w:val="3"/>
          <w:sz w:val="16"/>
          <w:szCs w:val="16"/>
        </w:rPr>
        <w:t>организация проведения мероприятий по ГО;</w:t>
      </w:r>
    </w:p>
    <w:p w:rsidR="00181B2E" w:rsidRPr="007A263C" w:rsidRDefault="00181B2E" w:rsidP="00954CA5">
      <w:pPr>
        <w:rPr>
          <w:sz w:val="16"/>
          <w:szCs w:val="16"/>
        </w:rPr>
      </w:pPr>
      <w:r w:rsidRPr="007A263C">
        <w:rPr>
          <w:spacing w:val="3"/>
          <w:sz w:val="16"/>
          <w:szCs w:val="16"/>
        </w:rPr>
        <w:t xml:space="preserve"> - </w:t>
      </w:r>
      <w:r w:rsidRPr="007A263C">
        <w:rPr>
          <w:sz w:val="16"/>
          <w:szCs w:val="16"/>
        </w:rPr>
        <w:t xml:space="preserve">обеспечение сбора и обмена информацией в установленном порядке в области защиты населения края от ЧС </w:t>
      </w:r>
      <w:r w:rsidRPr="007A263C">
        <w:rPr>
          <w:spacing w:val="3"/>
          <w:sz w:val="16"/>
          <w:szCs w:val="16"/>
        </w:rPr>
        <w:t>межмуниципального и регионального характера.</w:t>
      </w:r>
    </w:p>
    <w:p w:rsidR="00181B2E" w:rsidRPr="007A263C" w:rsidRDefault="00181B2E" w:rsidP="00954CA5">
      <w:pPr>
        <w:rPr>
          <w:sz w:val="16"/>
          <w:szCs w:val="16"/>
        </w:rPr>
      </w:pPr>
      <w:r w:rsidRPr="007A263C">
        <w:rPr>
          <w:sz w:val="16"/>
          <w:szCs w:val="16"/>
        </w:rPr>
        <w:t>Приоритетами в области</w:t>
      </w:r>
      <w:r w:rsidRPr="007A263C">
        <w:rPr>
          <w:spacing w:val="-5"/>
          <w:sz w:val="16"/>
          <w:szCs w:val="16"/>
        </w:rPr>
        <w:t xml:space="preserve"> защиты</w:t>
      </w:r>
      <w:r w:rsidRPr="007A263C">
        <w:rPr>
          <w:sz w:val="16"/>
          <w:szCs w:val="16"/>
        </w:rPr>
        <w:t xml:space="preserve"> населения от чрезвычайных ситуаций природного и техногенного характера:</w:t>
      </w:r>
    </w:p>
    <w:p w:rsidR="00181B2E" w:rsidRPr="007A263C" w:rsidRDefault="00181B2E" w:rsidP="00954CA5">
      <w:pPr>
        <w:rPr>
          <w:sz w:val="16"/>
          <w:szCs w:val="16"/>
        </w:rPr>
      </w:pPr>
      <w:r w:rsidRPr="007A263C">
        <w:rPr>
          <w:sz w:val="16"/>
          <w:szCs w:val="16"/>
        </w:rPr>
        <w:t xml:space="preserve"> - обеспечение защиты прав и свобод граждан, формирование толерантного сознания и поведения противодействию угрозам терроризма и экстремизма;</w:t>
      </w:r>
    </w:p>
    <w:p w:rsidR="00181B2E" w:rsidRPr="007A263C" w:rsidRDefault="00181B2E" w:rsidP="00954CA5">
      <w:pPr>
        <w:rPr>
          <w:sz w:val="16"/>
          <w:szCs w:val="16"/>
        </w:rPr>
      </w:pPr>
      <w:r w:rsidRPr="007A263C">
        <w:rPr>
          <w:sz w:val="16"/>
          <w:szCs w:val="16"/>
        </w:rPr>
        <w:t>- доведение до населения информации, направленной на предупреждение террористической и экстремистской деятельности;</w:t>
      </w:r>
    </w:p>
    <w:p w:rsidR="00181B2E" w:rsidRPr="007A263C" w:rsidRDefault="00181B2E" w:rsidP="00954CA5">
      <w:pPr>
        <w:rPr>
          <w:sz w:val="16"/>
          <w:szCs w:val="16"/>
        </w:rPr>
      </w:pPr>
      <w:r w:rsidRPr="007A263C">
        <w:rPr>
          <w:sz w:val="16"/>
          <w:szCs w:val="16"/>
        </w:rPr>
        <w:t>- повышение бдительности граждан;</w:t>
      </w:r>
    </w:p>
    <w:p w:rsidR="00181B2E" w:rsidRPr="007A263C" w:rsidRDefault="00181B2E" w:rsidP="00954CA5">
      <w:pPr>
        <w:rPr>
          <w:sz w:val="16"/>
          <w:szCs w:val="16"/>
        </w:rPr>
      </w:pPr>
      <w:r w:rsidRPr="007A263C">
        <w:rPr>
          <w:sz w:val="16"/>
          <w:szCs w:val="16"/>
        </w:rPr>
        <w:t xml:space="preserve">- уровня правовой осведомленности и правовой культуры. </w:t>
      </w:r>
    </w:p>
    <w:p w:rsidR="00181B2E" w:rsidRPr="007A263C" w:rsidRDefault="00181B2E" w:rsidP="00954CA5">
      <w:pPr>
        <w:rPr>
          <w:sz w:val="16"/>
          <w:szCs w:val="16"/>
        </w:rPr>
      </w:pPr>
      <w:r w:rsidRPr="007A263C">
        <w:rPr>
          <w:sz w:val="16"/>
          <w:szCs w:val="16"/>
        </w:rPr>
        <w:t xml:space="preserve"> </w:t>
      </w:r>
      <w:r w:rsidRPr="007A263C">
        <w:rPr>
          <w:sz w:val="16"/>
          <w:szCs w:val="16"/>
        </w:rPr>
        <w:tab/>
        <w:t>Приоритетными направлениями в работе по обеспечению общественного порядка и противодействие преступности являются:</w:t>
      </w:r>
    </w:p>
    <w:p w:rsidR="00181B2E" w:rsidRPr="007A263C" w:rsidRDefault="00181B2E" w:rsidP="00954CA5">
      <w:pPr>
        <w:rPr>
          <w:sz w:val="16"/>
          <w:szCs w:val="16"/>
        </w:rPr>
      </w:pPr>
      <w:r w:rsidRPr="007A263C">
        <w:rPr>
          <w:sz w:val="16"/>
          <w:szCs w:val="16"/>
        </w:rPr>
        <w:t>- обеспечение защиты прав и свобод граждан, формирование толерантного сознания и поведения противодействию угрозам терроризма и экстремизма;</w:t>
      </w:r>
    </w:p>
    <w:p w:rsidR="00181B2E" w:rsidRPr="007A263C" w:rsidRDefault="00181B2E" w:rsidP="00954CA5">
      <w:pPr>
        <w:rPr>
          <w:sz w:val="16"/>
          <w:szCs w:val="16"/>
        </w:rPr>
      </w:pPr>
      <w:r w:rsidRPr="007A263C">
        <w:rPr>
          <w:sz w:val="16"/>
          <w:szCs w:val="16"/>
        </w:rPr>
        <w:t>- доведение до населения информации, направленной на предупреждение террористической и экстремистской деятельности;</w:t>
      </w:r>
    </w:p>
    <w:p w:rsidR="00181B2E" w:rsidRPr="007A263C" w:rsidRDefault="00181B2E" w:rsidP="00954CA5">
      <w:pPr>
        <w:rPr>
          <w:sz w:val="16"/>
          <w:szCs w:val="16"/>
        </w:rPr>
      </w:pPr>
      <w:r w:rsidRPr="007A263C">
        <w:rPr>
          <w:sz w:val="16"/>
          <w:szCs w:val="16"/>
        </w:rPr>
        <w:t>- повышение бдительности граждан;</w:t>
      </w:r>
    </w:p>
    <w:p w:rsidR="00181B2E" w:rsidRPr="007A263C" w:rsidRDefault="00181B2E" w:rsidP="00954CA5">
      <w:pPr>
        <w:rPr>
          <w:sz w:val="16"/>
          <w:szCs w:val="16"/>
        </w:rPr>
      </w:pPr>
      <w:r w:rsidRPr="007A263C">
        <w:rPr>
          <w:sz w:val="16"/>
          <w:szCs w:val="16"/>
        </w:rPr>
        <w:t xml:space="preserve">- уровня правовой осведомленности и правовой культуры. </w:t>
      </w:r>
    </w:p>
    <w:p w:rsidR="00181B2E" w:rsidRPr="007A263C" w:rsidRDefault="00181B2E" w:rsidP="00954CA5">
      <w:pPr>
        <w:rPr>
          <w:sz w:val="16"/>
          <w:szCs w:val="16"/>
        </w:rPr>
      </w:pPr>
      <w:r w:rsidRPr="007A263C">
        <w:rPr>
          <w:sz w:val="16"/>
          <w:szCs w:val="16"/>
        </w:rPr>
        <w:t>- профилактика безнадзорности и правонарушений несовершеннолетних и молодежи;</w:t>
      </w:r>
    </w:p>
    <w:p w:rsidR="00181B2E" w:rsidRPr="007A263C" w:rsidRDefault="00181B2E" w:rsidP="00954CA5">
      <w:pPr>
        <w:rPr>
          <w:sz w:val="16"/>
          <w:szCs w:val="16"/>
        </w:rPr>
      </w:pPr>
      <w:r w:rsidRPr="007A263C">
        <w:rPr>
          <w:sz w:val="16"/>
          <w:szCs w:val="16"/>
        </w:rPr>
        <w:t>- противодействие коррупции;</w:t>
      </w:r>
    </w:p>
    <w:p w:rsidR="00181B2E" w:rsidRPr="007A263C" w:rsidRDefault="00181B2E" w:rsidP="00954CA5">
      <w:pPr>
        <w:rPr>
          <w:spacing w:val="-3"/>
          <w:sz w:val="16"/>
          <w:szCs w:val="16"/>
        </w:rPr>
      </w:pPr>
      <w:r w:rsidRPr="007A263C">
        <w:rPr>
          <w:sz w:val="16"/>
          <w:szCs w:val="16"/>
        </w:rPr>
        <w:t>- профилактика правонарушений, связанных с</w:t>
      </w:r>
      <w:r w:rsidRPr="007A263C">
        <w:rPr>
          <w:spacing w:val="-3"/>
          <w:sz w:val="16"/>
          <w:szCs w:val="16"/>
        </w:rPr>
        <w:t xml:space="preserve"> распространением и потреблением наркотиков.</w:t>
      </w:r>
    </w:p>
    <w:p w:rsidR="00181B2E" w:rsidRPr="007A263C" w:rsidRDefault="00181B2E" w:rsidP="00954CA5">
      <w:pPr>
        <w:rPr>
          <w:sz w:val="16"/>
          <w:szCs w:val="16"/>
        </w:rPr>
      </w:pPr>
    </w:p>
    <w:p w:rsidR="00181B2E" w:rsidRPr="007A263C" w:rsidRDefault="00181B2E" w:rsidP="00954CA5">
      <w:pPr>
        <w:pStyle w:val="affff"/>
        <w:rPr>
          <w:rFonts w:ascii="Times New Roman" w:hAnsi="Times New Roman" w:cs="Times New Roman"/>
          <w:sz w:val="16"/>
          <w:szCs w:val="16"/>
        </w:rPr>
      </w:pPr>
      <w:r w:rsidRPr="007A263C">
        <w:rPr>
          <w:rFonts w:ascii="Times New Roman" w:hAnsi="Times New Roman" w:cs="Times New Roman"/>
          <w:sz w:val="16"/>
          <w:szCs w:val="16"/>
        </w:rPr>
        <w:t xml:space="preserve"> Целью подпрограммы является:</w:t>
      </w:r>
    </w:p>
    <w:p w:rsidR="00181B2E" w:rsidRPr="007A263C" w:rsidRDefault="00181B2E" w:rsidP="00954CA5">
      <w:pPr>
        <w:pStyle w:val="affff"/>
        <w:rPr>
          <w:rFonts w:ascii="Times New Roman" w:hAnsi="Times New Roman" w:cs="Times New Roman"/>
          <w:spacing w:val="-5"/>
          <w:sz w:val="16"/>
          <w:szCs w:val="16"/>
        </w:rPr>
      </w:pPr>
      <w:r w:rsidRPr="007A263C">
        <w:rPr>
          <w:rFonts w:ascii="Times New Roman" w:hAnsi="Times New Roman" w:cs="Times New Roman"/>
          <w:sz w:val="16"/>
          <w:szCs w:val="16"/>
        </w:rPr>
        <w:t>- с</w:t>
      </w:r>
      <w:r w:rsidRPr="007A263C">
        <w:rPr>
          <w:rFonts w:ascii="Times New Roman" w:hAnsi="Times New Roman" w:cs="Times New Roman"/>
          <w:spacing w:val="-5"/>
          <w:sz w:val="16"/>
          <w:szCs w:val="16"/>
        </w:rPr>
        <w:t>оздание эффективной системы защиты</w:t>
      </w:r>
      <w:r w:rsidRPr="007A263C">
        <w:rPr>
          <w:rFonts w:ascii="Times New Roman" w:hAnsi="Times New Roman" w:cs="Times New Roman"/>
          <w:sz w:val="16"/>
          <w:szCs w:val="16"/>
        </w:rPr>
        <w:t xml:space="preserve"> населения от чрезвычайных ситуаций природного и техногенного характера;</w:t>
      </w:r>
    </w:p>
    <w:p w:rsidR="00181B2E" w:rsidRPr="007A263C" w:rsidRDefault="00181B2E" w:rsidP="00954CA5">
      <w:pPr>
        <w:rPr>
          <w:sz w:val="16"/>
          <w:szCs w:val="16"/>
        </w:rPr>
      </w:pPr>
      <w:r w:rsidRPr="007A263C">
        <w:rPr>
          <w:sz w:val="16"/>
          <w:szCs w:val="16"/>
        </w:rPr>
        <w:t>- обеспечение общественного порядка и противодействие преступности.</w:t>
      </w:r>
    </w:p>
    <w:p w:rsidR="00181B2E" w:rsidRPr="007A263C" w:rsidRDefault="00181B2E" w:rsidP="00954CA5">
      <w:pPr>
        <w:rPr>
          <w:color w:val="000000"/>
          <w:sz w:val="16"/>
          <w:szCs w:val="16"/>
        </w:rPr>
      </w:pPr>
      <w:r w:rsidRPr="007A263C">
        <w:rPr>
          <w:color w:val="000000"/>
          <w:sz w:val="16"/>
          <w:szCs w:val="16"/>
        </w:rPr>
        <w:t>Задачи подпрограммы:</w:t>
      </w:r>
    </w:p>
    <w:p w:rsidR="00181B2E" w:rsidRPr="007A263C" w:rsidRDefault="00181B2E" w:rsidP="00954CA5">
      <w:pPr>
        <w:pStyle w:val="affff"/>
        <w:rPr>
          <w:rFonts w:ascii="Times New Roman" w:hAnsi="Times New Roman" w:cs="Times New Roman"/>
          <w:sz w:val="16"/>
          <w:szCs w:val="16"/>
        </w:rPr>
      </w:pPr>
      <w:r w:rsidRPr="007A263C">
        <w:rPr>
          <w:rFonts w:ascii="Times New Roman" w:hAnsi="Times New Roman" w:cs="Times New Roman"/>
          <w:sz w:val="16"/>
          <w:szCs w:val="16"/>
        </w:rPr>
        <w:t xml:space="preserve">1. Снижение рисков и смягчение последствий чрезвычайных ситуаций природного и техногенного характера; </w:t>
      </w:r>
    </w:p>
    <w:p w:rsidR="00181B2E" w:rsidRPr="007A263C" w:rsidRDefault="00181B2E" w:rsidP="00954CA5">
      <w:pPr>
        <w:pStyle w:val="affff"/>
        <w:rPr>
          <w:rFonts w:ascii="Times New Roman" w:hAnsi="Times New Roman" w:cs="Times New Roman"/>
          <w:sz w:val="16"/>
          <w:szCs w:val="16"/>
        </w:rPr>
      </w:pPr>
      <w:r w:rsidRPr="007A263C">
        <w:rPr>
          <w:rFonts w:ascii="Times New Roman" w:hAnsi="Times New Roman" w:cs="Times New Roman"/>
          <w:sz w:val="16"/>
          <w:szCs w:val="16"/>
        </w:rPr>
        <w:t>2. Организация мероприятий по развитию систем информирования и оповещения населения сельского поселения об угрозе возникновения или возникновении чрезвычайных ситуаций природного и техногенного характера;</w:t>
      </w:r>
    </w:p>
    <w:p w:rsidR="00181B2E" w:rsidRPr="007A263C" w:rsidRDefault="00181B2E" w:rsidP="00954CA5">
      <w:pPr>
        <w:pStyle w:val="affff"/>
        <w:rPr>
          <w:rFonts w:ascii="Times New Roman" w:hAnsi="Times New Roman" w:cs="Times New Roman"/>
          <w:sz w:val="16"/>
          <w:szCs w:val="16"/>
        </w:rPr>
      </w:pPr>
      <w:r w:rsidRPr="007A263C">
        <w:rPr>
          <w:rFonts w:ascii="Times New Roman" w:hAnsi="Times New Roman" w:cs="Times New Roman"/>
          <w:sz w:val="16"/>
          <w:szCs w:val="16"/>
        </w:rPr>
        <w:t>3. Обучение населения в области гражданской обороны, защиты от чрезвычайных ситуаций и пожарной безопасности;</w:t>
      </w:r>
    </w:p>
    <w:p w:rsidR="00181B2E" w:rsidRPr="007A263C" w:rsidRDefault="00181B2E" w:rsidP="00954CA5">
      <w:pPr>
        <w:pStyle w:val="affff"/>
        <w:rPr>
          <w:rFonts w:ascii="Times New Roman" w:hAnsi="Times New Roman" w:cs="Times New Roman"/>
          <w:sz w:val="16"/>
          <w:szCs w:val="16"/>
        </w:rPr>
      </w:pPr>
      <w:r w:rsidRPr="007A263C">
        <w:rPr>
          <w:rFonts w:ascii="Times New Roman" w:hAnsi="Times New Roman" w:cs="Times New Roman"/>
          <w:sz w:val="16"/>
          <w:szCs w:val="16"/>
        </w:rPr>
        <w:t xml:space="preserve">4. Обеспечение первичных мер пожарной безопасности в границах сельского поселения; </w:t>
      </w:r>
    </w:p>
    <w:p w:rsidR="00181B2E" w:rsidRPr="007A263C" w:rsidRDefault="00181B2E" w:rsidP="00954CA5">
      <w:pPr>
        <w:pStyle w:val="affff"/>
        <w:rPr>
          <w:rFonts w:ascii="Times New Roman" w:hAnsi="Times New Roman" w:cs="Times New Roman"/>
          <w:sz w:val="16"/>
          <w:szCs w:val="16"/>
        </w:rPr>
      </w:pPr>
      <w:r w:rsidRPr="007A263C">
        <w:rPr>
          <w:rFonts w:ascii="Times New Roman" w:hAnsi="Times New Roman" w:cs="Times New Roman"/>
          <w:sz w:val="16"/>
          <w:szCs w:val="16"/>
        </w:rPr>
        <w:t>5. Осуществление мероприятий по обеспечению безопасности людей на водных объектах, охране их жизни и здоровья;</w:t>
      </w:r>
    </w:p>
    <w:p w:rsidR="00181B2E" w:rsidRPr="007A263C" w:rsidRDefault="00181B2E" w:rsidP="00954CA5">
      <w:pPr>
        <w:rPr>
          <w:spacing w:val="-5"/>
          <w:sz w:val="16"/>
          <w:szCs w:val="16"/>
        </w:rPr>
      </w:pPr>
      <w:r w:rsidRPr="007A263C">
        <w:rPr>
          <w:spacing w:val="-5"/>
          <w:sz w:val="16"/>
          <w:szCs w:val="16"/>
        </w:rPr>
        <w:t xml:space="preserve"> 6. Информирование населения сельского поселения по вопросам противодействия терроризму и экстремизму;</w:t>
      </w:r>
    </w:p>
    <w:p w:rsidR="00181B2E" w:rsidRPr="007A263C" w:rsidRDefault="00181B2E" w:rsidP="00954CA5">
      <w:pPr>
        <w:rPr>
          <w:sz w:val="16"/>
          <w:szCs w:val="16"/>
        </w:rPr>
      </w:pPr>
      <w:r w:rsidRPr="007A263C">
        <w:rPr>
          <w:sz w:val="16"/>
          <w:szCs w:val="16"/>
        </w:rPr>
        <w:t>7. Повышение качества и результативности противодействия преступности.</w:t>
      </w:r>
    </w:p>
    <w:p w:rsidR="00181B2E" w:rsidRPr="007A263C" w:rsidRDefault="00181B2E" w:rsidP="00954CA5">
      <w:pPr>
        <w:rPr>
          <w:sz w:val="16"/>
          <w:szCs w:val="16"/>
        </w:rPr>
      </w:pPr>
    </w:p>
    <w:p w:rsidR="00181B2E" w:rsidRPr="007A263C" w:rsidRDefault="00181B2E" w:rsidP="00954CA5">
      <w:pPr>
        <w:pStyle w:val="afffff0"/>
        <w:rPr>
          <w:rFonts w:ascii="Times New Roman" w:hAnsi="Times New Roman"/>
          <w:sz w:val="16"/>
          <w:szCs w:val="16"/>
        </w:rPr>
      </w:pPr>
      <w:r w:rsidRPr="007A263C">
        <w:rPr>
          <w:rFonts w:ascii="Times New Roman" w:hAnsi="Times New Roman"/>
          <w:sz w:val="16"/>
          <w:szCs w:val="16"/>
        </w:rPr>
        <w:t xml:space="preserve"> За весь период реализации Подпрограммы планируется достичь следующих показателей:</w:t>
      </w:r>
    </w:p>
    <w:p w:rsidR="00181B2E" w:rsidRPr="007A263C" w:rsidRDefault="00181B2E" w:rsidP="00954CA5">
      <w:pPr>
        <w:pStyle w:val="afffff0"/>
        <w:widowControl w:val="0"/>
        <w:numPr>
          <w:ilvl w:val="0"/>
          <w:numId w:val="86"/>
        </w:numPr>
        <w:ind w:left="0" w:firstLine="0"/>
        <w:rPr>
          <w:rFonts w:ascii="Times New Roman" w:hAnsi="Times New Roman"/>
          <w:sz w:val="16"/>
          <w:szCs w:val="16"/>
        </w:rPr>
      </w:pPr>
      <w:r w:rsidRPr="007A263C">
        <w:rPr>
          <w:rFonts w:ascii="Times New Roman" w:hAnsi="Times New Roman"/>
          <w:sz w:val="16"/>
          <w:szCs w:val="16"/>
        </w:rPr>
        <w:t>Снижение ущерба от чрезвычайных ситуаций в том числе:</w:t>
      </w:r>
    </w:p>
    <w:p w:rsidR="00181B2E" w:rsidRPr="007A263C" w:rsidRDefault="00181B2E" w:rsidP="00954CA5">
      <w:pPr>
        <w:pStyle w:val="afffff0"/>
        <w:rPr>
          <w:rFonts w:ascii="Times New Roman" w:hAnsi="Times New Roman"/>
          <w:sz w:val="16"/>
          <w:szCs w:val="16"/>
        </w:rPr>
      </w:pPr>
      <w:r w:rsidRPr="007A263C">
        <w:rPr>
          <w:rFonts w:ascii="Times New Roman" w:hAnsi="Times New Roman"/>
          <w:sz w:val="16"/>
          <w:szCs w:val="16"/>
        </w:rPr>
        <w:t xml:space="preserve">-снижение количества ЧС – 100%; </w:t>
      </w:r>
    </w:p>
    <w:p w:rsidR="00181B2E" w:rsidRPr="007A263C" w:rsidRDefault="00181B2E" w:rsidP="00954CA5">
      <w:pPr>
        <w:pStyle w:val="afffff0"/>
        <w:rPr>
          <w:rFonts w:ascii="Times New Roman" w:hAnsi="Times New Roman"/>
          <w:sz w:val="16"/>
          <w:szCs w:val="16"/>
        </w:rPr>
      </w:pPr>
      <w:r w:rsidRPr="007A263C">
        <w:rPr>
          <w:rFonts w:ascii="Times New Roman" w:hAnsi="Times New Roman"/>
          <w:sz w:val="16"/>
          <w:szCs w:val="16"/>
        </w:rPr>
        <w:t>-увеличения полноты информационного обеспечения населения;</w:t>
      </w:r>
    </w:p>
    <w:p w:rsidR="00181B2E" w:rsidRPr="007A263C" w:rsidRDefault="00181B2E" w:rsidP="00954CA5">
      <w:pPr>
        <w:rPr>
          <w:sz w:val="16"/>
          <w:szCs w:val="16"/>
        </w:rPr>
      </w:pPr>
      <w:r w:rsidRPr="007A263C">
        <w:rPr>
          <w:sz w:val="16"/>
          <w:szCs w:val="16"/>
        </w:rPr>
        <w:t xml:space="preserve"> -повышение уверенности граждан в защищенности своих личных и имущественных интересов на территории сельского поселения;</w:t>
      </w:r>
    </w:p>
    <w:p w:rsidR="00181B2E" w:rsidRPr="007A263C" w:rsidRDefault="00181B2E" w:rsidP="00954CA5">
      <w:pPr>
        <w:pStyle w:val="afffff0"/>
        <w:rPr>
          <w:rFonts w:ascii="Times New Roman" w:hAnsi="Times New Roman"/>
          <w:sz w:val="16"/>
          <w:szCs w:val="16"/>
        </w:rPr>
      </w:pPr>
      <w:r w:rsidRPr="007A263C">
        <w:rPr>
          <w:rFonts w:ascii="Times New Roman" w:hAnsi="Times New Roman"/>
          <w:sz w:val="16"/>
          <w:szCs w:val="16"/>
        </w:rPr>
        <w:t>2. Безопасности жителей сельского поселения;</w:t>
      </w:r>
    </w:p>
    <w:p w:rsidR="00181B2E" w:rsidRPr="007A263C" w:rsidRDefault="00181B2E" w:rsidP="00954CA5">
      <w:pPr>
        <w:pStyle w:val="afffff0"/>
        <w:rPr>
          <w:rFonts w:ascii="Times New Roman" w:hAnsi="Times New Roman"/>
          <w:sz w:val="16"/>
          <w:szCs w:val="16"/>
        </w:rPr>
      </w:pPr>
      <w:r w:rsidRPr="007A263C">
        <w:rPr>
          <w:rFonts w:ascii="Times New Roman" w:hAnsi="Times New Roman"/>
          <w:sz w:val="16"/>
          <w:szCs w:val="16"/>
        </w:rPr>
        <w:t>3. Формирование нетерпимости ко всем фактам террористических и экстремистских проявлений;</w:t>
      </w:r>
    </w:p>
    <w:p w:rsidR="00181B2E" w:rsidRPr="007A263C" w:rsidRDefault="00181B2E" w:rsidP="00954CA5">
      <w:pPr>
        <w:pStyle w:val="afffff0"/>
        <w:rPr>
          <w:rFonts w:ascii="Times New Roman" w:hAnsi="Times New Roman"/>
          <w:sz w:val="16"/>
          <w:szCs w:val="16"/>
        </w:rPr>
      </w:pPr>
      <w:r w:rsidRPr="007A263C">
        <w:rPr>
          <w:rFonts w:ascii="Times New Roman" w:hAnsi="Times New Roman"/>
          <w:sz w:val="16"/>
          <w:szCs w:val="16"/>
        </w:rPr>
        <w:t>4. Включение подростков и молодежи в гражданско-патриотическую деятельность;</w:t>
      </w:r>
    </w:p>
    <w:p w:rsidR="00181B2E" w:rsidRPr="007A263C" w:rsidRDefault="00181B2E" w:rsidP="00954CA5">
      <w:pPr>
        <w:rPr>
          <w:sz w:val="16"/>
          <w:szCs w:val="16"/>
        </w:rPr>
      </w:pPr>
      <w:r w:rsidRPr="007A263C">
        <w:rPr>
          <w:sz w:val="16"/>
          <w:szCs w:val="16"/>
        </w:rPr>
        <w:t>5. Стабилизация криминальной ситуации в поселении, недопущение преступлений.</w:t>
      </w:r>
    </w:p>
    <w:p w:rsidR="00181B2E" w:rsidRPr="007A263C" w:rsidRDefault="00181B2E" w:rsidP="00954CA5">
      <w:pPr>
        <w:rPr>
          <w:bCs/>
          <w:sz w:val="16"/>
          <w:szCs w:val="16"/>
        </w:rPr>
      </w:pPr>
      <w:r w:rsidRPr="007A263C">
        <w:rPr>
          <w:sz w:val="16"/>
          <w:szCs w:val="16"/>
        </w:rPr>
        <w:t>3. Характеристика основных мероприятий и мероприятий подпрограммы</w:t>
      </w:r>
      <w:r w:rsidRPr="007A263C">
        <w:rPr>
          <w:bCs/>
          <w:sz w:val="16"/>
          <w:szCs w:val="16"/>
        </w:rPr>
        <w:t>.</w:t>
      </w:r>
    </w:p>
    <w:p w:rsidR="00181B2E" w:rsidRPr="007A263C" w:rsidRDefault="00181B2E" w:rsidP="00954CA5">
      <w:pPr>
        <w:pStyle w:val="1b"/>
        <w:spacing w:after="0" w:line="240" w:lineRule="auto"/>
        <w:ind w:left="0"/>
        <w:rPr>
          <w:rFonts w:ascii="Times New Roman" w:hAnsi="Times New Roman"/>
          <w:bCs/>
          <w:sz w:val="16"/>
          <w:szCs w:val="16"/>
        </w:rPr>
      </w:pPr>
      <w:r w:rsidRPr="007A263C">
        <w:rPr>
          <w:rFonts w:ascii="Times New Roman" w:hAnsi="Times New Roman"/>
          <w:bCs/>
          <w:sz w:val="16"/>
          <w:szCs w:val="16"/>
        </w:rPr>
        <w:t xml:space="preserve">Основные мероприятия подпрограммы </w:t>
      </w:r>
      <w:r w:rsidRPr="007A263C">
        <w:rPr>
          <w:rFonts w:ascii="Times New Roman" w:hAnsi="Times New Roman"/>
          <w:sz w:val="16"/>
          <w:szCs w:val="16"/>
        </w:rPr>
        <w:t>включает в себя</w:t>
      </w:r>
      <w:r w:rsidRPr="007A263C">
        <w:rPr>
          <w:rFonts w:ascii="Times New Roman" w:hAnsi="Times New Roman"/>
          <w:bCs/>
          <w:sz w:val="16"/>
          <w:szCs w:val="16"/>
        </w:rPr>
        <w:t>:</w:t>
      </w:r>
    </w:p>
    <w:p w:rsidR="00181B2E" w:rsidRPr="007A263C" w:rsidRDefault="00181B2E" w:rsidP="00954CA5">
      <w:pPr>
        <w:rPr>
          <w:sz w:val="16"/>
          <w:szCs w:val="16"/>
        </w:rPr>
      </w:pPr>
      <w:r w:rsidRPr="007A263C">
        <w:rPr>
          <w:sz w:val="16"/>
          <w:szCs w:val="16"/>
        </w:rPr>
        <w:t>1. Предупреждение и помощь населению в чрезвычайных ситуациях:</w:t>
      </w:r>
    </w:p>
    <w:p w:rsidR="00181B2E" w:rsidRPr="007A263C" w:rsidRDefault="00181B2E" w:rsidP="00954CA5">
      <w:pPr>
        <w:rPr>
          <w:sz w:val="16"/>
          <w:szCs w:val="16"/>
        </w:rPr>
      </w:pPr>
      <w:r w:rsidRPr="007A263C">
        <w:rPr>
          <w:sz w:val="16"/>
          <w:szCs w:val="16"/>
        </w:rPr>
        <w:t xml:space="preserve"> 1.1. Мероприятия по развитию систем информирования и оповещения населения сельского поселения, предусматривающие:</w:t>
      </w:r>
    </w:p>
    <w:p w:rsidR="00181B2E" w:rsidRPr="007A263C" w:rsidRDefault="00181B2E" w:rsidP="00954CA5">
      <w:pPr>
        <w:rPr>
          <w:sz w:val="16"/>
          <w:szCs w:val="16"/>
        </w:rPr>
      </w:pPr>
      <w:r w:rsidRPr="007A263C">
        <w:rPr>
          <w:sz w:val="16"/>
          <w:szCs w:val="16"/>
        </w:rPr>
        <w:t xml:space="preserve"> 1.1.1 установку оборудования системы оповещения;</w:t>
      </w:r>
    </w:p>
    <w:p w:rsidR="00181B2E" w:rsidRPr="007A263C" w:rsidRDefault="00181B2E" w:rsidP="00954CA5">
      <w:pPr>
        <w:rPr>
          <w:sz w:val="16"/>
          <w:szCs w:val="16"/>
        </w:rPr>
      </w:pPr>
      <w:r w:rsidRPr="007A263C">
        <w:rPr>
          <w:sz w:val="16"/>
          <w:szCs w:val="16"/>
        </w:rPr>
        <w:t xml:space="preserve"> 1.1.2. мероприятия по дезинсекции территории.</w:t>
      </w:r>
    </w:p>
    <w:p w:rsidR="00181B2E" w:rsidRPr="007A263C" w:rsidRDefault="00181B2E" w:rsidP="00954CA5">
      <w:pPr>
        <w:rPr>
          <w:sz w:val="16"/>
          <w:szCs w:val="16"/>
        </w:rPr>
      </w:pPr>
      <w:r w:rsidRPr="007A263C">
        <w:rPr>
          <w:sz w:val="16"/>
          <w:szCs w:val="16"/>
        </w:rPr>
        <w:t>2. Обеспечение первичных мер пожарной безопасности на территории сельского поселения:</w:t>
      </w:r>
    </w:p>
    <w:p w:rsidR="00181B2E" w:rsidRPr="007A263C" w:rsidRDefault="00181B2E" w:rsidP="00954CA5">
      <w:pPr>
        <w:rPr>
          <w:sz w:val="16"/>
          <w:szCs w:val="16"/>
        </w:rPr>
      </w:pPr>
      <w:r w:rsidRPr="007A263C">
        <w:rPr>
          <w:sz w:val="16"/>
          <w:szCs w:val="16"/>
        </w:rPr>
        <w:t>2.1. Повышение эффективности работы по обслуживанию и ремонту автоматической пожарной сигнализации и систем оповещения управления эвакуации людей при пожаре муниципальных учреждений и предприятий;</w:t>
      </w:r>
    </w:p>
    <w:p w:rsidR="00181B2E" w:rsidRPr="007A263C" w:rsidRDefault="00181B2E" w:rsidP="00954CA5">
      <w:pPr>
        <w:rPr>
          <w:sz w:val="16"/>
          <w:szCs w:val="16"/>
        </w:rPr>
      </w:pPr>
      <w:r w:rsidRPr="007A263C">
        <w:rPr>
          <w:sz w:val="16"/>
          <w:szCs w:val="16"/>
        </w:rPr>
        <w:t>2.2. Увеличение охвата и повышение качества обучения населения первичным мерам пожарной безопасности;</w:t>
      </w:r>
    </w:p>
    <w:p w:rsidR="00181B2E" w:rsidRPr="007A263C" w:rsidRDefault="00181B2E" w:rsidP="00954CA5">
      <w:pPr>
        <w:rPr>
          <w:sz w:val="16"/>
          <w:szCs w:val="16"/>
        </w:rPr>
      </w:pPr>
      <w:r w:rsidRPr="007A263C">
        <w:rPr>
          <w:sz w:val="16"/>
          <w:szCs w:val="16"/>
        </w:rPr>
        <w:t>3. Профилактика преступности, обеспечение необходимых условий для безопасной жизнедеятельности.</w:t>
      </w:r>
    </w:p>
    <w:p w:rsidR="00181B2E" w:rsidRPr="007A263C" w:rsidRDefault="00181B2E" w:rsidP="00954CA5">
      <w:pPr>
        <w:rPr>
          <w:sz w:val="16"/>
          <w:szCs w:val="16"/>
          <w:lang w:eastAsia="en-US"/>
        </w:rPr>
      </w:pPr>
      <w:r w:rsidRPr="007A263C">
        <w:rPr>
          <w:sz w:val="16"/>
          <w:szCs w:val="16"/>
          <w:lang w:eastAsia="en-US"/>
        </w:rPr>
        <w:t>3.1. Укрепление межведомственного сотрудничества правоохранительных органов и субъектов профилактики, органов местного самоуправления;</w:t>
      </w:r>
    </w:p>
    <w:p w:rsidR="00181B2E" w:rsidRPr="007A263C" w:rsidRDefault="00181B2E" w:rsidP="00954CA5">
      <w:pPr>
        <w:rPr>
          <w:sz w:val="16"/>
          <w:szCs w:val="16"/>
          <w:lang w:eastAsia="en-US"/>
        </w:rPr>
      </w:pPr>
      <w:r w:rsidRPr="007A263C">
        <w:rPr>
          <w:sz w:val="16"/>
          <w:szCs w:val="16"/>
          <w:lang w:eastAsia="en-US"/>
        </w:rPr>
        <w:t>3.2. Создание на базе домов культуры, библиотек подростковых досуговых клубов;</w:t>
      </w:r>
    </w:p>
    <w:p w:rsidR="00181B2E" w:rsidRPr="007A263C" w:rsidRDefault="00181B2E" w:rsidP="00954CA5">
      <w:pPr>
        <w:rPr>
          <w:sz w:val="16"/>
          <w:szCs w:val="16"/>
          <w:lang w:eastAsia="en-US"/>
        </w:rPr>
      </w:pPr>
      <w:r w:rsidRPr="007A263C">
        <w:rPr>
          <w:sz w:val="16"/>
          <w:szCs w:val="16"/>
          <w:lang w:eastAsia="en-US"/>
        </w:rPr>
        <w:t>3.3. организация, привлечение уличных комитетов к проведению мероприятий по предупреждению правонарушений.</w:t>
      </w:r>
    </w:p>
    <w:p w:rsidR="00181B2E" w:rsidRPr="007A263C" w:rsidRDefault="00181B2E" w:rsidP="00954CA5">
      <w:pPr>
        <w:rPr>
          <w:sz w:val="16"/>
          <w:szCs w:val="16"/>
          <w:lang w:eastAsia="en-US"/>
        </w:rPr>
      </w:pPr>
      <w:r w:rsidRPr="007A263C">
        <w:rPr>
          <w:sz w:val="16"/>
          <w:szCs w:val="16"/>
          <w:lang w:eastAsia="en-US"/>
        </w:rPr>
        <w:t>3.4. Обеспечение проведения в КДО бесед, викторин, конкурсов по правилам дорожного движения;</w:t>
      </w:r>
    </w:p>
    <w:p w:rsidR="00181B2E" w:rsidRPr="007A263C" w:rsidRDefault="00181B2E" w:rsidP="00954CA5">
      <w:pPr>
        <w:rPr>
          <w:sz w:val="16"/>
          <w:szCs w:val="16"/>
          <w:lang w:eastAsia="en-US"/>
        </w:rPr>
      </w:pPr>
      <w:r w:rsidRPr="007A263C">
        <w:rPr>
          <w:sz w:val="16"/>
          <w:szCs w:val="16"/>
          <w:lang w:eastAsia="en-US"/>
        </w:rPr>
        <w:t>3.5. Организация проведения мероприятий на базе КДО на тему профилактики и борьбы с незаконным оборотом и употреблением наркотиков, табакокурением и алкоголизмом;</w:t>
      </w:r>
    </w:p>
    <w:p w:rsidR="00181B2E" w:rsidRPr="007A263C" w:rsidRDefault="00181B2E" w:rsidP="00954CA5">
      <w:pPr>
        <w:rPr>
          <w:sz w:val="16"/>
          <w:szCs w:val="16"/>
          <w:lang w:eastAsia="en-US"/>
        </w:rPr>
      </w:pPr>
      <w:r w:rsidRPr="007A263C">
        <w:rPr>
          <w:sz w:val="16"/>
          <w:szCs w:val="16"/>
          <w:lang w:eastAsia="en-US"/>
        </w:rPr>
        <w:t>3.6. Осуществление корректировки действующих нормативных правовых актов, регламентирующих правоотношения в сфере профилактики правонарушений;</w:t>
      </w:r>
    </w:p>
    <w:p w:rsidR="00181B2E" w:rsidRPr="007A263C" w:rsidRDefault="00181B2E" w:rsidP="00954CA5">
      <w:pPr>
        <w:rPr>
          <w:sz w:val="16"/>
          <w:szCs w:val="16"/>
          <w:lang w:eastAsia="en-US"/>
        </w:rPr>
      </w:pPr>
      <w:r w:rsidRPr="007A263C">
        <w:rPr>
          <w:sz w:val="16"/>
          <w:szCs w:val="16"/>
          <w:lang w:eastAsia="en-US"/>
        </w:rPr>
        <w:t>3.7. Проведение бесед с учащимися общеобразовательных школ на тему об ответственности за нарушение административного и уголовного законодательства.</w:t>
      </w:r>
    </w:p>
    <w:p w:rsidR="00181B2E" w:rsidRPr="007A263C" w:rsidRDefault="00181B2E" w:rsidP="00954CA5">
      <w:pPr>
        <w:rPr>
          <w:sz w:val="16"/>
          <w:szCs w:val="16"/>
        </w:rPr>
      </w:pPr>
      <w:r w:rsidRPr="007A263C">
        <w:rPr>
          <w:sz w:val="16"/>
          <w:szCs w:val="16"/>
        </w:rPr>
        <w:t>4. Профилактика коррупции:</w:t>
      </w:r>
    </w:p>
    <w:p w:rsidR="00181B2E" w:rsidRPr="007A263C" w:rsidRDefault="00181B2E" w:rsidP="00954CA5">
      <w:pPr>
        <w:rPr>
          <w:sz w:val="16"/>
          <w:szCs w:val="16"/>
        </w:rPr>
      </w:pPr>
      <w:r w:rsidRPr="007A263C">
        <w:rPr>
          <w:sz w:val="16"/>
          <w:szCs w:val="16"/>
        </w:rPr>
        <w:t>4.1. В целях доступа к информации о деятельности органов местного самоуправления Лосевского сельского поселения, обеспечение поддержания официального сайта администрации Лосевского сельского поселения в актуальном состоянии;</w:t>
      </w:r>
    </w:p>
    <w:p w:rsidR="00181B2E" w:rsidRPr="007A263C" w:rsidRDefault="00181B2E" w:rsidP="00954CA5">
      <w:pPr>
        <w:rPr>
          <w:sz w:val="16"/>
          <w:szCs w:val="16"/>
        </w:rPr>
      </w:pPr>
      <w:r w:rsidRPr="007A263C">
        <w:rPr>
          <w:sz w:val="16"/>
          <w:szCs w:val="16"/>
        </w:rPr>
        <w:t xml:space="preserve"> 4.2. Анализ обращений граждан на предмет наличия в них информации о фактах коррупции со стороны муниципальных служащих администрации Лосевского сельского поселения с целью улучшения обратной связи с гражданами и организациями, а также получения сигналов о фактах коррупции. Принятие по результатам анализа организационных мер, направленных на предупреждение подобных фактов;</w:t>
      </w:r>
    </w:p>
    <w:p w:rsidR="00181B2E" w:rsidRPr="007A263C" w:rsidRDefault="00181B2E" w:rsidP="00954CA5">
      <w:pPr>
        <w:rPr>
          <w:sz w:val="16"/>
          <w:szCs w:val="16"/>
        </w:rPr>
      </w:pPr>
      <w:r w:rsidRPr="007A263C">
        <w:rPr>
          <w:sz w:val="16"/>
          <w:szCs w:val="16"/>
        </w:rPr>
        <w:t xml:space="preserve"> 4.3. Осуществление контроля за представлением муниципальными служащими сведений о доходах.</w:t>
      </w:r>
    </w:p>
    <w:p w:rsidR="00181B2E" w:rsidRPr="007A263C" w:rsidRDefault="00181B2E" w:rsidP="00954CA5">
      <w:pPr>
        <w:rPr>
          <w:sz w:val="16"/>
          <w:szCs w:val="16"/>
        </w:rPr>
      </w:pPr>
      <w:r w:rsidRPr="007A263C">
        <w:rPr>
          <w:sz w:val="16"/>
          <w:szCs w:val="16"/>
        </w:rPr>
        <w:t>5.Профилактика терроризма и экстремизма:</w:t>
      </w:r>
    </w:p>
    <w:p w:rsidR="00181B2E" w:rsidRPr="007A263C" w:rsidRDefault="00181B2E" w:rsidP="00954CA5">
      <w:pPr>
        <w:rPr>
          <w:sz w:val="16"/>
          <w:szCs w:val="16"/>
        </w:rPr>
      </w:pPr>
      <w:r w:rsidRPr="007A263C">
        <w:rPr>
          <w:sz w:val="16"/>
          <w:szCs w:val="16"/>
        </w:rPr>
        <w:t xml:space="preserve"> 5.1. Информирование граждан о действиях при угрозе возникновения террористических актов в местах массового пребывания;</w:t>
      </w:r>
    </w:p>
    <w:p w:rsidR="00181B2E" w:rsidRPr="007A263C" w:rsidRDefault="00181B2E" w:rsidP="00954CA5">
      <w:pPr>
        <w:rPr>
          <w:sz w:val="16"/>
          <w:szCs w:val="16"/>
        </w:rPr>
      </w:pPr>
      <w:r w:rsidRPr="007A263C">
        <w:rPr>
          <w:sz w:val="16"/>
          <w:szCs w:val="16"/>
        </w:rPr>
        <w:t xml:space="preserve"> 5.2. Сверка библиотечного фонда со списком экстремистских материалов;</w:t>
      </w:r>
    </w:p>
    <w:p w:rsidR="00181B2E" w:rsidRPr="007A263C" w:rsidRDefault="00181B2E" w:rsidP="00954CA5">
      <w:pPr>
        <w:rPr>
          <w:sz w:val="16"/>
          <w:szCs w:val="16"/>
        </w:rPr>
      </w:pPr>
      <w:r w:rsidRPr="007A263C">
        <w:rPr>
          <w:sz w:val="16"/>
          <w:szCs w:val="16"/>
        </w:rPr>
        <w:t xml:space="preserve"> 5.3. Проведение мероприятий на предупреждение межэтнической напряженности, проявлений национального и религиозного экстремизма.</w:t>
      </w:r>
    </w:p>
    <w:p w:rsidR="00181B2E" w:rsidRPr="007A263C" w:rsidRDefault="00181B2E" w:rsidP="00954CA5">
      <w:pPr>
        <w:rPr>
          <w:sz w:val="16"/>
          <w:szCs w:val="16"/>
        </w:rPr>
      </w:pPr>
      <w:r w:rsidRPr="007A263C">
        <w:rPr>
          <w:sz w:val="16"/>
          <w:szCs w:val="16"/>
        </w:rPr>
        <w:t xml:space="preserve"> </w:t>
      </w:r>
    </w:p>
    <w:p w:rsidR="00181B2E" w:rsidRPr="007A263C" w:rsidRDefault="00181B2E" w:rsidP="00954CA5">
      <w:pPr>
        <w:rPr>
          <w:sz w:val="16"/>
          <w:szCs w:val="16"/>
          <w:lang w:eastAsia="en-US"/>
        </w:rPr>
      </w:pPr>
      <w:r w:rsidRPr="007A263C">
        <w:rPr>
          <w:sz w:val="16"/>
          <w:szCs w:val="16"/>
          <w:lang w:eastAsia="en-US"/>
        </w:rPr>
        <w:t>4. Основные меры муниципального и правового регулирования.</w:t>
      </w:r>
    </w:p>
    <w:p w:rsidR="00181B2E" w:rsidRPr="007A263C" w:rsidRDefault="00181B2E" w:rsidP="00954CA5">
      <w:pPr>
        <w:rPr>
          <w:sz w:val="16"/>
          <w:szCs w:val="16"/>
          <w:lang w:eastAsia="en-US"/>
        </w:rPr>
      </w:pPr>
    </w:p>
    <w:p w:rsidR="00181B2E" w:rsidRPr="007A263C" w:rsidRDefault="00181B2E" w:rsidP="00954CA5">
      <w:pPr>
        <w:rPr>
          <w:sz w:val="16"/>
          <w:szCs w:val="16"/>
          <w:lang w:eastAsia="en-US"/>
        </w:rPr>
      </w:pPr>
      <w:r w:rsidRPr="007A263C">
        <w:rPr>
          <w:sz w:val="16"/>
          <w:szCs w:val="16"/>
          <w:lang w:eastAsia="en-US"/>
        </w:rPr>
        <w:t>Подпрограммой не предусмотрено.</w:t>
      </w:r>
    </w:p>
    <w:p w:rsidR="00181B2E" w:rsidRPr="007A263C" w:rsidRDefault="00181B2E" w:rsidP="00954CA5">
      <w:pPr>
        <w:rPr>
          <w:sz w:val="16"/>
          <w:szCs w:val="16"/>
          <w:lang w:eastAsia="en-US"/>
        </w:rPr>
      </w:pPr>
    </w:p>
    <w:p w:rsidR="00181B2E" w:rsidRPr="007A263C" w:rsidRDefault="00181B2E" w:rsidP="00954CA5">
      <w:pPr>
        <w:rPr>
          <w:bCs/>
          <w:sz w:val="16"/>
          <w:szCs w:val="16"/>
          <w:lang w:eastAsia="en-US"/>
        </w:rPr>
      </w:pPr>
      <w:r w:rsidRPr="007A263C">
        <w:rPr>
          <w:bCs/>
          <w:sz w:val="16"/>
          <w:szCs w:val="16"/>
        </w:rPr>
        <w:t xml:space="preserve">5. </w:t>
      </w:r>
      <w:r w:rsidRPr="007A263C">
        <w:rPr>
          <w:bCs/>
          <w:sz w:val="16"/>
          <w:szCs w:val="16"/>
          <w:lang w:eastAsia="en-US"/>
        </w:rPr>
        <w:t>Информация об участии общественных, научных и иных организаций, а также внебюджетных фондов, юридических и физических лиц в реализации подпрограммы муниципальной программы.</w:t>
      </w:r>
    </w:p>
    <w:p w:rsidR="00181B2E" w:rsidRPr="007A263C" w:rsidRDefault="00181B2E" w:rsidP="00954CA5">
      <w:pPr>
        <w:rPr>
          <w:bCs/>
          <w:sz w:val="16"/>
          <w:szCs w:val="16"/>
          <w:lang w:eastAsia="en-US"/>
        </w:rPr>
      </w:pPr>
    </w:p>
    <w:p w:rsidR="00181B2E" w:rsidRPr="007A263C" w:rsidRDefault="00181B2E" w:rsidP="00954CA5">
      <w:pPr>
        <w:rPr>
          <w:bCs/>
          <w:sz w:val="16"/>
          <w:szCs w:val="16"/>
          <w:lang w:eastAsia="en-US"/>
        </w:rPr>
      </w:pPr>
      <w:r w:rsidRPr="007A263C">
        <w:rPr>
          <w:bCs/>
          <w:sz w:val="16"/>
          <w:szCs w:val="16"/>
          <w:lang w:eastAsia="en-US"/>
        </w:rPr>
        <w:t>1. МКУК «Лосевское КДО»</w:t>
      </w:r>
    </w:p>
    <w:p w:rsidR="00181B2E" w:rsidRPr="007A263C" w:rsidRDefault="00181B2E" w:rsidP="00954CA5">
      <w:pPr>
        <w:rPr>
          <w:bCs/>
          <w:sz w:val="16"/>
          <w:szCs w:val="16"/>
          <w:lang w:eastAsia="en-US"/>
        </w:rPr>
      </w:pPr>
      <w:r w:rsidRPr="007A263C">
        <w:rPr>
          <w:bCs/>
          <w:sz w:val="16"/>
          <w:szCs w:val="16"/>
          <w:lang w:eastAsia="en-US"/>
        </w:rPr>
        <w:t>2. МКОУ Лосевская СОШ №1</w:t>
      </w:r>
    </w:p>
    <w:p w:rsidR="00181B2E" w:rsidRPr="007A263C" w:rsidRDefault="00181B2E" w:rsidP="00954CA5">
      <w:pPr>
        <w:rPr>
          <w:bCs/>
          <w:sz w:val="16"/>
          <w:szCs w:val="16"/>
          <w:lang w:eastAsia="en-US"/>
        </w:rPr>
      </w:pPr>
      <w:r w:rsidRPr="007A263C">
        <w:rPr>
          <w:bCs/>
          <w:sz w:val="16"/>
          <w:szCs w:val="16"/>
          <w:lang w:eastAsia="en-US"/>
        </w:rPr>
        <w:t>3. МКОУ Лосевская СОШ №2</w:t>
      </w:r>
    </w:p>
    <w:p w:rsidR="00181B2E" w:rsidRPr="007A263C" w:rsidRDefault="00181B2E" w:rsidP="00954CA5">
      <w:pPr>
        <w:rPr>
          <w:bCs/>
          <w:sz w:val="16"/>
          <w:szCs w:val="16"/>
          <w:lang w:eastAsia="en-US"/>
        </w:rPr>
      </w:pPr>
      <w:r w:rsidRPr="007A263C">
        <w:rPr>
          <w:bCs/>
          <w:sz w:val="16"/>
          <w:szCs w:val="16"/>
          <w:lang w:eastAsia="en-US"/>
        </w:rPr>
        <w:t>4. МКДОУ Лосевский детский сад№1</w:t>
      </w:r>
    </w:p>
    <w:p w:rsidR="00181B2E" w:rsidRPr="007A263C" w:rsidRDefault="00181B2E" w:rsidP="00954CA5">
      <w:pPr>
        <w:rPr>
          <w:bCs/>
          <w:sz w:val="16"/>
          <w:szCs w:val="16"/>
          <w:lang w:eastAsia="en-US"/>
        </w:rPr>
      </w:pPr>
      <w:r w:rsidRPr="007A263C">
        <w:rPr>
          <w:bCs/>
          <w:sz w:val="16"/>
          <w:szCs w:val="16"/>
          <w:lang w:eastAsia="en-US"/>
        </w:rPr>
        <w:t>5. МКДОУ Лосевский детский сад№2</w:t>
      </w:r>
    </w:p>
    <w:p w:rsidR="00181B2E" w:rsidRPr="007A263C" w:rsidRDefault="00181B2E" w:rsidP="00954CA5">
      <w:pPr>
        <w:rPr>
          <w:sz w:val="16"/>
          <w:szCs w:val="16"/>
        </w:rPr>
      </w:pPr>
    </w:p>
    <w:p w:rsidR="00181B2E" w:rsidRPr="007A263C" w:rsidRDefault="00181B2E" w:rsidP="00954CA5">
      <w:pPr>
        <w:widowControl w:val="0"/>
        <w:numPr>
          <w:ilvl w:val="0"/>
          <w:numId w:val="82"/>
        </w:numPr>
        <w:autoSpaceDE w:val="0"/>
        <w:autoSpaceDN w:val="0"/>
        <w:adjustRightInd w:val="0"/>
        <w:ind w:left="0" w:firstLine="0"/>
        <w:jc w:val="both"/>
        <w:rPr>
          <w:sz w:val="16"/>
          <w:szCs w:val="16"/>
        </w:rPr>
      </w:pPr>
      <w:r w:rsidRPr="007A263C">
        <w:rPr>
          <w:sz w:val="16"/>
          <w:szCs w:val="16"/>
        </w:rPr>
        <w:t>Финансовое обеспечение реализации программы</w:t>
      </w:r>
    </w:p>
    <w:p w:rsidR="00181B2E" w:rsidRPr="007A263C" w:rsidRDefault="00181B2E" w:rsidP="00954CA5">
      <w:pPr>
        <w:rPr>
          <w:sz w:val="16"/>
          <w:szCs w:val="16"/>
        </w:rPr>
      </w:pPr>
    </w:p>
    <w:p w:rsidR="00181B2E" w:rsidRPr="007A263C" w:rsidRDefault="00181B2E" w:rsidP="00954CA5">
      <w:pPr>
        <w:tabs>
          <w:tab w:val="center" w:pos="5174"/>
        </w:tabs>
        <w:rPr>
          <w:sz w:val="16"/>
          <w:szCs w:val="16"/>
        </w:rPr>
      </w:pPr>
      <w:r w:rsidRPr="007A263C">
        <w:rPr>
          <w:sz w:val="16"/>
          <w:szCs w:val="16"/>
        </w:rPr>
        <w:t>Источником финансирования являются средства местного бюджета.</w:t>
      </w:r>
    </w:p>
    <w:p w:rsidR="00181B2E" w:rsidRPr="007A263C" w:rsidRDefault="00181B2E" w:rsidP="00954CA5">
      <w:pPr>
        <w:rPr>
          <w:sz w:val="16"/>
          <w:szCs w:val="16"/>
        </w:rPr>
      </w:pPr>
      <w:r w:rsidRPr="007A263C">
        <w:rPr>
          <w:sz w:val="16"/>
          <w:szCs w:val="16"/>
        </w:rPr>
        <w:t>Объемы расходов на выполнение мероприятий подпрограммы ежегодно уточняются в процессе исполнения местного бюджета и при формировании бюджета на очередной финансовый год.</w:t>
      </w:r>
    </w:p>
    <w:p w:rsidR="00181B2E" w:rsidRPr="007A263C" w:rsidRDefault="00181B2E" w:rsidP="00954CA5">
      <w:pPr>
        <w:rPr>
          <w:sz w:val="16"/>
          <w:szCs w:val="16"/>
        </w:rPr>
      </w:pPr>
      <w:r w:rsidRPr="007A263C">
        <w:rPr>
          <w:sz w:val="16"/>
          <w:szCs w:val="16"/>
        </w:rPr>
        <w:t>Муниципальный заказчик содействует распределению ресурсов в пределах установленного бюджетного финансирования сельского поселения, контролирует исполнение финансовых средств строго по целевому назначению. Объем финансового обеспечения реализации подпрограммы за весь период ее реализации составляет 1870,0 тыс. рублей. Ресурсное обеспечение реализации подпрограммы по годам ее реализации представлено в приложении № 3.</w:t>
      </w:r>
    </w:p>
    <w:p w:rsidR="00181B2E" w:rsidRPr="007A263C" w:rsidRDefault="00181B2E" w:rsidP="00954CA5">
      <w:pPr>
        <w:rPr>
          <w:sz w:val="16"/>
          <w:szCs w:val="16"/>
        </w:rPr>
      </w:pPr>
      <w:r w:rsidRPr="007A263C">
        <w:rPr>
          <w:bCs/>
          <w:sz w:val="16"/>
          <w:szCs w:val="16"/>
        </w:rPr>
        <w:t xml:space="preserve">7. </w:t>
      </w:r>
      <w:r w:rsidRPr="007A263C">
        <w:rPr>
          <w:sz w:val="16"/>
          <w:szCs w:val="16"/>
        </w:rPr>
        <w:t>Анализ рисков реализации подпрограммы и описание мер управления рисками реализации подпрограммы</w:t>
      </w:r>
      <w:r w:rsidRPr="007A263C">
        <w:rPr>
          <w:bCs/>
          <w:sz w:val="16"/>
          <w:szCs w:val="16"/>
        </w:rPr>
        <w:t>.</w:t>
      </w:r>
    </w:p>
    <w:p w:rsidR="00181B2E" w:rsidRPr="007A263C" w:rsidRDefault="00181B2E" w:rsidP="00954CA5">
      <w:pPr>
        <w:rPr>
          <w:sz w:val="16"/>
          <w:szCs w:val="16"/>
        </w:rPr>
      </w:pPr>
      <w:r w:rsidRPr="007A263C">
        <w:rPr>
          <w:sz w:val="16"/>
          <w:szCs w:val="16"/>
        </w:rPr>
        <w:t>Реализация муниципальной программы сопряжена с рядом рисков, которые могут препятствовать достижению запланированных результатов, в их числе риски макроэкономические, финансовые, природные.</w:t>
      </w:r>
    </w:p>
    <w:p w:rsidR="00181B2E" w:rsidRPr="007A263C" w:rsidRDefault="00181B2E" w:rsidP="00954CA5">
      <w:pPr>
        <w:rPr>
          <w:sz w:val="16"/>
          <w:szCs w:val="16"/>
        </w:rPr>
      </w:pPr>
      <w:r w:rsidRPr="007A263C">
        <w:rPr>
          <w:sz w:val="16"/>
          <w:szCs w:val="16"/>
        </w:rPr>
        <w:t>Макроэкономические риски связаны с возможностью ухудшения внутренней и внешней экономической конъюнктуры, замедлением темпов роста экономики и повышением уровня инфляции.</w:t>
      </w:r>
    </w:p>
    <w:p w:rsidR="00181B2E" w:rsidRPr="007A263C" w:rsidRDefault="00181B2E" w:rsidP="00954CA5">
      <w:pPr>
        <w:rPr>
          <w:bCs/>
          <w:sz w:val="16"/>
          <w:szCs w:val="16"/>
        </w:rPr>
      </w:pPr>
      <w:r w:rsidRPr="007A263C">
        <w:rPr>
          <w:sz w:val="16"/>
          <w:szCs w:val="16"/>
          <w:lang w:eastAsia="en-US"/>
        </w:rPr>
        <w:t xml:space="preserve">На результат реализации программы может влиять изменение бюджетного и налогового законодательства Российской Федерации. </w:t>
      </w:r>
      <w:r w:rsidRPr="007A263C">
        <w:rPr>
          <w:sz w:val="16"/>
          <w:szCs w:val="16"/>
        </w:rPr>
        <w:t xml:space="preserve">Основным финансовым риском реализации муниципальной программы является существенное ухудшение параметров экономической конъюнктуры района и поселения, что повлечет </w:t>
      </w:r>
      <w:r w:rsidRPr="007A263C">
        <w:rPr>
          <w:spacing w:val="-11"/>
          <w:sz w:val="16"/>
          <w:szCs w:val="16"/>
        </w:rPr>
        <w:t xml:space="preserve">за собой увеличение дефицита бюджета Лосевского сельского поселения. </w:t>
      </w:r>
      <w:r w:rsidRPr="007A263C">
        <w:rPr>
          <w:sz w:val="16"/>
          <w:szCs w:val="16"/>
          <w:lang w:eastAsia="en-US"/>
        </w:rPr>
        <w:t>В целях минимизации последствий риска будет осуществляться мониторинг изменений законодательства Российской Федерации на стадии разработки проектов правовых актов.</w:t>
      </w:r>
    </w:p>
    <w:p w:rsidR="00181B2E" w:rsidRPr="007A263C" w:rsidRDefault="00181B2E" w:rsidP="00954CA5">
      <w:pPr>
        <w:rPr>
          <w:sz w:val="16"/>
          <w:szCs w:val="16"/>
        </w:rPr>
      </w:pPr>
      <w:r w:rsidRPr="007A263C">
        <w:rPr>
          <w:sz w:val="16"/>
          <w:szCs w:val="16"/>
        </w:rPr>
        <w:t>Природные риски связаны с воздействием на жизнедеятельность сельского поселения опасных природных явлений.</w:t>
      </w:r>
    </w:p>
    <w:p w:rsidR="00181B2E" w:rsidRPr="007A263C" w:rsidRDefault="00181B2E" w:rsidP="00954CA5">
      <w:pPr>
        <w:rPr>
          <w:sz w:val="16"/>
          <w:szCs w:val="16"/>
        </w:rPr>
      </w:pPr>
      <w:r w:rsidRPr="007A263C">
        <w:rPr>
          <w:sz w:val="16"/>
          <w:szCs w:val="16"/>
        </w:rPr>
        <w:t>Снижению возможных рисков будет способствовать качественное выполнение намеченных программных мероприятий.</w:t>
      </w:r>
    </w:p>
    <w:p w:rsidR="00181B2E" w:rsidRPr="007A263C" w:rsidRDefault="00181B2E" w:rsidP="00954CA5">
      <w:pPr>
        <w:rPr>
          <w:sz w:val="16"/>
          <w:szCs w:val="16"/>
        </w:rPr>
      </w:pPr>
      <w:r w:rsidRPr="007A263C">
        <w:rPr>
          <w:sz w:val="16"/>
          <w:szCs w:val="16"/>
        </w:rPr>
        <w:t>В целях минимизации указанных рисков в процессе реализации муниципальной программы предусматривается проведение мониторинга, регулярного анализа причин отклонения от плановых значений непосредственных и конечных результатов. При необходимости может осуществляться корректировка показателей и мероприятий подпрограмм, а также перераспределение объемов финансирования в зависимости от изменения значимости решаемых задач в ходе реализации муниципальной программы</w:t>
      </w:r>
      <w:r w:rsidRPr="007A263C">
        <w:rPr>
          <w:sz w:val="16"/>
          <w:szCs w:val="16"/>
          <w:lang w:eastAsia="en-US"/>
        </w:rPr>
        <w:t>.</w:t>
      </w:r>
    </w:p>
    <w:p w:rsidR="00181B2E" w:rsidRPr="007A263C" w:rsidRDefault="00181B2E" w:rsidP="00954CA5">
      <w:pPr>
        <w:rPr>
          <w:sz w:val="16"/>
          <w:szCs w:val="16"/>
        </w:rPr>
      </w:pPr>
    </w:p>
    <w:p w:rsidR="00181B2E" w:rsidRPr="007A263C" w:rsidRDefault="00181B2E" w:rsidP="00954CA5">
      <w:pPr>
        <w:widowControl w:val="0"/>
        <w:numPr>
          <w:ilvl w:val="0"/>
          <w:numId w:val="87"/>
        </w:numPr>
        <w:autoSpaceDE w:val="0"/>
        <w:autoSpaceDN w:val="0"/>
        <w:adjustRightInd w:val="0"/>
        <w:ind w:left="0" w:firstLine="0"/>
        <w:jc w:val="both"/>
        <w:rPr>
          <w:sz w:val="16"/>
          <w:szCs w:val="16"/>
        </w:rPr>
      </w:pPr>
      <w:r w:rsidRPr="007A263C">
        <w:rPr>
          <w:sz w:val="16"/>
          <w:szCs w:val="16"/>
        </w:rPr>
        <w:t xml:space="preserve">Оценка эффективности подпрограммы </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 xml:space="preserve">В ходе реализации подпрограммы сельского поселения расширятся возможности и качество коммунальных услуг населению. </w:t>
      </w:r>
    </w:p>
    <w:p w:rsidR="00181B2E" w:rsidRPr="007A263C" w:rsidRDefault="00181B2E" w:rsidP="00954CA5">
      <w:pPr>
        <w:rPr>
          <w:sz w:val="16"/>
          <w:szCs w:val="16"/>
        </w:rPr>
      </w:pPr>
      <w:r w:rsidRPr="007A263C">
        <w:rPr>
          <w:sz w:val="16"/>
          <w:szCs w:val="16"/>
        </w:rPr>
        <w:t>Оценку эффективности реализации подпрограммы характеризует уровень достижения целевых показателей</w:t>
      </w:r>
    </w:p>
    <w:p w:rsidR="00181B2E" w:rsidRPr="007A263C" w:rsidRDefault="00181B2E" w:rsidP="00954CA5">
      <w:pPr>
        <w:rPr>
          <w:sz w:val="16"/>
          <w:szCs w:val="16"/>
        </w:rPr>
      </w:pPr>
      <w:r w:rsidRPr="007A263C">
        <w:rPr>
          <w:sz w:val="16"/>
          <w:szCs w:val="16"/>
        </w:rPr>
        <w:t>Оценка эффективности реализации подпрограммы проводится на основе:</w:t>
      </w:r>
    </w:p>
    <w:p w:rsidR="00181B2E" w:rsidRPr="007A263C" w:rsidRDefault="00181B2E" w:rsidP="00954CA5">
      <w:pPr>
        <w:rPr>
          <w:sz w:val="16"/>
          <w:szCs w:val="16"/>
        </w:rPr>
      </w:pPr>
      <w:r w:rsidRPr="007A263C">
        <w:rPr>
          <w:sz w:val="16"/>
          <w:szCs w:val="16"/>
        </w:rPr>
        <w:t>- оценки степени достижения целей и решения задач подпрограммы в целом путем сопоставления фактически достигнутых значений показателей (индикаторов) и их плановых значений, согласно Приложению № 8 к Порядку принятия решений о разработке, реализации и оценке эффективности муниципальных программ Лосевского сельского поселения по формуле:</w:t>
      </w:r>
    </w:p>
    <w:p w:rsidR="00181B2E" w:rsidRPr="007A263C" w:rsidRDefault="00181B2E" w:rsidP="00954CA5">
      <w:pPr>
        <w:rPr>
          <w:sz w:val="16"/>
          <w:szCs w:val="16"/>
        </w:rPr>
      </w:pPr>
    </w:p>
    <w:p w:rsidR="00181B2E" w:rsidRPr="007A263C" w:rsidRDefault="00181B2E" w:rsidP="00954CA5">
      <w:pPr>
        <w:rPr>
          <w:sz w:val="16"/>
          <w:szCs w:val="16"/>
        </w:rPr>
      </w:pPr>
      <w:r w:rsidRPr="007A263C">
        <w:rPr>
          <w:noProof/>
          <w:sz w:val="16"/>
          <w:szCs w:val="16"/>
        </w:rPr>
        <w:drawing>
          <wp:inline distT="0" distB="0" distL="0" distR="0">
            <wp:extent cx="1238250" cy="21907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1" cstate="print"/>
                    <a:srcRect/>
                    <a:stretch>
                      <a:fillRect/>
                    </a:stretch>
                  </pic:blipFill>
                  <pic:spPr bwMode="auto">
                    <a:xfrm>
                      <a:off x="0" y="0"/>
                      <a:ext cx="1238250" cy="219075"/>
                    </a:xfrm>
                    <a:prstGeom prst="rect">
                      <a:avLst/>
                    </a:prstGeom>
                    <a:noFill/>
                    <a:ln w="9525">
                      <a:noFill/>
                      <a:miter lim="800000"/>
                      <a:headEnd/>
                      <a:tailEnd/>
                    </a:ln>
                  </pic:spPr>
                </pic:pic>
              </a:graphicData>
            </a:graphic>
          </wp:inline>
        </w:drawing>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где:</w:t>
      </w:r>
    </w:p>
    <w:p w:rsidR="00181B2E" w:rsidRPr="007A263C" w:rsidRDefault="00181B2E" w:rsidP="00954CA5">
      <w:pPr>
        <w:rPr>
          <w:sz w:val="16"/>
          <w:szCs w:val="16"/>
        </w:rPr>
      </w:pPr>
      <w:r w:rsidRPr="007A263C">
        <w:rPr>
          <w:noProof/>
          <w:position w:val="-8"/>
          <w:sz w:val="16"/>
          <w:szCs w:val="16"/>
        </w:rPr>
        <w:drawing>
          <wp:inline distT="0" distB="0" distL="0" distR="0">
            <wp:extent cx="114300" cy="219075"/>
            <wp:effectExtent l="0" t="0" r="0"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2"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7A263C">
        <w:rPr>
          <w:sz w:val="16"/>
          <w:szCs w:val="16"/>
        </w:rPr>
        <w:t xml:space="preserve"> - уровень достижения целевых показателей (индикаторов);</w:t>
      </w:r>
    </w:p>
    <w:p w:rsidR="00181B2E" w:rsidRPr="007A263C" w:rsidRDefault="00181B2E" w:rsidP="00954CA5">
      <w:pPr>
        <w:rPr>
          <w:sz w:val="16"/>
          <w:szCs w:val="16"/>
        </w:rPr>
      </w:pPr>
      <w:r w:rsidRPr="007A263C">
        <w:rPr>
          <w:noProof/>
          <w:position w:val="-9"/>
          <w:sz w:val="16"/>
          <w:szCs w:val="16"/>
        </w:rPr>
        <w:drawing>
          <wp:inline distT="0" distB="0" distL="0" distR="0">
            <wp:extent cx="114300" cy="219075"/>
            <wp:effectExtent l="19050" t="0" r="0" b="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3"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7A263C">
        <w:rPr>
          <w:sz w:val="16"/>
          <w:szCs w:val="16"/>
        </w:rPr>
        <w:t xml:space="preserve"> - фактическое значение целевого показателя (индикатора) муниципальной программы;</w:t>
      </w:r>
    </w:p>
    <w:p w:rsidR="00181B2E" w:rsidRPr="007A263C" w:rsidRDefault="00181B2E" w:rsidP="00954CA5">
      <w:pPr>
        <w:rPr>
          <w:sz w:val="16"/>
          <w:szCs w:val="16"/>
        </w:rPr>
      </w:pPr>
      <w:r w:rsidRPr="007A263C">
        <w:rPr>
          <w:noProof/>
          <w:position w:val="-8"/>
          <w:sz w:val="16"/>
          <w:szCs w:val="16"/>
        </w:rPr>
        <w:drawing>
          <wp:inline distT="0" distB="0" distL="0" distR="0">
            <wp:extent cx="114300" cy="219075"/>
            <wp:effectExtent l="19050" t="0" r="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4"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7A263C">
        <w:rPr>
          <w:sz w:val="16"/>
          <w:szCs w:val="16"/>
        </w:rPr>
        <w:t xml:space="preserve"> - плановое значение целевого показателя (индикатора) муниципальной программы (для целевых показателей (индикаторов), желаемой тенденцией развития которых является рост значений),</w:t>
      </w:r>
    </w:p>
    <w:p w:rsidR="00181B2E" w:rsidRPr="007A263C" w:rsidRDefault="00181B2E" w:rsidP="00954CA5">
      <w:pPr>
        <w:rPr>
          <w:sz w:val="16"/>
          <w:szCs w:val="16"/>
        </w:rPr>
      </w:pPr>
      <w:r w:rsidRPr="007A263C">
        <w:rPr>
          <w:sz w:val="16"/>
          <w:szCs w:val="16"/>
        </w:rPr>
        <w:t>или по формуле:</w:t>
      </w:r>
    </w:p>
    <w:p w:rsidR="00181B2E" w:rsidRPr="007A263C" w:rsidRDefault="00181B2E" w:rsidP="00954CA5">
      <w:pPr>
        <w:rPr>
          <w:sz w:val="16"/>
          <w:szCs w:val="16"/>
        </w:rPr>
      </w:pPr>
    </w:p>
    <w:p w:rsidR="00181B2E" w:rsidRPr="007A263C" w:rsidRDefault="00181B2E" w:rsidP="00954CA5">
      <w:pPr>
        <w:rPr>
          <w:sz w:val="16"/>
          <w:szCs w:val="16"/>
        </w:rPr>
      </w:pPr>
      <w:r w:rsidRPr="007A263C">
        <w:rPr>
          <w:noProof/>
          <w:position w:val="-9"/>
          <w:sz w:val="16"/>
          <w:szCs w:val="16"/>
        </w:rPr>
        <w:drawing>
          <wp:inline distT="0" distB="0" distL="0" distR="0">
            <wp:extent cx="1238250" cy="219075"/>
            <wp:effectExtent l="0" t="0" r="0" b="0"/>
            <wp:docPr id="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5" cstate="print"/>
                    <a:srcRect/>
                    <a:stretch>
                      <a:fillRect/>
                    </a:stretch>
                  </pic:blipFill>
                  <pic:spPr bwMode="auto">
                    <a:xfrm>
                      <a:off x="0" y="0"/>
                      <a:ext cx="1238250" cy="219075"/>
                    </a:xfrm>
                    <a:prstGeom prst="rect">
                      <a:avLst/>
                    </a:prstGeom>
                    <a:noFill/>
                    <a:ln w="9525">
                      <a:noFill/>
                      <a:miter lim="800000"/>
                      <a:headEnd/>
                      <a:tailEnd/>
                    </a:ln>
                  </pic:spPr>
                </pic:pic>
              </a:graphicData>
            </a:graphic>
          </wp:inline>
        </w:drawing>
      </w:r>
      <w:r w:rsidRPr="007A263C">
        <w:rPr>
          <w:sz w:val="16"/>
          <w:szCs w:val="16"/>
        </w:rPr>
        <w:t xml:space="preserve"> (для целевых показателей (индикаторов), желаемой тенденцией развития которых является снижение значений);</w:t>
      </w:r>
    </w:p>
    <w:p w:rsidR="00181B2E" w:rsidRPr="007A263C" w:rsidRDefault="00181B2E" w:rsidP="00954CA5">
      <w:pPr>
        <w:rPr>
          <w:sz w:val="16"/>
          <w:szCs w:val="16"/>
        </w:rPr>
      </w:pPr>
      <w:r w:rsidRPr="007A263C">
        <w:rPr>
          <w:sz w:val="16"/>
          <w:szCs w:val="16"/>
        </w:rPr>
        <w:t>- степени соответствия запланированному уровню затрат и эффективности использования бюджетных средств путем сопоставления фактических и плановых объемов финансирования программы в целом и ее подпрограмм, согласно Приложению № 9 к Порядку принятия решений о разработке, реализации и оценке эффективности муниципальных программ Лосевского сельского поселения по формуле:</w:t>
      </w:r>
    </w:p>
    <w:p w:rsidR="00181B2E" w:rsidRPr="007A263C" w:rsidRDefault="00181B2E" w:rsidP="00954CA5">
      <w:pPr>
        <w:rPr>
          <w:sz w:val="16"/>
          <w:szCs w:val="16"/>
        </w:rPr>
      </w:pPr>
    </w:p>
    <w:p w:rsidR="00181B2E" w:rsidRPr="007A263C" w:rsidRDefault="00181B2E" w:rsidP="00954CA5">
      <w:pPr>
        <w:rPr>
          <w:sz w:val="16"/>
          <w:szCs w:val="16"/>
        </w:rPr>
      </w:pPr>
      <w:r w:rsidRPr="007A263C">
        <w:rPr>
          <w:noProof/>
          <w:position w:val="-9"/>
          <w:sz w:val="16"/>
          <w:szCs w:val="16"/>
        </w:rPr>
        <w:drawing>
          <wp:inline distT="0" distB="0" distL="0" distR="0">
            <wp:extent cx="1457325" cy="219075"/>
            <wp:effectExtent l="0" t="0" r="0" b="0"/>
            <wp:docPr id="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6" cstate="print"/>
                    <a:srcRect/>
                    <a:stretch>
                      <a:fillRect/>
                    </a:stretch>
                  </pic:blipFill>
                  <pic:spPr bwMode="auto">
                    <a:xfrm>
                      <a:off x="0" y="0"/>
                      <a:ext cx="1457325" cy="219075"/>
                    </a:xfrm>
                    <a:prstGeom prst="rect">
                      <a:avLst/>
                    </a:prstGeom>
                    <a:noFill/>
                    <a:ln w="9525">
                      <a:noFill/>
                      <a:miter lim="800000"/>
                      <a:headEnd/>
                      <a:tailEnd/>
                    </a:ln>
                  </pic:spPr>
                </pic:pic>
              </a:graphicData>
            </a:graphic>
          </wp:inline>
        </w:drawing>
      </w:r>
      <w:r w:rsidRPr="007A263C">
        <w:rPr>
          <w:sz w:val="16"/>
          <w:szCs w:val="16"/>
        </w:rPr>
        <w:t>,</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где:</w:t>
      </w:r>
    </w:p>
    <w:p w:rsidR="00181B2E" w:rsidRPr="007A263C" w:rsidRDefault="00181B2E" w:rsidP="00954CA5">
      <w:pPr>
        <w:rPr>
          <w:sz w:val="16"/>
          <w:szCs w:val="16"/>
        </w:rPr>
      </w:pPr>
      <w:r w:rsidRPr="007A263C">
        <w:rPr>
          <w:noProof/>
          <w:position w:val="-9"/>
          <w:sz w:val="16"/>
          <w:szCs w:val="16"/>
        </w:rPr>
        <w:drawing>
          <wp:inline distT="0" distB="0" distL="0" distR="0">
            <wp:extent cx="219075" cy="219075"/>
            <wp:effectExtent l="0" t="0" r="0" b="0"/>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7"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7A263C">
        <w:rPr>
          <w:sz w:val="16"/>
          <w:szCs w:val="16"/>
        </w:rPr>
        <w:t xml:space="preserve"> - уровень финансирования реализации основных мероприятий муниципальной программы (подпрограммы);</w:t>
      </w:r>
    </w:p>
    <w:p w:rsidR="00181B2E" w:rsidRPr="007A263C" w:rsidRDefault="00181B2E" w:rsidP="00954CA5">
      <w:pPr>
        <w:rPr>
          <w:sz w:val="16"/>
          <w:szCs w:val="16"/>
        </w:rPr>
      </w:pPr>
      <w:r w:rsidRPr="007A263C">
        <w:rPr>
          <w:noProof/>
          <w:position w:val="-9"/>
          <w:sz w:val="16"/>
          <w:szCs w:val="16"/>
        </w:rPr>
        <w:drawing>
          <wp:inline distT="0" distB="0" distL="0" distR="0">
            <wp:extent cx="219075" cy="219075"/>
            <wp:effectExtent l="0" t="0" r="9525" b="0"/>
            <wp:docPr id="3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8"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7A263C">
        <w:rPr>
          <w:sz w:val="16"/>
          <w:szCs w:val="16"/>
        </w:rPr>
        <w:t xml:space="preserve"> - фактический объем финансовых ресурсов, направленный на реализацию мероприятий муниципальной программы (подпрограммы);</w:t>
      </w:r>
    </w:p>
    <w:p w:rsidR="00181B2E" w:rsidRPr="007A263C" w:rsidRDefault="00181B2E" w:rsidP="00954CA5">
      <w:pPr>
        <w:rPr>
          <w:sz w:val="16"/>
          <w:szCs w:val="16"/>
        </w:rPr>
      </w:pPr>
      <w:r w:rsidRPr="007A263C">
        <w:rPr>
          <w:noProof/>
          <w:position w:val="-8"/>
          <w:sz w:val="16"/>
          <w:szCs w:val="16"/>
        </w:rPr>
        <w:drawing>
          <wp:inline distT="0" distB="0" distL="0" distR="0">
            <wp:extent cx="219075" cy="219075"/>
            <wp:effectExtent l="0" t="0" r="9525" b="0"/>
            <wp:docPr id="3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9"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7A263C">
        <w:rPr>
          <w:sz w:val="16"/>
          <w:szCs w:val="16"/>
        </w:rPr>
        <w:t xml:space="preserve"> - плановый объем финансовых ресурсов на реализацию муниципальной программы (подпрограммы) на соответствующий отчетный период</w:t>
      </w:r>
    </w:p>
    <w:p w:rsidR="00181B2E" w:rsidRPr="007A263C" w:rsidRDefault="00181B2E" w:rsidP="00954CA5">
      <w:pPr>
        <w:rPr>
          <w:sz w:val="16"/>
          <w:szCs w:val="16"/>
        </w:rPr>
      </w:pPr>
    </w:p>
    <w:p w:rsidR="00181B2E" w:rsidRPr="007A263C" w:rsidRDefault="00181B2E" w:rsidP="00954CA5">
      <w:pPr>
        <w:jc w:val="center"/>
        <w:rPr>
          <w:bCs/>
          <w:sz w:val="16"/>
          <w:szCs w:val="16"/>
        </w:rPr>
      </w:pPr>
      <w:r w:rsidRPr="007A263C">
        <w:rPr>
          <w:bCs/>
          <w:spacing w:val="-1"/>
          <w:sz w:val="16"/>
          <w:szCs w:val="16"/>
        </w:rPr>
        <w:t xml:space="preserve">Подпрограмма 5. </w:t>
      </w:r>
      <w:r w:rsidRPr="007A263C">
        <w:rPr>
          <w:bCs/>
          <w:sz w:val="16"/>
          <w:szCs w:val="16"/>
        </w:rPr>
        <w:t>«Энергосбережение и повышение энергетической эффективности на территории Лосевского сельского поселения»</w:t>
      </w:r>
    </w:p>
    <w:p w:rsidR="00181B2E" w:rsidRPr="007A263C" w:rsidRDefault="00181B2E" w:rsidP="00954CA5">
      <w:pPr>
        <w:jc w:val="center"/>
        <w:rPr>
          <w:sz w:val="16"/>
          <w:szCs w:val="16"/>
        </w:rPr>
      </w:pPr>
    </w:p>
    <w:p w:rsidR="00181B2E" w:rsidRPr="007A263C" w:rsidRDefault="00181B2E" w:rsidP="00954CA5">
      <w:pPr>
        <w:jc w:val="center"/>
        <w:rPr>
          <w:bCs/>
          <w:sz w:val="16"/>
          <w:szCs w:val="16"/>
        </w:rPr>
      </w:pPr>
      <w:r w:rsidRPr="007A263C">
        <w:rPr>
          <w:bCs/>
          <w:sz w:val="16"/>
          <w:szCs w:val="16"/>
        </w:rPr>
        <w:t>П А С П О Р Т</w:t>
      </w:r>
    </w:p>
    <w:p w:rsidR="00181B2E" w:rsidRPr="007A263C" w:rsidRDefault="00181B2E" w:rsidP="00954CA5">
      <w:pPr>
        <w:rPr>
          <w:sz w:val="16"/>
          <w:szCs w:val="16"/>
        </w:rPr>
      </w:pPr>
    </w:p>
    <w:tbl>
      <w:tblPr>
        <w:tblW w:w="5000" w:type="pct"/>
        <w:tblCellMar>
          <w:left w:w="40" w:type="dxa"/>
          <w:right w:w="40" w:type="dxa"/>
        </w:tblCellMar>
        <w:tblLook w:val="00A0"/>
      </w:tblPr>
      <w:tblGrid>
        <w:gridCol w:w="1204"/>
        <w:gridCol w:w="976"/>
        <w:gridCol w:w="1398"/>
        <w:gridCol w:w="1112"/>
      </w:tblGrid>
      <w:tr w:rsidR="00181B2E" w:rsidRPr="007A263C" w:rsidTr="00181B2E">
        <w:tc>
          <w:tcPr>
            <w:tcW w:w="128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Исполнители подпрограммы муниципальной программы</w:t>
            </w:r>
          </w:p>
        </w:tc>
        <w:tc>
          <w:tcPr>
            <w:tcW w:w="3716"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pacing w:val="-1"/>
                <w:sz w:val="12"/>
                <w:szCs w:val="12"/>
              </w:rPr>
            </w:pPr>
            <w:r w:rsidRPr="007A263C">
              <w:rPr>
                <w:spacing w:val="-1"/>
                <w:sz w:val="12"/>
                <w:szCs w:val="12"/>
              </w:rPr>
              <w:t xml:space="preserve"> Администрация Лосевского сельского поселения.</w:t>
            </w:r>
          </w:p>
          <w:p w:rsidR="00181B2E" w:rsidRPr="007A263C" w:rsidRDefault="00181B2E" w:rsidP="00954CA5">
            <w:pPr>
              <w:rPr>
                <w:sz w:val="12"/>
                <w:szCs w:val="12"/>
              </w:rPr>
            </w:pPr>
          </w:p>
        </w:tc>
      </w:tr>
      <w:tr w:rsidR="00181B2E" w:rsidRPr="007A263C" w:rsidTr="00181B2E">
        <w:tc>
          <w:tcPr>
            <w:tcW w:w="128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Основные мероприятия, входящие в состав подпрограммы муниципальной программы</w:t>
            </w:r>
          </w:p>
        </w:tc>
        <w:tc>
          <w:tcPr>
            <w:tcW w:w="3716"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 xml:space="preserve">1. Повышение энергоэффективности в электроснабжении </w:t>
            </w:r>
          </w:p>
          <w:p w:rsidR="00181B2E" w:rsidRPr="007A263C" w:rsidRDefault="00181B2E" w:rsidP="00954CA5">
            <w:pPr>
              <w:rPr>
                <w:sz w:val="12"/>
                <w:szCs w:val="12"/>
              </w:rPr>
            </w:pPr>
            <w:r w:rsidRPr="007A263C">
              <w:rPr>
                <w:sz w:val="12"/>
                <w:szCs w:val="12"/>
              </w:rPr>
              <w:t>2. Повышение энергоэффективности в газоснабжении</w:t>
            </w:r>
          </w:p>
          <w:p w:rsidR="00181B2E" w:rsidRPr="007A263C" w:rsidRDefault="00181B2E" w:rsidP="00954CA5">
            <w:pPr>
              <w:tabs>
                <w:tab w:val="left" w:pos="8460"/>
              </w:tabs>
              <w:rPr>
                <w:sz w:val="12"/>
                <w:szCs w:val="12"/>
              </w:rPr>
            </w:pPr>
            <w:r w:rsidRPr="007A263C">
              <w:rPr>
                <w:sz w:val="12"/>
                <w:szCs w:val="12"/>
              </w:rPr>
              <w:t>3. Повышение энергоэффективности в теплоснабжении</w:t>
            </w:r>
          </w:p>
          <w:p w:rsidR="00181B2E" w:rsidRPr="007A263C" w:rsidRDefault="00181B2E" w:rsidP="00954CA5">
            <w:pPr>
              <w:rPr>
                <w:sz w:val="12"/>
                <w:szCs w:val="12"/>
                <w:lang w:eastAsia="ar-SA"/>
              </w:rPr>
            </w:pPr>
            <w:r w:rsidRPr="007A263C">
              <w:rPr>
                <w:sz w:val="12"/>
                <w:szCs w:val="12"/>
                <w:lang w:eastAsia="ar-SA"/>
              </w:rPr>
              <w:t xml:space="preserve">4. </w:t>
            </w:r>
            <w:r w:rsidRPr="007A263C">
              <w:rPr>
                <w:sz w:val="12"/>
                <w:szCs w:val="12"/>
              </w:rPr>
              <w:t>Повышение энергоэффективности в водоснабжении</w:t>
            </w:r>
          </w:p>
          <w:p w:rsidR="00181B2E" w:rsidRPr="007A263C" w:rsidRDefault="00181B2E" w:rsidP="00954CA5">
            <w:pPr>
              <w:rPr>
                <w:sz w:val="12"/>
                <w:szCs w:val="12"/>
              </w:rPr>
            </w:pPr>
            <w:r w:rsidRPr="007A263C">
              <w:rPr>
                <w:sz w:val="12"/>
                <w:szCs w:val="12"/>
              </w:rPr>
              <w:t xml:space="preserve"> </w:t>
            </w:r>
          </w:p>
          <w:p w:rsidR="00181B2E" w:rsidRPr="007A263C" w:rsidRDefault="00181B2E" w:rsidP="00954CA5">
            <w:pPr>
              <w:rPr>
                <w:sz w:val="12"/>
                <w:szCs w:val="12"/>
              </w:rPr>
            </w:pPr>
          </w:p>
        </w:tc>
      </w:tr>
      <w:tr w:rsidR="00181B2E" w:rsidRPr="007A263C" w:rsidTr="00181B2E">
        <w:trPr>
          <w:trHeight w:val="1149"/>
        </w:trPr>
        <w:tc>
          <w:tcPr>
            <w:tcW w:w="1284" w:type="pct"/>
            <w:tcBorders>
              <w:top w:val="single" w:sz="6" w:space="0" w:color="auto"/>
              <w:left w:val="single" w:sz="6"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Цель подпрограммы </w:t>
            </w:r>
            <w:r w:rsidRPr="007A263C">
              <w:rPr>
                <w:bCs/>
                <w:spacing w:val="-2"/>
                <w:sz w:val="12"/>
                <w:szCs w:val="12"/>
              </w:rPr>
              <w:t>муниципальной программы</w:t>
            </w:r>
          </w:p>
        </w:tc>
        <w:tc>
          <w:tcPr>
            <w:tcW w:w="3716" w:type="pct"/>
            <w:gridSpan w:val="3"/>
            <w:tcBorders>
              <w:top w:val="single" w:sz="6" w:space="0" w:color="auto"/>
              <w:left w:val="single" w:sz="6" w:space="0" w:color="auto"/>
              <w:bottom w:val="single" w:sz="4" w:space="0" w:color="auto"/>
              <w:right w:val="single" w:sz="6" w:space="0" w:color="auto"/>
            </w:tcBorders>
            <w:shd w:val="clear" w:color="auto" w:fill="FFFFFF"/>
          </w:tcPr>
          <w:p w:rsidR="00181B2E" w:rsidRPr="007A263C" w:rsidRDefault="00181B2E" w:rsidP="00954CA5">
            <w:pPr>
              <w:rPr>
                <w:sz w:val="12"/>
                <w:szCs w:val="12"/>
              </w:rPr>
            </w:pPr>
            <w:r w:rsidRPr="007A263C">
              <w:rPr>
                <w:spacing w:val="-5"/>
                <w:sz w:val="12"/>
                <w:szCs w:val="12"/>
              </w:rPr>
              <w:t>1. У</w:t>
            </w:r>
            <w:r w:rsidRPr="007A263C">
              <w:rPr>
                <w:sz w:val="12"/>
                <w:szCs w:val="12"/>
              </w:rPr>
              <w:t>лучшение качества жизни и благосостояния населения Лосевского сельского поселения</w:t>
            </w:r>
          </w:p>
          <w:p w:rsidR="00181B2E" w:rsidRPr="007A263C" w:rsidRDefault="00181B2E" w:rsidP="00954CA5">
            <w:pPr>
              <w:rPr>
                <w:sz w:val="12"/>
                <w:szCs w:val="12"/>
              </w:rPr>
            </w:pPr>
            <w:r w:rsidRPr="007A263C">
              <w:rPr>
                <w:sz w:val="12"/>
                <w:szCs w:val="12"/>
              </w:rPr>
              <w:t>2. Совершенствование нормативных и правовых условий для поддержки энергосбережения и повышения энергетической эффективности;</w:t>
            </w:r>
          </w:p>
          <w:p w:rsidR="00181B2E" w:rsidRPr="007A263C" w:rsidRDefault="00181B2E" w:rsidP="00954CA5">
            <w:pPr>
              <w:rPr>
                <w:sz w:val="12"/>
                <w:szCs w:val="12"/>
              </w:rPr>
            </w:pPr>
            <w:r w:rsidRPr="007A263C">
              <w:rPr>
                <w:sz w:val="12"/>
                <w:szCs w:val="12"/>
              </w:rPr>
              <w:t>3. Лимитирование и нормирование энергопотребления в бюджетной сфере;</w:t>
            </w:r>
          </w:p>
          <w:p w:rsidR="00181B2E" w:rsidRPr="007A263C" w:rsidRDefault="00181B2E" w:rsidP="00954CA5">
            <w:pPr>
              <w:rPr>
                <w:sz w:val="12"/>
                <w:szCs w:val="12"/>
              </w:rPr>
            </w:pPr>
            <w:r w:rsidRPr="007A263C">
              <w:rPr>
                <w:sz w:val="12"/>
                <w:szCs w:val="12"/>
              </w:rPr>
              <w:t>4. Широкая пропаганда энергосбережения;</w:t>
            </w:r>
          </w:p>
          <w:p w:rsidR="00181B2E" w:rsidRPr="007A263C" w:rsidRDefault="00181B2E" w:rsidP="00954CA5">
            <w:pPr>
              <w:rPr>
                <w:sz w:val="12"/>
                <w:szCs w:val="12"/>
              </w:rPr>
            </w:pPr>
            <w:r w:rsidRPr="007A263C">
              <w:rPr>
                <w:sz w:val="12"/>
                <w:szCs w:val="12"/>
              </w:rPr>
              <w:t xml:space="preserve">5. Повышение эффективности использования энергетических ресурсов Лосевского сельского поселения; </w:t>
            </w:r>
          </w:p>
          <w:p w:rsidR="00181B2E" w:rsidRPr="007A263C" w:rsidRDefault="00181B2E" w:rsidP="00954CA5">
            <w:pPr>
              <w:tabs>
                <w:tab w:val="num" w:pos="900"/>
              </w:tabs>
              <w:rPr>
                <w:sz w:val="12"/>
                <w:szCs w:val="12"/>
              </w:rPr>
            </w:pPr>
            <w:r w:rsidRPr="007A263C">
              <w:rPr>
                <w:sz w:val="12"/>
                <w:szCs w:val="12"/>
              </w:rPr>
              <w:t xml:space="preserve">6. Снижение финансовой нагрузки на бюджет за счет сокращения платежей за топливо и электрическую энергию. </w:t>
            </w:r>
          </w:p>
          <w:p w:rsidR="00181B2E" w:rsidRPr="007A263C" w:rsidRDefault="00181B2E" w:rsidP="00954CA5">
            <w:pPr>
              <w:rPr>
                <w:sz w:val="12"/>
                <w:szCs w:val="12"/>
              </w:rPr>
            </w:pPr>
          </w:p>
        </w:tc>
      </w:tr>
      <w:tr w:rsidR="00181B2E" w:rsidRPr="007A263C" w:rsidTr="00181B2E">
        <w:trPr>
          <w:trHeight w:val="250"/>
        </w:trPr>
        <w:tc>
          <w:tcPr>
            <w:tcW w:w="1284" w:type="pct"/>
            <w:tcBorders>
              <w:top w:val="single" w:sz="4"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bCs/>
                <w:sz w:val="12"/>
                <w:szCs w:val="12"/>
              </w:rPr>
            </w:pPr>
            <w:r w:rsidRPr="007A263C">
              <w:rPr>
                <w:bCs/>
                <w:sz w:val="12"/>
                <w:szCs w:val="12"/>
              </w:rPr>
              <w:t xml:space="preserve">Задачи подпрограммы </w:t>
            </w:r>
            <w:r w:rsidRPr="007A263C">
              <w:rPr>
                <w:bCs/>
                <w:spacing w:val="-2"/>
                <w:sz w:val="12"/>
                <w:szCs w:val="12"/>
              </w:rPr>
              <w:t>муниципальной программы</w:t>
            </w:r>
          </w:p>
        </w:tc>
        <w:tc>
          <w:tcPr>
            <w:tcW w:w="3716" w:type="pct"/>
            <w:gridSpan w:val="3"/>
            <w:tcBorders>
              <w:top w:val="single" w:sz="4" w:space="0" w:color="auto"/>
              <w:left w:val="single" w:sz="6" w:space="0" w:color="auto"/>
              <w:bottom w:val="single" w:sz="6" w:space="0" w:color="auto"/>
              <w:right w:val="single" w:sz="6" w:space="0" w:color="auto"/>
            </w:tcBorders>
            <w:shd w:val="clear" w:color="auto" w:fill="FFFFFF"/>
          </w:tcPr>
          <w:p w:rsidR="00181B2E" w:rsidRPr="007A263C" w:rsidRDefault="00181B2E" w:rsidP="00954CA5">
            <w:pPr>
              <w:pStyle w:val="ConsPlusNonformat"/>
              <w:jc w:val="both"/>
              <w:rPr>
                <w:rFonts w:ascii="Times New Roman" w:hAnsi="Times New Roman" w:cs="Times New Roman"/>
                <w:sz w:val="12"/>
                <w:szCs w:val="12"/>
              </w:rPr>
            </w:pPr>
            <w:r w:rsidRPr="007A263C">
              <w:rPr>
                <w:rFonts w:ascii="Times New Roman" w:hAnsi="Times New Roman" w:cs="Times New Roman"/>
                <w:sz w:val="12"/>
                <w:szCs w:val="12"/>
              </w:rPr>
              <w:t>1. Модернизация объектов коммунальной инфраструктуры;</w:t>
            </w:r>
          </w:p>
          <w:p w:rsidR="00181B2E" w:rsidRPr="007A263C" w:rsidRDefault="00181B2E" w:rsidP="00954CA5">
            <w:pPr>
              <w:rPr>
                <w:spacing w:val="-5"/>
                <w:sz w:val="12"/>
                <w:szCs w:val="12"/>
              </w:rPr>
            </w:pPr>
            <w:r w:rsidRPr="007A263C">
              <w:rPr>
                <w:sz w:val="12"/>
                <w:szCs w:val="12"/>
              </w:rPr>
              <w:t xml:space="preserve"> 2. Повышение эффективности управления объектами коммунальной инфраструктуры</w:t>
            </w:r>
          </w:p>
        </w:tc>
      </w:tr>
      <w:tr w:rsidR="00181B2E" w:rsidRPr="007A263C" w:rsidTr="00181B2E">
        <w:tc>
          <w:tcPr>
            <w:tcW w:w="128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 xml:space="preserve">Целевые </w:t>
            </w:r>
            <w:r w:rsidRPr="007A263C">
              <w:rPr>
                <w:bCs/>
                <w:spacing w:val="-2"/>
                <w:sz w:val="12"/>
                <w:szCs w:val="12"/>
              </w:rPr>
              <w:t xml:space="preserve">индикаторы и </w:t>
            </w:r>
            <w:r w:rsidRPr="007A263C">
              <w:rPr>
                <w:bCs/>
                <w:sz w:val="12"/>
                <w:szCs w:val="12"/>
              </w:rPr>
              <w:t xml:space="preserve">показатели подпрограммы </w:t>
            </w:r>
            <w:r w:rsidRPr="007A263C">
              <w:rPr>
                <w:bCs/>
                <w:spacing w:val="-2"/>
                <w:sz w:val="12"/>
                <w:szCs w:val="12"/>
              </w:rPr>
              <w:t>муниципальной программы</w:t>
            </w:r>
          </w:p>
        </w:tc>
        <w:tc>
          <w:tcPr>
            <w:tcW w:w="3716"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tabs>
                <w:tab w:val="left" w:pos="-40"/>
              </w:tabs>
              <w:rPr>
                <w:sz w:val="12"/>
                <w:szCs w:val="12"/>
              </w:rPr>
            </w:pPr>
            <w:r w:rsidRPr="007A263C">
              <w:rPr>
                <w:sz w:val="12"/>
                <w:szCs w:val="12"/>
              </w:rPr>
              <w:t>1) Доля объемов электрической энергии, потребляемой (используемой) бюджетными учреждениями, оплата которой осуществляется с использованием приборов учета, в общем объеме электрической энергии, потребляемой (используемой) бюджетными учреждениями</w:t>
            </w:r>
          </w:p>
          <w:p w:rsidR="00181B2E" w:rsidRPr="007A263C" w:rsidRDefault="00181B2E" w:rsidP="00954CA5">
            <w:pPr>
              <w:tabs>
                <w:tab w:val="left" w:pos="-40"/>
              </w:tabs>
              <w:rPr>
                <w:sz w:val="12"/>
                <w:szCs w:val="12"/>
              </w:rPr>
            </w:pPr>
            <w:r w:rsidRPr="007A263C">
              <w:rPr>
                <w:sz w:val="12"/>
                <w:szCs w:val="12"/>
              </w:rPr>
              <w:t xml:space="preserve">2) Доля объемов природного газа, потребляемого (используемого) бюджетными учреждениями, </w:t>
            </w:r>
            <w:r w:rsidRPr="007A263C">
              <w:rPr>
                <w:sz w:val="12"/>
                <w:szCs w:val="12"/>
              </w:rPr>
              <w:br/>
              <w:t>расчеты за который осуществляются с использованием приборов учета, в общем объеме природного газа, потребляемого (используемого) бюджетными учреждениями</w:t>
            </w:r>
          </w:p>
          <w:p w:rsidR="00181B2E" w:rsidRPr="007A263C" w:rsidRDefault="00181B2E" w:rsidP="00954CA5">
            <w:pPr>
              <w:tabs>
                <w:tab w:val="left" w:pos="-40"/>
              </w:tabs>
              <w:rPr>
                <w:sz w:val="12"/>
                <w:szCs w:val="12"/>
              </w:rPr>
            </w:pPr>
            <w:r w:rsidRPr="007A263C">
              <w:rPr>
                <w:sz w:val="12"/>
                <w:szCs w:val="12"/>
              </w:rPr>
              <w:t xml:space="preserve">3) Доля расходов бюджета на обеспечение энергетическими ресурсами бюджетных учреждений </w:t>
            </w:r>
          </w:p>
        </w:tc>
      </w:tr>
      <w:tr w:rsidR="00181B2E" w:rsidRPr="007A263C" w:rsidTr="00181B2E">
        <w:tc>
          <w:tcPr>
            <w:tcW w:w="128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pacing w:val="-2"/>
                <w:sz w:val="12"/>
                <w:szCs w:val="12"/>
              </w:rPr>
              <w:t xml:space="preserve">Сроки </w:t>
            </w:r>
            <w:r w:rsidRPr="007A263C">
              <w:rPr>
                <w:bCs/>
                <w:sz w:val="12"/>
                <w:szCs w:val="12"/>
              </w:rPr>
              <w:t xml:space="preserve">реализации подпрограммы </w:t>
            </w:r>
            <w:r w:rsidRPr="007A263C">
              <w:rPr>
                <w:bCs/>
                <w:spacing w:val="-2"/>
                <w:sz w:val="12"/>
                <w:szCs w:val="12"/>
              </w:rPr>
              <w:t>муниципальной программы</w:t>
            </w:r>
          </w:p>
        </w:tc>
        <w:tc>
          <w:tcPr>
            <w:tcW w:w="3716"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На постоянной основе 01.10.2021 — 31.12.2028</w:t>
            </w:r>
          </w:p>
        </w:tc>
      </w:tr>
      <w:tr w:rsidR="00181B2E" w:rsidRPr="007A263C" w:rsidTr="00181B2E">
        <w:tc>
          <w:tcPr>
            <w:tcW w:w="1284" w:type="pct"/>
            <w:vMerge w:val="restart"/>
            <w:tcBorders>
              <w:top w:val="single" w:sz="6" w:space="0" w:color="auto"/>
              <w:left w:val="single" w:sz="6" w:space="0" w:color="auto"/>
              <w:bottom w:val="nil"/>
              <w:right w:val="single" w:sz="6" w:space="0" w:color="auto"/>
            </w:tcBorders>
            <w:shd w:val="clear" w:color="auto" w:fill="FFFFFF"/>
          </w:tcPr>
          <w:p w:rsidR="00181B2E" w:rsidRPr="007A263C" w:rsidRDefault="00181B2E" w:rsidP="00954CA5">
            <w:pPr>
              <w:rPr>
                <w:sz w:val="12"/>
                <w:szCs w:val="12"/>
              </w:rPr>
            </w:pPr>
            <w:r w:rsidRPr="007A263C">
              <w:rPr>
                <w:bCs/>
                <w:sz w:val="12"/>
                <w:szCs w:val="12"/>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3716"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Объем бюджетных ассигнований на реализацию подпрограммы составляет – 44,0 тыс. рублей.</w:t>
            </w:r>
          </w:p>
          <w:p w:rsidR="00181B2E" w:rsidRPr="007A263C" w:rsidRDefault="00181B2E" w:rsidP="00954CA5">
            <w:pPr>
              <w:rPr>
                <w:sz w:val="12"/>
                <w:szCs w:val="12"/>
              </w:rPr>
            </w:pPr>
            <w:r w:rsidRPr="007A263C">
              <w:rPr>
                <w:sz w:val="12"/>
                <w:szCs w:val="12"/>
              </w:rPr>
              <w:t>Объем бюджетных ассигнований на реализацию муниципальной подпрограммы по годам составляет (тыс. рублей):</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Год</w:t>
            </w: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Всего</w:t>
            </w: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pacing w:val="-2"/>
                <w:sz w:val="12"/>
                <w:szCs w:val="12"/>
              </w:rPr>
              <w:t>Бюджет сельского поселения</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2021</w:t>
            </w: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9,0</w:t>
            </w: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9,0</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2022</w:t>
            </w: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8,0</w:t>
            </w: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8,0</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2023</w:t>
            </w: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3,0</w:t>
            </w: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3,0</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2024</w:t>
            </w: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5,0</w:t>
            </w: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5,0</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2025</w:t>
            </w: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8,0</w:t>
            </w: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8,0</w:t>
            </w:r>
          </w:p>
        </w:tc>
      </w:tr>
      <w:tr w:rsidR="00181B2E" w:rsidRPr="007A263C" w:rsidTr="00181B2E">
        <w:tc>
          <w:tcPr>
            <w:tcW w:w="0" w:type="auto"/>
            <w:vMerge/>
            <w:tcBorders>
              <w:top w:val="single" w:sz="6" w:space="0" w:color="auto"/>
              <w:left w:val="single" w:sz="6" w:space="0" w:color="auto"/>
              <w:bottom w:val="nil"/>
              <w:right w:val="single" w:sz="6" w:space="0" w:color="auto"/>
            </w:tcBorders>
            <w:vAlign w:val="center"/>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2026</w:t>
            </w: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w:t>
            </w: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w:t>
            </w:r>
          </w:p>
        </w:tc>
      </w:tr>
      <w:tr w:rsidR="00181B2E" w:rsidRPr="007A263C" w:rsidTr="00181B2E">
        <w:tc>
          <w:tcPr>
            <w:tcW w:w="1284"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2027</w:t>
            </w: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w:t>
            </w: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w:t>
            </w:r>
          </w:p>
        </w:tc>
      </w:tr>
      <w:tr w:rsidR="00181B2E" w:rsidRPr="007A263C" w:rsidTr="00181B2E">
        <w:tc>
          <w:tcPr>
            <w:tcW w:w="1284"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2028</w:t>
            </w: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8,0</w:t>
            </w: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8,0</w:t>
            </w:r>
          </w:p>
        </w:tc>
      </w:tr>
      <w:tr w:rsidR="00181B2E" w:rsidRPr="007A263C" w:rsidTr="00181B2E">
        <w:tc>
          <w:tcPr>
            <w:tcW w:w="1284"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1041"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1490"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c>
          <w:tcPr>
            <w:tcW w:w="1185"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p>
        </w:tc>
      </w:tr>
      <w:tr w:rsidR="00181B2E" w:rsidRPr="007A263C" w:rsidTr="00181B2E">
        <w:tc>
          <w:tcPr>
            <w:tcW w:w="1284" w:type="pct"/>
            <w:tcBorders>
              <w:top w:val="nil"/>
              <w:left w:val="single" w:sz="6" w:space="0" w:color="auto"/>
              <w:bottom w:val="nil"/>
              <w:right w:val="single" w:sz="6" w:space="0" w:color="auto"/>
            </w:tcBorders>
            <w:shd w:val="clear" w:color="auto" w:fill="FFFFFF"/>
          </w:tcPr>
          <w:p w:rsidR="00181B2E" w:rsidRPr="007A263C" w:rsidRDefault="00181B2E" w:rsidP="00954CA5">
            <w:pPr>
              <w:rPr>
                <w:sz w:val="12"/>
                <w:szCs w:val="12"/>
              </w:rPr>
            </w:pPr>
          </w:p>
        </w:tc>
        <w:tc>
          <w:tcPr>
            <w:tcW w:w="3716"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sz w:val="12"/>
                <w:szCs w:val="12"/>
              </w:rPr>
              <w:t>Для реализации мероприятий подпрограммы возможно привлечение финансовых средств из бюджетов других уровней и внебюджетных источников.</w:t>
            </w:r>
          </w:p>
        </w:tc>
      </w:tr>
      <w:tr w:rsidR="00181B2E" w:rsidRPr="007A263C" w:rsidTr="00181B2E">
        <w:tc>
          <w:tcPr>
            <w:tcW w:w="1284" w:type="pct"/>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rPr>
                <w:sz w:val="12"/>
                <w:szCs w:val="12"/>
              </w:rPr>
            </w:pPr>
            <w:r w:rsidRPr="007A263C">
              <w:rPr>
                <w:bCs/>
                <w:sz w:val="12"/>
                <w:szCs w:val="12"/>
              </w:rPr>
              <w:t>Ожидаемые непосредственные результаты реализации подпрограммы муниципальной программы</w:t>
            </w:r>
          </w:p>
        </w:tc>
        <w:tc>
          <w:tcPr>
            <w:tcW w:w="3716" w:type="pct"/>
            <w:gridSpan w:val="3"/>
            <w:tcBorders>
              <w:top w:val="single" w:sz="6" w:space="0" w:color="auto"/>
              <w:left w:val="single" w:sz="6" w:space="0" w:color="auto"/>
              <w:bottom w:val="single" w:sz="6" w:space="0" w:color="auto"/>
              <w:right w:val="single" w:sz="6" w:space="0" w:color="auto"/>
            </w:tcBorders>
            <w:shd w:val="clear" w:color="auto" w:fill="FFFFFF"/>
          </w:tcPr>
          <w:p w:rsidR="00181B2E" w:rsidRPr="007A263C" w:rsidRDefault="00181B2E" w:rsidP="00954CA5">
            <w:pPr>
              <w:pStyle w:val="ConsPlusNormal"/>
              <w:ind w:firstLine="0"/>
              <w:jc w:val="both"/>
              <w:rPr>
                <w:rFonts w:ascii="Times New Roman" w:hAnsi="Times New Roman"/>
                <w:sz w:val="12"/>
                <w:szCs w:val="12"/>
              </w:rPr>
            </w:pPr>
            <w:r w:rsidRPr="007A263C">
              <w:rPr>
                <w:rFonts w:ascii="Times New Roman" w:hAnsi="Times New Roman"/>
                <w:sz w:val="12"/>
                <w:szCs w:val="12"/>
              </w:rPr>
              <w:t>Наличие в органе местного самоуправления, муниципальных казенных учреждениях:</w:t>
            </w:r>
          </w:p>
          <w:p w:rsidR="00181B2E" w:rsidRPr="007A263C" w:rsidRDefault="00181B2E" w:rsidP="00954CA5">
            <w:pPr>
              <w:rPr>
                <w:sz w:val="12"/>
                <w:szCs w:val="12"/>
              </w:rPr>
            </w:pPr>
            <w:r w:rsidRPr="007A263C">
              <w:rPr>
                <w:sz w:val="12"/>
                <w:szCs w:val="12"/>
              </w:rPr>
              <w:tab/>
              <w:t>-энергетических паспортов;</w:t>
            </w:r>
          </w:p>
          <w:p w:rsidR="00181B2E" w:rsidRPr="007A263C" w:rsidRDefault="00181B2E" w:rsidP="00954CA5">
            <w:pPr>
              <w:rPr>
                <w:sz w:val="12"/>
                <w:szCs w:val="12"/>
              </w:rPr>
            </w:pPr>
            <w:r w:rsidRPr="007A263C">
              <w:rPr>
                <w:sz w:val="12"/>
                <w:szCs w:val="12"/>
              </w:rPr>
              <w:tab/>
              <w:t>-топливно-энергетических балансов;</w:t>
            </w:r>
          </w:p>
          <w:p w:rsidR="00181B2E" w:rsidRPr="007A263C" w:rsidRDefault="00181B2E" w:rsidP="00954CA5">
            <w:pPr>
              <w:rPr>
                <w:sz w:val="12"/>
                <w:szCs w:val="12"/>
              </w:rPr>
            </w:pPr>
            <w:r w:rsidRPr="007A263C">
              <w:rPr>
                <w:sz w:val="12"/>
                <w:szCs w:val="12"/>
              </w:rPr>
              <w:tab/>
              <w:t>-актов энергетических обследований;</w:t>
            </w:r>
          </w:p>
          <w:p w:rsidR="00181B2E" w:rsidRPr="007A263C" w:rsidRDefault="00181B2E" w:rsidP="00954CA5">
            <w:pPr>
              <w:rPr>
                <w:sz w:val="12"/>
                <w:szCs w:val="12"/>
              </w:rPr>
            </w:pPr>
            <w:r w:rsidRPr="007A263C">
              <w:rPr>
                <w:sz w:val="12"/>
                <w:szCs w:val="12"/>
              </w:rPr>
              <w:tab/>
              <w:t>-установленных нормативов и лимитов энергопотребления;</w:t>
            </w:r>
          </w:p>
          <w:p w:rsidR="00181B2E" w:rsidRPr="007A263C" w:rsidRDefault="00181B2E" w:rsidP="00954CA5">
            <w:pPr>
              <w:rPr>
                <w:sz w:val="12"/>
                <w:szCs w:val="12"/>
              </w:rPr>
            </w:pPr>
            <w:r w:rsidRPr="007A263C">
              <w:rPr>
                <w:sz w:val="12"/>
                <w:szCs w:val="12"/>
              </w:rPr>
              <w:t>- снижения относительных затрат местного бюджета на оплату коммунальных ресурсов.</w:t>
            </w:r>
          </w:p>
          <w:p w:rsidR="00181B2E" w:rsidRPr="007A263C" w:rsidRDefault="00181B2E" w:rsidP="00954CA5">
            <w:pPr>
              <w:rPr>
                <w:sz w:val="12"/>
                <w:szCs w:val="12"/>
              </w:rPr>
            </w:pPr>
          </w:p>
        </w:tc>
      </w:tr>
    </w:tbl>
    <w:p w:rsidR="00181B2E" w:rsidRPr="007A263C" w:rsidRDefault="00181B2E" w:rsidP="00954CA5">
      <w:pPr>
        <w:rPr>
          <w:bCs/>
          <w:sz w:val="16"/>
          <w:szCs w:val="16"/>
        </w:rPr>
      </w:pPr>
    </w:p>
    <w:p w:rsidR="00181B2E" w:rsidRPr="007A263C" w:rsidRDefault="00181B2E" w:rsidP="00954CA5">
      <w:pPr>
        <w:widowControl w:val="0"/>
        <w:numPr>
          <w:ilvl w:val="0"/>
          <w:numId w:val="90"/>
        </w:numPr>
        <w:autoSpaceDE w:val="0"/>
        <w:autoSpaceDN w:val="0"/>
        <w:adjustRightInd w:val="0"/>
        <w:ind w:left="0" w:firstLine="0"/>
        <w:jc w:val="both"/>
        <w:rPr>
          <w:bCs/>
          <w:sz w:val="16"/>
          <w:szCs w:val="16"/>
        </w:rPr>
      </w:pPr>
      <w:r w:rsidRPr="007A263C">
        <w:rPr>
          <w:sz w:val="16"/>
          <w:szCs w:val="16"/>
        </w:rPr>
        <w:t>Характеристика сферы реализации подпрограммы, описание основных проблем в указанной сфере и прогноз ее развития</w:t>
      </w:r>
      <w:r w:rsidRPr="007A263C">
        <w:rPr>
          <w:bCs/>
          <w:sz w:val="16"/>
          <w:szCs w:val="16"/>
        </w:rPr>
        <w:t>.</w:t>
      </w:r>
    </w:p>
    <w:p w:rsidR="00181B2E" w:rsidRPr="007A263C" w:rsidRDefault="00181B2E" w:rsidP="00954CA5">
      <w:pPr>
        <w:rPr>
          <w:bCs/>
          <w:sz w:val="16"/>
          <w:szCs w:val="16"/>
        </w:rPr>
      </w:pPr>
    </w:p>
    <w:p w:rsidR="00181B2E" w:rsidRPr="007A263C" w:rsidRDefault="00181B2E" w:rsidP="00954CA5">
      <w:pPr>
        <w:rPr>
          <w:sz w:val="16"/>
          <w:szCs w:val="16"/>
        </w:rPr>
      </w:pPr>
      <w:r w:rsidRPr="007A263C">
        <w:rPr>
          <w:sz w:val="16"/>
          <w:szCs w:val="16"/>
        </w:rPr>
        <w:t>Программа энергосбережения - это единый комплекс организационных и технических мероприятий, направленных на экономически обоснованное потребление энергоресурсов, и является фундаментом планомерного снижения затратной части тарифов.</w:t>
      </w:r>
    </w:p>
    <w:p w:rsidR="00181B2E" w:rsidRPr="007A263C" w:rsidRDefault="00181B2E" w:rsidP="00954CA5">
      <w:pPr>
        <w:rPr>
          <w:sz w:val="16"/>
          <w:szCs w:val="16"/>
        </w:rPr>
      </w:pPr>
      <w:r w:rsidRPr="007A263C">
        <w:rPr>
          <w:sz w:val="16"/>
          <w:szCs w:val="16"/>
        </w:rPr>
        <w:t xml:space="preserve">В апреле 1996 г. был принят федеральный Закон "Об энергосбережении", являющийся основным документом по реализации политики энергосбережения. </w:t>
      </w:r>
    </w:p>
    <w:p w:rsidR="00181B2E" w:rsidRPr="007A263C" w:rsidRDefault="00181B2E" w:rsidP="00954CA5">
      <w:pPr>
        <w:rPr>
          <w:sz w:val="16"/>
          <w:szCs w:val="16"/>
        </w:rPr>
      </w:pPr>
      <w:r w:rsidRPr="007A263C">
        <w:rPr>
          <w:sz w:val="16"/>
          <w:szCs w:val="16"/>
        </w:rPr>
        <w:t>При существующем уровне энергоемкости экономики и социальной сферы муниципального образования дальнейшие изменения стоимости топливно-энергетических и коммунальных ресурсов приведут к снижению эффективности бюджетных расходов, вызванному ростом доли затрат на оплату коммунальных услуг в общих затратах на муниципальное управление.</w:t>
      </w:r>
    </w:p>
    <w:p w:rsidR="00181B2E" w:rsidRPr="007A263C" w:rsidRDefault="00181B2E" w:rsidP="00954CA5">
      <w:pPr>
        <w:rPr>
          <w:sz w:val="16"/>
          <w:szCs w:val="16"/>
        </w:rPr>
      </w:pPr>
      <w:r w:rsidRPr="007A263C">
        <w:rPr>
          <w:sz w:val="16"/>
          <w:szCs w:val="16"/>
        </w:rPr>
        <w:t>Для решения проблемы необходимо осуществление комплекса мер по интенсификации энергосбережения, которые заключаются в разработке, принятии и реализации срочных согласованных действий по повышению энергетической эффективности при производстве, передаче и потреблении энергии и ресурсов других видов на территории Лосевского сельского поселения.</w:t>
      </w:r>
    </w:p>
    <w:p w:rsidR="00181B2E" w:rsidRPr="007A263C" w:rsidRDefault="00181B2E" w:rsidP="00954CA5">
      <w:pPr>
        <w:rPr>
          <w:sz w:val="16"/>
          <w:szCs w:val="16"/>
        </w:rPr>
      </w:pPr>
      <w:r w:rsidRPr="007A263C">
        <w:rPr>
          <w:sz w:val="16"/>
          <w:szCs w:val="16"/>
        </w:rPr>
        <w:t>Основным инструментом управления энергосбережением является программно-целевой метод, предусматривающий разработку, принятие и исполнение муниципальных целевых программ энергосбережения.</w:t>
      </w:r>
    </w:p>
    <w:p w:rsidR="00181B2E" w:rsidRPr="007A263C" w:rsidRDefault="00181B2E" w:rsidP="00954CA5">
      <w:pPr>
        <w:rPr>
          <w:sz w:val="16"/>
          <w:szCs w:val="16"/>
        </w:rPr>
      </w:pPr>
      <w:r w:rsidRPr="007A263C">
        <w:rPr>
          <w:sz w:val="16"/>
          <w:szCs w:val="16"/>
        </w:rPr>
        <w:t>В предстоящий период на территории муниципального образования должны быть выполнены установленные Законом требования в части управления процессом энергосбережения, в том числе:</w:t>
      </w:r>
    </w:p>
    <w:p w:rsidR="00181B2E" w:rsidRPr="007A263C" w:rsidRDefault="00181B2E" w:rsidP="00954CA5">
      <w:pPr>
        <w:rPr>
          <w:sz w:val="16"/>
          <w:szCs w:val="16"/>
        </w:rPr>
      </w:pPr>
      <w:r w:rsidRPr="007A263C">
        <w:rPr>
          <w:sz w:val="16"/>
          <w:szCs w:val="16"/>
        </w:rPr>
        <w:t>- применение энергосберегающих технологий при проектировании, строительстве, реконструкции и капитальном ремонте объектов капитального строительства;</w:t>
      </w:r>
    </w:p>
    <w:p w:rsidR="00181B2E" w:rsidRPr="007A263C" w:rsidRDefault="00181B2E" w:rsidP="00954CA5">
      <w:pPr>
        <w:rPr>
          <w:sz w:val="16"/>
          <w:szCs w:val="16"/>
        </w:rPr>
      </w:pPr>
      <w:r w:rsidRPr="007A263C">
        <w:rPr>
          <w:sz w:val="16"/>
          <w:szCs w:val="16"/>
        </w:rPr>
        <w:t>- проведение энергетических обследований;</w:t>
      </w:r>
    </w:p>
    <w:p w:rsidR="00181B2E" w:rsidRPr="007A263C" w:rsidRDefault="00181B2E" w:rsidP="00954CA5">
      <w:pPr>
        <w:rPr>
          <w:sz w:val="16"/>
          <w:szCs w:val="16"/>
        </w:rPr>
      </w:pPr>
      <w:r w:rsidRPr="007A263C">
        <w:rPr>
          <w:sz w:val="16"/>
          <w:szCs w:val="16"/>
        </w:rPr>
        <w:t>- учет энергетических ресурсов;</w:t>
      </w:r>
    </w:p>
    <w:p w:rsidR="00181B2E" w:rsidRPr="007A263C" w:rsidRDefault="00181B2E" w:rsidP="00954CA5">
      <w:pPr>
        <w:rPr>
          <w:sz w:val="16"/>
          <w:szCs w:val="16"/>
        </w:rPr>
      </w:pPr>
      <w:r w:rsidRPr="007A263C">
        <w:rPr>
          <w:sz w:val="16"/>
          <w:szCs w:val="16"/>
        </w:rPr>
        <w:t>- ведение энергетических паспортов;</w:t>
      </w:r>
    </w:p>
    <w:p w:rsidR="00181B2E" w:rsidRPr="007A263C" w:rsidRDefault="00181B2E" w:rsidP="00954CA5">
      <w:pPr>
        <w:rPr>
          <w:sz w:val="16"/>
          <w:szCs w:val="16"/>
        </w:rPr>
      </w:pPr>
      <w:r w:rsidRPr="007A263C">
        <w:rPr>
          <w:sz w:val="16"/>
          <w:szCs w:val="16"/>
        </w:rPr>
        <w:t>- ведение топливно-энергетических балансов;</w:t>
      </w:r>
    </w:p>
    <w:p w:rsidR="00181B2E" w:rsidRPr="007A263C" w:rsidRDefault="00181B2E" w:rsidP="00954CA5">
      <w:pPr>
        <w:rPr>
          <w:sz w:val="16"/>
          <w:szCs w:val="16"/>
        </w:rPr>
      </w:pPr>
      <w:r w:rsidRPr="007A263C">
        <w:rPr>
          <w:sz w:val="16"/>
          <w:szCs w:val="16"/>
        </w:rPr>
        <w:t>- нормирование потребления энергетических ресурсов.</w:t>
      </w:r>
    </w:p>
    <w:p w:rsidR="00181B2E" w:rsidRPr="007A263C" w:rsidRDefault="00181B2E" w:rsidP="00954CA5">
      <w:pPr>
        <w:rPr>
          <w:sz w:val="16"/>
          <w:szCs w:val="16"/>
        </w:rPr>
      </w:pPr>
      <w:r w:rsidRPr="007A263C">
        <w:rPr>
          <w:sz w:val="16"/>
          <w:szCs w:val="16"/>
        </w:rPr>
        <w:t>Необходимость решения проблемы энергосбережения программно-целевым методом обусловлена следующими причинами:</w:t>
      </w:r>
    </w:p>
    <w:p w:rsidR="00181B2E" w:rsidRPr="007A263C" w:rsidRDefault="00181B2E" w:rsidP="00954CA5">
      <w:pPr>
        <w:rPr>
          <w:sz w:val="16"/>
          <w:szCs w:val="16"/>
        </w:rPr>
      </w:pPr>
      <w:r w:rsidRPr="007A263C">
        <w:rPr>
          <w:sz w:val="16"/>
          <w:szCs w:val="16"/>
        </w:rPr>
        <w:t>1. Невозможностью комплексного решения проблемы в требуемые сроки за счет использования действующего рыночного механизма;</w:t>
      </w:r>
    </w:p>
    <w:p w:rsidR="00181B2E" w:rsidRPr="007A263C" w:rsidRDefault="00181B2E" w:rsidP="00954CA5">
      <w:pPr>
        <w:rPr>
          <w:sz w:val="16"/>
          <w:szCs w:val="16"/>
        </w:rPr>
      </w:pPr>
      <w:r w:rsidRPr="007A263C">
        <w:rPr>
          <w:sz w:val="16"/>
          <w:szCs w:val="16"/>
        </w:rPr>
        <w:t>2. Комплексным характером проблемы и необходимостью координации действий по ее решению.</w:t>
      </w:r>
    </w:p>
    <w:p w:rsidR="00181B2E" w:rsidRPr="007A263C" w:rsidRDefault="00181B2E" w:rsidP="00954CA5">
      <w:pPr>
        <w:rPr>
          <w:sz w:val="16"/>
          <w:szCs w:val="16"/>
        </w:rPr>
      </w:pPr>
      <w:r w:rsidRPr="007A263C">
        <w:rPr>
          <w:sz w:val="16"/>
          <w:szCs w:val="16"/>
        </w:rPr>
        <w:t>Повышение эффективности использования энергии и других видов ресурсов требует координации действий поставщиков и потребителей ресурсов.</w:t>
      </w:r>
    </w:p>
    <w:p w:rsidR="00181B2E" w:rsidRPr="007A263C" w:rsidRDefault="00181B2E" w:rsidP="00954CA5">
      <w:pPr>
        <w:rPr>
          <w:sz w:val="16"/>
          <w:szCs w:val="16"/>
        </w:rPr>
      </w:pPr>
      <w:r w:rsidRPr="007A263C">
        <w:rPr>
          <w:sz w:val="16"/>
          <w:szCs w:val="16"/>
        </w:rPr>
        <w:t xml:space="preserve"> В силу преимущественно монопольного характера рынка энергии и других коммунальных ресурсов без участия органа местного самоуправления баланс в отношениях поставщиков и потребителей ресурсов будет смещен в пользу поставщиков.</w:t>
      </w:r>
    </w:p>
    <w:p w:rsidR="00181B2E" w:rsidRPr="007A263C" w:rsidRDefault="00181B2E" w:rsidP="00954CA5">
      <w:pPr>
        <w:rPr>
          <w:sz w:val="16"/>
          <w:szCs w:val="16"/>
        </w:rPr>
      </w:pPr>
      <w:r w:rsidRPr="007A263C">
        <w:rPr>
          <w:sz w:val="16"/>
          <w:szCs w:val="16"/>
        </w:rPr>
        <w:t xml:space="preserve">3. Необходимостью обеспечить выполнение задач социально-экономического развития, поставленных на федеральном, региональном и местном уровне. </w:t>
      </w:r>
    </w:p>
    <w:p w:rsidR="00181B2E" w:rsidRPr="007A263C" w:rsidRDefault="00181B2E" w:rsidP="00954CA5">
      <w:pPr>
        <w:rPr>
          <w:sz w:val="16"/>
          <w:szCs w:val="16"/>
        </w:rPr>
      </w:pPr>
      <w:r w:rsidRPr="007A263C">
        <w:rPr>
          <w:sz w:val="16"/>
          <w:szCs w:val="16"/>
        </w:rPr>
        <w:t>Принятый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является основным документом, определяющим задачи долгосрочного социально-экономического развития в энергетической сфере, и прямо указывает, что мероприятия по энергосбережению и эффективному использованию энергии должны стать обязательной частью муниципальных программ.</w:t>
      </w:r>
    </w:p>
    <w:p w:rsidR="00181B2E" w:rsidRPr="007A263C" w:rsidRDefault="00181B2E"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социально-экономического развития Лосевского сельского поселения.</w:t>
      </w:r>
    </w:p>
    <w:p w:rsidR="00181B2E" w:rsidRPr="007A263C" w:rsidRDefault="00181B2E" w:rsidP="00954CA5">
      <w:pPr>
        <w:rPr>
          <w:sz w:val="16"/>
          <w:szCs w:val="16"/>
        </w:rPr>
      </w:pPr>
    </w:p>
    <w:p w:rsidR="00181B2E" w:rsidRPr="007A263C" w:rsidRDefault="00181B2E" w:rsidP="00954CA5">
      <w:pPr>
        <w:widowControl w:val="0"/>
        <w:numPr>
          <w:ilvl w:val="0"/>
          <w:numId w:val="90"/>
        </w:numPr>
        <w:autoSpaceDE w:val="0"/>
        <w:autoSpaceDN w:val="0"/>
        <w:adjustRightInd w:val="0"/>
        <w:ind w:left="0" w:firstLine="0"/>
        <w:jc w:val="both"/>
        <w:rPr>
          <w:bCs/>
          <w:spacing w:val="-3"/>
          <w:sz w:val="16"/>
          <w:szCs w:val="16"/>
        </w:rPr>
      </w:pPr>
      <w:r w:rsidRPr="007A263C">
        <w:rPr>
          <w:bCs/>
          <w:spacing w:val="-3"/>
          <w:sz w:val="16"/>
          <w:szCs w:val="16"/>
        </w:rPr>
        <w:t>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81B2E" w:rsidRPr="007A263C" w:rsidRDefault="00181B2E" w:rsidP="00954CA5">
      <w:pPr>
        <w:rPr>
          <w:bCs/>
          <w:spacing w:val="-3"/>
          <w:sz w:val="16"/>
          <w:szCs w:val="16"/>
        </w:rPr>
      </w:pPr>
    </w:p>
    <w:p w:rsidR="00181B2E" w:rsidRPr="007A263C" w:rsidRDefault="00181B2E" w:rsidP="00954CA5">
      <w:pPr>
        <w:rPr>
          <w:sz w:val="16"/>
          <w:szCs w:val="16"/>
        </w:rPr>
      </w:pPr>
      <w:r w:rsidRPr="007A263C">
        <w:rPr>
          <w:sz w:val="16"/>
          <w:szCs w:val="16"/>
        </w:rPr>
        <w:t>В соответствии с требованиями Закона от 23.11.2009 №</w:t>
      </w:r>
      <w:r w:rsidRPr="007A263C">
        <w:rPr>
          <w:sz w:val="16"/>
          <w:szCs w:val="16"/>
          <w:lang w:val="en-US"/>
        </w:rPr>
        <w:t> </w:t>
      </w:r>
      <w:r w:rsidRPr="007A263C">
        <w:rPr>
          <w:sz w:val="16"/>
          <w:szCs w:val="16"/>
        </w:rPr>
        <w:t xml:space="preserve">261-ФЗ, начиная с 1 января 2010 года, бюджетные учреждения обязаны обеспечить снижение в сопоставимых условиях объема, потребленных ими воды, дизельного и иного топлива, мазута, природного газа, тепловой энергии, электрической энергии, угля в течение 5 лет не менее чем на 15 процентов от объема, фактически потребленного ими в 2009 году каждого из указанных ресурсов, с ежегодным снижением такого объема не менее чем на 3 процента. Поэтому одним из приоритетных направлений энергосбережения и повышения энергетической эффективности в Лосевском сельском поселении является проведение мероприятий, обеспечивающих снижение энергопотребления и уменьшение бюджетных средств, направляемых на оплату энергетических ресурсов. </w:t>
      </w:r>
    </w:p>
    <w:p w:rsidR="00181B2E" w:rsidRPr="007A263C" w:rsidRDefault="00181B2E" w:rsidP="00954CA5">
      <w:pPr>
        <w:rPr>
          <w:sz w:val="16"/>
          <w:szCs w:val="16"/>
        </w:rPr>
      </w:pPr>
      <w:r w:rsidRPr="007A263C">
        <w:rPr>
          <w:sz w:val="16"/>
          <w:szCs w:val="16"/>
        </w:rPr>
        <w:t xml:space="preserve">Основными потребителями электроэнергии в учреждениях являются: осветительные приборы, насосы систем отопления, системы кондиционирования, оргтехника. </w:t>
      </w:r>
    </w:p>
    <w:p w:rsidR="00181B2E" w:rsidRPr="007A263C" w:rsidRDefault="00181B2E" w:rsidP="00954CA5">
      <w:pPr>
        <w:rPr>
          <w:sz w:val="16"/>
          <w:szCs w:val="16"/>
        </w:rPr>
      </w:pPr>
      <w:r w:rsidRPr="007A263C">
        <w:rPr>
          <w:sz w:val="16"/>
          <w:szCs w:val="16"/>
        </w:rPr>
        <w:t>1. Основным из приоритетных направлений повышения энергетической эффективности является проведение мероприятий, обеспечивающих снижение потребления электроэнергии. Мероприятиями по реализации данного направления в муниципальных учреждениях являются:</w:t>
      </w:r>
    </w:p>
    <w:p w:rsidR="00181B2E" w:rsidRPr="007A263C" w:rsidRDefault="00181B2E" w:rsidP="00954CA5">
      <w:pPr>
        <w:rPr>
          <w:sz w:val="16"/>
          <w:szCs w:val="16"/>
        </w:rPr>
      </w:pPr>
      <w:r w:rsidRPr="007A263C">
        <w:rPr>
          <w:sz w:val="16"/>
          <w:szCs w:val="16"/>
        </w:rPr>
        <w:t>проведение обязательных энергетических обследований с разработкой комплекса мероприятий по энергосбережению;</w:t>
      </w:r>
    </w:p>
    <w:p w:rsidR="00181B2E" w:rsidRPr="007A263C" w:rsidRDefault="00181B2E" w:rsidP="00954CA5">
      <w:pPr>
        <w:rPr>
          <w:sz w:val="16"/>
          <w:szCs w:val="16"/>
        </w:rPr>
      </w:pPr>
      <w:r w:rsidRPr="007A263C">
        <w:rPr>
          <w:sz w:val="16"/>
          <w:szCs w:val="16"/>
        </w:rPr>
        <w:t>завершение оснащения приборами учета электроэнергии;</w:t>
      </w:r>
    </w:p>
    <w:p w:rsidR="00181B2E" w:rsidRPr="007A263C" w:rsidRDefault="00181B2E" w:rsidP="00954CA5">
      <w:pPr>
        <w:rPr>
          <w:sz w:val="16"/>
          <w:szCs w:val="16"/>
        </w:rPr>
      </w:pPr>
      <w:r w:rsidRPr="007A263C">
        <w:rPr>
          <w:sz w:val="16"/>
          <w:szCs w:val="16"/>
        </w:rPr>
        <w:t>внедрение автоматизированных систем учета;</w:t>
      </w:r>
    </w:p>
    <w:p w:rsidR="00181B2E" w:rsidRPr="007A263C" w:rsidRDefault="00181B2E" w:rsidP="00954CA5">
      <w:pPr>
        <w:rPr>
          <w:sz w:val="16"/>
          <w:szCs w:val="16"/>
        </w:rPr>
      </w:pPr>
      <w:r w:rsidRPr="007A263C">
        <w:rPr>
          <w:sz w:val="16"/>
          <w:szCs w:val="16"/>
        </w:rPr>
        <w:t>разработка обоснованных лимитов на потребление электроэнергии;</w:t>
      </w:r>
    </w:p>
    <w:p w:rsidR="00181B2E" w:rsidRPr="007A263C" w:rsidRDefault="00181B2E" w:rsidP="00954CA5">
      <w:pPr>
        <w:rPr>
          <w:sz w:val="16"/>
          <w:szCs w:val="16"/>
        </w:rPr>
      </w:pPr>
      <w:r w:rsidRPr="007A263C">
        <w:rPr>
          <w:sz w:val="16"/>
          <w:szCs w:val="16"/>
        </w:rPr>
        <w:t>сокращение потребления электрической мощности за счет внедрения альтернативных источников энергии;</w:t>
      </w:r>
    </w:p>
    <w:p w:rsidR="00181B2E" w:rsidRPr="007A263C" w:rsidRDefault="00181B2E" w:rsidP="00954CA5">
      <w:pPr>
        <w:rPr>
          <w:sz w:val="16"/>
          <w:szCs w:val="16"/>
        </w:rPr>
      </w:pPr>
      <w:r w:rsidRPr="007A263C">
        <w:rPr>
          <w:sz w:val="16"/>
          <w:szCs w:val="16"/>
        </w:rPr>
        <w:t>прекращение закупки ламп накаливания для освещения зданий;</w:t>
      </w:r>
    </w:p>
    <w:p w:rsidR="00181B2E" w:rsidRPr="007A263C" w:rsidRDefault="00181B2E" w:rsidP="00954CA5">
      <w:pPr>
        <w:rPr>
          <w:sz w:val="16"/>
          <w:szCs w:val="16"/>
        </w:rPr>
      </w:pPr>
      <w:r w:rsidRPr="007A263C">
        <w:rPr>
          <w:sz w:val="16"/>
          <w:szCs w:val="16"/>
        </w:rPr>
        <w:t>закупка и установка энергосберегающих ламп и светильников для освещения зданий и сооружений, в том числе светодиодных светильников и прожекторов;</w:t>
      </w:r>
    </w:p>
    <w:p w:rsidR="00181B2E" w:rsidRPr="007A263C" w:rsidRDefault="00181B2E" w:rsidP="00954CA5">
      <w:pPr>
        <w:rPr>
          <w:sz w:val="16"/>
          <w:szCs w:val="16"/>
        </w:rPr>
      </w:pPr>
      <w:r w:rsidRPr="007A263C">
        <w:rPr>
          <w:sz w:val="16"/>
          <w:szCs w:val="16"/>
        </w:rPr>
        <w:t>установка датчиков движения и освещенности на осветительных приборах в местах общего пользования внутри зданий и наружном освещении;</w:t>
      </w:r>
    </w:p>
    <w:p w:rsidR="00181B2E" w:rsidRPr="007A263C" w:rsidRDefault="00181B2E" w:rsidP="00954CA5">
      <w:pPr>
        <w:rPr>
          <w:sz w:val="16"/>
          <w:szCs w:val="16"/>
        </w:rPr>
      </w:pPr>
      <w:r w:rsidRPr="007A263C">
        <w:rPr>
          <w:sz w:val="16"/>
          <w:szCs w:val="16"/>
        </w:rPr>
        <w:t>пропаганда и методическая работа по вопросам энергосбережения.</w:t>
      </w:r>
    </w:p>
    <w:p w:rsidR="00181B2E" w:rsidRPr="007A263C" w:rsidRDefault="00181B2E" w:rsidP="00954CA5">
      <w:pPr>
        <w:rPr>
          <w:sz w:val="16"/>
          <w:szCs w:val="16"/>
        </w:rPr>
      </w:pPr>
      <w:r w:rsidRPr="007A263C">
        <w:rPr>
          <w:sz w:val="16"/>
          <w:szCs w:val="16"/>
        </w:rPr>
        <w:t>2. Основными направлениями повышения энергоэффективности являются меры, обеспечивающие снижение потерь воды в процессе ее передачи. Мероприятиями по реализации данного направления являются:</w:t>
      </w:r>
    </w:p>
    <w:p w:rsidR="00181B2E" w:rsidRPr="007A263C" w:rsidRDefault="00181B2E" w:rsidP="00954CA5">
      <w:pPr>
        <w:rPr>
          <w:sz w:val="16"/>
          <w:szCs w:val="16"/>
        </w:rPr>
      </w:pPr>
      <w:r w:rsidRPr="007A263C">
        <w:rPr>
          <w:sz w:val="16"/>
          <w:szCs w:val="16"/>
        </w:rPr>
        <w:t>энергетические обследования приборов учета воды;</w:t>
      </w:r>
    </w:p>
    <w:p w:rsidR="00181B2E" w:rsidRPr="007A263C" w:rsidRDefault="00181B2E" w:rsidP="00954CA5">
      <w:pPr>
        <w:rPr>
          <w:sz w:val="16"/>
          <w:szCs w:val="16"/>
        </w:rPr>
      </w:pPr>
      <w:r w:rsidRPr="007A263C">
        <w:rPr>
          <w:sz w:val="16"/>
          <w:szCs w:val="16"/>
        </w:rPr>
        <w:t>разработка обоснованных лимитов потребления воды;</w:t>
      </w:r>
    </w:p>
    <w:p w:rsidR="00181B2E" w:rsidRPr="007A263C" w:rsidRDefault="00181B2E" w:rsidP="00954CA5">
      <w:pPr>
        <w:rPr>
          <w:sz w:val="16"/>
          <w:szCs w:val="16"/>
        </w:rPr>
      </w:pPr>
      <w:r w:rsidRPr="007A263C">
        <w:rPr>
          <w:sz w:val="16"/>
          <w:szCs w:val="16"/>
        </w:rPr>
        <w:t>пропаганда и методическая работа по вопросам энергосбережения.</w:t>
      </w:r>
    </w:p>
    <w:p w:rsidR="00181B2E" w:rsidRPr="007A263C" w:rsidRDefault="00181B2E" w:rsidP="00954CA5">
      <w:pPr>
        <w:rPr>
          <w:sz w:val="16"/>
          <w:szCs w:val="16"/>
        </w:rPr>
      </w:pPr>
    </w:p>
    <w:p w:rsidR="00181B2E" w:rsidRPr="007A263C" w:rsidRDefault="00181B2E" w:rsidP="00954CA5">
      <w:pPr>
        <w:pStyle w:val="affff"/>
        <w:rPr>
          <w:rFonts w:ascii="Times New Roman" w:hAnsi="Times New Roman" w:cs="Times New Roman"/>
          <w:sz w:val="16"/>
          <w:szCs w:val="16"/>
        </w:rPr>
      </w:pPr>
      <w:r w:rsidRPr="007A263C">
        <w:rPr>
          <w:rFonts w:ascii="Times New Roman" w:hAnsi="Times New Roman" w:cs="Times New Roman"/>
          <w:sz w:val="16"/>
          <w:szCs w:val="16"/>
        </w:rPr>
        <w:t xml:space="preserve"> Целью подпрограммы является:</w:t>
      </w:r>
    </w:p>
    <w:p w:rsidR="00181B2E" w:rsidRPr="007A263C" w:rsidRDefault="00181B2E" w:rsidP="00954CA5">
      <w:pPr>
        <w:rPr>
          <w:sz w:val="16"/>
          <w:szCs w:val="16"/>
        </w:rPr>
      </w:pPr>
      <w:r w:rsidRPr="007A263C">
        <w:rPr>
          <w:spacing w:val="-5"/>
          <w:sz w:val="16"/>
          <w:szCs w:val="16"/>
        </w:rPr>
        <w:t>1. У</w:t>
      </w:r>
      <w:r w:rsidRPr="007A263C">
        <w:rPr>
          <w:sz w:val="16"/>
          <w:szCs w:val="16"/>
        </w:rPr>
        <w:t>лучшение качества жизни и благосостояния населения Лосевского сельского поселения</w:t>
      </w:r>
    </w:p>
    <w:p w:rsidR="00181B2E" w:rsidRPr="007A263C" w:rsidRDefault="00181B2E" w:rsidP="00954CA5">
      <w:pPr>
        <w:rPr>
          <w:sz w:val="16"/>
          <w:szCs w:val="16"/>
        </w:rPr>
      </w:pPr>
      <w:r w:rsidRPr="007A263C">
        <w:rPr>
          <w:sz w:val="16"/>
          <w:szCs w:val="16"/>
        </w:rPr>
        <w:t>2. Совершенствование нормативных и правовых условий для поддержки энергосбережения и повышения энергетической эффективности;</w:t>
      </w:r>
    </w:p>
    <w:p w:rsidR="00181B2E" w:rsidRPr="007A263C" w:rsidRDefault="00181B2E" w:rsidP="00954CA5">
      <w:pPr>
        <w:rPr>
          <w:sz w:val="16"/>
          <w:szCs w:val="16"/>
        </w:rPr>
      </w:pPr>
      <w:r w:rsidRPr="007A263C">
        <w:rPr>
          <w:sz w:val="16"/>
          <w:szCs w:val="16"/>
        </w:rPr>
        <w:t>3. Лимитирование и нормирование энергопотребления в бюджетной сфере;</w:t>
      </w:r>
    </w:p>
    <w:p w:rsidR="00181B2E" w:rsidRPr="007A263C" w:rsidRDefault="00181B2E" w:rsidP="00954CA5">
      <w:pPr>
        <w:rPr>
          <w:sz w:val="16"/>
          <w:szCs w:val="16"/>
        </w:rPr>
      </w:pPr>
      <w:r w:rsidRPr="007A263C">
        <w:rPr>
          <w:sz w:val="16"/>
          <w:szCs w:val="16"/>
        </w:rPr>
        <w:t>4. Широкая пропаганда энергосбережения;</w:t>
      </w:r>
    </w:p>
    <w:p w:rsidR="00181B2E" w:rsidRPr="007A263C" w:rsidRDefault="00181B2E" w:rsidP="00954CA5">
      <w:pPr>
        <w:rPr>
          <w:sz w:val="16"/>
          <w:szCs w:val="16"/>
        </w:rPr>
      </w:pPr>
      <w:r w:rsidRPr="007A263C">
        <w:rPr>
          <w:sz w:val="16"/>
          <w:szCs w:val="16"/>
        </w:rPr>
        <w:t xml:space="preserve">5. Повышение эффективности использования энергетических ресурсов Лосевского сельского поселения; </w:t>
      </w:r>
    </w:p>
    <w:p w:rsidR="00181B2E" w:rsidRPr="007A263C" w:rsidRDefault="00181B2E" w:rsidP="00954CA5">
      <w:pPr>
        <w:tabs>
          <w:tab w:val="num" w:pos="900"/>
        </w:tabs>
        <w:rPr>
          <w:sz w:val="16"/>
          <w:szCs w:val="16"/>
        </w:rPr>
      </w:pPr>
      <w:r w:rsidRPr="007A263C">
        <w:rPr>
          <w:sz w:val="16"/>
          <w:szCs w:val="16"/>
        </w:rPr>
        <w:t xml:space="preserve">6. Снижение финансовой нагрузки на бюджет за счет сокращения платежей за топливо и электрическую энергию. </w:t>
      </w:r>
    </w:p>
    <w:p w:rsidR="00181B2E" w:rsidRPr="007A263C" w:rsidRDefault="00181B2E" w:rsidP="00954CA5">
      <w:pPr>
        <w:rPr>
          <w:color w:val="000000"/>
          <w:sz w:val="16"/>
          <w:szCs w:val="16"/>
        </w:rPr>
      </w:pPr>
      <w:r w:rsidRPr="007A263C">
        <w:rPr>
          <w:color w:val="000000"/>
          <w:sz w:val="16"/>
          <w:szCs w:val="16"/>
        </w:rPr>
        <w:t>Задачи подпрограммы:</w:t>
      </w:r>
    </w:p>
    <w:p w:rsidR="00181B2E" w:rsidRPr="007A263C" w:rsidRDefault="00181B2E"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1. Модернизация объектов коммунальной инфраструктуры;</w:t>
      </w:r>
    </w:p>
    <w:p w:rsidR="00181B2E" w:rsidRPr="007A263C" w:rsidRDefault="00181B2E" w:rsidP="00954CA5">
      <w:pPr>
        <w:rPr>
          <w:sz w:val="16"/>
          <w:szCs w:val="16"/>
        </w:rPr>
      </w:pPr>
      <w:r w:rsidRPr="007A263C">
        <w:rPr>
          <w:sz w:val="16"/>
          <w:szCs w:val="16"/>
        </w:rPr>
        <w:t xml:space="preserve"> 2. Повышение эффективности управления объектами коммунальной инфраструктуры.</w:t>
      </w:r>
    </w:p>
    <w:p w:rsidR="00181B2E" w:rsidRPr="007A263C" w:rsidRDefault="00181B2E" w:rsidP="00954CA5">
      <w:pPr>
        <w:pStyle w:val="afffff0"/>
        <w:rPr>
          <w:rFonts w:ascii="Times New Roman" w:hAnsi="Times New Roman"/>
          <w:sz w:val="16"/>
          <w:szCs w:val="16"/>
        </w:rPr>
      </w:pPr>
      <w:r w:rsidRPr="007A263C">
        <w:rPr>
          <w:rFonts w:ascii="Times New Roman" w:hAnsi="Times New Roman"/>
          <w:sz w:val="16"/>
          <w:szCs w:val="16"/>
        </w:rPr>
        <w:t xml:space="preserve"> За весь период реализации Подпрограммы планируется достичь следующих показателей:</w:t>
      </w:r>
    </w:p>
    <w:p w:rsidR="00181B2E" w:rsidRPr="007A263C" w:rsidRDefault="00181B2E" w:rsidP="00954CA5">
      <w:pPr>
        <w:pStyle w:val="ConsPlusNormal"/>
        <w:ind w:firstLine="0"/>
        <w:jc w:val="both"/>
        <w:rPr>
          <w:rFonts w:ascii="Times New Roman" w:hAnsi="Times New Roman"/>
          <w:sz w:val="16"/>
          <w:szCs w:val="16"/>
        </w:rPr>
      </w:pPr>
      <w:r w:rsidRPr="007A263C">
        <w:rPr>
          <w:rFonts w:ascii="Times New Roman" w:hAnsi="Times New Roman"/>
          <w:sz w:val="16"/>
          <w:szCs w:val="16"/>
        </w:rPr>
        <w:t>- наличия в органе местного самоуправления, муниципальных казенных учреждениях:</w:t>
      </w:r>
    </w:p>
    <w:p w:rsidR="00181B2E" w:rsidRPr="007A263C" w:rsidRDefault="00181B2E" w:rsidP="00954CA5">
      <w:pPr>
        <w:rPr>
          <w:sz w:val="16"/>
          <w:szCs w:val="16"/>
        </w:rPr>
      </w:pPr>
      <w:r w:rsidRPr="007A263C">
        <w:rPr>
          <w:sz w:val="16"/>
          <w:szCs w:val="16"/>
        </w:rPr>
        <w:t>энергетических паспортов;</w:t>
      </w:r>
    </w:p>
    <w:p w:rsidR="00181B2E" w:rsidRPr="007A263C" w:rsidRDefault="00181B2E" w:rsidP="00954CA5">
      <w:pPr>
        <w:rPr>
          <w:sz w:val="16"/>
          <w:szCs w:val="16"/>
        </w:rPr>
      </w:pPr>
      <w:r w:rsidRPr="007A263C">
        <w:rPr>
          <w:sz w:val="16"/>
          <w:szCs w:val="16"/>
        </w:rPr>
        <w:t>топливно-энергетических балансов;</w:t>
      </w:r>
    </w:p>
    <w:p w:rsidR="00181B2E" w:rsidRPr="007A263C" w:rsidRDefault="00181B2E" w:rsidP="00954CA5">
      <w:pPr>
        <w:rPr>
          <w:sz w:val="16"/>
          <w:szCs w:val="16"/>
        </w:rPr>
      </w:pPr>
      <w:r w:rsidRPr="007A263C">
        <w:rPr>
          <w:sz w:val="16"/>
          <w:szCs w:val="16"/>
        </w:rPr>
        <w:t>актов энергетических обследований;</w:t>
      </w:r>
    </w:p>
    <w:p w:rsidR="00181B2E" w:rsidRPr="007A263C" w:rsidRDefault="00181B2E" w:rsidP="00954CA5">
      <w:pPr>
        <w:rPr>
          <w:sz w:val="16"/>
          <w:szCs w:val="16"/>
        </w:rPr>
      </w:pPr>
      <w:r w:rsidRPr="007A263C">
        <w:rPr>
          <w:sz w:val="16"/>
          <w:szCs w:val="16"/>
        </w:rPr>
        <w:t>установленных нормативов и лимитов энергопотребления;</w:t>
      </w:r>
    </w:p>
    <w:p w:rsidR="00181B2E" w:rsidRPr="007A263C" w:rsidRDefault="00181B2E" w:rsidP="00954CA5">
      <w:pPr>
        <w:rPr>
          <w:sz w:val="16"/>
          <w:szCs w:val="16"/>
        </w:rPr>
      </w:pPr>
      <w:r w:rsidRPr="007A263C">
        <w:rPr>
          <w:sz w:val="16"/>
          <w:szCs w:val="16"/>
        </w:rPr>
        <w:t>- снижения относительных затрат местного бюджета на оплату коммунальных ресурсов.</w:t>
      </w:r>
    </w:p>
    <w:p w:rsidR="00181B2E" w:rsidRPr="007A263C" w:rsidRDefault="00181B2E" w:rsidP="00954CA5">
      <w:pPr>
        <w:rPr>
          <w:bCs/>
          <w:sz w:val="16"/>
          <w:szCs w:val="16"/>
        </w:rPr>
      </w:pPr>
      <w:r w:rsidRPr="007A263C">
        <w:rPr>
          <w:sz w:val="16"/>
          <w:szCs w:val="16"/>
        </w:rPr>
        <w:t>3.Характеристика основных мероприятий и мероприятий подпрограммы</w:t>
      </w:r>
      <w:r w:rsidRPr="007A263C">
        <w:rPr>
          <w:bCs/>
          <w:sz w:val="16"/>
          <w:szCs w:val="1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
        <w:gridCol w:w="63"/>
        <w:gridCol w:w="2778"/>
        <w:gridCol w:w="1589"/>
      </w:tblGrid>
      <w:tr w:rsidR="00181B2E" w:rsidRPr="007A263C" w:rsidTr="00181B2E">
        <w:trPr>
          <w:trHeight w:val="276"/>
        </w:trPr>
        <w:tc>
          <w:tcPr>
            <w:tcW w:w="349" w:type="pct"/>
            <w:vMerge w:val="restart"/>
            <w:vAlign w:val="center"/>
          </w:tcPr>
          <w:p w:rsidR="00181B2E" w:rsidRPr="007A263C" w:rsidRDefault="00181B2E" w:rsidP="00954CA5">
            <w:pPr>
              <w:rPr>
                <w:sz w:val="12"/>
                <w:szCs w:val="12"/>
              </w:rPr>
            </w:pPr>
            <w:r w:rsidRPr="007A263C">
              <w:rPr>
                <w:color w:val="000000"/>
                <w:sz w:val="12"/>
                <w:szCs w:val="12"/>
              </w:rPr>
              <w:t xml:space="preserve">№ </w:t>
            </w:r>
            <w:r w:rsidRPr="007A263C">
              <w:rPr>
                <w:color w:val="000000"/>
                <w:spacing w:val="-3"/>
                <w:sz w:val="12"/>
                <w:szCs w:val="12"/>
              </w:rPr>
              <w:t>п/п</w:t>
            </w:r>
          </w:p>
        </w:tc>
        <w:tc>
          <w:tcPr>
            <w:tcW w:w="2985" w:type="pct"/>
            <w:gridSpan w:val="2"/>
            <w:vMerge w:val="restart"/>
            <w:vAlign w:val="center"/>
          </w:tcPr>
          <w:p w:rsidR="00181B2E" w:rsidRPr="007A263C" w:rsidRDefault="00181B2E" w:rsidP="00954CA5">
            <w:pPr>
              <w:rPr>
                <w:sz w:val="12"/>
                <w:szCs w:val="12"/>
              </w:rPr>
            </w:pPr>
            <w:r w:rsidRPr="007A263C">
              <w:rPr>
                <w:color w:val="000000"/>
                <w:sz w:val="12"/>
                <w:szCs w:val="12"/>
              </w:rPr>
              <w:t xml:space="preserve">Наименование </w:t>
            </w:r>
            <w:r w:rsidRPr="007A263C">
              <w:rPr>
                <w:color w:val="000000"/>
                <w:spacing w:val="-3"/>
                <w:sz w:val="12"/>
                <w:szCs w:val="12"/>
              </w:rPr>
              <w:t>мероприятий</w:t>
            </w:r>
          </w:p>
        </w:tc>
        <w:tc>
          <w:tcPr>
            <w:tcW w:w="1666" w:type="pct"/>
            <w:vMerge w:val="restart"/>
            <w:vAlign w:val="center"/>
          </w:tcPr>
          <w:p w:rsidR="00181B2E" w:rsidRPr="007A263C" w:rsidRDefault="00181B2E" w:rsidP="00954CA5">
            <w:pPr>
              <w:rPr>
                <w:sz w:val="12"/>
                <w:szCs w:val="12"/>
              </w:rPr>
            </w:pPr>
            <w:r w:rsidRPr="007A263C">
              <w:rPr>
                <w:color w:val="000000"/>
                <w:spacing w:val="2"/>
                <w:sz w:val="12"/>
                <w:szCs w:val="12"/>
              </w:rPr>
              <w:t>Исполнители мероприятий</w:t>
            </w:r>
          </w:p>
        </w:tc>
      </w:tr>
      <w:tr w:rsidR="00181B2E" w:rsidRPr="007A263C" w:rsidTr="00181B2E">
        <w:trPr>
          <w:trHeight w:val="453"/>
        </w:trPr>
        <w:tc>
          <w:tcPr>
            <w:tcW w:w="0" w:type="auto"/>
            <w:vMerge/>
            <w:vAlign w:val="center"/>
          </w:tcPr>
          <w:p w:rsidR="00181B2E" w:rsidRPr="007A263C" w:rsidRDefault="00181B2E" w:rsidP="00954CA5">
            <w:pPr>
              <w:rPr>
                <w:sz w:val="12"/>
                <w:szCs w:val="12"/>
              </w:rPr>
            </w:pPr>
          </w:p>
        </w:tc>
        <w:tc>
          <w:tcPr>
            <w:tcW w:w="0" w:type="auto"/>
            <w:gridSpan w:val="2"/>
            <w:vMerge/>
            <w:vAlign w:val="center"/>
          </w:tcPr>
          <w:p w:rsidR="00181B2E" w:rsidRPr="007A263C" w:rsidRDefault="00181B2E" w:rsidP="00954CA5">
            <w:pPr>
              <w:rPr>
                <w:sz w:val="12"/>
                <w:szCs w:val="12"/>
              </w:rPr>
            </w:pPr>
          </w:p>
        </w:tc>
        <w:tc>
          <w:tcPr>
            <w:tcW w:w="0" w:type="auto"/>
            <w:vMerge/>
            <w:vAlign w:val="center"/>
          </w:tcPr>
          <w:p w:rsidR="00181B2E" w:rsidRPr="007A263C" w:rsidRDefault="00181B2E" w:rsidP="00954CA5">
            <w:pPr>
              <w:rPr>
                <w:sz w:val="12"/>
                <w:szCs w:val="12"/>
              </w:rPr>
            </w:pPr>
          </w:p>
        </w:tc>
      </w:tr>
      <w:tr w:rsidR="00181B2E" w:rsidRPr="007A263C" w:rsidTr="00181B2E">
        <w:tc>
          <w:tcPr>
            <w:tcW w:w="349" w:type="pct"/>
            <w:vAlign w:val="center"/>
          </w:tcPr>
          <w:p w:rsidR="00181B2E" w:rsidRPr="007A263C" w:rsidRDefault="00181B2E" w:rsidP="00954CA5">
            <w:pPr>
              <w:rPr>
                <w:sz w:val="12"/>
                <w:szCs w:val="12"/>
              </w:rPr>
            </w:pPr>
            <w:r w:rsidRPr="007A263C">
              <w:rPr>
                <w:sz w:val="12"/>
                <w:szCs w:val="12"/>
              </w:rPr>
              <w:t>1</w:t>
            </w:r>
          </w:p>
        </w:tc>
        <w:tc>
          <w:tcPr>
            <w:tcW w:w="2985" w:type="pct"/>
            <w:gridSpan w:val="2"/>
            <w:vAlign w:val="center"/>
          </w:tcPr>
          <w:p w:rsidR="00181B2E" w:rsidRPr="007A263C" w:rsidRDefault="00181B2E" w:rsidP="00954CA5">
            <w:pPr>
              <w:rPr>
                <w:sz w:val="12"/>
                <w:szCs w:val="12"/>
              </w:rPr>
            </w:pPr>
            <w:r w:rsidRPr="007A263C">
              <w:rPr>
                <w:sz w:val="12"/>
                <w:szCs w:val="12"/>
              </w:rPr>
              <w:t>2</w:t>
            </w:r>
          </w:p>
        </w:tc>
        <w:tc>
          <w:tcPr>
            <w:tcW w:w="1666" w:type="pct"/>
            <w:vAlign w:val="center"/>
          </w:tcPr>
          <w:p w:rsidR="00181B2E" w:rsidRPr="007A263C" w:rsidRDefault="00181B2E" w:rsidP="00954CA5">
            <w:pPr>
              <w:rPr>
                <w:sz w:val="12"/>
                <w:szCs w:val="12"/>
              </w:rPr>
            </w:pPr>
            <w:r w:rsidRPr="007A263C">
              <w:rPr>
                <w:sz w:val="12"/>
                <w:szCs w:val="12"/>
              </w:rPr>
              <w:t>3</w:t>
            </w:r>
          </w:p>
        </w:tc>
      </w:tr>
      <w:tr w:rsidR="00181B2E" w:rsidRPr="007A263C" w:rsidTr="00181B2E">
        <w:tc>
          <w:tcPr>
            <w:tcW w:w="5000" w:type="pct"/>
            <w:gridSpan w:val="4"/>
            <w:vAlign w:val="center"/>
          </w:tcPr>
          <w:p w:rsidR="00181B2E" w:rsidRPr="007A263C" w:rsidRDefault="00181B2E" w:rsidP="00954CA5">
            <w:pPr>
              <w:rPr>
                <w:sz w:val="12"/>
                <w:szCs w:val="12"/>
              </w:rPr>
            </w:pPr>
            <w:r w:rsidRPr="007A263C">
              <w:rPr>
                <w:sz w:val="12"/>
                <w:szCs w:val="12"/>
              </w:rPr>
              <w:t>1. Повышение энергоэффективности в электроснабжении</w:t>
            </w:r>
          </w:p>
        </w:tc>
      </w:tr>
      <w:tr w:rsidR="00181B2E" w:rsidRPr="007A263C" w:rsidTr="00181B2E">
        <w:tc>
          <w:tcPr>
            <w:tcW w:w="435" w:type="pct"/>
            <w:gridSpan w:val="2"/>
            <w:vAlign w:val="center"/>
          </w:tcPr>
          <w:p w:rsidR="00181B2E" w:rsidRPr="007A263C" w:rsidRDefault="00181B2E" w:rsidP="00954CA5">
            <w:pPr>
              <w:rPr>
                <w:color w:val="000000"/>
                <w:sz w:val="12"/>
                <w:szCs w:val="12"/>
              </w:rPr>
            </w:pPr>
            <w:r w:rsidRPr="007A263C">
              <w:rPr>
                <w:color w:val="000000"/>
                <w:sz w:val="12"/>
                <w:szCs w:val="12"/>
              </w:rPr>
              <w:t>1.1.</w:t>
            </w:r>
          </w:p>
        </w:tc>
        <w:tc>
          <w:tcPr>
            <w:tcW w:w="2899" w:type="pct"/>
            <w:vAlign w:val="center"/>
          </w:tcPr>
          <w:p w:rsidR="00181B2E" w:rsidRPr="007A263C" w:rsidRDefault="00181B2E" w:rsidP="00954CA5">
            <w:pPr>
              <w:rPr>
                <w:color w:val="000000"/>
                <w:spacing w:val="-5"/>
                <w:sz w:val="12"/>
                <w:szCs w:val="12"/>
              </w:rPr>
            </w:pPr>
            <w:r w:rsidRPr="007A263C">
              <w:rPr>
                <w:sz w:val="12"/>
                <w:szCs w:val="12"/>
              </w:rPr>
              <w:t>Модернизация систем освещения на основе энергоэкономичных осветительных приборов</w:t>
            </w:r>
          </w:p>
        </w:tc>
        <w:tc>
          <w:tcPr>
            <w:tcW w:w="1666" w:type="pct"/>
            <w:vAlign w:val="center"/>
          </w:tcPr>
          <w:p w:rsidR="00181B2E" w:rsidRPr="007A263C" w:rsidRDefault="00181B2E" w:rsidP="00954CA5">
            <w:pPr>
              <w:rPr>
                <w:sz w:val="12"/>
                <w:szCs w:val="12"/>
              </w:rPr>
            </w:pPr>
            <w:r w:rsidRPr="007A263C">
              <w:rPr>
                <w:sz w:val="12"/>
                <w:szCs w:val="12"/>
              </w:rPr>
              <w:t>Администрация Лосевского сельского поселения</w:t>
            </w:r>
          </w:p>
        </w:tc>
      </w:tr>
      <w:tr w:rsidR="00181B2E" w:rsidRPr="007A263C" w:rsidTr="00181B2E">
        <w:tc>
          <w:tcPr>
            <w:tcW w:w="435" w:type="pct"/>
            <w:gridSpan w:val="2"/>
            <w:vAlign w:val="center"/>
          </w:tcPr>
          <w:p w:rsidR="00181B2E" w:rsidRPr="007A263C" w:rsidRDefault="00181B2E" w:rsidP="00954CA5">
            <w:pPr>
              <w:rPr>
                <w:color w:val="000000"/>
                <w:sz w:val="12"/>
                <w:szCs w:val="12"/>
              </w:rPr>
            </w:pPr>
            <w:r w:rsidRPr="007A263C">
              <w:rPr>
                <w:color w:val="000000"/>
                <w:sz w:val="12"/>
                <w:szCs w:val="12"/>
              </w:rPr>
              <w:t>1.2.</w:t>
            </w:r>
          </w:p>
        </w:tc>
        <w:tc>
          <w:tcPr>
            <w:tcW w:w="2899" w:type="pct"/>
            <w:vAlign w:val="center"/>
          </w:tcPr>
          <w:p w:rsidR="00181B2E" w:rsidRPr="007A263C" w:rsidRDefault="00181B2E" w:rsidP="00954CA5">
            <w:pPr>
              <w:rPr>
                <w:color w:val="000000"/>
                <w:spacing w:val="-5"/>
                <w:sz w:val="12"/>
                <w:szCs w:val="12"/>
              </w:rPr>
            </w:pPr>
            <w:r w:rsidRPr="007A263C">
              <w:rPr>
                <w:color w:val="000000"/>
                <w:spacing w:val="-5"/>
                <w:sz w:val="12"/>
                <w:szCs w:val="12"/>
              </w:rPr>
              <w:t>Корректировка работы таймеров уличного освещения с учетом продолжительности темного времени суток</w:t>
            </w:r>
          </w:p>
        </w:tc>
        <w:tc>
          <w:tcPr>
            <w:tcW w:w="1666" w:type="pct"/>
          </w:tcPr>
          <w:p w:rsidR="00181B2E" w:rsidRPr="007A263C" w:rsidRDefault="00181B2E" w:rsidP="00954CA5">
            <w:pPr>
              <w:rPr>
                <w:sz w:val="12"/>
                <w:szCs w:val="12"/>
              </w:rPr>
            </w:pPr>
            <w:r w:rsidRPr="007A263C">
              <w:rPr>
                <w:sz w:val="12"/>
                <w:szCs w:val="12"/>
              </w:rPr>
              <w:t>Администрация Лосевского сельского поселения</w:t>
            </w:r>
          </w:p>
        </w:tc>
      </w:tr>
      <w:tr w:rsidR="00181B2E" w:rsidRPr="007A263C" w:rsidTr="00181B2E">
        <w:trPr>
          <w:trHeight w:val="385"/>
        </w:trPr>
        <w:tc>
          <w:tcPr>
            <w:tcW w:w="5000" w:type="pct"/>
            <w:gridSpan w:val="4"/>
            <w:vAlign w:val="center"/>
          </w:tcPr>
          <w:p w:rsidR="00181B2E" w:rsidRPr="007A263C" w:rsidRDefault="00181B2E" w:rsidP="00954CA5">
            <w:pPr>
              <w:tabs>
                <w:tab w:val="left" w:pos="8460"/>
              </w:tabs>
              <w:rPr>
                <w:sz w:val="12"/>
                <w:szCs w:val="12"/>
              </w:rPr>
            </w:pPr>
            <w:r w:rsidRPr="007A263C">
              <w:rPr>
                <w:sz w:val="12"/>
                <w:szCs w:val="12"/>
              </w:rPr>
              <w:t>2. Повышение энергоэффективности в газоснабжении</w:t>
            </w:r>
          </w:p>
          <w:p w:rsidR="00181B2E" w:rsidRPr="007A263C" w:rsidRDefault="00181B2E" w:rsidP="00954CA5">
            <w:pPr>
              <w:rPr>
                <w:sz w:val="12"/>
                <w:szCs w:val="12"/>
              </w:rPr>
            </w:pPr>
          </w:p>
        </w:tc>
      </w:tr>
      <w:tr w:rsidR="00181B2E" w:rsidRPr="007A263C" w:rsidTr="00181B2E">
        <w:tc>
          <w:tcPr>
            <w:tcW w:w="349" w:type="pct"/>
            <w:vAlign w:val="center"/>
          </w:tcPr>
          <w:p w:rsidR="00181B2E" w:rsidRPr="007A263C" w:rsidRDefault="00181B2E" w:rsidP="00954CA5">
            <w:pPr>
              <w:rPr>
                <w:color w:val="000000"/>
                <w:sz w:val="12"/>
                <w:szCs w:val="12"/>
              </w:rPr>
            </w:pPr>
            <w:r w:rsidRPr="007A263C">
              <w:rPr>
                <w:color w:val="000000"/>
                <w:sz w:val="12"/>
                <w:szCs w:val="12"/>
              </w:rPr>
              <w:t>2.1.</w:t>
            </w:r>
          </w:p>
        </w:tc>
        <w:tc>
          <w:tcPr>
            <w:tcW w:w="2985" w:type="pct"/>
            <w:gridSpan w:val="2"/>
            <w:vAlign w:val="center"/>
          </w:tcPr>
          <w:p w:rsidR="00181B2E" w:rsidRPr="007A263C" w:rsidRDefault="00181B2E" w:rsidP="00954CA5">
            <w:pPr>
              <w:rPr>
                <w:color w:val="000000"/>
                <w:spacing w:val="-5"/>
                <w:sz w:val="12"/>
                <w:szCs w:val="12"/>
              </w:rPr>
            </w:pPr>
            <w:r w:rsidRPr="007A263C">
              <w:rPr>
                <w:sz w:val="12"/>
                <w:szCs w:val="12"/>
              </w:rPr>
              <w:t>Замена газового котла в здании администрации энергоэффективным газовым котлом с КПД не ниже 95%</w:t>
            </w:r>
          </w:p>
        </w:tc>
        <w:tc>
          <w:tcPr>
            <w:tcW w:w="1666" w:type="pct"/>
          </w:tcPr>
          <w:p w:rsidR="00181B2E" w:rsidRPr="007A263C" w:rsidRDefault="00181B2E" w:rsidP="00954CA5">
            <w:pPr>
              <w:rPr>
                <w:sz w:val="12"/>
                <w:szCs w:val="12"/>
              </w:rPr>
            </w:pPr>
            <w:r w:rsidRPr="007A263C">
              <w:rPr>
                <w:sz w:val="12"/>
                <w:szCs w:val="12"/>
              </w:rPr>
              <w:t>Администрация Лосевского сельского поселения</w:t>
            </w:r>
          </w:p>
        </w:tc>
      </w:tr>
      <w:tr w:rsidR="00181B2E" w:rsidRPr="007A263C" w:rsidTr="00181B2E">
        <w:tc>
          <w:tcPr>
            <w:tcW w:w="5000" w:type="pct"/>
            <w:gridSpan w:val="4"/>
            <w:vAlign w:val="center"/>
          </w:tcPr>
          <w:p w:rsidR="00181B2E" w:rsidRPr="007A263C" w:rsidRDefault="00181B2E" w:rsidP="00954CA5">
            <w:pPr>
              <w:tabs>
                <w:tab w:val="left" w:pos="8460"/>
              </w:tabs>
              <w:rPr>
                <w:sz w:val="12"/>
                <w:szCs w:val="12"/>
              </w:rPr>
            </w:pPr>
            <w:r w:rsidRPr="007A263C">
              <w:rPr>
                <w:sz w:val="12"/>
                <w:szCs w:val="12"/>
              </w:rPr>
              <w:t>3. Повышение энергоэффективности в теплоснабжении</w:t>
            </w:r>
          </w:p>
          <w:p w:rsidR="00181B2E" w:rsidRPr="007A263C" w:rsidRDefault="00181B2E" w:rsidP="00954CA5">
            <w:pPr>
              <w:rPr>
                <w:sz w:val="12"/>
                <w:szCs w:val="12"/>
              </w:rPr>
            </w:pPr>
          </w:p>
        </w:tc>
      </w:tr>
      <w:tr w:rsidR="00181B2E" w:rsidRPr="007A263C" w:rsidTr="00181B2E">
        <w:trPr>
          <w:trHeight w:val="56"/>
        </w:trPr>
        <w:tc>
          <w:tcPr>
            <w:tcW w:w="349" w:type="pct"/>
            <w:vAlign w:val="center"/>
          </w:tcPr>
          <w:p w:rsidR="00181B2E" w:rsidRPr="007A263C" w:rsidRDefault="00181B2E" w:rsidP="00954CA5">
            <w:pPr>
              <w:rPr>
                <w:color w:val="000000"/>
                <w:sz w:val="12"/>
                <w:szCs w:val="12"/>
              </w:rPr>
            </w:pPr>
            <w:r w:rsidRPr="007A263C">
              <w:rPr>
                <w:color w:val="000000"/>
                <w:sz w:val="12"/>
                <w:szCs w:val="12"/>
              </w:rPr>
              <w:t>3.1.</w:t>
            </w:r>
          </w:p>
        </w:tc>
        <w:tc>
          <w:tcPr>
            <w:tcW w:w="2985" w:type="pct"/>
            <w:gridSpan w:val="2"/>
            <w:vAlign w:val="center"/>
          </w:tcPr>
          <w:p w:rsidR="00181B2E" w:rsidRPr="007A263C" w:rsidRDefault="00181B2E" w:rsidP="00954CA5">
            <w:pPr>
              <w:rPr>
                <w:color w:val="000000"/>
                <w:spacing w:val="-5"/>
                <w:sz w:val="12"/>
                <w:szCs w:val="12"/>
              </w:rPr>
            </w:pPr>
            <w:r w:rsidRPr="007A263C">
              <w:rPr>
                <w:color w:val="000000"/>
                <w:sz w:val="12"/>
                <w:szCs w:val="12"/>
              </w:rPr>
              <w:t>Капитальный ремонт системы отопления Лосевского СДК №2</w:t>
            </w:r>
          </w:p>
        </w:tc>
        <w:tc>
          <w:tcPr>
            <w:tcW w:w="1666" w:type="pct"/>
          </w:tcPr>
          <w:p w:rsidR="00181B2E" w:rsidRPr="007A263C" w:rsidRDefault="00181B2E" w:rsidP="00954CA5">
            <w:pPr>
              <w:rPr>
                <w:sz w:val="12"/>
                <w:szCs w:val="12"/>
              </w:rPr>
            </w:pPr>
            <w:r w:rsidRPr="007A263C">
              <w:rPr>
                <w:sz w:val="12"/>
                <w:szCs w:val="12"/>
              </w:rPr>
              <w:t>Администрации Лосевского сельского поселения</w:t>
            </w:r>
          </w:p>
        </w:tc>
      </w:tr>
      <w:tr w:rsidR="00181B2E" w:rsidRPr="007A263C" w:rsidTr="00181B2E">
        <w:trPr>
          <w:trHeight w:val="56"/>
        </w:trPr>
        <w:tc>
          <w:tcPr>
            <w:tcW w:w="349" w:type="pct"/>
            <w:vAlign w:val="center"/>
          </w:tcPr>
          <w:p w:rsidR="00181B2E" w:rsidRPr="007A263C" w:rsidRDefault="00181B2E" w:rsidP="00954CA5">
            <w:pPr>
              <w:rPr>
                <w:color w:val="000000"/>
                <w:sz w:val="12"/>
                <w:szCs w:val="12"/>
              </w:rPr>
            </w:pPr>
            <w:r w:rsidRPr="007A263C">
              <w:rPr>
                <w:color w:val="000000"/>
                <w:sz w:val="12"/>
                <w:szCs w:val="12"/>
              </w:rPr>
              <w:t>3.2.</w:t>
            </w:r>
          </w:p>
        </w:tc>
        <w:tc>
          <w:tcPr>
            <w:tcW w:w="2985" w:type="pct"/>
            <w:gridSpan w:val="2"/>
            <w:vAlign w:val="center"/>
          </w:tcPr>
          <w:p w:rsidR="00181B2E" w:rsidRPr="007A263C" w:rsidRDefault="00181B2E" w:rsidP="00954CA5">
            <w:pPr>
              <w:rPr>
                <w:color w:val="000000"/>
                <w:sz w:val="12"/>
                <w:szCs w:val="12"/>
              </w:rPr>
            </w:pPr>
            <w:r w:rsidRPr="007A263C">
              <w:rPr>
                <w:color w:val="000000"/>
                <w:sz w:val="12"/>
                <w:szCs w:val="12"/>
              </w:rPr>
              <w:t>Замена оконных блоков в здании Лосевского СДК №2.</w:t>
            </w:r>
          </w:p>
          <w:p w:rsidR="00181B2E" w:rsidRPr="007A263C" w:rsidRDefault="00181B2E" w:rsidP="00954CA5">
            <w:pPr>
              <w:rPr>
                <w:color w:val="000000"/>
                <w:spacing w:val="-5"/>
                <w:sz w:val="12"/>
                <w:szCs w:val="12"/>
              </w:rPr>
            </w:pPr>
            <w:r w:rsidRPr="007A263C">
              <w:rPr>
                <w:color w:val="000000"/>
                <w:sz w:val="12"/>
                <w:szCs w:val="12"/>
              </w:rPr>
              <w:t>Замена оконных блоков в здании Лосевской сельской библиотеки №1 и детской библиотеки</w:t>
            </w:r>
          </w:p>
        </w:tc>
        <w:tc>
          <w:tcPr>
            <w:tcW w:w="1666" w:type="pct"/>
          </w:tcPr>
          <w:p w:rsidR="00181B2E" w:rsidRPr="007A263C" w:rsidRDefault="00181B2E" w:rsidP="00954CA5">
            <w:pPr>
              <w:rPr>
                <w:sz w:val="12"/>
                <w:szCs w:val="12"/>
              </w:rPr>
            </w:pPr>
            <w:r w:rsidRPr="007A263C">
              <w:rPr>
                <w:sz w:val="12"/>
                <w:szCs w:val="12"/>
              </w:rPr>
              <w:t>МКУК «Лосевское КДО»</w:t>
            </w:r>
          </w:p>
        </w:tc>
      </w:tr>
      <w:tr w:rsidR="00181B2E" w:rsidRPr="007A263C" w:rsidTr="00181B2E">
        <w:tc>
          <w:tcPr>
            <w:tcW w:w="5000" w:type="pct"/>
            <w:gridSpan w:val="4"/>
            <w:vAlign w:val="center"/>
          </w:tcPr>
          <w:p w:rsidR="00181B2E" w:rsidRPr="007A263C" w:rsidRDefault="00181B2E" w:rsidP="00954CA5">
            <w:pPr>
              <w:rPr>
                <w:sz w:val="12"/>
                <w:szCs w:val="12"/>
              </w:rPr>
            </w:pPr>
            <w:r w:rsidRPr="007A263C">
              <w:rPr>
                <w:sz w:val="12"/>
                <w:szCs w:val="12"/>
              </w:rPr>
              <w:t>4. Повышение энергоэффективности в водоснабжении</w:t>
            </w:r>
          </w:p>
        </w:tc>
      </w:tr>
      <w:tr w:rsidR="00181B2E" w:rsidRPr="007A263C" w:rsidTr="00181B2E">
        <w:tc>
          <w:tcPr>
            <w:tcW w:w="349" w:type="pct"/>
            <w:vAlign w:val="center"/>
          </w:tcPr>
          <w:p w:rsidR="00181B2E" w:rsidRPr="007A263C" w:rsidRDefault="00181B2E" w:rsidP="00954CA5">
            <w:pPr>
              <w:rPr>
                <w:color w:val="000000"/>
                <w:sz w:val="12"/>
                <w:szCs w:val="12"/>
              </w:rPr>
            </w:pPr>
            <w:r w:rsidRPr="007A263C">
              <w:rPr>
                <w:color w:val="000000"/>
                <w:sz w:val="12"/>
                <w:szCs w:val="12"/>
              </w:rPr>
              <w:t>4.1.</w:t>
            </w:r>
          </w:p>
        </w:tc>
        <w:tc>
          <w:tcPr>
            <w:tcW w:w="2985" w:type="pct"/>
            <w:gridSpan w:val="2"/>
            <w:vAlign w:val="center"/>
          </w:tcPr>
          <w:p w:rsidR="00181B2E" w:rsidRPr="007A263C" w:rsidRDefault="00181B2E" w:rsidP="00954CA5">
            <w:pPr>
              <w:rPr>
                <w:color w:val="000000"/>
                <w:spacing w:val="-5"/>
                <w:sz w:val="12"/>
                <w:szCs w:val="12"/>
              </w:rPr>
            </w:pPr>
            <w:r w:rsidRPr="007A263C">
              <w:rPr>
                <w:color w:val="000000"/>
                <w:spacing w:val="-5"/>
                <w:sz w:val="12"/>
                <w:szCs w:val="12"/>
              </w:rPr>
              <w:t>Недопущение протечек в системе водоснабжения</w:t>
            </w:r>
          </w:p>
        </w:tc>
        <w:tc>
          <w:tcPr>
            <w:tcW w:w="1666" w:type="pct"/>
          </w:tcPr>
          <w:p w:rsidR="00181B2E" w:rsidRPr="007A263C" w:rsidRDefault="00181B2E" w:rsidP="00954CA5">
            <w:pPr>
              <w:rPr>
                <w:sz w:val="12"/>
                <w:szCs w:val="12"/>
              </w:rPr>
            </w:pPr>
            <w:r w:rsidRPr="007A263C">
              <w:rPr>
                <w:sz w:val="12"/>
                <w:szCs w:val="12"/>
              </w:rPr>
              <w:t>Администрация Лосевского сельского поселения</w:t>
            </w:r>
          </w:p>
        </w:tc>
      </w:tr>
      <w:tr w:rsidR="00181B2E" w:rsidRPr="007A263C" w:rsidTr="00181B2E">
        <w:tc>
          <w:tcPr>
            <w:tcW w:w="349" w:type="pct"/>
            <w:vAlign w:val="center"/>
          </w:tcPr>
          <w:p w:rsidR="00181B2E" w:rsidRPr="007A263C" w:rsidRDefault="00181B2E" w:rsidP="00954CA5">
            <w:pPr>
              <w:rPr>
                <w:color w:val="000000"/>
                <w:sz w:val="12"/>
                <w:szCs w:val="12"/>
              </w:rPr>
            </w:pPr>
            <w:r w:rsidRPr="007A263C">
              <w:rPr>
                <w:color w:val="000000"/>
                <w:sz w:val="12"/>
                <w:szCs w:val="12"/>
              </w:rPr>
              <w:t>4.2.</w:t>
            </w:r>
          </w:p>
        </w:tc>
        <w:tc>
          <w:tcPr>
            <w:tcW w:w="2985" w:type="pct"/>
            <w:gridSpan w:val="2"/>
            <w:vAlign w:val="center"/>
          </w:tcPr>
          <w:p w:rsidR="00181B2E" w:rsidRPr="007A263C" w:rsidRDefault="00181B2E" w:rsidP="00954CA5">
            <w:pPr>
              <w:rPr>
                <w:color w:val="000000"/>
                <w:spacing w:val="-5"/>
                <w:sz w:val="12"/>
                <w:szCs w:val="12"/>
              </w:rPr>
            </w:pPr>
            <w:r w:rsidRPr="007A263C">
              <w:rPr>
                <w:color w:val="000000"/>
                <w:spacing w:val="-5"/>
                <w:sz w:val="12"/>
                <w:szCs w:val="12"/>
              </w:rPr>
              <w:t>Экономное использование воды</w:t>
            </w:r>
          </w:p>
        </w:tc>
        <w:tc>
          <w:tcPr>
            <w:tcW w:w="1666" w:type="pct"/>
          </w:tcPr>
          <w:p w:rsidR="00181B2E" w:rsidRPr="007A263C" w:rsidRDefault="00181B2E" w:rsidP="00954CA5">
            <w:pPr>
              <w:rPr>
                <w:sz w:val="12"/>
                <w:szCs w:val="12"/>
              </w:rPr>
            </w:pPr>
            <w:r w:rsidRPr="007A263C">
              <w:rPr>
                <w:sz w:val="12"/>
                <w:szCs w:val="12"/>
              </w:rPr>
              <w:t>Администрация Лосевского сельского поселения</w:t>
            </w:r>
          </w:p>
        </w:tc>
      </w:tr>
    </w:tbl>
    <w:p w:rsidR="00181B2E" w:rsidRPr="007A263C" w:rsidRDefault="00181B2E" w:rsidP="00954CA5">
      <w:pPr>
        <w:rPr>
          <w:sz w:val="16"/>
          <w:szCs w:val="16"/>
        </w:rPr>
      </w:pPr>
      <w:r w:rsidRPr="007A263C">
        <w:rPr>
          <w:sz w:val="16"/>
          <w:szCs w:val="16"/>
        </w:rPr>
        <w:t xml:space="preserve"> </w:t>
      </w:r>
    </w:p>
    <w:p w:rsidR="00181B2E" w:rsidRPr="007A263C" w:rsidRDefault="00181B2E" w:rsidP="00954CA5">
      <w:pPr>
        <w:rPr>
          <w:sz w:val="16"/>
          <w:szCs w:val="16"/>
          <w:lang w:eastAsia="en-US"/>
        </w:rPr>
      </w:pPr>
      <w:r w:rsidRPr="007A263C">
        <w:rPr>
          <w:sz w:val="16"/>
          <w:szCs w:val="16"/>
          <w:lang w:eastAsia="en-US"/>
        </w:rPr>
        <w:t>4. Основные меры муниципального и правового регулирования.</w:t>
      </w:r>
    </w:p>
    <w:p w:rsidR="00181B2E" w:rsidRPr="007A263C" w:rsidRDefault="00181B2E" w:rsidP="00954CA5">
      <w:pPr>
        <w:rPr>
          <w:sz w:val="16"/>
          <w:szCs w:val="16"/>
          <w:lang w:eastAsia="en-US"/>
        </w:rPr>
      </w:pPr>
    </w:p>
    <w:p w:rsidR="00181B2E" w:rsidRPr="007A263C" w:rsidRDefault="00181B2E" w:rsidP="00954CA5">
      <w:pPr>
        <w:rPr>
          <w:sz w:val="16"/>
          <w:szCs w:val="16"/>
        </w:rPr>
      </w:pPr>
      <w:r w:rsidRPr="007A263C">
        <w:rPr>
          <w:sz w:val="16"/>
          <w:szCs w:val="16"/>
        </w:rPr>
        <w:t>Программой 6 не предусматривается.</w:t>
      </w:r>
    </w:p>
    <w:p w:rsidR="00181B2E" w:rsidRPr="007A263C" w:rsidRDefault="00181B2E" w:rsidP="00954CA5">
      <w:pPr>
        <w:rPr>
          <w:sz w:val="16"/>
          <w:szCs w:val="16"/>
          <w:lang w:eastAsia="en-US"/>
        </w:rPr>
      </w:pPr>
    </w:p>
    <w:p w:rsidR="00181B2E" w:rsidRPr="007A263C" w:rsidRDefault="00181B2E" w:rsidP="00954CA5">
      <w:pPr>
        <w:rPr>
          <w:bCs/>
          <w:sz w:val="16"/>
          <w:szCs w:val="16"/>
          <w:lang w:eastAsia="en-US"/>
        </w:rPr>
      </w:pPr>
      <w:r w:rsidRPr="007A263C">
        <w:rPr>
          <w:bCs/>
          <w:sz w:val="16"/>
          <w:szCs w:val="16"/>
        </w:rPr>
        <w:t xml:space="preserve">5. </w:t>
      </w:r>
      <w:r w:rsidRPr="007A263C">
        <w:rPr>
          <w:bCs/>
          <w:sz w:val="16"/>
          <w:szCs w:val="16"/>
          <w:lang w:eastAsia="en-US"/>
        </w:rPr>
        <w:t>Информация об участии общественных, научных и иных организаций, а также внебюджетных фондов, юридических и физических лиц в реализации подпрограммы муниципальной программы.</w:t>
      </w:r>
    </w:p>
    <w:p w:rsidR="00181B2E" w:rsidRPr="007A263C" w:rsidRDefault="00181B2E" w:rsidP="00954CA5">
      <w:pPr>
        <w:rPr>
          <w:bCs/>
          <w:sz w:val="16"/>
          <w:szCs w:val="16"/>
          <w:lang w:eastAsia="en-US"/>
        </w:rPr>
      </w:pPr>
    </w:p>
    <w:p w:rsidR="00181B2E" w:rsidRPr="007A263C" w:rsidRDefault="00181B2E" w:rsidP="00954CA5">
      <w:pPr>
        <w:rPr>
          <w:sz w:val="16"/>
          <w:szCs w:val="16"/>
        </w:rPr>
      </w:pPr>
      <w:r w:rsidRPr="007A263C">
        <w:rPr>
          <w:sz w:val="16"/>
          <w:szCs w:val="16"/>
        </w:rPr>
        <w:t>Программой не предусматривается.</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6.Финансовое обеспечение реализации программы</w:t>
      </w:r>
    </w:p>
    <w:p w:rsidR="00181B2E" w:rsidRPr="007A263C" w:rsidRDefault="00181B2E" w:rsidP="00954CA5">
      <w:pPr>
        <w:rPr>
          <w:sz w:val="16"/>
          <w:szCs w:val="16"/>
        </w:rPr>
      </w:pPr>
    </w:p>
    <w:p w:rsidR="00181B2E" w:rsidRPr="007A263C" w:rsidRDefault="00181B2E" w:rsidP="00954CA5">
      <w:pPr>
        <w:tabs>
          <w:tab w:val="center" w:pos="5174"/>
        </w:tabs>
        <w:rPr>
          <w:sz w:val="16"/>
          <w:szCs w:val="16"/>
        </w:rPr>
      </w:pPr>
      <w:r w:rsidRPr="007A263C">
        <w:rPr>
          <w:sz w:val="16"/>
          <w:szCs w:val="16"/>
        </w:rPr>
        <w:t>Источником финансирования являются средства местного бюджета.</w:t>
      </w:r>
    </w:p>
    <w:p w:rsidR="00181B2E" w:rsidRPr="007A263C" w:rsidRDefault="00181B2E" w:rsidP="00954CA5">
      <w:pPr>
        <w:rPr>
          <w:sz w:val="16"/>
          <w:szCs w:val="16"/>
        </w:rPr>
      </w:pPr>
      <w:r w:rsidRPr="007A263C">
        <w:rPr>
          <w:sz w:val="16"/>
          <w:szCs w:val="16"/>
        </w:rPr>
        <w:t>Объемы расходов на выполнение мероприятий подпрограммы ежегодно уточняются в процессе исполнения местного бюджета и при формировании бюджета на очередной финансовый год.</w:t>
      </w:r>
    </w:p>
    <w:p w:rsidR="00181B2E" w:rsidRPr="007A263C" w:rsidRDefault="00181B2E" w:rsidP="00954CA5">
      <w:pPr>
        <w:rPr>
          <w:sz w:val="16"/>
          <w:szCs w:val="16"/>
        </w:rPr>
      </w:pPr>
      <w:r w:rsidRPr="007A263C">
        <w:rPr>
          <w:sz w:val="16"/>
          <w:szCs w:val="16"/>
        </w:rPr>
        <w:t>Муниципальный заказчик содействует распределению ресурсов в пределах установленного бюджетного финансирования сельского поселения, контролирует исполнение финансовых средств строго по целевому назначению. Объем финансового обеспечения реализации подпрограммы за весь период ее реализации составляет 44,0 тыс. рублей. Ресурсное обеспечение реализации подпрограммы по годам ее реализации представлено в приложении 3.</w:t>
      </w:r>
    </w:p>
    <w:p w:rsidR="00181B2E" w:rsidRPr="007A263C" w:rsidRDefault="00181B2E" w:rsidP="00954CA5">
      <w:pPr>
        <w:rPr>
          <w:sz w:val="16"/>
          <w:szCs w:val="16"/>
        </w:rPr>
      </w:pPr>
      <w:r w:rsidRPr="007A263C">
        <w:rPr>
          <w:bCs/>
          <w:sz w:val="16"/>
          <w:szCs w:val="16"/>
        </w:rPr>
        <w:t xml:space="preserve">7. </w:t>
      </w:r>
      <w:r w:rsidRPr="007A263C">
        <w:rPr>
          <w:sz w:val="16"/>
          <w:szCs w:val="16"/>
        </w:rPr>
        <w:t>Анализ рисков реализации подпрограммы и описание мер управления рисками реализации подпрограммы</w:t>
      </w:r>
      <w:r w:rsidRPr="007A263C">
        <w:rPr>
          <w:bCs/>
          <w:sz w:val="16"/>
          <w:szCs w:val="16"/>
        </w:rPr>
        <w:t>.</w:t>
      </w:r>
    </w:p>
    <w:p w:rsidR="00181B2E" w:rsidRPr="007A263C" w:rsidRDefault="00181B2E" w:rsidP="00954CA5">
      <w:pPr>
        <w:rPr>
          <w:sz w:val="16"/>
          <w:szCs w:val="16"/>
        </w:rPr>
      </w:pPr>
      <w:r w:rsidRPr="007A263C">
        <w:rPr>
          <w:sz w:val="16"/>
          <w:szCs w:val="16"/>
        </w:rPr>
        <w:t>Реализация муниципальной программы сопряжена с рядом рисков, которые могут препятствовать достижению запланированных результатов, в их числе риски макроэкономические, финансовые, природные.</w:t>
      </w:r>
    </w:p>
    <w:p w:rsidR="00181B2E" w:rsidRPr="007A263C" w:rsidRDefault="00181B2E" w:rsidP="00954CA5">
      <w:pPr>
        <w:rPr>
          <w:sz w:val="16"/>
          <w:szCs w:val="16"/>
        </w:rPr>
      </w:pPr>
      <w:r w:rsidRPr="007A263C">
        <w:rPr>
          <w:sz w:val="16"/>
          <w:szCs w:val="16"/>
        </w:rPr>
        <w:t>Макроэкономические риски связаны с возможностью ухудшения внутренней и внешней экономической конъюнктуры, замедлением темпов роста экономики и повышением уровня инфляции.</w:t>
      </w:r>
    </w:p>
    <w:p w:rsidR="00181B2E" w:rsidRPr="007A263C" w:rsidRDefault="00181B2E" w:rsidP="00954CA5">
      <w:pPr>
        <w:rPr>
          <w:bCs/>
          <w:sz w:val="16"/>
          <w:szCs w:val="16"/>
        </w:rPr>
      </w:pPr>
      <w:r w:rsidRPr="007A263C">
        <w:rPr>
          <w:sz w:val="16"/>
          <w:szCs w:val="16"/>
          <w:lang w:eastAsia="en-US"/>
        </w:rPr>
        <w:t xml:space="preserve">На результат реализации программы может влиять изменение бюджетного и налогового законодательства Российской Федерации. </w:t>
      </w:r>
      <w:r w:rsidRPr="007A263C">
        <w:rPr>
          <w:sz w:val="16"/>
          <w:szCs w:val="16"/>
        </w:rPr>
        <w:t xml:space="preserve">Основным финансовым риском реализации муниципальной программы является существенное ухудшение параметров экономической конъюнктуры района и поселения, что повлечет </w:t>
      </w:r>
      <w:r w:rsidRPr="007A263C">
        <w:rPr>
          <w:spacing w:val="-11"/>
          <w:sz w:val="16"/>
          <w:szCs w:val="16"/>
        </w:rPr>
        <w:t xml:space="preserve">за собой увеличение дефицита бюджета Лосевского сельского поселения. </w:t>
      </w:r>
      <w:r w:rsidRPr="007A263C">
        <w:rPr>
          <w:sz w:val="16"/>
          <w:szCs w:val="16"/>
          <w:lang w:eastAsia="en-US"/>
        </w:rPr>
        <w:t>В целях минимизации последствий риска будет осуществляться мониторинг изменений законодательства Российской Федерации на стадии разработки проектов правовых актов.</w:t>
      </w:r>
    </w:p>
    <w:p w:rsidR="00181B2E" w:rsidRPr="007A263C" w:rsidRDefault="00181B2E" w:rsidP="00954CA5">
      <w:pPr>
        <w:rPr>
          <w:sz w:val="16"/>
          <w:szCs w:val="16"/>
        </w:rPr>
      </w:pPr>
      <w:r w:rsidRPr="007A263C">
        <w:rPr>
          <w:sz w:val="16"/>
          <w:szCs w:val="16"/>
        </w:rPr>
        <w:t>Природные риски связаны с воздействием на жизнедеятельность сельского поселения опасных природных явлений.</w:t>
      </w:r>
    </w:p>
    <w:p w:rsidR="00181B2E" w:rsidRPr="007A263C" w:rsidRDefault="00181B2E" w:rsidP="00954CA5">
      <w:pPr>
        <w:rPr>
          <w:sz w:val="16"/>
          <w:szCs w:val="16"/>
        </w:rPr>
      </w:pPr>
      <w:r w:rsidRPr="007A263C">
        <w:rPr>
          <w:sz w:val="16"/>
          <w:szCs w:val="16"/>
        </w:rPr>
        <w:t>Снижению возможных рисков будет способствовать качественное выполнение намеченных программных мероприятий.</w:t>
      </w:r>
    </w:p>
    <w:p w:rsidR="00181B2E" w:rsidRPr="007A263C" w:rsidRDefault="00181B2E" w:rsidP="00954CA5">
      <w:pPr>
        <w:rPr>
          <w:sz w:val="16"/>
          <w:szCs w:val="16"/>
        </w:rPr>
      </w:pPr>
      <w:r w:rsidRPr="007A263C">
        <w:rPr>
          <w:sz w:val="16"/>
          <w:szCs w:val="16"/>
        </w:rPr>
        <w:t>В целях минимизации указанных рисков в процессе реализации муниципальной программы предусматривается проведение мониторинга, регулярного анализа причин отклонения от плановых значений непосредственных и конечных результатов. При необходимости может осуществляться корректировка показателей и мероприятий подпрограмм, а также перераспределение объемов финансирования в зависимости от изменения значимости решаемых задач в ходе реализации муниципальной программы</w:t>
      </w:r>
      <w:r w:rsidRPr="007A263C">
        <w:rPr>
          <w:sz w:val="16"/>
          <w:szCs w:val="16"/>
          <w:lang w:eastAsia="en-US"/>
        </w:rPr>
        <w:t>.</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8.Оценка эффективности подпрограммы</w:t>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 xml:space="preserve">В ходе реализации подпрограммы сельского поселения расширятся возможности и качество коммунальных услуг населению. </w:t>
      </w:r>
    </w:p>
    <w:p w:rsidR="00181B2E" w:rsidRPr="007A263C" w:rsidRDefault="00181B2E" w:rsidP="00954CA5">
      <w:pPr>
        <w:rPr>
          <w:sz w:val="16"/>
          <w:szCs w:val="16"/>
        </w:rPr>
      </w:pPr>
      <w:r w:rsidRPr="007A263C">
        <w:rPr>
          <w:sz w:val="16"/>
          <w:szCs w:val="16"/>
        </w:rPr>
        <w:t>Оценку эффективности реализации подпрограммы характеризует уровень достижения целевых показателей</w:t>
      </w:r>
    </w:p>
    <w:p w:rsidR="00181B2E" w:rsidRPr="007A263C" w:rsidRDefault="00181B2E" w:rsidP="00954CA5">
      <w:pPr>
        <w:rPr>
          <w:sz w:val="16"/>
          <w:szCs w:val="16"/>
        </w:rPr>
      </w:pPr>
      <w:r w:rsidRPr="007A263C">
        <w:rPr>
          <w:sz w:val="16"/>
          <w:szCs w:val="16"/>
        </w:rPr>
        <w:t>Оценка эффективности реализации подпрограммы проводится на основе:</w:t>
      </w:r>
    </w:p>
    <w:p w:rsidR="00181B2E" w:rsidRPr="007A263C" w:rsidRDefault="00181B2E" w:rsidP="00954CA5">
      <w:pPr>
        <w:rPr>
          <w:sz w:val="16"/>
          <w:szCs w:val="16"/>
        </w:rPr>
      </w:pPr>
      <w:r w:rsidRPr="007A263C">
        <w:rPr>
          <w:sz w:val="16"/>
          <w:szCs w:val="16"/>
        </w:rPr>
        <w:t>- оценки степени достижения целей и решения задач подпрограммы в целом путем сопоставления фактически достигнутых значений показателей (индикаторов) и их плановых значений, согласно Приложению № 8 к Порядку принятия решений о разработке, реализации и оценке эффективности муниципальных программ Лосевского сельского поселения по формуле:</w:t>
      </w:r>
    </w:p>
    <w:p w:rsidR="00181B2E" w:rsidRPr="007A263C" w:rsidRDefault="00181B2E" w:rsidP="00954CA5">
      <w:pPr>
        <w:rPr>
          <w:sz w:val="16"/>
          <w:szCs w:val="16"/>
        </w:rPr>
      </w:pPr>
    </w:p>
    <w:p w:rsidR="00181B2E" w:rsidRPr="007A263C" w:rsidRDefault="00181B2E" w:rsidP="00954CA5">
      <w:pPr>
        <w:rPr>
          <w:sz w:val="16"/>
          <w:szCs w:val="16"/>
        </w:rPr>
      </w:pPr>
      <w:r w:rsidRPr="007A263C">
        <w:rPr>
          <w:noProof/>
          <w:sz w:val="16"/>
          <w:szCs w:val="16"/>
        </w:rPr>
        <w:drawing>
          <wp:inline distT="0" distB="0" distL="0" distR="0">
            <wp:extent cx="1238250" cy="219075"/>
            <wp:effectExtent l="0" t="0" r="0" b="0"/>
            <wp:docPr id="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1" cstate="print"/>
                    <a:srcRect/>
                    <a:stretch>
                      <a:fillRect/>
                    </a:stretch>
                  </pic:blipFill>
                  <pic:spPr bwMode="auto">
                    <a:xfrm>
                      <a:off x="0" y="0"/>
                      <a:ext cx="1238250" cy="219075"/>
                    </a:xfrm>
                    <a:prstGeom prst="rect">
                      <a:avLst/>
                    </a:prstGeom>
                    <a:noFill/>
                    <a:ln w="9525">
                      <a:noFill/>
                      <a:miter lim="800000"/>
                      <a:headEnd/>
                      <a:tailEnd/>
                    </a:ln>
                  </pic:spPr>
                </pic:pic>
              </a:graphicData>
            </a:graphic>
          </wp:inline>
        </w:drawing>
      </w:r>
    </w:p>
    <w:p w:rsidR="00181B2E" w:rsidRPr="007A263C" w:rsidRDefault="00181B2E" w:rsidP="00954CA5">
      <w:pPr>
        <w:rPr>
          <w:sz w:val="16"/>
          <w:szCs w:val="16"/>
        </w:rPr>
      </w:pPr>
    </w:p>
    <w:p w:rsidR="00181B2E" w:rsidRPr="007A263C" w:rsidRDefault="00181B2E" w:rsidP="00954CA5">
      <w:pPr>
        <w:rPr>
          <w:sz w:val="16"/>
          <w:szCs w:val="16"/>
        </w:rPr>
      </w:pPr>
      <w:r w:rsidRPr="007A263C">
        <w:rPr>
          <w:sz w:val="16"/>
          <w:szCs w:val="16"/>
        </w:rPr>
        <w:t>где:</w:t>
      </w:r>
    </w:p>
    <w:p w:rsidR="00181B2E" w:rsidRPr="007A263C" w:rsidRDefault="00181B2E" w:rsidP="00954CA5">
      <w:pPr>
        <w:rPr>
          <w:sz w:val="16"/>
          <w:szCs w:val="16"/>
        </w:rPr>
      </w:pPr>
      <w:r w:rsidRPr="007A263C">
        <w:rPr>
          <w:noProof/>
          <w:position w:val="-8"/>
          <w:sz w:val="16"/>
          <w:szCs w:val="16"/>
        </w:rPr>
        <w:drawing>
          <wp:inline distT="0" distB="0" distL="0" distR="0">
            <wp:extent cx="114300" cy="219075"/>
            <wp:effectExtent l="0" t="0" r="0" b="0"/>
            <wp:docPr id="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2"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7A263C">
        <w:rPr>
          <w:sz w:val="16"/>
          <w:szCs w:val="16"/>
        </w:rPr>
        <w:t xml:space="preserve"> - уровень достижения целевых показателей (индикаторов);</w:t>
      </w:r>
    </w:p>
    <w:p w:rsidR="00181B2E" w:rsidRPr="007A263C" w:rsidRDefault="00181B2E" w:rsidP="00954CA5">
      <w:pPr>
        <w:rPr>
          <w:sz w:val="16"/>
          <w:szCs w:val="16"/>
        </w:rPr>
      </w:pPr>
      <w:r w:rsidRPr="007A263C">
        <w:rPr>
          <w:noProof/>
          <w:position w:val="-9"/>
          <w:sz w:val="16"/>
          <w:szCs w:val="16"/>
        </w:rPr>
        <w:drawing>
          <wp:inline distT="0" distB="0" distL="0" distR="0">
            <wp:extent cx="114300" cy="219075"/>
            <wp:effectExtent l="19050" t="0" r="0" b="0"/>
            <wp:docPr id="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3"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7A263C">
        <w:rPr>
          <w:sz w:val="16"/>
          <w:szCs w:val="16"/>
        </w:rPr>
        <w:t xml:space="preserve"> - фактическое значение целевого показателя (индикатора) муниципальной программы;</w:t>
      </w:r>
    </w:p>
    <w:p w:rsidR="00181B2E" w:rsidRPr="007A263C" w:rsidRDefault="00181B2E" w:rsidP="00954CA5">
      <w:pPr>
        <w:rPr>
          <w:sz w:val="16"/>
          <w:szCs w:val="16"/>
        </w:rPr>
      </w:pPr>
      <w:r w:rsidRPr="007A263C">
        <w:rPr>
          <w:noProof/>
          <w:position w:val="-8"/>
          <w:sz w:val="16"/>
          <w:szCs w:val="16"/>
        </w:rPr>
        <w:drawing>
          <wp:inline distT="0" distB="0" distL="0" distR="0">
            <wp:extent cx="114300" cy="219075"/>
            <wp:effectExtent l="19050" t="0" r="0" b="0"/>
            <wp:docPr id="3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4" cstate="print"/>
                    <a:srcRect/>
                    <a:stretch>
                      <a:fillRect/>
                    </a:stretch>
                  </pic:blipFill>
                  <pic:spPr bwMode="auto">
                    <a:xfrm>
                      <a:off x="0" y="0"/>
                      <a:ext cx="114300" cy="219075"/>
                    </a:xfrm>
                    <a:prstGeom prst="rect">
                      <a:avLst/>
                    </a:prstGeom>
                    <a:noFill/>
                    <a:ln w="9525">
                      <a:noFill/>
                      <a:miter lim="800000"/>
                      <a:headEnd/>
                      <a:tailEnd/>
                    </a:ln>
                  </pic:spPr>
                </pic:pic>
              </a:graphicData>
            </a:graphic>
          </wp:inline>
        </w:drawing>
      </w:r>
      <w:r w:rsidRPr="007A263C">
        <w:rPr>
          <w:sz w:val="16"/>
          <w:szCs w:val="16"/>
        </w:rPr>
        <w:t xml:space="preserve"> - плановое значение целевого показателя (индикатора) муниципальной программы (для целевых показателей (индикаторов), желаемой тенденцией развития которых является рост значений),</w:t>
      </w:r>
    </w:p>
    <w:p w:rsidR="00181B2E" w:rsidRPr="007A263C" w:rsidRDefault="00181B2E" w:rsidP="00954CA5">
      <w:pPr>
        <w:rPr>
          <w:sz w:val="16"/>
          <w:szCs w:val="16"/>
        </w:rPr>
      </w:pPr>
      <w:r w:rsidRPr="007A263C">
        <w:rPr>
          <w:sz w:val="16"/>
          <w:szCs w:val="16"/>
        </w:rPr>
        <w:t>или по формуле:</w:t>
      </w:r>
    </w:p>
    <w:p w:rsidR="00181B2E" w:rsidRPr="007A263C" w:rsidRDefault="00181B2E" w:rsidP="00954CA5">
      <w:pPr>
        <w:rPr>
          <w:sz w:val="16"/>
          <w:szCs w:val="16"/>
        </w:rPr>
      </w:pPr>
    </w:p>
    <w:p w:rsidR="00181B2E" w:rsidRPr="007A263C" w:rsidRDefault="00181B2E" w:rsidP="00954CA5">
      <w:pPr>
        <w:rPr>
          <w:sz w:val="16"/>
          <w:szCs w:val="16"/>
        </w:rPr>
      </w:pPr>
      <w:r w:rsidRPr="007A263C">
        <w:rPr>
          <w:noProof/>
          <w:position w:val="-9"/>
          <w:sz w:val="16"/>
          <w:szCs w:val="16"/>
        </w:rPr>
        <w:drawing>
          <wp:inline distT="0" distB="0" distL="0" distR="0">
            <wp:extent cx="1238250" cy="219075"/>
            <wp:effectExtent l="0" t="0" r="0"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5" cstate="print"/>
                    <a:srcRect/>
                    <a:stretch>
                      <a:fillRect/>
                    </a:stretch>
                  </pic:blipFill>
                  <pic:spPr bwMode="auto">
                    <a:xfrm>
                      <a:off x="0" y="0"/>
                      <a:ext cx="1238250" cy="219075"/>
                    </a:xfrm>
                    <a:prstGeom prst="rect">
                      <a:avLst/>
                    </a:prstGeom>
                    <a:noFill/>
                    <a:ln w="9525">
                      <a:noFill/>
                      <a:miter lim="800000"/>
                      <a:headEnd/>
                      <a:tailEnd/>
                    </a:ln>
                  </pic:spPr>
                </pic:pic>
              </a:graphicData>
            </a:graphic>
          </wp:inline>
        </w:drawing>
      </w:r>
      <w:r w:rsidRPr="007A263C">
        <w:rPr>
          <w:sz w:val="16"/>
          <w:szCs w:val="16"/>
        </w:rPr>
        <w:t xml:space="preserve"> (для целевых показателей (индикаторов), желаемой тенденцией развития которых является снижение значений);</w:t>
      </w:r>
    </w:p>
    <w:p w:rsidR="00181B2E" w:rsidRPr="007A263C" w:rsidRDefault="00181B2E" w:rsidP="00954CA5">
      <w:pPr>
        <w:rPr>
          <w:sz w:val="16"/>
          <w:szCs w:val="16"/>
        </w:rPr>
      </w:pPr>
      <w:r w:rsidRPr="007A263C">
        <w:rPr>
          <w:sz w:val="16"/>
          <w:szCs w:val="16"/>
        </w:rPr>
        <w:t>- степени соответствия запланированному уровню затрат и эффективности использования бюджетных средств путем сопоставления фактических и плановых объемов финансирования программы в целом и ее подпрограмм, согласно Приложению № 9 к Порядку принятия решений о разработке, реализации и оценке эффективности муниципальных программ Лосевского сельского поселения по формуле:</w:t>
      </w:r>
    </w:p>
    <w:p w:rsidR="00181B2E" w:rsidRPr="007A263C" w:rsidRDefault="00181B2E" w:rsidP="00954CA5">
      <w:pPr>
        <w:rPr>
          <w:sz w:val="16"/>
          <w:szCs w:val="16"/>
        </w:rPr>
      </w:pPr>
    </w:p>
    <w:p w:rsidR="00181B2E" w:rsidRPr="007A263C" w:rsidRDefault="00181B2E" w:rsidP="00954CA5">
      <w:pPr>
        <w:rPr>
          <w:sz w:val="16"/>
          <w:szCs w:val="16"/>
        </w:rPr>
      </w:pPr>
      <w:r w:rsidRPr="007A263C">
        <w:rPr>
          <w:noProof/>
          <w:position w:val="-9"/>
          <w:sz w:val="16"/>
          <w:szCs w:val="16"/>
        </w:rPr>
        <w:drawing>
          <wp:inline distT="0" distB="0" distL="0" distR="0">
            <wp:extent cx="1457325" cy="219075"/>
            <wp:effectExtent l="0" t="0" r="0" b="0"/>
            <wp:docPr id="3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6" cstate="print"/>
                    <a:srcRect/>
                    <a:stretch>
                      <a:fillRect/>
                    </a:stretch>
                  </pic:blipFill>
                  <pic:spPr bwMode="auto">
                    <a:xfrm>
                      <a:off x="0" y="0"/>
                      <a:ext cx="1457325" cy="219075"/>
                    </a:xfrm>
                    <a:prstGeom prst="rect">
                      <a:avLst/>
                    </a:prstGeom>
                    <a:noFill/>
                    <a:ln w="9525">
                      <a:noFill/>
                      <a:miter lim="800000"/>
                      <a:headEnd/>
                      <a:tailEnd/>
                    </a:ln>
                  </pic:spPr>
                </pic:pic>
              </a:graphicData>
            </a:graphic>
          </wp:inline>
        </w:drawing>
      </w:r>
      <w:r w:rsidRPr="007A263C">
        <w:rPr>
          <w:sz w:val="16"/>
          <w:szCs w:val="16"/>
        </w:rPr>
        <w:t>,</w:t>
      </w:r>
    </w:p>
    <w:p w:rsidR="00181B2E" w:rsidRPr="007A263C" w:rsidRDefault="00181B2E" w:rsidP="00954CA5">
      <w:pPr>
        <w:rPr>
          <w:sz w:val="16"/>
          <w:szCs w:val="16"/>
        </w:rPr>
      </w:pPr>
      <w:r w:rsidRPr="007A263C">
        <w:rPr>
          <w:sz w:val="16"/>
          <w:szCs w:val="16"/>
        </w:rPr>
        <w:t>где:</w:t>
      </w:r>
    </w:p>
    <w:p w:rsidR="00181B2E" w:rsidRPr="007A263C" w:rsidRDefault="00181B2E" w:rsidP="00954CA5">
      <w:pPr>
        <w:rPr>
          <w:sz w:val="16"/>
          <w:szCs w:val="16"/>
        </w:rPr>
      </w:pPr>
      <w:r w:rsidRPr="007A263C">
        <w:rPr>
          <w:noProof/>
          <w:position w:val="-9"/>
          <w:sz w:val="16"/>
          <w:szCs w:val="16"/>
        </w:rPr>
        <w:lastRenderedPageBreak/>
        <w:drawing>
          <wp:inline distT="0" distB="0" distL="0" distR="0">
            <wp:extent cx="219075" cy="219075"/>
            <wp:effectExtent l="0" t="0" r="0" b="0"/>
            <wp:docPr id="3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87"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7A263C">
        <w:rPr>
          <w:sz w:val="16"/>
          <w:szCs w:val="16"/>
        </w:rPr>
        <w:t xml:space="preserve"> - уровень финансирования реализации основных мероприятий муниципальной программы (подпрограммы);</w:t>
      </w:r>
    </w:p>
    <w:p w:rsidR="00181B2E" w:rsidRPr="007A263C" w:rsidRDefault="00181B2E" w:rsidP="00954CA5">
      <w:pPr>
        <w:rPr>
          <w:sz w:val="16"/>
          <w:szCs w:val="16"/>
        </w:rPr>
      </w:pPr>
      <w:r w:rsidRPr="007A263C">
        <w:rPr>
          <w:noProof/>
          <w:position w:val="-9"/>
          <w:sz w:val="16"/>
          <w:szCs w:val="16"/>
        </w:rPr>
        <w:drawing>
          <wp:inline distT="0" distB="0" distL="0" distR="0">
            <wp:extent cx="219075" cy="219075"/>
            <wp:effectExtent l="0" t="0" r="9525" b="0"/>
            <wp:docPr id="3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88" cstate="print"/>
                    <a:srcRect/>
                    <a:stretch>
                      <a:fillRect/>
                    </a:stretch>
                  </pic:blipFill>
                  <pic:spPr bwMode="auto">
                    <a:xfrm>
                      <a:off x="0" y="0"/>
                      <a:ext cx="219075" cy="219075"/>
                    </a:xfrm>
                    <a:prstGeom prst="rect">
                      <a:avLst/>
                    </a:prstGeom>
                    <a:noFill/>
                    <a:ln w="9525">
                      <a:noFill/>
                      <a:miter lim="800000"/>
                      <a:headEnd/>
                      <a:tailEnd/>
                    </a:ln>
                  </pic:spPr>
                </pic:pic>
              </a:graphicData>
            </a:graphic>
          </wp:inline>
        </w:drawing>
      </w:r>
      <w:r w:rsidRPr="007A263C">
        <w:rPr>
          <w:sz w:val="16"/>
          <w:szCs w:val="16"/>
        </w:rPr>
        <w:t xml:space="preserve"> - фактический объем финансовых ресурсов, направленный на реализацию мероприятий муниципальной программы (подпрограммы);</w:t>
      </w:r>
    </w:p>
    <w:p w:rsidR="00181B2E" w:rsidRPr="007A263C" w:rsidRDefault="00181B2E" w:rsidP="00954CA5">
      <w:pPr>
        <w:numPr>
          <w:ilvl w:val="0"/>
          <w:numId w:val="91"/>
        </w:numPr>
        <w:ind w:left="0" w:firstLine="0"/>
        <w:jc w:val="both"/>
        <w:rPr>
          <w:sz w:val="16"/>
          <w:szCs w:val="16"/>
        </w:rPr>
      </w:pPr>
      <w:r w:rsidRPr="007A263C">
        <w:rPr>
          <w:sz w:val="16"/>
          <w:szCs w:val="16"/>
        </w:rPr>
        <w:t>- плановый объем финансовых ресурсов на реализацию муниципальной программы (подпрограммы) на соответствующий отчетный период</w:t>
      </w:r>
    </w:p>
    <w:p w:rsidR="00181B2E" w:rsidRPr="007A263C" w:rsidRDefault="00181B2E" w:rsidP="00954CA5">
      <w:pPr>
        <w:rPr>
          <w:sz w:val="16"/>
          <w:szCs w:val="16"/>
        </w:rPr>
      </w:pPr>
    </w:p>
    <w:p w:rsidR="00181B2E" w:rsidRPr="007A263C" w:rsidRDefault="00181B2E" w:rsidP="00954CA5">
      <w:pPr>
        <w:rPr>
          <w:sz w:val="16"/>
          <w:szCs w:val="16"/>
        </w:rPr>
      </w:pPr>
    </w:p>
    <w:p w:rsidR="00181B2E" w:rsidRPr="007A263C" w:rsidRDefault="00181B2E" w:rsidP="00954CA5">
      <w:pPr>
        <w:rPr>
          <w:sz w:val="16"/>
          <w:szCs w:val="16"/>
        </w:rPr>
      </w:pPr>
    </w:p>
    <w:tbl>
      <w:tblPr>
        <w:tblW w:w="5000" w:type="pct"/>
        <w:tblLook w:val="00A0"/>
      </w:tblPr>
      <w:tblGrid>
        <w:gridCol w:w="2487"/>
        <w:gridCol w:w="2339"/>
      </w:tblGrid>
      <w:tr w:rsidR="00181B2E" w:rsidRPr="007A263C" w:rsidTr="00181B2E">
        <w:tc>
          <w:tcPr>
            <w:tcW w:w="4927" w:type="dxa"/>
          </w:tcPr>
          <w:p w:rsidR="00181B2E" w:rsidRPr="007A263C" w:rsidRDefault="00181B2E" w:rsidP="00954CA5">
            <w:pPr>
              <w:rPr>
                <w:sz w:val="16"/>
                <w:szCs w:val="16"/>
              </w:rPr>
            </w:pPr>
            <w:r w:rsidRPr="007A263C">
              <w:rPr>
                <w:sz w:val="16"/>
                <w:szCs w:val="16"/>
              </w:rPr>
              <w:t>Глава Лосевского сельского поселения</w:t>
            </w:r>
          </w:p>
          <w:p w:rsidR="00181B2E" w:rsidRPr="007A263C" w:rsidRDefault="00181B2E" w:rsidP="00954CA5">
            <w:pPr>
              <w:rPr>
                <w:sz w:val="16"/>
                <w:szCs w:val="16"/>
              </w:rPr>
            </w:pPr>
            <w:r w:rsidRPr="007A263C">
              <w:rPr>
                <w:sz w:val="16"/>
                <w:szCs w:val="16"/>
              </w:rPr>
              <w:t xml:space="preserve">Павловского муниципального района </w:t>
            </w:r>
          </w:p>
          <w:p w:rsidR="00181B2E" w:rsidRPr="007A263C" w:rsidRDefault="00181B2E" w:rsidP="00954CA5">
            <w:pPr>
              <w:rPr>
                <w:sz w:val="16"/>
                <w:szCs w:val="16"/>
              </w:rPr>
            </w:pPr>
            <w:r w:rsidRPr="007A263C">
              <w:rPr>
                <w:sz w:val="16"/>
                <w:szCs w:val="16"/>
              </w:rPr>
              <w:t>Воронежской области</w:t>
            </w:r>
          </w:p>
        </w:tc>
        <w:tc>
          <w:tcPr>
            <w:tcW w:w="4927" w:type="dxa"/>
          </w:tcPr>
          <w:p w:rsidR="00181B2E" w:rsidRPr="007A263C" w:rsidRDefault="00181B2E" w:rsidP="00954CA5">
            <w:pPr>
              <w:jc w:val="right"/>
              <w:rPr>
                <w:sz w:val="16"/>
                <w:szCs w:val="16"/>
              </w:rPr>
            </w:pPr>
          </w:p>
          <w:p w:rsidR="00181B2E" w:rsidRPr="007A263C" w:rsidRDefault="00181B2E" w:rsidP="00954CA5">
            <w:pPr>
              <w:jc w:val="right"/>
              <w:rPr>
                <w:sz w:val="16"/>
                <w:szCs w:val="16"/>
              </w:rPr>
            </w:pPr>
          </w:p>
          <w:p w:rsidR="00181B2E" w:rsidRPr="007A263C" w:rsidRDefault="00181B2E" w:rsidP="00954CA5">
            <w:pPr>
              <w:jc w:val="right"/>
              <w:rPr>
                <w:sz w:val="16"/>
                <w:szCs w:val="16"/>
              </w:rPr>
            </w:pPr>
            <w:r w:rsidRPr="007A263C">
              <w:rPr>
                <w:sz w:val="16"/>
                <w:szCs w:val="16"/>
              </w:rPr>
              <w:t>И.А.Бокарева</w:t>
            </w:r>
          </w:p>
        </w:tc>
      </w:tr>
    </w:tbl>
    <w:p w:rsidR="00181B2E" w:rsidRPr="007A263C" w:rsidRDefault="00181B2E" w:rsidP="00954CA5">
      <w:pPr>
        <w:rPr>
          <w:sz w:val="16"/>
          <w:szCs w:val="16"/>
        </w:rPr>
      </w:pPr>
    </w:p>
    <w:p w:rsidR="00181B2E" w:rsidRPr="007A263C" w:rsidRDefault="00181B2E" w:rsidP="00954CA5">
      <w:pPr>
        <w:jc w:val="center"/>
        <w:rPr>
          <w:noProof/>
          <w:sz w:val="16"/>
          <w:szCs w:val="16"/>
        </w:rPr>
      </w:pPr>
      <w:bookmarkStart w:id="305" w:name="RANGE!A1:I41"/>
      <w:bookmarkEnd w:id="305"/>
      <w:r w:rsidRPr="007A263C">
        <w:rPr>
          <w:noProof/>
          <w:sz w:val="16"/>
          <w:szCs w:val="16"/>
        </w:rPr>
        <w:t xml:space="preserve">АДМИНИСТРАЦИЯ ЛОСЕВСКОГО СЕЛЬСКОГО ПОСЕЛЕНИЯ </w:t>
      </w:r>
    </w:p>
    <w:p w:rsidR="00181B2E" w:rsidRPr="007A263C" w:rsidRDefault="00181B2E" w:rsidP="00954CA5">
      <w:pPr>
        <w:jc w:val="center"/>
        <w:rPr>
          <w:noProof/>
          <w:sz w:val="16"/>
          <w:szCs w:val="16"/>
        </w:rPr>
      </w:pPr>
      <w:r w:rsidRPr="007A263C">
        <w:rPr>
          <w:noProof/>
          <w:sz w:val="16"/>
          <w:szCs w:val="16"/>
        </w:rPr>
        <w:t xml:space="preserve">ПАВЛОВСКОГО МУНИЦИПАЛЬНОГО РАЙОНА </w:t>
      </w:r>
    </w:p>
    <w:p w:rsidR="00181B2E" w:rsidRPr="007A263C" w:rsidRDefault="00181B2E" w:rsidP="00954CA5">
      <w:pPr>
        <w:jc w:val="center"/>
        <w:rPr>
          <w:noProof/>
          <w:sz w:val="16"/>
          <w:szCs w:val="16"/>
        </w:rPr>
      </w:pPr>
      <w:r w:rsidRPr="007A263C">
        <w:rPr>
          <w:noProof/>
          <w:sz w:val="16"/>
          <w:szCs w:val="16"/>
        </w:rPr>
        <w:t>ВОРОНЕЖСКОЙ ОБЛАСТИ</w:t>
      </w:r>
    </w:p>
    <w:p w:rsidR="00181B2E" w:rsidRPr="007A263C" w:rsidRDefault="00181B2E" w:rsidP="00954CA5">
      <w:pPr>
        <w:rPr>
          <w:noProof/>
          <w:sz w:val="16"/>
          <w:szCs w:val="16"/>
        </w:rPr>
      </w:pPr>
    </w:p>
    <w:p w:rsidR="00181B2E" w:rsidRPr="007A263C" w:rsidRDefault="00181B2E" w:rsidP="00954CA5">
      <w:pPr>
        <w:rPr>
          <w:noProof/>
          <w:sz w:val="16"/>
          <w:szCs w:val="16"/>
        </w:rPr>
      </w:pPr>
    </w:p>
    <w:p w:rsidR="00181B2E" w:rsidRPr="007A263C" w:rsidRDefault="00181B2E" w:rsidP="00954CA5">
      <w:pPr>
        <w:jc w:val="center"/>
        <w:rPr>
          <w:b/>
          <w:bCs/>
          <w:noProof/>
          <w:sz w:val="16"/>
          <w:szCs w:val="16"/>
        </w:rPr>
      </w:pPr>
      <w:r w:rsidRPr="007A263C">
        <w:rPr>
          <w:b/>
          <w:bCs/>
          <w:noProof/>
          <w:sz w:val="16"/>
          <w:szCs w:val="16"/>
        </w:rPr>
        <w:t>ПОСТАНОВЛЕНИЕ</w:t>
      </w:r>
    </w:p>
    <w:p w:rsidR="00181B2E" w:rsidRPr="007A263C" w:rsidRDefault="00181B2E" w:rsidP="00954CA5">
      <w:pPr>
        <w:rPr>
          <w:noProof/>
          <w:sz w:val="16"/>
          <w:szCs w:val="16"/>
          <w:u w:val="single"/>
        </w:rPr>
      </w:pPr>
    </w:p>
    <w:p w:rsidR="00181B2E" w:rsidRPr="007A263C" w:rsidRDefault="00181B2E" w:rsidP="00954CA5">
      <w:pPr>
        <w:rPr>
          <w:noProof/>
          <w:sz w:val="16"/>
          <w:szCs w:val="16"/>
          <w:u w:val="single"/>
        </w:rPr>
      </w:pPr>
      <w:r w:rsidRPr="007A263C">
        <w:rPr>
          <w:noProof/>
          <w:sz w:val="16"/>
          <w:szCs w:val="16"/>
          <w:u w:val="single"/>
        </w:rPr>
        <w:t>от 05.03.2025г. № 21</w:t>
      </w:r>
    </w:p>
    <w:p w:rsidR="00181B2E" w:rsidRPr="007A263C" w:rsidRDefault="00181B2E" w:rsidP="00954CA5">
      <w:pPr>
        <w:rPr>
          <w:noProof/>
          <w:sz w:val="16"/>
          <w:szCs w:val="16"/>
        </w:rPr>
      </w:pPr>
      <w:r w:rsidRPr="007A263C">
        <w:rPr>
          <w:noProof/>
          <w:sz w:val="16"/>
          <w:szCs w:val="16"/>
        </w:rPr>
        <w:t>с. Лосево</w:t>
      </w:r>
    </w:p>
    <w:p w:rsidR="00181B2E" w:rsidRPr="007A263C" w:rsidRDefault="00181B2E" w:rsidP="00954CA5">
      <w:pPr>
        <w:jc w:val="both"/>
        <w:rPr>
          <w:sz w:val="16"/>
          <w:szCs w:val="16"/>
        </w:rPr>
      </w:pPr>
    </w:p>
    <w:p w:rsidR="00181B2E" w:rsidRPr="007A263C" w:rsidRDefault="00181B2E" w:rsidP="00954CA5">
      <w:pPr>
        <w:jc w:val="both"/>
        <w:rPr>
          <w:sz w:val="16"/>
          <w:szCs w:val="16"/>
        </w:rPr>
      </w:pPr>
    </w:p>
    <w:p w:rsidR="00181B2E" w:rsidRPr="007A263C" w:rsidRDefault="00181B2E" w:rsidP="00954CA5">
      <w:pPr>
        <w:jc w:val="both"/>
        <w:rPr>
          <w:sz w:val="16"/>
          <w:szCs w:val="16"/>
        </w:rPr>
      </w:pPr>
      <w:r w:rsidRPr="007A263C">
        <w:rPr>
          <w:sz w:val="16"/>
          <w:szCs w:val="16"/>
        </w:rPr>
        <w:t>О внесении изменений в постановление администрации Лосевского сельского поселения от 01.03.2018 г. №15 «Об утверждении 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181B2E" w:rsidRPr="007A263C" w:rsidRDefault="00181B2E" w:rsidP="00954CA5">
      <w:pPr>
        <w:jc w:val="both"/>
        <w:rPr>
          <w:sz w:val="16"/>
          <w:szCs w:val="16"/>
        </w:rPr>
      </w:pPr>
    </w:p>
    <w:p w:rsidR="00181B2E" w:rsidRPr="007A263C" w:rsidRDefault="00181B2E" w:rsidP="00954CA5">
      <w:pPr>
        <w:jc w:val="both"/>
        <w:rPr>
          <w:sz w:val="16"/>
          <w:szCs w:val="16"/>
        </w:rPr>
      </w:pPr>
    </w:p>
    <w:p w:rsidR="00181B2E" w:rsidRPr="007A263C" w:rsidRDefault="00181B2E" w:rsidP="00954CA5">
      <w:pPr>
        <w:pStyle w:val="afff1"/>
        <w:jc w:val="both"/>
        <w:rPr>
          <w:sz w:val="16"/>
          <w:szCs w:val="16"/>
        </w:rPr>
      </w:pPr>
      <w:r w:rsidRPr="007A263C">
        <w:rPr>
          <w:sz w:val="16"/>
          <w:szCs w:val="16"/>
        </w:rPr>
        <w:tab/>
        <w:t>В соответствии с Федеральным законом от 28.12.2009 № 381-ФЗ «Об основах государственного регулирования торговой деятельности в Российской Федерации», законом Воронежской области от 30.06.2010 №68-ОЗ «О государственном регулировании торговой деятельности на территории Воронежской области», приказом департамента предпринимательства и торговли Воронежской области от 22.11.2022 года № 172 «Об утверждении Порядка разработки и утверждения органами местного самоуправления муниципальных образований Воронежской области схем размещения нестационарных торговых объектов», ст.9 п.10 Устава Лосевского сельского поселения Павловского муниципального района Воронежской области, администрация Лосевского сельского поселения Павловского муниципального района Воронежской области</w:t>
      </w:r>
    </w:p>
    <w:p w:rsidR="00181B2E" w:rsidRPr="007A263C" w:rsidRDefault="00181B2E" w:rsidP="00954CA5">
      <w:pPr>
        <w:pStyle w:val="afff1"/>
        <w:jc w:val="both"/>
        <w:rPr>
          <w:sz w:val="16"/>
          <w:szCs w:val="16"/>
        </w:rPr>
      </w:pPr>
    </w:p>
    <w:p w:rsidR="00181B2E" w:rsidRPr="007A263C" w:rsidRDefault="00181B2E" w:rsidP="00954CA5">
      <w:pPr>
        <w:pStyle w:val="afff1"/>
        <w:rPr>
          <w:sz w:val="16"/>
          <w:szCs w:val="16"/>
        </w:rPr>
      </w:pPr>
      <w:r w:rsidRPr="007A263C">
        <w:rPr>
          <w:sz w:val="16"/>
          <w:szCs w:val="16"/>
        </w:rPr>
        <w:t>ПОСТАНОВЛЯЕТ:</w:t>
      </w:r>
    </w:p>
    <w:p w:rsidR="00181B2E" w:rsidRPr="007A263C" w:rsidRDefault="00181B2E" w:rsidP="00954CA5">
      <w:pPr>
        <w:numPr>
          <w:ilvl w:val="0"/>
          <w:numId w:val="92"/>
        </w:numPr>
        <w:ind w:left="0" w:firstLine="0"/>
        <w:jc w:val="both"/>
        <w:rPr>
          <w:sz w:val="16"/>
          <w:szCs w:val="16"/>
        </w:rPr>
      </w:pPr>
      <w:r w:rsidRPr="007A263C">
        <w:rPr>
          <w:sz w:val="16"/>
          <w:szCs w:val="16"/>
        </w:rPr>
        <w:t xml:space="preserve">Внести в постановление администрации Лосевского сельского поселения от 01.03.2018 года №15 «Об утверждении схемы размещения нестационарных торговых объектов на </w:t>
      </w:r>
      <w:r w:rsidRPr="007A263C">
        <w:rPr>
          <w:sz w:val="16"/>
          <w:szCs w:val="16"/>
        </w:rPr>
        <w:lastRenderedPageBreak/>
        <w:t>территории Лосевского сельского поселения Павловского муниципального района Воронежской области» следующие изменения:</w:t>
      </w:r>
    </w:p>
    <w:p w:rsidR="00181B2E" w:rsidRPr="007A263C" w:rsidRDefault="00181B2E" w:rsidP="00954CA5">
      <w:pPr>
        <w:numPr>
          <w:ilvl w:val="1"/>
          <w:numId w:val="92"/>
        </w:numPr>
        <w:ind w:left="0" w:firstLine="0"/>
        <w:jc w:val="both"/>
        <w:rPr>
          <w:sz w:val="16"/>
          <w:szCs w:val="16"/>
        </w:rPr>
      </w:pPr>
      <w:r w:rsidRPr="007A263C">
        <w:rPr>
          <w:sz w:val="16"/>
          <w:szCs w:val="16"/>
        </w:rPr>
        <w:t>Текстовую часть 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 изложить в новой редакции согласно Приложения №1;</w:t>
      </w:r>
    </w:p>
    <w:p w:rsidR="00181B2E" w:rsidRPr="007A263C" w:rsidRDefault="00181B2E" w:rsidP="00954CA5">
      <w:pPr>
        <w:numPr>
          <w:ilvl w:val="1"/>
          <w:numId w:val="92"/>
        </w:numPr>
        <w:ind w:left="0" w:firstLine="0"/>
        <w:jc w:val="both"/>
        <w:rPr>
          <w:sz w:val="16"/>
          <w:szCs w:val="16"/>
        </w:rPr>
      </w:pPr>
      <w:r w:rsidRPr="007A263C">
        <w:rPr>
          <w:sz w:val="16"/>
          <w:szCs w:val="16"/>
        </w:rPr>
        <w:t>Схемы размещения нестационарных торговых объектов на территории Лосевского сельского поселения Павловского муниципального района Воронежской области изложить в новой редакции согласно приложениям № 2, № 3, № 4, № 5, №6 к настоящему постановлению.</w:t>
      </w:r>
    </w:p>
    <w:p w:rsidR="00181B2E" w:rsidRPr="007A263C" w:rsidRDefault="00181B2E" w:rsidP="00954CA5">
      <w:pPr>
        <w:numPr>
          <w:ilvl w:val="0"/>
          <w:numId w:val="92"/>
        </w:numPr>
        <w:ind w:left="0" w:firstLine="0"/>
        <w:jc w:val="both"/>
        <w:rPr>
          <w:sz w:val="16"/>
          <w:szCs w:val="16"/>
        </w:rPr>
      </w:pPr>
      <w:r w:rsidRPr="007A263C">
        <w:rPr>
          <w:sz w:val="16"/>
          <w:szCs w:val="16"/>
        </w:rPr>
        <w:t>Признать утратившим силу постановление администрации Лосевского сельского поселения от 24.01.2025г. №08.</w:t>
      </w:r>
    </w:p>
    <w:p w:rsidR="00181B2E" w:rsidRPr="007A263C" w:rsidRDefault="00181B2E" w:rsidP="00954CA5">
      <w:pPr>
        <w:autoSpaceDE w:val="0"/>
        <w:autoSpaceDN w:val="0"/>
        <w:adjustRightInd w:val="0"/>
        <w:jc w:val="both"/>
        <w:outlineLvl w:val="0"/>
        <w:rPr>
          <w:sz w:val="16"/>
          <w:szCs w:val="16"/>
        </w:rPr>
      </w:pPr>
      <w:r w:rsidRPr="007A263C">
        <w:rPr>
          <w:sz w:val="16"/>
          <w:szCs w:val="16"/>
        </w:rPr>
        <w:t>2. Опубликовать настоящее постановление в муниципальной газете «Павловский муниципальный вестник».</w:t>
      </w:r>
    </w:p>
    <w:p w:rsidR="00181B2E" w:rsidRPr="007A263C" w:rsidRDefault="00181B2E" w:rsidP="00954CA5">
      <w:pPr>
        <w:autoSpaceDE w:val="0"/>
        <w:autoSpaceDN w:val="0"/>
        <w:adjustRightInd w:val="0"/>
        <w:jc w:val="both"/>
        <w:outlineLvl w:val="0"/>
        <w:rPr>
          <w:sz w:val="16"/>
          <w:szCs w:val="16"/>
        </w:rPr>
      </w:pPr>
      <w:r w:rsidRPr="007A263C">
        <w:rPr>
          <w:sz w:val="16"/>
          <w:szCs w:val="16"/>
        </w:rPr>
        <w:t>3. Контроль за исполнением настоящего постановления оставляю за собой.</w:t>
      </w:r>
    </w:p>
    <w:p w:rsidR="00181B2E" w:rsidRPr="007A263C" w:rsidRDefault="00181B2E" w:rsidP="00954CA5">
      <w:pPr>
        <w:jc w:val="both"/>
        <w:rPr>
          <w:sz w:val="16"/>
          <w:szCs w:val="16"/>
        </w:rPr>
      </w:pPr>
    </w:p>
    <w:p w:rsidR="00181B2E" w:rsidRPr="007A263C" w:rsidRDefault="00181B2E" w:rsidP="00954CA5">
      <w:pPr>
        <w:jc w:val="both"/>
        <w:rPr>
          <w:sz w:val="16"/>
          <w:szCs w:val="16"/>
        </w:rPr>
      </w:pPr>
    </w:p>
    <w:p w:rsidR="00181B2E" w:rsidRPr="007A263C" w:rsidRDefault="00181B2E" w:rsidP="00954CA5">
      <w:pPr>
        <w:jc w:val="both"/>
        <w:rPr>
          <w:sz w:val="16"/>
          <w:szCs w:val="16"/>
        </w:rPr>
      </w:pPr>
      <w:r w:rsidRPr="007A263C">
        <w:rPr>
          <w:sz w:val="16"/>
          <w:szCs w:val="16"/>
        </w:rPr>
        <w:t>Глава Лосевского сельского поселения</w:t>
      </w:r>
    </w:p>
    <w:p w:rsidR="00181B2E" w:rsidRPr="007A263C" w:rsidRDefault="00181B2E" w:rsidP="00954CA5">
      <w:pPr>
        <w:jc w:val="both"/>
        <w:rPr>
          <w:sz w:val="16"/>
          <w:szCs w:val="16"/>
        </w:rPr>
      </w:pPr>
      <w:r w:rsidRPr="007A263C">
        <w:rPr>
          <w:sz w:val="16"/>
          <w:szCs w:val="16"/>
        </w:rPr>
        <w:t>Павловского муниципального района</w:t>
      </w:r>
    </w:p>
    <w:p w:rsidR="00181B2E" w:rsidRPr="007A263C" w:rsidRDefault="00181B2E" w:rsidP="00954CA5">
      <w:pPr>
        <w:jc w:val="both"/>
        <w:rPr>
          <w:sz w:val="16"/>
          <w:szCs w:val="16"/>
        </w:rPr>
      </w:pPr>
      <w:r w:rsidRPr="007A263C">
        <w:rPr>
          <w:sz w:val="16"/>
          <w:szCs w:val="16"/>
        </w:rPr>
        <w:t xml:space="preserve">Воронежской области </w:t>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r>
      <w:r w:rsidRPr="007A263C">
        <w:rPr>
          <w:sz w:val="16"/>
          <w:szCs w:val="16"/>
        </w:rPr>
        <w:tab/>
        <w:t>И.А. Бокарева</w:t>
      </w:r>
    </w:p>
    <w:p w:rsidR="00181B2E" w:rsidRPr="007A263C" w:rsidRDefault="00181B2E" w:rsidP="00954CA5">
      <w:pPr>
        <w:jc w:val="both"/>
        <w:rPr>
          <w:sz w:val="16"/>
          <w:szCs w:val="16"/>
        </w:rPr>
      </w:pPr>
    </w:p>
    <w:p w:rsidR="00181B2E" w:rsidRPr="007A263C" w:rsidRDefault="00181B2E" w:rsidP="00954CA5">
      <w:pPr>
        <w:rPr>
          <w:sz w:val="16"/>
          <w:szCs w:val="16"/>
        </w:rPr>
      </w:pPr>
      <w:r w:rsidRPr="007A263C">
        <w:rPr>
          <w:sz w:val="16"/>
          <w:szCs w:val="16"/>
        </w:rPr>
        <w:t>Приложение №1</w:t>
      </w:r>
    </w:p>
    <w:p w:rsidR="00181B2E" w:rsidRPr="007A263C" w:rsidRDefault="00181B2E" w:rsidP="00954CA5">
      <w:pPr>
        <w:rPr>
          <w:sz w:val="16"/>
          <w:szCs w:val="16"/>
        </w:rPr>
      </w:pPr>
      <w:r w:rsidRPr="007A263C">
        <w:rPr>
          <w:sz w:val="16"/>
          <w:szCs w:val="16"/>
        </w:rPr>
        <w:t>к постановлению администрации</w:t>
      </w:r>
    </w:p>
    <w:p w:rsidR="00181B2E" w:rsidRPr="007A263C" w:rsidRDefault="00181B2E" w:rsidP="00954CA5">
      <w:pPr>
        <w:tabs>
          <w:tab w:val="left" w:pos="8925"/>
        </w:tabs>
        <w:rPr>
          <w:sz w:val="16"/>
          <w:szCs w:val="16"/>
        </w:rPr>
      </w:pPr>
      <w:r w:rsidRPr="007A263C">
        <w:rPr>
          <w:sz w:val="16"/>
          <w:szCs w:val="16"/>
        </w:rPr>
        <w:t>Лосевского сельского поселения</w:t>
      </w:r>
    </w:p>
    <w:p w:rsidR="00181B2E" w:rsidRPr="007A263C" w:rsidRDefault="00181B2E" w:rsidP="00954CA5">
      <w:pPr>
        <w:tabs>
          <w:tab w:val="left" w:pos="8925"/>
        </w:tabs>
        <w:rPr>
          <w:sz w:val="16"/>
          <w:szCs w:val="16"/>
        </w:rPr>
      </w:pPr>
      <w:r w:rsidRPr="007A263C">
        <w:rPr>
          <w:sz w:val="16"/>
          <w:szCs w:val="16"/>
        </w:rPr>
        <w:t>от 05.03.2025 № 21</w:t>
      </w:r>
    </w:p>
    <w:p w:rsidR="00181B2E" w:rsidRPr="007A263C" w:rsidRDefault="00181B2E" w:rsidP="00954CA5">
      <w:pPr>
        <w:rPr>
          <w:sz w:val="16"/>
          <w:szCs w:val="16"/>
        </w:rPr>
      </w:pPr>
    </w:p>
    <w:p w:rsidR="00181B2E" w:rsidRPr="007A263C" w:rsidRDefault="00181B2E" w:rsidP="00954CA5">
      <w:pPr>
        <w:tabs>
          <w:tab w:val="left" w:pos="8925"/>
        </w:tabs>
        <w:rPr>
          <w:sz w:val="16"/>
          <w:szCs w:val="16"/>
        </w:rPr>
      </w:pPr>
    </w:p>
    <w:p w:rsidR="00181B2E" w:rsidRPr="007A263C" w:rsidRDefault="00181B2E" w:rsidP="00954CA5">
      <w:pPr>
        <w:jc w:val="center"/>
        <w:rPr>
          <w:b/>
          <w:sz w:val="16"/>
          <w:szCs w:val="16"/>
        </w:rPr>
      </w:pPr>
      <w:r w:rsidRPr="007A263C">
        <w:rPr>
          <w:b/>
          <w:sz w:val="16"/>
          <w:szCs w:val="16"/>
        </w:rPr>
        <w:t>Текстовая часть схемы</w:t>
      </w:r>
    </w:p>
    <w:p w:rsidR="00181B2E" w:rsidRPr="007A263C" w:rsidRDefault="00181B2E" w:rsidP="00954CA5">
      <w:pPr>
        <w:jc w:val="center"/>
        <w:rPr>
          <w:b/>
          <w:sz w:val="16"/>
          <w:szCs w:val="16"/>
        </w:rPr>
      </w:pPr>
      <w:r w:rsidRPr="007A263C">
        <w:rPr>
          <w:b/>
          <w:sz w:val="16"/>
          <w:szCs w:val="16"/>
        </w:rPr>
        <w:t xml:space="preserve">размещения нестационарных торговых объектов на территории </w:t>
      </w:r>
    </w:p>
    <w:p w:rsidR="00181B2E" w:rsidRPr="007A263C" w:rsidRDefault="00181B2E" w:rsidP="00954CA5">
      <w:pPr>
        <w:jc w:val="center"/>
        <w:rPr>
          <w:b/>
          <w:sz w:val="16"/>
          <w:szCs w:val="16"/>
        </w:rPr>
      </w:pPr>
      <w:r w:rsidRPr="007A263C">
        <w:rPr>
          <w:b/>
          <w:sz w:val="16"/>
          <w:szCs w:val="16"/>
        </w:rPr>
        <w:t>Лосевского сельского поселения Павловского муниципального района Воронежской области</w:t>
      </w:r>
    </w:p>
    <w:p w:rsidR="00181B2E" w:rsidRPr="007A263C" w:rsidRDefault="00181B2E" w:rsidP="00954CA5">
      <w:pPr>
        <w:jc w:val="center"/>
        <w:rPr>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9"/>
        <w:gridCol w:w="1052"/>
        <w:gridCol w:w="535"/>
        <w:gridCol w:w="499"/>
        <w:gridCol w:w="714"/>
        <w:gridCol w:w="830"/>
        <w:gridCol w:w="767"/>
      </w:tblGrid>
      <w:tr w:rsidR="00181B2E" w:rsidRPr="007A263C" w:rsidTr="00181B2E">
        <w:trPr>
          <w:trHeight w:val="996"/>
          <w:jc w:val="center"/>
        </w:trPr>
        <w:tc>
          <w:tcPr>
            <w:tcW w:w="1003" w:type="dxa"/>
            <w:vAlign w:val="center"/>
          </w:tcPr>
          <w:p w:rsidR="00181B2E" w:rsidRPr="007A263C" w:rsidRDefault="00181B2E" w:rsidP="00954CA5">
            <w:pPr>
              <w:jc w:val="center"/>
              <w:rPr>
                <w:b/>
                <w:sz w:val="12"/>
                <w:szCs w:val="12"/>
              </w:rPr>
            </w:pPr>
            <w:r w:rsidRPr="007A263C">
              <w:rPr>
                <w:b/>
                <w:sz w:val="12"/>
                <w:szCs w:val="12"/>
              </w:rPr>
              <w:t>Идентификационный номер нестационарного торгового объекта</w:t>
            </w:r>
          </w:p>
        </w:tc>
        <w:tc>
          <w:tcPr>
            <w:tcW w:w="3464" w:type="dxa"/>
            <w:vAlign w:val="center"/>
          </w:tcPr>
          <w:p w:rsidR="00181B2E" w:rsidRPr="007A263C" w:rsidRDefault="00181B2E" w:rsidP="00954CA5">
            <w:pPr>
              <w:jc w:val="center"/>
              <w:rPr>
                <w:b/>
                <w:sz w:val="12"/>
                <w:szCs w:val="12"/>
              </w:rPr>
            </w:pPr>
            <w:r w:rsidRPr="007A263C">
              <w:rPr>
                <w:b/>
                <w:sz w:val="12"/>
                <w:szCs w:val="12"/>
              </w:rPr>
              <w:t>Местонахождение нестационарного торгового объекта (адресный ориентир места размещения нестационарного торгового объекта)</w:t>
            </w:r>
          </w:p>
        </w:tc>
        <w:tc>
          <w:tcPr>
            <w:tcW w:w="1418" w:type="dxa"/>
            <w:vAlign w:val="center"/>
          </w:tcPr>
          <w:p w:rsidR="00181B2E" w:rsidRPr="007A263C" w:rsidRDefault="00181B2E" w:rsidP="00954CA5">
            <w:pPr>
              <w:jc w:val="center"/>
              <w:rPr>
                <w:b/>
                <w:sz w:val="12"/>
                <w:szCs w:val="12"/>
              </w:rPr>
            </w:pPr>
            <w:r w:rsidRPr="007A263C">
              <w:rPr>
                <w:b/>
                <w:sz w:val="12"/>
                <w:szCs w:val="12"/>
              </w:rPr>
              <w:t>Вид нестационарного торгового объекта</w:t>
            </w:r>
          </w:p>
        </w:tc>
        <w:tc>
          <w:tcPr>
            <w:tcW w:w="1275" w:type="dxa"/>
            <w:vAlign w:val="center"/>
          </w:tcPr>
          <w:p w:rsidR="00181B2E" w:rsidRPr="007A263C" w:rsidRDefault="00181B2E" w:rsidP="00954CA5">
            <w:pPr>
              <w:jc w:val="center"/>
              <w:rPr>
                <w:b/>
                <w:sz w:val="12"/>
                <w:szCs w:val="12"/>
              </w:rPr>
            </w:pPr>
            <w:r w:rsidRPr="007A263C">
              <w:rPr>
                <w:b/>
                <w:sz w:val="12"/>
                <w:szCs w:val="12"/>
              </w:rPr>
              <w:t>Площадь места размещения нестационарного торгового объекта;</w:t>
            </w:r>
          </w:p>
        </w:tc>
        <w:tc>
          <w:tcPr>
            <w:tcW w:w="2126" w:type="dxa"/>
            <w:vAlign w:val="center"/>
          </w:tcPr>
          <w:p w:rsidR="00181B2E" w:rsidRPr="007A263C" w:rsidRDefault="00181B2E" w:rsidP="00954CA5">
            <w:pPr>
              <w:jc w:val="center"/>
              <w:rPr>
                <w:b/>
                <w:sz w:val="12"/>
                <w:szCs w:val="12"/>
              </w:rPr>
            </w:pPr>
            <w:r w:rsidRPr="007A263C">
              <w:rPr>
                <w:b/>
                <w:sz w:val="12"/>
                <w:szCs w:val="12"/>
              </w:rPr>
              <w:t>Специализация нестационарного торгового объекта</w:t>
            </w:r>
          </w:p>
        </w:tc>
        <w:tc>
          <w:tcPr>
            <w:tcW w:w="2587" w:type="dxa"/>
            <w:vAlign w:val="center"/>
          </w:tcPr>
          <w:p w:rsidR="00181B2E" w:rsidRPr="007A263C" w:rsidRDefault="00181B2E" w:rsidP="00954CA5">
            <w:pPr>
              <w:jc w:val="center"/>
              <w:rPr>
                <w:b/>
                <w:sz w:val="12"/>
                <w:szCs w:val="12"/>
              </w:rPr>
            </w:pPr>
            <w:r w:rsidRPr="007A263C">
              <w:rPr>
                <w:b/>
                <w:sz w:val="12"/>
                <w:szCs w:val="12"/>
              </w:rPr>
              <w:t>Период размещения нестационарного торгового объекта (сезонно, круглогодично и др.)</w:t>
            </w:r>
          </w:p>
        </w:tc>
        <w:tc>
          <w:tcPr>
            <w:tcW w:w="2335" w:type="dxa"/>
            <w:vAlign w:val="center"/>
          </w:tcPr>
          <w:p w:rsidR="00181B2E" w:rsidRPr="007A263C" w:rsidRDefault="00181B2E" w:rsidP="00954CA5">
            <w:pPr>
              <w:jc w:val="center"/>
              <w:rPr>
                <w:b/>
                <w:sz w:val="12"/>
                <w:szCs w:val="12"/>
              </w:rPr>
            </w:pPr>
            <w:r w:rsidRPr="007A263C">
              <w:rPr>
                <w:b/>
                <w:sz w:val="12"/>
                <w:szCs w:val="12"/>
              </w:rPr>
              <w:t>Информация об использовании нестационарных торговых объектов субъектами малого и среднего предпринимательства, физическими лицами</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1</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176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Киоск</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66</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tcPr>
          <w:p w:rsidR="00181B2E" w:rsidRPr="007A263C" w:rsidRDefault="00181B2E" w:rsidP="00954CA5">
            <w:pPr>
              <w:jc w:val="center"/>
              <w:rPr>
                <w:sz w:val="12"/>
                <w:szCs w:val="12"/>
              </w:rPr>
            </w:pPr>
            <w:r w:rsidRPr="007A263C">
              <w:rPr>
                <w:sz w:val="12"/>
                <w:szCs w:val="12"/>
              </w:rPr>
              <w:t>Круглогодично</w:t>
            </w:r>
          </w:p>
        </w:tc>
        <w:tc>
          <w:tcPr>
            <w:tcW w:w="2335" w:type="dxa"/>
          </w:tcPr>
          <w:p w:rsidR="00181B2E" w:rsidRPr="007A263C" w:rsidRDefault="00181B2E" w:rsidP="00954CA5">
            <w:pPr>
              <w:jc w:val="center"/>
              <w:rPr>
                <w:sz w:val="12"/>
                <w:szCs w:val="12"/>
              </w:rPr>
            </w:pPr>
            <w:r w:rsidRPr="007A263C">
              <w:rPr>
                <w:sz w:val="12"/>
                <w:szCs w:val="12"/>
              </w:rPr>
              <w:t>Индивидуальный предприниматель</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2</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173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35</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tcPr>
          <w:p w:rsidR="00181B2E" w:rsidRPr="007A263C" w:rsidRDefault="00181B2E" w:rsidP="00954CA5">
            <w:pPr>
              <w:jc w:val="center"/>
              <w:rPr>
                <w:sz w:val="12"/>
                <w:szCs w:val="12"/>
              </w:rPr>
            </w:pPr>
            <w:r w:rsidRPr="007A263C">
              <w:rPr>
                <w:sz w:val="12"/>
                <w:szCs w:val="12"/>
              </w:rPr>
              <w:t>Круглогодично</w:t>
            </w:r>
          </w:p>
        </w:tc>
        <w:tc>
          <w:tcPr>
            <w:tcW w:w="2335" w:type="dxa"/>
          </w:tcPr>
          <w:p w:rsidR="00181B2E" w:rsidRPr="007A263C" w:rsidRDefault="00181B2E" w:rsidP="00954CA5">
            <w:pPr>
              <w:jc w:val="center"/>
              <w:rPr>
                <w:sz w:val="12"/>
                <w:szCs w:val="12"/>
              </w:rPr>
            </w:pPr>
            <w:r w:rsidRPr="007A263C">
              <w:rPr>
                <w:sz w:val="12"/>
                <w:szCs w:val="12"/>
              </w:rPr>
              <w:t>Индивидуальный предприниматель</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3</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168 метр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70</w:t>
            </w:r>
          </w:p>
        </w:tc>
        <w:tc>
          <w:tcPr>
            <w:tcW w:w="2126" w:type="dxa"/>
            <w:vAlign w:val="center"/>
          </w:tcPr>
          <w:p w:rsidR="00181B2E" w:rsidRPr="007A263C" w:rsidRDefault="00181B2E" w:rsidP="00954CA5">
            <w:pPr>
              <w:jc w:val="center"/>
              <w:rPr>
                <w:sz w:val="12"/>
                <w:szCs w:val="12"/>
              </w:rPr>
            </w:pPr>
            <w:r w:rsidRPr="007A263C">
              <w:rPr>
                <w:sz w:val="12"/>
                <w:szCs w:val="12"/>
              </w:rPr>
              <w:t>Общественное питание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4</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162 метров от дома №57 по пр. Революции по 1направлению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60</w:t>
            </w:r>
          </w:p>
        </w:tc>
        <w:tc>
          <w:tcPr>
            <w:tcW w:w="2126" w:type="dxa"/>
            <w:vAlign w:val="center"/>
          </w:tcPr>
          <w:p w:rsidR="00181B2E" w:rsidRPr="007A263C" w:rsidRDefault="00181B2E" w:rsidP="00954CA5">
            <w:pPr>
              <w:jc w:val="center"/>
              <w:rPr>
                <w:sz w:val="12"/>
                <w:szCs w:val="12"/>
              </w:rPr>
            </w:pPr>
            <w:r w:rsidRPr="007A263C">
              <w:rPr>
                <w:sz w:val="12"/>
                <w:szCs w:val="12"/>
              </w:rPr>
              <w:t>Бытовые услуги</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5</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 xml:space="preserve">с. Лосево примерно 156 метров от дома №57 по пр. Революции по </w:t>
            </w:r>
            <w:r w:rsidRPr="007A263C">
              <w:rPr>
                <w:sz w:val="12"/>
                <w:szCs w:val="12"/>
              </w:rPr>
              <w:lastRenderedPageBreak/>
              <w:t>1направлению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lastRenderedPageBreak/>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60</w:t>
            </w:r>
          </w:p>
        </w:tc>
        <w:tc>
          <w:tcPr>
            <w:tcW w:w="2126" w:type="dxa"/>
            <w:vAlign w:val="center"/>
          </w:tcPr>
          <w:p w:rsidR="00181B2E" w:rsidRPr="007A263C" w:rsidRDefault="00181B2E" w:rsidP="00954CA5">
            <w:pPr>
              <w:jc w:val="center"/>
              <w:rPr>
                <w:sz w:val="12"/>
                <w:szCs w:val="12"/>
              </w:rPr>
            </w:pPr>
            <w:r w:rsidRPr="007A263C">
              <w:rPr>
                <w:sz w:val="12"/>
                <w:szCs w:val="12"/>
              </w:rPr>
              <w:t>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lastRenderedPageBreak/>
              <w:t>6</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148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55</w:t>
            </w:r>
          </w:p>
        </w:tc>
        <w:tc>
          <w:tcPr>
            <w:tcW w:w="2126" w:type="dxa"/>
            <w:vAlign w:val="center"/>
          </w:tcPr>
          <w:p w:rsidR="00181B2E" w:rsidRPr="007A263C" w:rsidRDefault="00181B2E" w:rsidP="00954CA5">
            <w:pPr>
              <w:jc w:val="center"/>
              <w:rPr>
                <w:sz w:val="12"/>
                <w:szCs w:val="12"/>
              </w:rPr>
            </w:pPr>
            <w:r w:rsidRPr="007A263C">
              <w:rPr>
                <w:sz w:val="12"/>
                <w:szCs w:val="12"/>
              </w:rPr>
              <w:t>Общественное питание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7</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143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42</w:t>
            </w:r>
          </w:p>
        </w:tc>
        <w:tc>
          <w:tcPr>
            <w:tcW w:w="2126" w:type="dxa"/>
            <w:vAlign w:val="center"/>
          </w:tcPr>
          <w:p w:rsidR="00181B2E" w:rsidRPr="007A263C" w:rsidRDefault="00181B2E" w:rsidP="00954CA5">
            <w:pPr>
              <w:jc w:val="center"/>
              <w:rPr>
                <w:sz w:val="12"/>
                <w:szCs w:val="12"/>
              </w:rPr>
            </w:pPr>
            <w:r w:rsidRPr="007A263C">
              <w:rPr>
                <w:sz w:val="12"/>
                <w:szCs w:val="12"/>
              </w:rPr>
              <w:t>Общественное питание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8</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139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45</w:t>
            </w:r>
          </w:p>
        </w:tc>
        <w:tc>
          <w:tcPr>
            <w:tcW w:w="2126" w:type="dxa"/>
            <w:vAlign w:val="center"/>
          </w:tcPr>
          <w:p w:rsidR="00181B2E" w:rsidRPr="007A263C" w:rsidRDefault="00181B2E" w:rsidP="00954CA5">
            <w:pPr>
              <w:jc w:val="center"/>
              <w:rPr>
                <w:sz w:val="12"/>
                <w:szCs w:val="12"/>
              </w:rPr>
            </w:pPr>
            <w:r w:rsidRPr="007A263C">
              <w:rPr>
                <w:sz w:val="12"/>
                <w:szCs w:val="12"/>
              </w:rPr>
              <w:t>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9</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124 метр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42</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10</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119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50</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38"/>
          <w:jc w:val="center"/>
        </w:trPr>
        <w:tc>
          <w:tcPr>
            <w:tcW w:w="1003" w:type="dxa"/>
            <w:vAlign w:val="center"/>
          </w:tcPr>
          <w:p w:rsidR="00181B2E" w:rsidRPr="007A263C" w:rsidRDefault="00181B2E" w:rsidP="00954CA5">
            <w:pPr>
              <w:jc w:val="center"/>
              <w:rPr>
                <w:sz w:val="12"/>
                <w:szCs w:val="12"/>
              </w:rPr>
            </w:pPr>
            <w:r w:rsidRPr="007A263C">
              <w:rPr>
                <w:sz w:val="12"/>
                <w:szCs w:val="12"/>
              </w:rPr>
              <w:t>11</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111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55</w:t>
            </w:r>
          </w:p>
        </w:tc>
        <w:tc>
          <w:tcPr>
            <w:tcW w:w="2126" w:type="dxa"/>
            <w:vAlign w:val="center"/>
          </w:tcPr>
          <w:p w:rsidR="00181B2E" w:rsidRPr="007A263C" w:rsidRDefault="00181B2E" w:rsidP="00954CA5">
            <w:pPr>
              <w:jc w:val="center"/>
              <w:rPr>
                <w:sz w:val="12"/>
                <w:szCs w:val="12"/>
              </w:rPr>
            </w:pPr>
            <w:r w:rsidRPr="007A263C">
              <w:rPr>
                <w:sz w:val="12"/>
                <w:szCs w:val="12"/>
              </w:rPr>
              <w:t>Общественное питание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12</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99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45</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13</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92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62</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14</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84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30</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15</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79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40</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16</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75 метра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35</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17</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70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50</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18</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66 метра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35</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32"/>
          <w:jc w:val="center"/>
        </w:trPr>
        <w:tc>
          <w:tcPr>
            <w:tcW w:w="1003" w:type="dxa"/>
            <w:vAlign w:val="center"/>
          </w:tcPr>
          <w:p w:rsidR="00181B2E" w:rsidRPr="007A263C" w:rsidRDefault="00181B2E" w:rsidP="00954CA5">
            <w:pPr>
              <w:jc w:val="center"/>
              <w:rPr>
                <w:sz w:val="12"/>
                <w:szCs w:val="12"/>
              </w:rPr>
            </w:pPr>
            <w:r w:rsidRPr="007A263C">
              <w:rPr>
                <w:sz w:val="12"/>
                <w:szCs w:val="12"/>
              </w:rPr>
              <w:t>19</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62 метра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30</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30"/>
          <w:jc w:val="center"/>
        </w:trPr>
        <w:tc>
          <w:tcPr>
            <w:tcW w:w="1003" w:type="dxa"/>
            <w:vAlign w:val="center"/>
          </w:tcPr>
          <w:p w:rsidR="00181B2E" w:rsidRPr="007A263C" w:rsidRDefault="00181B2E" w:rsidP="00954CA5">
            <w:pPr>
              <w:jc w:val="center"/>
              <w:rPr>
                <w:sz w:val="12"/>
                <w:szCs w:val="12"/>
              </w:rPr>
            </w:pPr>
            <w:r w:rsidRPr="007A263C">
              <w:rPr>
                <w:sz w:val="12"/>
                <w:szCs w:val="12"/>
              </w:rPr>
              <w:t>20</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 xml:space="preserve">с. Лосево примерно 50 метра от дома </w:t>
            </w:r>
            <w:r w:rsidRPr="007A263C">
              <w:rPr>
                <w:sz w:val="12"/>
                <w:szCs w:val="12"/>
              </w:rPr>
              <w:lastRenderedPageBreak/>
              <w:t>№57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35</w:t>
            </w:r>
          </w:p>
        </w:tc>
        <w:tc>
          <w:tcPr>
            <w:tcW w:w="2126" w:type="dxa"/>
            <w:vAlign w:val="center"/>
          </w:tcPr>
          <w:p w:rsidR="00181B2E" w:rsidRPr="007A263C" w:rsidRDefault="00181B2E" w:rsidP="00954CA5">
            <w:pPr>
              <w:jc w:val="center"/>
              <w:rPr>
                <w:sz w:val="12"/>
                <w:szCs w:val="12"/>
              </w:rPr>
            </w:pPr>
            <w:r w:rsidRPr="007A263C">
              <w:rPr>
                <w:sz w:val="12"/>
                <w:szCs w:val="12"/>
              </w:rPr>
              <w:t>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21</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42 метра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55</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22</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37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45</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23</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18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45</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24</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14 метров от дома №57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15</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25</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51 метр от дома №73А по пр. Революции по направлению на северо-восток</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18</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26</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72 метра от дома №5 по ул. Северная по направлению на юго-запад</w:t>
            </w:r>
          </w:p>
        </w:tc>
        <w:tc>
          <w:tcPr>
            <w:tcW w:w="1418" w:type="dxa"/>
            <w:vAlign w:val="center"/>
          </w:tcPr>
          <w:p w:rsidR="00181B2E" w:rsidRPr="007A263C" w:rsidRDefault="00181B2E" w:rsidP="00954CA5">
            <w:pPr>
              <w:jc w:val="center"/>
              <w:rPr>
                <w:sz w:val="12"/>
                <w:szCs w:val="12"/>
              </w:rPr>
            </w:pPr>
            <w:r w:rsidRPr="007A263C">
              <w:rPr>
                <w:sz w:val="12"/>
                <w:szCs w:val="12"/>
              </w:rPr>
              <w:t>Павильон</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95</w:t>
            </w:r>
          </w:p>
        </w:tc>
        <w:tc>
          <w:tcPr>
            <w:tcW w:w="2126" w:type="dxa"/>
            <w:vAlign w:val="center"/>
          </w:tcPr>
          <w:p w:rsidR="00181B2E" w:rsidRPr="007A263C" w:rsidRDefault="00181B2E" w:rsidP="00954CA5">
            <w:pPr>
              <w:jc w:val="center"/>
              <w:rPr>
                <w:sz w:val="12"/>
                <w:szCs w:val="12"/>
              </w:rPr>
            </w:pPr>
            <w:r w:rsidRPr="007A263C">
              <w:rPr>
                <w:sz w:val="12"/>
                <w:szCs w:val="12"/>
              </w:rPr>
              <w:t>Непродовольственные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r w:rsidR="00181B2E" w:rsidRPr="007A263C" w:rsidTr="00181B2E">
        <w:trPr>
          <w:trHeight w:val="300"/>
          <w:jc w:val="center"/>
        </w:trPr>
        <w:tc>
          <w:tcPr>
            <w:tcW w:w="1003" w:type="dxa"/>
            <w:vAlign w:val="center"/>
          </w:tcPr>
          <w:p w:rsidR="00181B2E" w:rsidRPr="007A263C" w:rsidRDefault="00181B2E" w:rsidP="00954CA5">
            <w:pPr>
              <w:jc w:val="center"/>
              <w:rPr>
                <w:sz w:val="12"/>
                <w:szCs w:val="12"/>
              </w:rPr>
            </w:pPr>
            <w:r w:rsidRPr="007A263C">
              <w:rPr>
                <w:sz w:val="12"/>
                <w:szCs w:val="12"/>
              </w:rPr>
              <w:t>27</w:t>
            </w:r>
          </w:p>
        </w:tc>
        <w:tc>
          <w:tcPr>
            <w:tcW w:w="3464"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с. Лосево, примерно в 18 метрах от дома №21-б по ул. Буденного по направлению на юго-запад</w:t>
            </w:r>
          </w:p>
        </w:tc>
        <w:tc>
          <w:tcPr>
            <w:tcW w:w="1418" w:type="dxa"/>
            <w:vAlign w:val="center"/>
          </w:tcPr>
          <w:p w:rsidR="00181B2E" w:rsidRPr="007A263C" w:rsidRDefault="00181B2E" w:rsidP="00954CA5">
            <w:pPr>
              <w:jc w:val="center"/>
              <w:rPr>
                <w:sz w:val="12"/>
                <w:szCs w:val="12"/>
              </w:rPr>
            </w:pPr>
            <w:r w:rsidRPr="007A263C">
              <w:rPr>
                <w:sz w:val="12"/>
                <w:szCs w:val="12"/>
              </w:rPr>
              <w:t>Киоск</w:t>
            </w:r>
          </w:p>
        </w:tc>
        <w:tc>
          <w:tcPr>
            <w:tcW w:w="1275"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jc w:val="center"/>
              <w:rPr>
                <w:sz w:val="12"/>
                <w:szCs w:val="12"/>
              </w:rPr>
            </w:pPr>
            <w:r w:rsidRPr="007A263C">
              <w:rPr>
                <w:sz w:val="12"/>
                <w:szCs w:val="12"/>
              </w:rPr>
              <w:t>12</w:t>
            </w:r>
          </w:p>
        </w:tc>
        <w:tc>
          <w:tcPr>
            <w:tcW w:w="2126" w:type="dxa"/>
            <w:vAlign w:val="center"/>
          </w:tcPr>
          <w:p w:rsidR="00181B2E" w:rsidRPr="007A263C" w:rsidRDefault="00181B2E" w:rsidP="00954CA5">
            <w:pPr>
              <w:jc w:val="center"/>
              <w:rPr>
                <w:sz w:val="12"/>
                <w:szCs w:val="12"/>
              </w:rPr>
            </w:pPr>
            <w:r w:rsidRPr="007A263C">
              <w:rPr>
                <w:sz w:val="12"/>
                <w:szCs w:val="12"/>
              </w:rPr>
              <w:t>Сельскохозяйственные</w:t>
            </w:r>
          </w:p>
        </w:tc>
        <w:tc>
          <w:tcPr>
            <w:tcW w:w="2587" w:type="dxa"/>
            <w:vAlign w:val="center"/>
          </w:tcPr>
          <w:p w:rsidR="00181B2E" w:rsidRPr="007A263C" w:rsidRDefault="00181B2E" w:rsidP="00954CA5">
            <w:pPr>
              <w:jc w:val="center"/>
              <w:rPr>
                <w:sz w:val="12"/>
                <w:szCs w:val="12"/>
              </w:rPr>
            </w:pPr>
            <w:r w:rsidRPr="007A263C">
              <w:rPr>
                <w:sz w:val="12"/>
                <w:szCs w:val="12"/>
              </w:rPr>
              <w:t>Круглогодично</w:t>
            </w:r>
          </w:p>
        </w:tc>
        <w:tc>
          <w:tcPr>
            <w:tcW w:w="2335" w:type="dxa"/>
            <w:vAlign w:val="center"/>
          </w:tcPr>
          <w:p w:rsidR="00181B2E" w:rsidRPr="007A263C" w:rsidRDefault="00181B2E" w:rsidP="00954CA5">
            <w:pPr>
              <w:jc w:val="center"/>
              <w:rPr>
                <w:sz w:val="12"/>
                <w:szCs w:val="12"/>
              </w:rPr>
            </w:pPr>
            <w:r w:rsidRPr="007A263C">
              <w:rPr>
                <w:sz w:val="12"/>
                <w:szCs w:val="12"/>
              </w:rPr>
              <w:t>МСП</w:t>
            </w:r>
          </w:p>
        </w:tc>
      </w:tr>
    </w:tbl>
    <w:p w:rsidR="00181B2E" w:rsidRPr="007A263C" w:rsidRDefault="00181B2E" w:rsidP="00954CA5">
      <w:pPr>
        <w:jc w:val="both"/>
        <w:rPr>
          <w:sz w:val="16"/>
          <w:szCs w:val="16"/>
        </w:rPr>
      </w:pPr>
    </w:p>
    <w:p w:rsidR="00181B2E" w:rsidRPr="007A263C" w:rsidRDefault="00181B2E" w:rsidP="00954CA5">
      <w:pPr>
        <w:jc w:val="both"/>
        <w:rPr>
          <w:sz w:val="16"/>
          <w:szCs w:val="16"/>
        </w:rPr>
      </w:pPr>
    </w:p>
    <w:p w:rsidR="00181B2E" w:rsidRPr="007A263C" w:rsidRDefault="00181B2E" w:rsidP="00954CA5">
      <w:pPr>
        <w:jc w:val="both"/>
        <w:rPr>
          <w:noProof/>
          <w:sz w:val="16"/>
          <w:szCs w:val="16"/>
        </w:rPr>
      </w:pPr>
      <w:r w:rsidRPr="007A263C">
        <w:rPr>
          <w:noProof/>
          <w:sz w:val="16"/>
          <w:szCs w:val="16"/>
        </w:rPr>
        <w:t>Приложение №2</w:t>
      </w:r>
    </w:p>
    <w:p w:rsidR="00181B2E" w:rsidRPr="007A263C" w:rsidRDefault="00181B2E" w:rsidP="00954CA5">
      <w:pPr>
        <w:jc w:val="both"/>
        <w:rPr>
          <w:noProof/>
          <w:sz w:val="16"/>
          <w:szCs w:val="16"/>
        </w:rPr>
      </w:pPr>
      <w:r w:rsidRPr="007A263C">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181B2E" w:rsidRPr="007A263C" w:rsidRDefault="00181B2E" w:rsidP="00954CA5">
      <w:pPr>
        <w:jc w:val="both"/>
        <w:rPr>
          <w:noProof/>
          <w:sz w:val="16"/>
          <w:szCs w:val="16"/>
          <w:u w:val="single"/>
        </w:rPr>
      </w:pPr>
      <w:r w:rsidRPr="007A263C">
        <w:rPr>
          <w:noProof/>
          <w:sz w:val="16"/>
          <w:szCs w:val="16"/>
          <w:u w:val="single"/>
        </w:rPr>
        <w:t>от 05.03.2025 № 21</w:t>
      </w:r>
    </w:p>
    <w:p w:rsidR="00181B2E" w:rsidRPr="007A263C" w:rsidRDefault="00181B2E" w:rsidP="00954CA5">
      <w:pPr>
        <w:jc w:val="both"/>
        <w:rPr>
          <w:noProof/>
          <w:sz w:val="16"/>
          <w:szCs w:val="16"/>
          <w:u w:val="single"/>
        </w:rPr>
      </w:pPr>
    </w:p>
    <w:p w:rsidR="00181B2E" w:rsidRPr="007A263C" w:rsidRDefault="00181B2E" w:rsidP="00954CA5">
      <w:pPr>
        <w:jc w:val="both"/>
        <w:rPr>
          <w:sz w:val="16"/>
          <w:szCs w:val="16"/>
        </w:rPr>
      </w:pPr>
    </w:p>
    <w:p w:rsidR="00181B2E" w:rsidRPr="007A263C" w:rsidRDefault="00181B2E" w:rsidP="00954CA5">
      <w:pPr>
        <w:jc w:val="center"/>
        <w:rPr>
          <w:noProof/>
          <w:sz w:val="16"/>
          <w:szCs w:val="16"/>
        </w:rPr>
      </w:pPr>
      <w:r w:rsidRPr="007A263C">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181B2E" w:rsidRPr="007A263C" w:rsidRDefault="00181B2E" w:rsidP="00954CA5">
      <w:pPr>
        <w:jc w:val="center"/>
        <w:rPr>
          <w:noProof/>
          <w:sz w:val="16"/>
          <w:szCs w:val="16"/>
        </w:rPr>
      </w:pPr>
      <w:r w:rsidRPr="007A263C">
        <w:rPr>
          <w:noProof/>
          <w:sz w:val="16"/>
          <w:szCs w:val="16"/>
        </w:rPr>
        <w:t>Карта – схема части Лосевского сельского поселения</w:t>
      </w:r>
    </w:p>
    <w:p w:rsidR="00181B2E" w:rsidRPr="007A263C" w:rsidRDefault="00181B2E" w:rsidP="00954CA5">
      <w:pPr>
        <w:jc w:val="both"/>
        <w:rPr>
          <w:sz w:val="16"/>
          <w:szCs w:val="16"/>
        </w:rPr>
      </w:pPr>
    </w:p>
    <w:p w:rsidR="00181B2E" w:rsidRPr="007A263C" w:rsidRDefault="00181B2E" w:rsidP="00954CA5">
      <w:pPr>
        <w:tabs>
          <w:tab w:val="left" w:pos="2565"/>
        </w:tabs>
        <w:rPr>
          <w:sz w:val="16"/>
          <w:szCs w:val="16"/>
        </w:rPr>
      </w:pPr>
      <w:r w:rsidRPr="007A263C">
        <w:rPr>
          <w:sz w:val="16"/>
          <w:szCs w:val="16"/>
        </w:rPr>
        <w:tab/>
      </w:r>
      <w:r w:rsidRPr="007A263C">
        <w:rPr>
          <w:noProof/>
          <w:sz w:val="16"/>
          <w:szCs w:val="16"/>
        </w:rPr>
        <w:drawing>
          <wp:inline distT="0" distB="0" distL="0" distR="0">
            <wp:extent cx="2886075" cy="2124075"/>
            <wp:effectExtent l="19050" t="0" r="9525" b="0"/>
            <wp:docPr id="8" name="Рисунок 5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
                    <pic:cNvPicPr>
                      <a:picLocks noChangeAspect="1" noChangeArrowheads="1"/>
                    </pic:cNvPicPr>
                  </pic:nvPicPr>
                  <pic:blipFill>
                    <a:blip r:embed="rId190" cstate="print"/>
                    <a:srcRect/>
                    <a:stretch>
                      <a:fillRect/>
                    </a:stretch>
                  </pic:blipFill>
                  <pic:spPr bwMode="auto">
                    <a:xfrm>
                      <a:off x="0" y="0"/>
                      <a:ext cx="2886075" cy="2124075"/>
                    </a:xfrm>
                    <a:prstGeom prst="rect">
                      <a:avLst/>
                    </a:prstGeom>
                    <a:noFill/>
                    <a:ln w="9525">
                      <a:noFill/>
                      <a:miter lim="800000"/>
                      <a:headEnd/>
                      <a:tailEnd/>
                    </a:ln>
                  </pic:spPr>
                </pic:pic>
              </a:graphicData>
            </a:graphic>
          </wp:inline>
        </w:drawing>
      </w:r>
    </w:p>
    <w:p w:rsidR="00181B2E" w:rsidRPr="007A263C" w:rsidRDefault="00181B2E" w:rsidP="00954CA5">
      <w:pPr>
        <w:jc w:val="both"/>
        <w:rPr>
          <w:sz w:val="16"/>
          <w:szCs w:val="16"/>
        </w:rPr>
      </w:pPr>
    </w:p>
    <w:p w:rsidR="00181B2E" w:rsidRPr="007A263C" w:rsidRDefault="00181B2E" w:rsidP="00954CA5">
      <w:pPr>
        <w:jc w:val="both"/>
        <w:rPr>
          <w:noProof/>
          <w:sz w:val="16"/>
          <w:szCs w:val="16"/>
        </w:rPr>
      </w:pPr>
      <w:r w:rsidRPr="007A263C">
        <w:rPr>
          <w:noProof/>
          <w:sz w:val="16"/>
          <w:szCs w:val="16"/>
        </w:rPr>
        <w:t>Приложение № 3</w:t>
      </w:r>
    </w:p>
    <w:p w:rsidR="00181B2E" w:rsidRPr="007A263C" w:rsidRDefault="00181B2E" w:rsidP="00954CA5">
      <w:pPr>
        <w:jc w:val="both"/>
        <w:rPr>
          <w:noProof/>
          <w:sz w:val="16"/>
          <w:szCs w:val="16"/>
        </w:rPr>
      </w:pPr>
      <w:r w:rsidRPr="007A263C">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181B2E" w:rsidRPr="007A263C" w:rsidRDefault="00181B2E" w:rsidP="00954CA5">
      <w:pPr>
        <w:jc w:val="both"/>
        <w:rPr>
          <w:noProof/>
          <w:sz w:val="16"/>
          <w:szCs w:val="16"/>
          <w:u w:val="single"/>
        </w:rPr>
      </w:pPr>
      <w:r w:rsidRPr="007A263C">
        <w:rPr>
          <w:noProof/>
          <w:sz w:val="16"/>
          <w:szCs w:val="16"/>
          <w:u w:val="single"/>
        </w:rPr>
        <w:t>от 05.03.2025 № 21</w:t>
      </w:r>
    </w:p>
    <w:p w:rsidR="00181B2E" w:rsidRPr="007A263C" w:rsidRDefault="00181B2E" w:rsidP="00954CA5">
      <w:pPr>
        <w:rPr>
          <w:sz w:val="16"/>
          <w:szCs w:val="16"/>
        </w:rPr>
      </w:pPr>
    </w:p>
    <w:p w:rsidR="00181B2E" w:rsidRPr="007A263C" w:rsidRDefault="00181B2E" w:rsidP="00954CA5">
      <w:pPr>
        <w:jc w:val="center"/>
        <w:rPr>
          <w:noProof/>
          <w:sz w:val="16"/>
          <w:szCs w:val="16"/>
        </w:rPr>
      </w:pPr>
      <w:r w:rsidRPr="007A263C">
        <w:rPr>
          <w:noProof/>
          <w:sz w:val="16"/>
          <w:szCs w:val="16"/>
        </w:rPr>
        <w:lastRenderedPageBreak/>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181B2E" w:rsidRPr="007A263C" w:rsidRDefault="00181B2E" w:rsidP="00954CA5">
      <w:pPr>
        <w:jc w:val="center"/>
        <w:rPr>
          <w:noProof/>
          <w:sz w:val="16"/>
          <w:szCs w:val="16"/>
        </w:rPr>
      </w:pPr>
      <w:r w:rsidRPr="007A263C">
        <w:rPr>
          <w:noProof/>
          <w:sz w:val="16"/>
          <w:szCs w:val="16"/>
        </w:rPr>
        <w:t>Карта – схема части Лосевского сельского поселения</w:t>
      </w:r>
    </w:p>
    <w:p w:rsidR="00181B2E" w:rsidRPr="007A263C" w:rsidRDefault="00181B2E" w:rsidP="00954CA5">
      <w:pPr>
        <w:jc w:val="center"/>
        <w:rPr>
          <w:noProof/>
          <w:sz w:val="16"/>
          <w:szCs w:val="16"/>
        </w:rPr>
      </w:pPr>
    </w:p>
    <w:p w:rsidR="00181B2E" w:rsidRPr="007A263C" w:rsidRDefault="00181B2E" w:rsidP="00954CA5">
      <w:pPr>
        <w:jc w:val="center"/>
        <w:rPr>
          <w:noProof/>
          <w:sz w:val="16"/>
          <w:szCs w:val="16"/>
        </w:rPr>
      </w:pPr>
    </w:p>
    <w:p w:rsidR="00181B2E" w:rsidRPr="007A263C" w:rsidRDefault="00181B2E" w:rsidP="00954CA5">
      <w:pPr>
        <w:tabs>
          <w:tab w:val="left" w:pos="975"/>
        </w:tabs>
        <w:rPr>
          <w:sz w:val="16"/>
          <w:szCs w:val="16"/>
        </w:rPr>
      </w:pPr>
      <w:r w:rsidRPr="007A263C">
        <w:rPr>
          <w:noProof/>
        </w:rPr>
        <w:drawing>
          <wp:inline distT="0" distB="0" distL="0" distR="0">
            <wp:extent cx="2886075" cy="2105025"/>
            <wp:effectExtent l="19050" t="0" r="9525" b="0"/>
            <wp:docPr id="7" name="Рисунок 6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2"/>
                    <pic:cNvPicPr>
                      <a:picLocks noChangeAspect="1" noChangeArrowheads="1"/>
                    </pic:cNvPicPr>
                  </pic:nvPicPr>
                  <pic:blipFill>
                    <a:blip r:embed="rId191" cstate="print"/>
                    <a:srcRect/>
                    <a:stretch>
                      <a:fillRect/>
                    </a:stretch>
                  </pic:blipFill>
                  <pic:spPr bwMode="auto">
                    <a:xfrm>
                      <a:off x="0" y="0"/>
                      <a:ext cx="2886075" cy="2105025"/>
                    </a:xfrm>
                    <a:prstGeom prst="rect">
                      <a:avLst/>
                    </a:prstGeom>
                    <a:noFill/>
                    <a:ln w="9525">
                      <a:noFill/>
                      <a:miter lim="800000"/>
                      <a:headEnd/>
                      <a:tailEnd/>
                    </a:ln>
                  </pic:spPr>
                </pic:pic>
              </a:graphicData>
            </a:graphic>
          </wp:inline>
        </w:drawing>
      </w:r>
    </w:p>
    <w:p w:rsidR="00181B2E" w:rsidRPr="007A263C" w:rsidRDefault="00181B2E" w:rsidP="00954CA5">
      <w:pPr>
        <w:jc w:val="both"/>
        <w:rPr>
          <w:noProof/>
          <w:sz w:val="16"/>
          <w:szCs w:val="16"/>
        </w:rPr>
      </w:pPr>
      <w:r w:rsidRPr="007A263C">
        <w:rPr>
          <w:noProof/>
          <w:sz w:val="16"/>
          <w:szCs w:val="16"/>
        </w:rPr>
        <w:t xml:space="preserve"> </w:t>
      </w:r>
    </w:p>
    <w:p w:rsidR="00181B2E" w:rsidRPr="007A263C" w:rsidRDefault="00181B2E" w:rsidP="00954CA5">
      <w:pPr>
        <w:jc w:val="both"/>
        <w:rPr>
          <w:noProof/>
          <w:sz w:val="16"/>
          <w:szCs w:val="16"/>
        </w:rPr>
      </w:pPr>
      <w:r w:rsidRPr="007A263C">
        <w:rPr>
          <w:noProof/>
          <w:sz w:val="16"/>
          <w:szCs w:val="16"/>
        </w:rPr>
        <w:t>Приложение № 4</w:t>
      </w:r>
    </w:p>
    <w:p w:rsidR="00181B2E" w:rsidRPr="007A263C" w:rsidRDefault="00181B2E" w:rsidP="00954CA5">
      <w:pPr>
        <w:jc w:val="both"/>
        <w:rPr>
          <w:noProof/>
          <w:sz w:val="16"/>
          <w:szCs w:val="16"/>
        </w:rPr>
      </w:pPr>
      <w:r w:rsidRPr="007A263C">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181B2E" w:rsidRPr="007A263C" w:rsidRDefault="00181B2E" w:rsidP="00954CA5">
      <w:pPr>
        <w:rPr>
          <w:sz w:val="16"/>
          <w:szCs w:val="16"/>
        </w:rPr>
      </w:pPr>
      <w:r w:rsidRPr="007A263C">
        <w:rPr>
          <w:noProof/>
          <w:sz w:val="16"/>
          <w:szCs w:val="16"/>
          <w:u w:val="single"/>
        </w:rPr>
        <w:t>от 05.03.2025 № 21</w:t>
      </w:r>
    </w:p>
    <w:p w:rsidR="00181B2E" w:rsidRPr="007A263C" w:rsidRDefault="00181B2E" w:rsidP="00954CA5">
      <w:pPr>
        <w:jc w:val="both"/>
        <w:rPr>
          <w:noProof/>
          <w:sz w:val="16"/>
          <w:szCs w:val="16"/>
          <w:u w:val="single"/>
        </w:rPr>
      </w:pPr>
    </w:p>
    <w:p w:rsidR="00181B2E" w:rsidRPr="007A263C" w:rsidRDefault="00181B2E" w:rsidP="00954CA5">
      <w:pPr>
        <w:jc w:val="both"/>
        <w:rPr>
          <w:noProof/>
          <w:sz w:val="16"/>
          <w:szCs w:val="16"/>
        </w:rPr>
      </w:pPr>
    </w:p>
    <w:p w:rsidR="00181B2E" w:rsidRPr="007A263C" w:rsidRDefault="00181B2E" w:rsidP="00954CA5">
      <w:pPr>
        <w:jc w:val="center"/>
        <w:rPr>
          <w:noProof/>
          <w:sz w:val="16"/>
          <w:szCs w:val="16"/>
        </w:rPr>
      </w:pPr>
      <w:r w:rsidRPr="007A263C">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181B2E" w:rsidRPr="007A263C" w:rsidRDefault="00181B2E" w:rsidP="00954CA5">
      <w:pPr>
        <w:jc w:val="center"/>
        <w:rPr>
          <w:noProof/>
          <w:sz w:val="16"/>
          <w:szCs w:val="16"/>
        </w:rPr>
      </w:pPr>
      <w:r w:rsidRPr="007A263C">
        <w:rPr>
          <w:noProof/>
          <w:sz w:val="16"/>
          <w:szCs w:val="16"/>
        </w:rPr>
        <w:t>Карта – схема части Лосевского сельского поселения</w:t>
      </w:r>
    </w:p>
    <w:p w:rsidR="00181B2E" w:rsidRPr="007A263C" w:rsidRDefault="00181B2E" w:rsidP="00954CA5">
      <w:pPr>
        <w:jc w:val="center"/>
        <w:rPr>
          <w:noProof/>
          <w:sz w:val="16"/>
          <w:szCs w:val="16"/>
        </w:rPr>
      </w:pPr>
    </w:p>
    <w:p w:rsidR="00181B2E" w:rsidRPr="007A263C" w:rsidRDefault="00181B2E" w:rsidP="00954CA5">
      <w:pPr>
        <w:rPr>
          <w:sz w:val="16"/>
          <w:szCs w:val="16"/>
        </w:rPr>
      </w:pPr>
    </w:p>
    <w:p w:rsidR="00181B2E" w:rsidRPr="007A263C" w:rsidRDefault="00181B2E" w:rsidP="00954CA5">
      <w:pPr>
        <w:rPr>
          <w:sz w:val="16"/>
          <w:szCs w:val="16"/>
        </w:rPr>
      </w:pPr>
      <w:r w:rsidRPr="007A263C">
        <w:rPr>
          <w:noProof/>
          <w:sz w:val="16"/>
          <w:szCs w:val="16"/>
        </w:rPr>
        <w:drawing>
          <wp:inline distT="0" distB="0" distL="0" distR="0">
            <wp:extent cx="2876550" cy="2000250"/>
            <wp:effectExtent l="19050" t="0" r="0" b="0"/>
            <wp:docPr id="6" name="Рисунок 5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3"/>
                    <pic:cNvPicPr>
                      <a:picLocks noChangeAspect="1" noChangeArrowheads="1"/>
                    </pic:cNvPicPr>
                  </pic:nvPicPr>
                  <pic:blipFill>
                    <a:blip r:embed="rId192" cstate="print"/>
                    <a:srcRect/>
                    <a:stretch>
                      <a:fillRect/>
                    </a:stretch>
                  </pic:blipFill>
                  <pic:spPr bwMode="auto">
                    <a:xfrm>
                      <a:off x="0" y="0"/>
                      <a:ext cx="2876550" cy="2000250"/>
                    </a:xfrm>
                    <a:prstGeom prst="rect">
                      <a:avLst/>
                    </a:prstGeom>
                    <a:noFill/>
                    <a:ln w="9525">
                      <a:noFill/>
                      <a:miter lim="800000"/>
                      <a:headEnd/>
                      <a:tailEnd/>
                    </a:ln>
                  </pic:spPr>
                </pic:pic>
              </a:graphicData>
            </a:graphic>
          </wp:inline>
        </w:drawing>
      </w:r>
    </w:p>
    <w:p w:rsidR="00181B2E" w:rsidRPr="007A263C" w:rsidRDefault="00181B2E" w:rsidP="00954CA5">
      <w:pPr>
        <w:rPr>
          <w:sz w:val="16"/>
          <w:szCs w:val="16"/>
        </w:rPr>
      </w:pPr>
    </w:p>
    <w:p w:rsidR="00181B2E" w:rsidRPr="007A263C" w:rsidRDefault="00181B2E" w:rsidP="00954CA5">
      <w:pPr>
        <w:rPr>
          <w:sz w:val="16"/>
          <w:szCs w:val="16"/>
        </w:rPr>
      </w:pPr>
    </w:p>
    <w:p w:rsidR="00181B2E" w:rsidRPr="007A263C" w:rsidRDefault="00181B2E" w:rsidP="00954CA5">
      <w:pPr>
        <w:jc w:val="both"/>
        <w:rPr>
          <w:noProof/>
          <w:sz w:val="16"/>
          <w:szCs w:val="16"/>
        </w:rPr>
      </w:pPr>
      <w:r w:rsidRPr="007A263C">
        <w:rPr>
          <w:noProof/>
          <w:sz w:val="16"/>
          <w:szCs w:val="16"/>
        </w:rPr>
        <w:t>Приложение №5</w:t>
      </w:r>
    </w:p>
    <w:p w:rsidR="00181B2E" w:rsidRPr="007A263C" w:rsidRDefault="00181B2E" w:rsidP="00954CA5">
      <w:pPr>
        <w:jc w:val="both"/>
        <w:rPr>
          <w:noProof/>
          <w:sz w:val="16"/>
          <w:szCs w:val="16"/>
        </w:rPr>
      </w:pPr>
      <w:r w:rsidRPr="007A263C">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181B2E" w:rsidRPr="007A263C" w:rsidRDefault="00181B2E" w:rsidP="00954CA5">
      <w:pPr>
        <w:jc w:val="both"/>
        <w:rPr>
          <w:noProof/>
          <w:sz w:val="16"/>
          <w:szCs w:val="16"/>
          <w:u w:val="single"/>
        </w:rPr>
      </w:pPr>
      <w:r w:rsidRPr="007A263C">
        <w:rPr>
          <w:noProof/>
          <w:sz w:val="16"/>
          <w:szCs w:val="16"/>
          <w:u w:val="single"/>
        </w:rPr>
        <w:t>от 05.03.2025 № 21</w:t>
      </w:r>
    </w:p>
    <w:p w:rsidR="00181B2E" w:rsidRPr="007A263C" w:rsidRDefault="00181B2E" w:rsidP="00954CA5">
      <w:pPr>
        <w:rPr>
          <w:sz w:val="16"/>
          <w:szCs w:val="16"/>
        </w:rPr>
      </w:pPr>
    </w:p>
    <w:p w:rsidR="00181B2E" w:rsidRPr="007A263C" w:rsidRDefault="00181B2E" w:rsidP="00954CA5">
      <w:pPr>
        <w:jc w:val="both"/>
        <w:rPr>
          <w:sz w:val="16"/>
          <w:szCs w:val="16"/>
        </w:rPr>
      </w:pPr>
    </w:p>
    <w:p w:rsidR="00181B2E" w:rsidRPr="007A263C" w:rsidRDefault="00181B2E" w:rsidP="00954CA5">
      <w:pPr>
        <w:jc w:val="center"/>
        <w:rPr>
          <w:noProof/>
          <w:sz w:val="16"/>
          <w:szCs w:val="16"/>
        </w:rPr>
      </w:pPr>
      <w:r w:rsidRPr="007A263C">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181B2E" w:rsidRPr="007A263C" w:rsidRDefault="00181B2E" w:rsidP="00954CA5">
      <w:pPr>
        <w:jc w:val="center"/>
        <w:rPr>
          <w:noProof/>
          <w:sz w:val="16"/>
          <w:szCs w:val="16"/>
        </w:rPr>
      </w:pPr>
      <w:r w:rsidRPr="007A263C">
        <w:rPr>
          <w:noProof/>
          <w:sz w:val="16"/>
          <w:szCs w:val="16"/>
        </w:rPr>
        <w:t>Карта – схема части Лосевского сельского поселения</w:t>
      </w:r>
    </w:p>
    <w:p w:rsidR="00181B2E" w:rsidRPr="007A263C" w:rsidRDefault="00181B2E" w:rsidP="00954CA5">
      <w:pPr>
        <w:rPr>
          <w:sz w:val="16"/>
          <w:szCs w:val="16"/>
        </w:rPr>
      </w:pPr>
    </w:p>
    <w:p w:rsidR="00181B2E" w:rsidRPr="007A263C" w:rsidRDefault="00181B2E" w:rsidP="00954CA5">
      <w:pPr>
        <w:rPr>
          <w:sz w:val="16"/>
          <w:szCs w:val="16"/>
        </w:rPr>
      </w:pPr>
      <w:r w:rsidRPr="007A263C">
        <w:rPr>
          <w:noProof/>
          <w:sz w:val="16"/>
          <w:szCs w:val="16"/>
        </w:rPr>
        <w:lastRenderedPageBreak/>
        <w:drawing>
          <wp:inline distT="0" distB="0" distL="0" distR="0">
            <wp:extent cx="2876550" cy="1905000"/>
            <wp:effectExtent l="19050" t="0" r="0" b="0"/>
            <wp:docPr id="5" name="Рисунок 5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4"/>
                    <pic:cNvPicPr>
                      <a:picLocks noChangeAspect="1" noChangeArrowheads="1"/>
                    </pic:cNvPicPr>
                  </pic:nvPicPr>
                  <pic:blipFill>
                    <a:blip r:embed="rId193" cstate="print"/>
                    <a:srcRect/>
                    <a:stretch>
                      <a:fillRect/>
                    </a:stretch>
                  </pic:blipFill>
                  <pic:spPr bwMode="auto">
                    <a:xfrm>
                      <a:off x="0" y="0"/>
                      <a:ext cx="2876550" cy="1905000"/>
                    </a:xfrm>
                    <a:prstGeom prst="rect">
                      <a:avLst/>
                    </a:prstGeom>
                    <a:noFill/>
                    <a:ln w="9525">
                      <a:noFill/>
                      <a:miter lim="800000"/>
                      <a:headEnd/>
                      <a:tailEnd/>
                    </a:ln>
                  </pic:spPr>
                </pic:pic>
              </a:graphicData>
            </a:graphic>
          </wp:inline>
        </w:drawing>
      </w:r>
    </w:p>
    <w:p w:rsidR="00181B2E" w:rsidRPr="007A263C" w:rsidRDefault="00181B2E" w:rsidP="00954CA5">
      <w:pPr>
        <w:rPr>
          <w:sz w:val="16"/>
          <w:szCs w:val="16"/>
        </w:rPr>
      </w:pPr>
    </w:p>
    <w:p w:rsidR="00181B2E" w:rsidRPr="007A263C" w:rsidRDefault="00181B2E" w:rsidP="00954CA5">
      <w:pPr>
        <w:jc w:val="both"/>
        <w:rPr>
          <w:noProof/>
          <w:sz w:val="16"/>
          <w:szCs w:val="16"/>
        </w:rPr>
      </w:pPr>
      <w:r w:rsidRPr="007A263C">
        <w:rPr>
          <w:noProof/>
          <w:sz w:val="16"/>
          <w:szCs w:val="16"/>
        </w:rPr>
        <w:t>Приложение №6</w:t>
      </w:r>
    </w:p>
    <w:p w:rsidR="00181B2E" w:rsidRPr="007A263C" w:rsidRDefault="00181B2E" w:rsidP="00954CA5">
      <w:pPr>
        <w:jc w:val="both"/>
        <w:rPr>
          <w:noProof/>
          <w:sz w:val="16"/>
          <w:szCs w:val="16"/>
        </w:rPr>
      </w:pPr>
      <w:r w:rsidRPr="007A263C">
        <w:rPr>
          <w:noProof/>
          <w:sz w:val="16"/>
          <w:szCs w:val="16"/>
        </w:rPr>
        <w:t>к постановлению администарции Лосевского сельского поселения Павловского муниципального района Воронежской области</w:t>
      </w:r>
    </w:p>
    <w:p w:rsidR="00181B2E" w:rsidRPr="007A263C" w:rsidRDefault="00181B2E" w:rsidP="00954CA5">
      <w:pPr>
        <w:jc w:val="both"/>
        <w:rPr>
          <w:noProof/>
          <w:sz w:val="16"/>
          <w:szCs w:val="16"/>
          <w:u w:val="single"/>
        </w:rPr>
      </w:pPr>
      <w:r w:rsidRPr="007A263C">
        <w:rPr>
          <w:noProof/>
          <w:sz w:val="16"/>
          <w:szCs w:val="16"/>
          <w:u w:val="single"/>
        </w:rPr>
        <w:t>от 05.03.2025 № 21</w:t>
      </w:r>
    </w:p>
    <w:p w:rsidR="00181B2E" w:rsidRPr="007A263C" w:rsidRDefault="00181B2E" w:rsidP="00954CA5">
      <w:pPr>
        <w:rPr>
          <w:sz w:val="16"/>
          <w:szCs w:val="16"/>
        </w:rPr>
      </w:pPr>
    </w:p>
    <w:p w:rsidR="00181B2E" w:rsidRPr="007A263C" w:rsidRDefault="00181B2E" w:rsidP="00954CA5">
      <w:pPr>
        <w:rPr>
          <w:sz w:val="16"/>
          <w:szCs w:val="16"/>
        </w:rPr>
      </w:pPr>
    </w:p>
    <w:p w:rsidR="00181B2E" w:rsidRPr="007A263C" w:rsidRDefault="00181B2E" w:rsidP="00954CA5">
      <w:pPr>
        <w:jc w:val="center"/>
        <w:rPr>
          <w:noProof/>
          <w:sz w:val="16"/>
          <w:szCs w:val="16"/>
        </w:rPr>
      </w:pPr>
      <w:r w:rsidRPr="007A263C">
        <w:rPr>
          <w:noProof/>
          <w:sz w:val="16"/>
          <w:szCs w:val="16"/>
        </w:rPr>
        <w:t>Схема размещения нестационарных торговых объектов на территории Лосевского сельского поселения Павловского муниципального района Воронежской области</w:t>
      </w:r>
    </w:p>
    <w:p w:rsidR="00181B2E" w:rsidRPr="007A263C" w:rsidRDefault="00181B2E" w:rsidP="00954CA5">
      <w:pPr>
        <w:jc w:val="center"/>
        <w:rPr>
          <w:noProof/>
          <w:sz w:val="16"/>
          <w:szCs w:val="16"/>
        </w:rPr>
      </w:pPr>
      <w:r w:rsidRPr="007A263C">
        <w:rPr>
          <w:noProof/>
          <w:sz w:val="16"/>
          <w:szCs w:val="16"/>
        </w:rPr>
        <w:t>Карта – схема части Лосевского сельского поселения</w:t>
      </w:r>
    </w:p>
    <w:p w:rsidR="00181B2E" w:rsidRPr="007A263C" w:rsidRDefault="00181B2E" w:rsidP="00954CA5">
      <w:pPr>
        <w:tabs>
          <w:tab w:val="left" w:pos="2295"/>
        </w:tabs>
        <w:rPr>
          <w:sz w:val="16"/>
          <w:szCs w:val="16"/>
        </w:rPr>
      </w:pPr>
    </w:p>
    <w:p w:rsidR="00181B2E" w:rsidRPr="007A263C" w:rsidRDefault="00181B2E" w:rsidP="00954CA5">
      <w:pPr>
        <w:tabs>
          <w:tab w:val="left" w:pos="2295"/>
        </w:tabs>
        <w:rPr>
          <w:sz w:val="16"/>
          <w:szCs w:val="16"/>
        </w:rPr>
      </w:pPr>
      <w:r w:rsidRPr="007A263C">
        <w:rPr>
          <w:sz w:val="16"/>
          <w:szCs w:val="16"/>
        </w:rPr>
        <w:tab/>
      </w:r>
      <w:r w:rsidRPr="007A263C">
        <w:rPr>
          <w:noProof/>
          <w:sz w:val="16"/>
          <w:szCs w:val="16"/>
        </w:rPr>
        <w:drawing>
          <wp:inline distT="0" distB="0" distL="0" distR="0">
            <wp:extent cx="2876550" cy="1647825"/>
            <wp:effectExtent l="19050" t="0" r="0" b="0"/>
            <wp:docPr id="4" name="Рисунок 4" descr="D:\ПОСТАНОВЛЕНИЯ\ПОСТАНОВЛЕНИЯ 2018\Постановление по нестационарным объектам №15 от 01.03.2018 год - копия\ярмарка кузнеч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ПОСТАНОВЛЕНИЯ\ПОСТАНОВЛЕНИЯ 2018\Постановление по нестационарным объектам №15 от 01.03.2018 год - копия\ярмарка кузнечная.png"/>
                    <pic:cNvPicPr>
                      <a:picLocks noChangeAspect="1" noChangeArrowheads="1"/>
                    </pic:cNvPicPr>
                  </pic:nvPicPr>
                  <pic:blipFill>
                    <a:blip r:embed="rId194" cstate="print"/>
                    <a:srcRect/>
                    <a:stretch>
                      <a:fillRect/>
                    </a:stretch>
                  </pic:blipFill>
                  <pic:spPr bwMode="auto">
                    <a:xfrm>
                      <a:off x="0" y="0"/>
                      <a:ext cx="2876550" cy="1647825"/>
                    </a:xfrm>
                    <a:prstGeom prst="rect">
                      <a:avLst/>
                    </a:prstGeom>
                    <a:noFill/>
                    <a:ln w="9525">
                      <a:noFill/>
                      <a:miter lim="800000"/>
                      <a:headEnd/>
                      <a:tailEnd/>
                    </a:ln>
                  </pic:spPr>
                </pic:pic>
              </a:graphicData>
            </a:graphic>
          </wp:inline>
        </w:drawing>
      </w:r>
    </w:p>
    <w:p w:rsidR="00181B2E" w:rsidRPr="007A263C" w:rsidRDefault="00181B2E" w:rsidP="00954CA5">
      <w:pPr>
        <w:rPr>
          <w:sz w:val="16"/>
          <w:szCs w:val="16"/>
        </w:rPr>
      </w:pPr>
    </w:p>
    <w:p w:rsidR="00181B2E" w:rsidRPr="007A263C" w:rsidRDefault="00181B2E" w:rsidP="00954CA5">
      <w:pPr>
        <w:rPr>
          <w:sz w:val="16"/>
          <w:szCs w:val="16"/>
        </w:rPr>
      </w:pPr>
    </w:p>
    <w:p w:rsidR="00181B2E" w:rsidRPr="007A263C" w:rsidRDefault="00181B2E" w:rsidP="00954CA5">
      <w:pPr>
        <w:jc w:val="center"/>
        <w:rPr>
          <w:sz w:val="16"/>
          <w:szCs w:val="16"/>
        </w:rPr>
      </w:pPr>
      <w:bookmarkStart w:id="306" w:name="RANGE!A1:O170"/>
      <w:bookmarkEnd w:id="306"/>
      <w:r w:rsidRPr="007A263C">
        <w:rPr>
          <w:sz w:val="16"/>
          <w:szCs w:val="16"/>
        </w:rPr>
        <w:t>АДМИНИСТРАЦИЯ ЛОСЕВСКОГО СЕЛЬСКОГО ПОСЕЛЕНИЯ</w:t>
      </w:r>
    </w:p>
    <w:p w:rsidR="00181B2E" w:rsidRPr="007A263C" w:rsidRDefault="00181B2E" w:rsidP="00954CA5">
      <w:pPr>
        <w:jc w:val="center"/>
        <w:rPr>
          <w:sz w:val="16"/>
          <w:szCs w:val="16"/>
        </w:rPr>
      </w:pPr>
      <w:r w:rsidRPr="007A263C">
        <w:rPr>
          <w:sz w:val="16"/>
          <w:szCs w:val="16"/>
        </w:rPr>
        <w:t>ПАВЛОВСКОГО МУНИЦИПАЛЬНОГО РАЙОНА</w:t>
      </w:r>
    </w:p>
    <w:p w:rsidR="00181B2E" w:rsidRPr="007A263C" w:rsidRDefault="00181B2E" w:rsidP="00954CA5">
      <w:pPr>
        <w:jc w:val="center"/>
        <w:rPr>
          <w:sz w:val="16"/>
          <w:szCs w:val="16"/>
        </w:rPr>
      </w:pPr>
      <w:r w:rsidRPr="007A263C">
        <w:rPr>
          <w:sz w:val="16"/>
          <w:szCs w:val="16"/>
        </w:rPr>
        <w:t>ВОРОНЕЖСКОЙ ОБЛАСТИ</w:t>
      </w:r>
    </w:p>
    <w:p w:rsidR="00181B2E" w:rsidRPr="007A263C" w:rsidRDefault="00181B2E" w:rsidP="00954CA5">
      <w:pPr>
        <w:rPr>
          <w:sz w:val="16"/>
          <w:szCs w:val="16"/>
        </w:rPr>
      </w:pPr>
    </w:p>
    <w:p w:rsidR="00181B2E" w:rsidRPr="007A263C" w:rsidRDefault="00181B2E" w:rsidP="00954CA5">
      <w:pPr>
        <w:rPr>
          <w:sz w:val="16"/>
          <w:szCs w:val="16"/>
        </w:rPr>
      </w:pPr>
    </w:p>
    <w:p w:rsidR="00181B2E" w:rsidRPr="007A263C" w:rsidRDefault="00181B2E" w:rsidP="00954CA5">
      <w:pPr>
        <w:jc w:val="center"/>
        <w:rPr>
          <w:b/>
          <w:sz w:val="16"/>
          <w:szCs w:val="16"/>
        </w:rPr>
      </w:pPr>
      <w:r w:rsidRPr="007A263C">
        <w:rPr>
          <w:b/>
          <w:sz w:val="16"/>
          <w:szCs w:val="16"/>
        </w:rPr>
        <w:t>ПОСТАНОВЛЕНИЕ</w:t>
      </w:r>
    </w:p>
    <w:p w:rsidR="00181B2E" w:rsidRPr="007A263C" w:rsidRDefault="00181B2E" w:rsidP="00954CA5">
      <w:pPr>
        <w:jc w:val="center"/>
        <w:rPr>
          <w:b/>
          <w:sz w:val="16"/>
          <w:szCs w:val="16"/>
        </w:rPr>
      </w:pPr>
    </w:p>
    <w:p w:rsidR="00181B2E" w:rsidRPr="007A263C" w:rsidRDefault="00181B2E" w:rsidP="00954CA5">
      <w:pPr>
        <w:rPr>
          <w:sz w:val="16"/>
          <w:szCs w:val="16"/>
          <w:u w:val="single"/>
        </w:rPr>
      </w:pPr>
      <w:r w:rsidRPr="007A263C">
        <w:rPr>
          <w:sz w:val="16"/>
          <w:szCs w:val="16"/>
          <w:u w:val="single"/>
        </w:rPr>
        <w:t>от 05.03.2025 г. № 20</w:t>
      </w:r>
    </w:p>
    <w:p w:rsidR="00181B2E" w:rsidRPr="007A263C" w:rsidRDefault="00181B2E" w:rsidP="00954CA5">
      <w:pPr>
        <w:rPr>
          <w:sz w:val="16"/>
          <w:szCs w:val="16"/>
        </w:rPr>
      </w:pPr>
      <w:r w:rsidRPr="007A263C">
        <w:rPr>
          <w:sz w:val="16"/>
          <w:szCs w:val="16"/>
        </w:rPr>
        <w:t>с. Лосево</w:t>
      </w:r>
    </w:p>
    <w:p w:rsidR="00181B2E" w:rsidRPr="007A263C" w:rsidRDefault="00181B2E" w:rsidP="00954CA5">
      <w:pPr>
        <w:rPr>
          <w:sz w:val="16"/>
          <w:szCs w:val="16"/>
        </w:rPr>
      </w:pPr>
    </w:p>
    <w:p w:rsidR="00181B2E" w:rsidRPr="007A263C" w:rsidRDefault="00181B2E" w:rsidP="00954CA5">
      <w:pPr>
        <w:jc w:val="both"/>
        <w:rPr>
          <w:sz w:val="16"/>
          <w:szCs w:val="16"/>
        </w:rPr>
      </w:pPr>
      <w:r w:rsidRPr="007A263C">
        <w:rPr>
          <w:sz w:val="16"/>
          <w:szCs w:val="16"/>
        </w:rPr>
        <w:t>О внесении изменений в постановление администрации Лосевского сельского поселения от 12.05.2022 года №36 «Об утверждении Перечня муниципального имущества Лосевского сельского поселения Павловского муниципального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81B2E" w:rsidRPr="007A263C" w:rsidRDefault="00181B2E" w:rsidP="00954CA5">
      <w:pPr>
        <w:jc w:val="both"/>
        <w:rPr>
          <w:sz w:val="16"/>
          <w:szCs w:val="16"/>
        </w:rPr>
      </w:pPr>
    </w:p>
    <w:p w:rsidR="00181B2E" w:rsidRPr="007A263C" w:rsidRDefault="00181B2E" w:rsidP="00954CA5">
      <w:pPr>
        <w:jc w:val="both"/>
        <w:rPr>
          <w:sz w:val="16"/>
          <w:szCs w:val="16"/>
        </w:rPr>
      </w:pPr>
      <w:r w:rsidRPr="007A263C">
        <w:rPr>
          <w:sz w:val="16"/>
          <w:szCs w:val="16"/>
        </w:rPr>
        <w:t>В соответствии со статьей 18 Федерального закона от 24.07.2007 № 209-ФЗ «О развитии малого и среднего предпринимательства в Российской Федерации»», Порядком управления и распоряжения имуществом, находящимся в муниципальной собственности Лосевского сельского поселения, утвержденным решением Совета народных депутатов Лосевского сельского поселения Павловского муниципального района Воронежской области от 24.12.2010 № 45, Уставом Лосевского сельского поселения,  администрация Лосевского сельского поселения</w:t>
      </w:r>
    </w:p>
    <w:p w:rsidR="00181B2E" w:rsidRPr="007A263C" w:rsidRDefault="00181B2E" w:rsidP="00954CA5">
      <w:pPr>
        <w:jc w:val="both"/>
        <w:rPr>
          <w:sz w:val="16"/>
          <w:szCs w:val="16"/>
        </w:rPr>
      </w:pPr>
    </w:p>
    <w:p w:rsidR="00181B2E" w:rsidRPr="007A263C" w:rsidRDefault="00181B2E" w:rsidP="00954CA5">
      <w:pPr>
        <w:jc w:val="center"/>
        <w:rPr>
          <w:sz w:val="16"/>
          <w:szCs w:val="16"/>
        </w:rPr>
      </w:pPr>
      <w:r w:rsidRPr="007A263C">
        <w:rPr>
          <w:sz w:val="16"/>
          <w:szCs w:val="16"/>
        </w:rPr>
        <w:t>ПОСТАНОВЛЯЕТ:</w:t>
      </w:r>
    </w:p>
    <w:p w:rsidR="00181B2E" w:rsidRPr="007A263C" w:rsidRDefault="00181B2E" w:rsidP="00954CA5">
      <w:pPr>
        <w:jc w:val="both"/>
        <w:rPr>
          <w:sz w:val="16"/>
          <w:szCs w:val="16"/>
        </w:rPr>
      </w:pPr>
      <w:r w:rsidRPr="007A263C">
        <w:rPr>
          <w:sz w:val="16"/>
          <w:szCs w:val="16"/>
        </w:rPr>
        <w:t xml:space="preserve">1.  Внести изменения в постановление администрации Лосевского сельского поселения от 12.05.2022 года №36 «Об утверждении Перечня муниципального имущества Лосевского сельского поселения Павловского муниципального района, </w:t>
      </w:r>
      <w:r w:rsidRPr="007A263C">
        <w:rPr>
          <w:sz w:val="16"/>
          <w:szCs w:val="16"/>
        </w:rPr>
        <w:lastRenderedPageBreak/>
        <w:t>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дополнив Перечень пунктом 27 следующего содержания: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3"/>
        <w:gridCol w:w="1171"/>
        <w:gridCol w:w="786"/>
        <w:gridCol w:w="1081"/>
        <w:gridCol w:w="374"/>
        <w:gridCol w:w="550"/>
        <w:gridCol w:w="491"/>
      </w:tblGrid>
      <w:tr w:rsidR="00181B2E" w:rsidRPr="007A263C" w:rsidTr="00181B2E">
        <w:tc>
          <w:tcPr>
            <w:tcW w:w="563" w:type="dxa"/>
            <w:tcBorders>
              <w:top w:val="single" w:sz="4" w:space="0" w:color="auto"/>
              <w:left w:val="single" w:sz="4" w:space="0" w:color="auto"/>
              <w:bottom w:val="single" w:sz="4" w:space="0" w:color="auto"/>
              <w:right w:val="single" w:sz="4" w:space="0" w:color="auto"/>
            </w:tcBorders>
            <w:vAlign w:val="center"/>
          </w:tcPr>
          <w:p w:rsidR="00181B2E" w:rsidRPr="007A263C" w:rsidRDefault="00181B2E" w:rsidP="00954CA5">
            <w:pPr>
              <w:widowControl w:val="0"/>
              <w:autoSpaceDE w:val="0"/>
              <w:autoSpaceDN w:val="0"/>
              <w:jc w:val="center"/>
              <w:rPr>
                <w:sz w:val="12"/>
                <w:szCs w:val="12"/>
              </w:rPr>
            </w:pPr>
            <w:r w:rsidRPr="007A263C">
              <w:rPr>
                <w:sz w:val="12"/>
                <w:szCs w:val="12"/>
              </w:rPr>
              <w:t>27</w:t>
            </w:r>
          </w:p>
        </w:tc>
        <w:tc>
          <w:tcPr>
            <w:tcW w:w="2486" w:type="dxa"/>
            <w:tcBorders>
              <w:top w:val="single" w:sz="4" w:space="0" w:color="auto"/>
              <w:left w:val="single" w:sz="4" w:space="0" w:color="auto"/>
              <w:bottom w:val="single" w:sz="4" w:space="0" w:color="auto"/>
              <w:right w:val="single" w:sz="4" w:space="0" w:color="auto"/>
            </w:tcBorders>
          </w:tcPr>
          <w:p w:rsidR="00181B2E" w:rsidRPr="007A263C" w:rsidRDefault="00181B2E" w:rsidP="00954CA5">
            <w:pPr>
              <w:rPr>
                <w:sz w:val="12"/>
                <w:szCs w:val="12"/>
              </w:rPr>
            </w:pPr>
            <w:r w:rsidRPr="007A263C">
              <w:rPr>
                <w:sz w:val="12"/>
                <w:szCs w:val="12"/>
              </w:rPr>
              <w:t>с. Лосево примерно 50 метров от дома №57 по пр. Революции по направлению на северо-восток</w:t>
            </w:r>
          </w:p>
        </w:tc>
        <w:tc>
          <w:tcPr>
            <w:tcW w:w="1560" w:type="dxa"/>
            <w:tcBorders>
              <w:top w:val="single" w:sz="4" w:space="0" w:color="auto"/>
              <w:left w:val="single" w:sz="4" w:space="0" w:color="auto"/>
              <w:bottom w:val="single" w:sz="4" w:space="0" w:color="auto"/>
              <w:right w:val="single" w:sz="4" w:space="0" w:color="auto"/>
            </w:tcBorders>
          </w:tcPr>
          <w:p w:rsidR="00181B2E" w:rsidRPr="007A263C" w:rsidRDefault="00181B2E" w:rsidP="00954CA5">
            <w:pPr>
              <w:rPr>
                <w:sz w:val="12"/>
                <w:szCs w:val="12"/>
              </w:rPr>
            </w:pPr>
            <w:r w:rsidRPr="007A263C">
              <w:rPr>
                <w:sz w:val="12"/>
                <w:szCs w:val="12"/>
              </w:rPr>
              <w:t>Место для размещения нестационарного торгового объекта</w:t>
            </w:r>
          </w:p>
        </w:tc>
        <w:tc>
          <w:tcPr>
            <w:tcW w:w="2268" w:type="dxa"/>
            <w:tcBorders>
              <w:top w:val="single" w:sz="4" w:space="0" w:color="auto"/>
              <w:left w:val="single" w:sz="4" w:space="0" w:color="auto"/>
              <w:bottom w:val="single" w:sz="4" w:space="0" w:color="auto"/>
              <w:right w:val="single" w:sz="4" w:space="0" w:color="auto"/>
            </w:tcBorders>
          </w:tcPr>
          <w:p w:rsidR="00181B2E" w:rsidRPr="007A263C" w:rsidRDefault="00181B2E" w:rsidP="00954CA5">
            <w:pPr>
              <w:rPr>
                <w:sz w:val="12"/>
                <w:szCs w:val="12"/>
              </w:rPr>
            </w:pPr>
            <w:r w:rsidRPr="007A263C">
              <w:rPr>
                <w:sz w:val="12"/>
                <w:szCs w:val="12"/>
              </w:rPr>
              <w:t>Место для размещения нестационарного торгового объекта</w:t>
            </w:r>
          </w:p>
        </w:tc>
        <w:tc>
          <w:tcPr>
            <w:tcW w:w="567" w:type="dxa"/>
            <w:tcBorders>
              <w:top w:val="single" w:sz="4" w:space="0" w:color="auto"/>
              <w:left w:val="single" w:sz="4" w:space="0" w:color="auto"/>
              <w:bottom w:val="single" w:sz="4" w:space="0" w:color="auto"/>
              <w:right w:val="single" w:sz="4" w:space="0" w:color="auto"/>
            </w:tcBorders>
          </w:tcPr>
          <w:p w:rsidR="00181B2E" w:rsidRPr="007A263C" w:rsidRDefault="00181B2E" w:rsidP="00954CA5">
            <w:pPr>
              <w:jc w:val="center"/>
              <w:rPr>
                <w:sz w:val="12"/>
                <w:szCs w:val="12"/>
              </w:rPr>
            </w:pPr>
            <w:r w:rsidRPr="007A263C">
              <w:rPr>
                <w:sz w:val="12"/>
                <w:szCs w:val="12"/>
              </w:rPr>
              <w:t>35</w:t>
            </w:r>
          </w:p>
        </w:tc>
        <w:tc>
          <w:tcPr>
            <w:tcW w:w="992" w:type="dxa"/>
            <w:tcBorders>
              <w:top w:val="single" w:sz="4" w:space="0" w:color="auto"/>
              <w:left w:val="single" w:sz="4" w:space="0" w:color="auto"/>
              <w:bottom w:val="single" w:sz="4" w:space="0" w:color="auto"/>
              <w:right w:val="single" w:sz="4" w:space="0" w:color="auto"/>
            </w:tcBorders>
          </w:tcPr>
          <w:p w:rsidR="00181B2E" w:rsidRPr="007A263C" w:rsidRDefault="00181B2E" w:rsidP="00954CA5">
            <w:pP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181B2E" w:rsidRPr="007A263C" w:rsidRDefault="00181B2E" w:rsidP="00954CA5">
            <w:pPr>
              <w:jc w:val="center"/>
              <w:rPr>
                <w:sz w:val="12"/>
                <w:szCs w:val="12"/>
              </w:rPr>
            </w:pPr>
            <w:r w:rsidRPr="007A263C">
              <w:rPr>
                <w:sz w:val="12"/>
                <w:szCs w:val="12"/>
              </w:rPr>
              <w:t>Кв.м</w:t>
            </w:r>
          </w:p>
        </w:tc>
      </w:tr>
    </w:tbl>
    <w:p w:rsidR="00181B2E" w:rsidRPr="007A263C" w:rsidRDefault="00181B2E" w:rsidP="00954CA5">
      <w:pPr>
        <w:jc w:val="both"/>
        <w:rPr>
          <w:sz w:val="16"/>
          <w:szCs w:val="16"/>
        </w:rPr>
      </w:pPr>
      <w:r w:rsidRPr="007A263C">
        <w:rPr>
          <w:sz w:val="16"/>
          <w:szCs w:val="16"/>
        </w:rPr>
        <w:t>2. Контроль за исполнением настоящего постановления оставляю за собой.</w:t>
      </w:r>
    </w:p>
    <w:p w:rsidR="00181B2E" w:rsidRPr="007A263C" w:rsidRDefault="00181B2E" w:rsidP="00954CA5">
      <w:pPr>
        <w:jc w:val="both"/>
        <w:rPr>
          <w:sz w:val="16"/>
          <w:szCs w:val="16"/>
        </w:rPr>
      </w:pPr>
    </w:p>
    <w:tbl>
      <w:tblPr>
        <w:tblW w:w="5000" w:type="pct"/>
        <w:tblLook w:val="04A0"/>
      </w:tblPr>
      <w:tblGrid>
        <w:gridCol w:w="3151"/>
        <w:gridCol w:w="1675"/>
      </w:tblGrid>
      <w:tr w:rsidR="00181B2E" w:rsidRPr="007A263C" w:rsidTr="00181B2E">
        <w:tc>
          <w:tcPr>
            <w:tcW w:w="6380" w:type="dxa"/>
            <w:shd w:val="clear" w:color="auto" w:fill="auto"/>
            <w:hideMark/>
          </w:tcPr>
          <w:p w:rsidR="00181B2E" w:rsidRPr="007A263C" w:rsidRDefault="00181B2E" w:rsidP="00954CA5">
            <w:pPr>
              <w:suppressAutoHyphens/>
              <w:jc w:val="both"/>
              <w:rPr>
                <w:sz w:val="16"/>
                <w:szCs w:val="16"/>
              </w:rPr>
            </w:pPr>
          </w:p>
          <w:p w:rsidR="00181B2E" w:rsidRPr="007A263C" w:rsidRDefault="00181B2E" w:rsidP="00954CA5">
            <w:pPr>
              <w:suppressAutoHyphens/>
              <w:jc w:val="both"/>
              <w:rPr>
                <w:sz w:val="16"/>
                <w:szCs w:val="16"/>
              </w:rPr>
            </w:pPr>
            <w:r w:rsidRPr="007A263C">
              <w:rPr>
                <w:sz w:val="16"/>
                <w:szCs w:val="16"/>
              </w:rPr>
              <w:t>Глава Лосевского сельского поселения</w:t>
            </w:r>
          </w:p>
          <w:p w:rsidR="00181B2E" w:rsidRPr="007A263C" w:rsidRDefault="00181B2E" w:rsidP="00954CA5">
            <w:pPr>
              <w:suppressAutoHyphens/>
              <w:jc w:val="both"/>
              <w:rPr>
                <w:sz w:val="16"/>
                <w:szCs w:val="16"/>
              </w:rPr>
            </w:pPr>
            <w:r w:rsidRPr="007A263C">
              <w:rPr>
                <w:sz w:val="16"/>
                <w:szCs w:val="16"/>
              </w:rPr>
              <w:t>Павловского муниципального района</w:t>
            </w:r>
          </w:p>
          <w:p w:rsidR="00181B2E" w:rsidRPr="007A263C" w:rsidRDefault="00181B2E" w:rsidP="00954CA5">
            <w:pPr>
              <w:jc w:val="both"/>
              <w:rPr>
                <w:sz w:val="16"/>
                <w:szCs w:val="16"/>
              </w:rPr>
            </w:pPr>
            <w:r w:rsidRPr="007A263C">
              <w:rPr>
                <w:sz w:val="16"/>
                <w:szCs w:val="16"/>
              </w:rPr>
              <w:t>Воронежской области</w:t>
            </w:r>
          </w:p>
        </w:tc>
        <w:tc>
          <w:tcPr>
            <w:tcW w:w="3191" w:type="dxa"/>
            <w:shd w:val="clear" w:color="auto" w:fill="auto"/>
          </w:tcPr>
          <w:p w:rsidR="00181B2E" w:rsidRPr="007A263C" w:rsidRDefault="00181B2E" w:rsidP="00954CA5">
            <w:pPr>
              <w:jc w:val="right"/>
              <w:rPr>
                <w:sz w:val="16"/>
                <w:szCs w:val="16"/>
              </w:rPr>
            </w:pPr>
          </w:p>
          <w:p w:rsidR="00181B2E" w:rsidRPr="007A263C" w:rsidRDefault="00181B2E" w:rsidP="00954CA5">
            <w:pPr>
              <w:jc w:val="right"/>
              <w:rPr>
                <w:sz w:val="16"/>
                <w:szCs w:val="16"/>
              </w:rPr>
            </w:pPr>
            <w:r w:rsidRPr="007A263C">
              <w:rPr>
                <w:sz w:val="16"/>
                <w:szCs w:val="16"/>
              </w:rPr>
              <w:t>И.А. Бокарева</w:t>
            </w:r>
          </w:p>
        </w:tc>
      </w:tr>
    </w:tbl>
    <w:p w:rsidR="00181B2E" w:rsidRPr="007A263C" w:rsidRDefault="00181B2E" w:rsidP="00954CA5">
      <w:pPr>
        <w:jc w:val="both"/>
        <w:rPr>
          <w:sz w:val="16"/>
          <w:szCs w:val="16"/>
        </w:rPr>
      </w:pPr>
    </w:p>
    <w:p w:rsidR="00181B2E" w:rsidRPr="007A263C" w:rsidRDefault="00181B2E" w:rsidP="00954CA5">
      <w:pPr>
        <w:widowControl w:val="0"/>
        <w:autoSpaceDE w:val="0"/>
        <w:autoSpaceDN w:val="0"/>
        <w:jc w:val="center"/>
        <w:rPr>
          <w:sz w:val="16"/>
          <w:szCs w:val="16"/>
        </w:rPr>
      </w:pPr>
    </w:p>
    <w:p w:rsidR="00181B2E" w:rsidRPr="007A263C" w:rsidRDefault="00181B2E" w:rsidP="00954CA5">
      <w:pPr>
        <w:rPr>
          <w:sz w:val="16"/>
          <w:szCs w:val="16"/>
        </w:rPr>
      </w:pPr>
    </w:p>
    <w:p w:rsidR="007A263C" w:rsidRPr="007A263C" w:rsidRDefault="007A263C" w:rsidP="00954CA5">
      <w:pPr>
        <w:widowControl w:val="0"/>
        <w:jc w:val="center"/>
        <w:rPr>
          <w:sz w:val="16"/>
          <w:szCs w:val="16"/>
        </w:rPr>
      </w:pPr>
      <w:r w:rsidRPr="007A263C">
        <w:rPr>
          <w:sz w:val="16"/>
          <w:szCs w:val="16"/>
        </w:rPr>
        <w:t xml:space="preserve">АДМИНИСТРАЦИЯ ЛОСЕВСКОГО СЕЛЬСКОГО ПОСЕЛЕНИЯ </w:t>
      </w:r>
    </w:p>
    <w:p w:rsidR="007A263C" w:rsidRPr="007A263C" w:rsidRDefault="007A263C" w:rsidP="00954CA5">
      <w:pPr>
        <w:widowControl w:val="0"/>
        <w:jc w:val="center"/>
        <w:rPr>
          <w:sz w:val="16"/>
          <w:szCs w:val="16"/>
        </w:rPr>
      </w:pPr>
      <w:r w:rsidRPr="007A263C">
        <w:rPr>
          <w:sz w:val="16"/>
          <w:szCs w:val="16"/>
        </w:rPr>
        <w:t xml:space="preserve">ПАВЛОВСКОГО МУНИЦИПАЛЬНОГО РАЙОНА </w:t>
      </w:r>
    </w:p>
    <w:p w:rsidR="007A263C" w:rsidRPr="007A263C" w:rsidRDefault="007A263C" w:rsidP="00954CA5">
      <w:pPr>
        <w:widowControl w:val="0"/>
        <w:jc w:val="center"/>
        <w:rPr>
          <w:sz w:val="16"/>
          <w:szCs w:val="16"/>
        </w:rPr>
      </w:pPr>
      <w:r w:rsidRPr="007A263C">
        <w:rPr>
          <w:sz w:val="16"/>
          <w:szCs w:val="16"/>
        </w:rPr>
        <w:t>ВОРОНЕЖСКОЙ ОБЛАСТИ</w:t>
      </w:r>
    </w:p>
    <w:p w:rsidR="007A263C" w:rsidRPr="007A263C" w:rsidRDefault="007A263C" w:rsidP="00954CA5">
      <w:pPr>
        <w:widowControl w:val="0"/>
        <w:jc w:val="center"/>
        <w:rPr>
          <w:sz w:val="16"/>
          <w:szCs w:val="16"/>
        </w:rPr>
      </w:pPr>
    </w:p>
    <w:p w:rsidR="007A263C" w:rsidRPr="007A263C" w:rsidRDefault="007A263C" w:rsidP="00954CA5">
      <w:pPr>
        <w:widowControl w:val="0"/>
        <w:jc w:val="center"/>
        <w:rPr>
          <w:sz w:val="16"/>
          <w:szCs w:val="16"/>
        </w:rPr>
      </w:pPr>
    </w:p>
    <w:p w:rsidR="007A263C" w:rsidRPr="007A263C" w:rsidRDefault="007A263C" w:rsidP="00954CA5">
      <w:pPr>
        <w:widowControl w:val="0"/>
        <w:jc w:val="center"/>
        <w:rPr>
          <w:b/>
          <w:sz w:val="16"/>
          <w:szCs w:val="16"/>
        </w:rPr>
      </w:pPr>
      <w:r w:rsidRPr="007A263C">
        <w:rPr>
          <w:b/>
          <w:sz w:val="16"/>
          <w:szCs w:val="16"/>
        </w:rPr>
        <w:t>ПОСТАНОВЛЕНИЕ</w:t>
      </w:r>
    </w:p>
    <w:p w:rsidR="007A263C" w:rsidRPr="007A263C" w:rsidRDefault="007A263C" w:rsidP="00954CA5">
      <w:pPr>
        <w:widowControl w:val="0"/>
        <w:jc w:val="center"/>
        <w:rPr>
          <w:sz w:val="16"/>
          <w:szCs w:val="16"/>
        </w:rPr>
      </w:pPr>
    </w:p>
    <w:p w:rsidR="007A263C" w:rsidRPr="007A263C" w:rsidRDefault="007A263C" w:rsidP="00954CA5">
      <w:pPr>
        <w:widowControl w:val="0"/>
        <w:jc w:val="center"/>
        <w:rPr>
          <w:sz w:val="16"/>
          <w:szCs w:val="16"/>
        </w:rPr>
      </w:pPr>
    </w:p>
    <w:p w:rsidR="007A263C" w:rsidRPr="007A263C" w:rsidRDefault="007A263C" w:rsidP="00954CA5">
      <w:pPr>
        <w:widowControl w:val="0"/>
        <w:rPr>
          <w:sz w:val="16"/>
          <w:szCs w:val="16"/>
          <w:u w:val="single"/>
        </w:rPr>
      </w:pPr>
      <w:r w:rsidRPr="007A263C">
        <w:rPr>
          <w:sz w:val="16"/>
          <w:szCs w:val="16"/>
          <w:u w:val="single"/>
        </w:rPr>
        <w:t>от 21.02.2025г.  № 16</w:t>
      </w:r>
    </w:p>
    <w:p w:rsidR="007A263C" w:rsidRPr="007A263C" w:rsidRDefault="007A263C" w:rsidP="00954CA5">
      <w:pPr>
        <w:widowControl w:val="0"/>
        <w:rPr>
          <w:sz w:val="16"/>
          <w:szCs w:val="16"/>
        </w:rPr>
      </w:pPr>
      <w:r w:rsidRPr="007A263C">
        <w:rPr>
          <w:sz w:val="16"/>
          <w:szCs w:val="16"/>
        </w:rPr>
        <w:t>с. Лосево</w:t>
      </w:r>
    </w:p>
    <w:p w:rsidR="007A263C" w:rsidRPr="007A263C" w:rsidRDefault="007A263C" w:rsidP="00954CA5">
      <w:pPr>
        <w:widowControl w:val="0"/>
        <w:rPr>
          <w:sz w:val="16"/>
          <w:szCs w:val="16"/>
        </w:rPr>
      </w:pPr>
    </w:p>
    <w:tbl>
      <w:tblPr>
        <w:tblStyle w:val="af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6"/>
      </w:tblGrid>
      <w:tr w:rsidR="007A263C" w:rsidRPr="007A263C" w:rsidTr="000106A0">
        <w:tc>
          <w:tcPr>
            <w:tcW w:w="9464" w:type="dxa"/>
          </w:tcPr>
          <w:p w:rsidR="007A263C" w:rsidRPr="007A263C" w:rsidRDefault="007A263C" w:rsidP="00954CA5">
            <w:pPr>
              <w:widowControl w:val="0"/>
              <w:autoSpaceDE w:val="0"/>
              <w:autoSpaceDN w:val="0"/>
              <w:adjustRightInd w:val="0"/>
              <w:jc w:val="both"/>
              <w:rPr>
                <w:sz w:val="16"/>
                <w:szCs w:val="16"/>
              </w:rPr>
            </w:pPr>
            <w:r w:rsidRPr="007A263C">
              <w:rPr>
                <w:color w:val="000000"/>
                <w:sz w:val="16"/>
                <w:szCs w:val="16"/>
                <w:shd w:val="clear" w:color="auto" w:fill="FFFFFF"/>
              </w:rPr>
              <w:t>О создании муниципального маневренного  жилищного фонда на территории Лосевского сельского поселения Павловского муниципального района Воронежской области</w:t>
            </w:r>
          </w:p>
        </w:tc>
      </w:tr>
    </w:tbl>
    <w:p w:rsidR="007A263C" w:rsidRPr="007A263C" w:rsidRDefault="007A263C" w:rsidP="00954CA5">
      <w:pPr>
        <w:widowControl w:val="0"/>
        <w:autoSpaceDE w:val="0"/>
        <w:autoSpaceDN w:val="0"/>
        <w:adjustRightInd w:val="0"/>
        <w:rPr>
          <w:sz w:val="16"/>
          <w:szCs w:val="16"/>
        </w:rPr>
      </w:pPr>
    </w:p>
    <w:p w:rsidR="007A263C" w:rsidRPr="007A263C" w:rsidRDefault="007A263C" w:rsidP="00954CA5">
      <w:pPr>
        <w:pStyle w:val="ConsPlusNormal"/>
        <w:ind w:firstLine="0"/>
        <w:jc w:val="both"/>
        <w:rPr>
          <w:rFonts w:ascii="Times New Roman" w:hAnsi="Times New Roman"/>
          <w:sz w:val="16"/>
          <w:szCs w:val="16"/>
        </w:rPr>
      </w:pPr>
      <w:r w:rsidRPr="007A263C">
        <w:rPr>
          <w:rFonts w:ascii="Times New Roman" w:hAnsi="Times New Roman"/>
          <w:sz w:val="16"/>
          <w:szCs w:val="16"/>
        </w:rPr>
        <w:tab/>
        <w:t xml:space="preserve">В соответствии Жилищным кодексом Российской Федерации, Федеральным законом от 06.10.2003 г. № 131-ФЗ «Об общих принципах организации местного самоуправления в Российской Федерации», постановлением </w:t>
      </w:r>
      <w:r w:rsidRPr="007A263C">
        <w:rPr>
          <w:rFonts w:ascii="Times New Roman" w:hAnsi="Times New Roman"/>
          <w:color w:val="000000"/>
          <w:sz w:val="16"/>
          <w:szCs w:val="16"/>
        </w:rPr>
        <w:t>Правительства РФ от 26.01.2006 №42 «Об утверждении Правил отнесения жилого помещения к специализированному жилищному фонду и </w:t>
      </w:r>
      <w:hyperlink r:id="rId195" w:tooltip="Типовые договора" w:history="1">
        <w:r w:rsidRPr="007A263C">
          <w:rPr>
            <w:rFonts w:ascii="Times New Roman" w:hAnsi="Times New Roman"/>
            <w:color w:val="000000" w:themeColor="text1"/>
            <w:sz w:val="16"/>
            <w:szCs w:val="16"/>
            <w:bdr w:val="none" w:sz="0" w:space="0" w:color="auto" w:frame="1"/>
          </w:rPr>
          <w:t>типовых договоров</w:t>
        </w:r>
      </w:hyperlink>
      <w:r w:rsidRPr="007A263C">
        <w:rPr>
          <w:rFonts w:ascii="Times New Roman" w:hAnsi="Times New Roman"/>
          <w:color w:val="000000" w:themeColor="text1"/>
          <w:sz w:val="16"/>
          <w:szCs w:val="16"/>
        </w:rPr>
        <w:t> </w:t>
      </w:r>
      <w:r w:rsidRPr="007A263C">
        <w:rPr>
          <w:rFonts w:ascii="Times New Roman" w:hAnsi="Times New Roman"/>
          <w:color w:val="000000"/>
          <w:sz w:val="16"/>
          <w:szCs w:val="16"/>
        </w:rPr>
        <w:t>найма специализированных жилых помещений», рассмотрев Представление прокуратуры Павловского района от 05.02.2025 №2-2-2025 «Об устранении нарушений жилищного законодательства»</w:t>
      </w:r>
      <w:r w:rsidRPr="007A263C">
        <w:rPr>
          <w:rFonts w:ascii="Times New Roman" w:hAnsi="Times New Roman"/>
          <w:sz w:val="16"/>
          <w:szCs w:val="16"/>
        </w:rPr>
        <w:t>, администрация Лосевского сельского поселения</w:t>
      </w:r>
    </w:p>
    <w:p w:rsidR="007A263C" w:rsidRPr="007A263C" w:rsidRDefault="007A263C" w:rsidP="00954CA5">
      <w:pPr>
        <w:pStyle w:val="ConsPlusNormal"/>
        <w:ind w:firstLine="0"/>
        <w:jc w:val="center"/>
        <w:rPr>
          <w:rFonts w:ascii="Times New Roman" w:hAnsi="Times New Roman"/>
          <w:sz w:val="16"/>
          <w:szCs w:val="16"/>
        </w:rPr>
      </w:pPr>
    </w:p>
    <w:p w:rsidR="007A263C" w:rsidRPr="007A263C" w:rsidRDefault="007A263C" w:rsidP="00954CA5">
      <w:pPr>
        <w:pStyle w:val="ConsPlusNormal"/>
        <w:ind w:firstLine="0"/>
        <w:jc w:val="center"/>
        <w:rPr>
          <w:rFonts w:ascii="Times New Roman" w:hAnsi="Times New Roman"/>
          <w:sz w:val="16"/>
          <w:szCs w:val="16"/>
        </w:rPr>
      </w:pPr>
      <w:r w:rsidRPr="007A263C">
        <w:rPr>
          <w:rFonts w:ascii="Times New Roman" w:hAnsi="Times New Roman"/>
          <w:sz w:val="16"/>
          <w:szCs w:val="16"/>
        </w:rPr>
        <w:t>ПОСТАНОВЛЯЕТ:</w:t>
      </w:r>
    </w:p>
    <w:p w:rsidR="007A263C" w:rsidRPr="007A263C" w:rsidRDefault="007A263C" w:rsidP="00954CA5">
      <w:pPr>
        <w:widowControl w:val="0"/>
        <w:shd w:val="clear" w:color="auto" w:fill="FFFFFF"/>
        <w:jc w:val="both"/>
        <w:textAlignment w:val="baseline"/>
        <w:rPr>
          <w:color w:val="000000"/>
          <w:sz w:val="16"/>
          <w:szCs w:val="16"/>
        </w:rPr>
      </w:pPr>
      <w:r w:rsidRPr="007A263C">
        <w:rPr>
          <w:color w:val="000000"/>
          <w:sz w:val="16"/>
          <w:szCs w:val="16"/>
        </w:rPr>
        <w:tab/>
        <w:t xml:space="preserve">1. </w:t>
      </w:r>
      <w:r w:rsidRPr="007A263C">
        <w:rPr>
          <w:sz w:val="16"/>
          <w:szCs w:val="16"/>
        </w:rPr>
        <w:t>Создать маневренный жилищный фонд на территории Лосевского сельского поселения Павловского муниципального района Воронежской области согласно приложению №1 к настоящему постановлению.</w:t>
      </w:r>
    </w:p>
    <w:p w:rsidR="007A263C" w:rsidRPr="007A263C" w:rsidRDefault="007A263C" w:rsidP="00954CA5">
      <w:pPr>
        <w:widowControl w:val="0"/>
        <w:shd w:val="clear" w:color="auto" w:fill="FFFFFF"/>
        <w:jc w:val="both"/>
        <w:textAlignment w:val="baseline"/>
        <w:rPr>
          <w:sz w:val="16"/>
          <w:szCs w:val="16"/>
        </w:rPr>
      </w:pPr>
      <w:r w:rsidRPr="007A263C">
        <w:rPr>
          <w:sz w:val="16"/>
          <w:szCs w:val="16"/>
        </w:rPr>
        <w:tab/>
        <w:t>2. Утвердить форму заявления о предоставлении жилого помещения маневренного жилищного фонда согласно приложению №2 к настоящему постановлению.</w:t>
      </w:r>
    </w:p>
    <w:p w:rsidR="007A263C" w:rsidRPr="007A263C" w:rsidRDefault="007A263C" w:rsidP="00954CA5">
      <w:pPr>
        <w:widowControl w:val="0"/>
        <w:shd w:val="clear" w:color="auto" w:fill="FFFFFF"/>
        <w:jc w:val="both"/>
        <w:textAlignment w:val="baseline"/>
        <w:rPr>
          <w:sz w:val="16"/>
          <w:szCs w:val="16"/>
        </w:rPr>
      </w:pPr>
      <w:r w:rsidRPr="007A263C">
        <w:rPr>
          <w:sz w:val="16"/>
          <w:szCs w:val="16"/>
        </w:rPr>
        <w:tab/>
        <w:t>3</w:t>
      </w:r>
      <w:r w:rsidRPr="007A263C">
        <w:rPr>
          <w:bCs/>
          <w:sz w:val="16"/>
          <w:szCs w:val="16"/>
        </w:rPr>
        <w:t>. Опубликовать настоящее постановление в муниципальной газете «Павловский муниципальный вестник» и разместить в сети Интернет на официальном сайте администрации Лосевского сельского поселения</w:t>
      </w:r>
      <w:r w:rsidRPr="007A263C">
        <w:rPr>
          <w:rFonts w:eastAsia="SimSun"/>
          <w:sz w:val="16"/>
          <w:szCs w:val="16"/>
          <w:lang w:eastAsia="ar-SA"/>
        </w:rPr>
        <w:t>».</w:t>
      </w:r>
    </w:p>
    <w:p w:rsidR="007A263C" w:rsidRPr="007A263C" w:rsidRDefault="007A263C" w:rsidP="00954CA5">
      <w:pPr>
        <w:widowControl w:val="0"/>
        <w:tabs>
          <w:tab w:val="left" w:pos="0"/>
        </w:tabs>
        <w:contextualSpacing/>
        <w:jc w:val="both"/>
        <w:rPr>
          <w:color w:val="000000" w:themeColor="text1"/>
          <w:sz w:val="16"/>
          <w:szCs w:val="16"/>
        </w:rPr>
      </w:pPr>
      <w:r w:rsidRPr="007A263C">
        <w:rPr>
          <w:bCs/>
          <w:sz w:val="16"/>
          <w:szCs w:val="16"/>
        </w:rPr>
        <w:tab/>
        <w:t>4</w:t>
      </w:r>
      <w:r w:rsidRPr="007A263C">
        <w:rPr>
          <w:color w:val="000000" w:themeColor="text1"/>
          <w:sz w:val="16"/>
          <w:szCs w:val="16"/>
        </w:rPr>
        <w:t>. Контроль за исполнением настоящего постановления оставляю за собой.</w:t>
      </w:r>
    </w:p>
    <w:p w:rsidR="007A263C" w:rsidRPr="007A263C" w:rsidRDefault="007A263C" w:rsidP="00954CA5">
      <w:pPr>
        <w:widowControl w:val="0"/>
        <w:jc w:val="both"/>
        <w:rPr>
          <w:sz w:val="16"/>
          <w:szCs w:val="16"/>
        </w:rPr>
      </w:pPr>
    </w:p>
    <w:p w:rsidR="007A263C" w:rsidRPr="007A263C" w:rsidRDefault="007A263C" w:rsidP="00954CA5">
      <w:pPr>
        <w:widowControl w:val="0"/>
        <w:jc w:val="both"/>
        <w:rPr>
          <w:sz w:val="16"/>
          <w:szCs w:val="16"/>
        </w:rPr>
      </w:pPr>
    </w:p>
    <w:tbl>
      <w:tblPr>
        <w:tblW w:w="0" w:type="auto"/>
        <w:tblLook w:val="04A0"/>
      </w:tblPr>
      <w:tblGrid>
        <w:gridCol w:w="2936"/>
        <w:gridCol w:w="1890"/>
      </w:tblGrid>
      <w:tr w:rsidR="007A263C" w:rsidRPr="007A263C" w:rsidTr="000106A0">
        <w:trPr>
          <w:trHeight w:val="1037"/>
        </w:trPr>
        <w:tc>
          <w:tcPr>
            <w:tcW w:w="5778" w:type="dxa"/>
            <w:hideMark/>
          </w:tcPr>
          <w:p w:rsidR="007A263C" w:rsidRPr="007A263C" w:rsidRDefault="007A263C" w:rsidP="00954CA5">
            <w:pPr>
              <w:widowControl w:val="0"/>
              <w:rPr>
                <w:sz w:val="16"/>
                <w:szCs w:val="16"/>
              </w:rPr>
            </w:pPr>
            <w:r w:rsidRPr="007A263C">
              <w:rPr>
                <w:sz w:val="16"/>
                <w:szCs w:val="16"/>
              </w:rPr>
              <w:t xml:space="preserve">Глава Лосевского сельского поселения Павловского муниципального района Воронежской области </w:t>
            </w:r>
          </w:p>
        </w:tc>
        <w:tc>
          <w:tcPr>
            <w:tcW w:w="3793" w:type="dxa"/>
          </w:tcPr>
          <w:p w:rsidR="007A263C" w:rsidRPr="007A263C" w:rsidRDefault="007A263C" w:rsidP="00954CA5">
            <w:pPr>
              <w:widowControl w:val="0"/>
              <w:jc w:val="right"/>
              <w:rPr>
                <w:sz w:val="16"/>
                <w:szCs w:val="16"/>
              </w:rPr>
            </w:pPr>
          </w:p>
          <w:p w:rsidR="007A263C" w:rsidRPr="007A263C" w:rsidRDefault="007A263C" w:rsidP="00954CA5">
            <w:pPr>
              <w:widowControl w:val="0"/>
              <w:jc w:val="right"/>
              <w:rPr>
                <w:sz w:val="16"/>
                <w:szCs w:val="16"/>
              </w:rPr>
            </w:pPr>
            <w:r w:rsidRPr="007A263C">
              <w:rPr>
                <w:sz w:val="16"/>
                <w:szCs w:val="16"/>
              </w:rPr>
              <w:t>И.А. Бокарева</w:t>
            </w:r>
          </w:p>
          <w:p w:rsidR="007A263C" w:rsidRPr="007A263C" w:rsidRDefault="007A263C" w:rsidP="00954CA5">
            <w:pPr>
              <w:widowControl w:val="0"/>
              <w:jc w:val="right"/>
              <w:rPr>
                <w:sz w:val="16"/>
                <w:szCs w:val="16"/>
              </w:rPr>
            </w:pPr>
          </w:p>
        </w:tc>
      </w:tr>
    </w:tbl>
    <w:p w:rsidR="007A263C" w:rsidRPr="007A263C" w:rsidRDefault="007A263C" w:rsidP="00954CA5">
      <w:pPr>
        <w:widowControl w:val="0"/>
        <w:jc w:val="both"/>
        <w:rPr>
          <w:sz w:val="16"/>
          <w:szCs w:val="16"/>
        </w:rPr>
      </w:pPr>
    </w:p>
    <w:p w:rsidR="007A263C" w:rsidRPr="007A263C" w:rsidRDefault="007A263C" w:rsidP="00954CA5">
      <w:pPr>
        <w:widowControl w:val="0"/>
        <w:rPr>
          <w:sz w:val="16"/>
          <w:szCs w:val="16"/>
        </w:rPr>
      </w:pPr>
    </w:p>
    <w:p w:rsidR="007A263C" w:rsidRPr="007A263C" w:rsidRDefault="007A263C" w:rsidP="00954CA5">
      <w:pPr>
        <w:widowControl w:val="0"/>
        <w:jc w:val="both"/>
        <w:rPr>
          <w:sz w:val="16"/>
          <w:szCs w:val="16"/>
        </w:rPr>
      </w:pPr>
      <w:r w:rsidRPr="007A263C">
        <w:rPr>
          <w:sz w:val="16"/>
          <w:szCs w:val="16"/>
        </w:rPr>
        <w:t>Приложение №1</w:t>
      </w:r>
    </w:p>
    <w:p w:rsidR="007A263C" w:rsidRPr="007A263C" w:rsidRDefault="007A263C" w:rsidP="00954CA5">
      <w:pPr>
        <w:widowControl w:val="0"/>
        <w:jc w:val="both"/>
        <w:rPr>
          <w:sz w:val="16"/>
          <w:szCs w:val="16"/>
        </w:rPr>
      </w:pPr>
      <w:r w:rsidRPr="007A263C">
        <w:rPr>
          <w:sz w:val="16"/>
          <w:szCs w:val="16"/>
        </w:rPr>
        <w:t>к постановлению от 21.02.2025 №16</w:t>
      </w:r>
    </w:p>
    <w:p w:rsidR="007A263C" w:rsidRPr="007A263C" w:rsidRDefault="007A263C" w:rsidP="00954CA5">
      <w:pPr>
        <w:widowControl w:val="0"/>
        <w:jc w:val="both"/>
        <w:rPr>
          <w:sz w:val="16"/>
          <w:szCs w:val="16"/>
        </w:rPr>
      </w:pPr>
    </w:p>
    <w:p w:rsidR="007A263C" w:rsidRPr="007A263C" w:rsidRDefault="007A263C" w:rsidP="00954CA5">
      <w:pPr>
        <w:widowControl w:val="0"/>
        <w:jc w:val="center"/>
        <w:rPr>
          <w:b/>
          <w:sz w:val="16"/>
          <w:szCs w:val="16"/>
        </w:rPr>
      </w:pPr>
    </w:p>
    <w:p w:rsidR="007A263C" w:rsidRPr="007A263C" w:rsidRDefault="007A263C" w:rsidP="00954CA5">
      <w:pPr>
        <w:widowControl w:val="0"/>
        <w:jc w:val="center"/>
        <w:rPr>
          <w:b/>
          <w:sz w:val="16"/>
          <w:szCs w:val="16"/>
        </w:rPr>
      </w:pPr>
      <w:r w:rsidRPr="007A263C">
        <w:rPr>
          <w:b/>
          <w:sz w:val="16"/>
          <w:szCs w:val="16"/>
        </w:rPr>
        <w:t>Маневренный жилищный фонд</w:t>
      </w:r>
    </w:p>
    <w:p w:rsidR="007A263C" w:rsidRPr="007A263C" w:rsidRDefault="007A263C" w:rsidP="00954CA5">
      <w:pPr>
        <w:widowControl w:val="0"/>
        <w:jc w:val="center"/>
        <w:rPr>
          <w:b/>
          <w:sz w:val="16"/>
          <w:szCs w:val="16"/>
        </w:rPr>
      </w:pPr>
      <w:r w:rsidRPr="007A263C">
        <w:rPr>
          <w:b/>
          <w:sz w:val="16"/>
          <w:szCs w:val="16"/>
        </w:rPr>
        <w:t xml:space="preserve">администрации Лосевского сельского поселения </w:t>
      </w:r>
    </w:p>
    <w:p w:rsidR="007A263C" w:rsidRPr="007A263C" w:rsidRDefault="007A263C" w:rsidP="00954CA5">
      <w:pPr>
        <w:widowControl w:val="0"/>
        <w:jc w:val="center"/>
        <w:rPr>
          <w:b/>
          <w:sz w:val="16"/>
          <w:szCs w:val="16"/>
        </w:rPr>
      </w:pPr>
      <w:r w:rsidRPr="007A263C">
        <w:rPr>
          <w:b/>
          <w:sz w:val="16"/>
          <w:szCs w:val="16"/>
        </w:rPr>
        <w:t>Павловского муниципального района Воронежской области</w:t>
      </w:r>
    </w:p>
    <w:p w:rsidR="007A263C" w:rsidRPr="007A263C" w:rsidRDefault="007A263C" w:rsidP="00954CA5">
      <w:pPr>
        <w:widowControl w:val="0"/>
        <w:jc w:val="center"/>
        <w:rPr>
          <w:sz w:val="16"/>
          <w:szCs w:val="16"/>
        </w:rPr>
      </w:pPr>
    </w:p>
    <w:tbl>
      <w:tblPr>
        <w:tblStyle w:val="affe"/>
        <w:tblW w:w="5000" w:type="pct"/>
        <w:tblLook w:val="04A0"/>
      </w:tblPr>
      <w:tblGrid>
        <w:gridCol w:w="722"/>
        <w:gridCol w:w="2474"/>
        <w:gridCol w:w="1630"/>
      </w:tblGrid>
      <w:tr w:rsidR="007A263C" w:rsidRPr="007A263C" w:rsidTr="000106A0">
        <w:trPr>
          <w:trHeight w:val="557"/>
        </w:trPr>
        <w:tc>
          <w:tcPr>
            <w:tcW w:w="1101" w:type="dxa"/>
          </w:tcPr>
          <w:p w:rsidR="007A263C" w:rsidRPr="007A263C" w:rsidRDefault="007A263C" w:rsidP="00954CA5">
            <w:pPr>
              <w:widowControl w:val="0"/>
              <w:jc w:val="center"/>
              <w:rPr>
                <w:b/>
                <w:sz w:val="12"/>
                <w:szCs w:val="12"/>
              </w:rPr>
            </w:pPr>
            <w:r w:rsidRPr="007A263C">
              <w:rPr>
                <w:b/>
                <w:sz w:val="12"/>
                <w:szCs w:val="12"/>
              </w:rPr>
              <w:lastRenderedPageBreak/>
              <w:t>№п/п</w:t>
            </w:r>
          </w:p>
        </w:tc>
        <w:tc>
          <w:tcPr>
            <w:tcW w:w="5279" w:type="dxa"/>
          </w:tcPr>
          <w:p w:rsidR="007A263C" w:rsidRPr="007A263C" w:rsidRDefault="007A263C" w:rsidP="00954CA5">
            <w:pPr>
              <w:widowControl w:val="0"/>
              <w:jc w:val="center"/>
              <w:rPr>
                <w:b/>
                <w:sz w:val="12"/>
                <w:szCs w:val="12"/>
              </w:rPr>
            </w:pPr>
            <w:r w:rsidRPr="007A263C">
              <w:rPr>
                <w:b/>
                <w:sz w:val="12"/>
                <w:szCs w:val="12"/>
              </w:rPr>
              <w:t>Адрес</w:t>
            </w:r>
          </w:p>
        </w:tc>
        <w:tc>
          <w:tcPr>
            <w:tcW w:w="3191" w:type="dxa"/>
          </w:tcPr>
          <w:p w:rsidR="007A263C" w:rsidRPr="007A263C" w:rsidRDefault="007A263C" w:rsidP="00954CA5">
            <w:pPr>
              <w:widowControl w:val="0"/>
              <w:jc w:val="center"/>
              <w:rPr>
                <w:b/>
                <w:sz w:val="12"/>
                <w:szCs w:val="12"/>
              </w:rPr>
            </w:pPr>
            <w:r w:rsidRPr="007A263C">
              <w:rPr>
                <w:b/>
                <w:sz w:val="12"/>
                <w:szCs w:val="12"/>
              </w:rPr>
              <w:t>Краткое описание</w:t>
            </w:r>
          </w:p>
        </w:tc>
      </w:tr>
      <w:tr w:rsidR="007A263C" w:rsidRPr="007A263C" w:rsidTr="000106A0">
        <w:tc>
          <w:tcPr>
            <w:tcW w:w="1101" w:type="dxa"/>
          </w:tcPr>
          <w:p w:rsidR="007A263C" w:rsidRPr="007A263C" w:rsidRDefault="007A263C" w:rsidP="00954CA5">
            <w:pPr>
              <w:widowControl w:val="0"/>
              <w:jc w:val="center"/>
              <w:rPr>
                <w:sz w:val="12"/>
                <w:szCs w:val="12"/>
              </w:rPr>
            </w:pPr>
          </w:p>
          <w:p w:rsidR="007A263C" w:rsidRPr="007A263C" w:rsidRDefault="007A263C" w:rsidP="00954CA5">
            <w:pPr>
              <w:widowControl w:val="0"/>
              <w:jc w:val="center"/>
              <w:rPr>
                <w:sz w:val="12"/>
                <w:szCs w:val="12"/>
              </w:rPr>
            </w:pPr>
            <w:r w:rsidRPr="007A263C">
              <w:rPr>
                <w:sz w:val="12"/>
                <w:szCs w:val="12"/>
              </w:rPr>
              <w:t>1</w:t>
            </w:r>
          </w:p>
        </w:tc>
        <w:tc>
          <w:tcPr>
            <w:tcW w:w="5279" w:type="dxa"/>
          </w:tcPr>
          <w:p w:rsidR="007A263C" w:rsidRPr="007A263C" w:rsidRDefault="007A263C" w:rsidP="00954CA5">
            <w:pPr>
              <w:widowControl w:val="0"/>
              <w:jc w:val="center"/>
              <w:rPr>
                <w:sz w:val="12"/>
                <w:szCs w:val="12"/>
              </w:rPr>
            </w:pPr>
          </w:p>
          <w:p w:rsidR="007A263C" w:rsidRPr="007A263C" w:rsidRDefault="007A263C" w:rsidP="00954CA5">
            <w:pPr>
              <w:widowControl w:val="0"/>
              <w:jc w:val="center"/>
              <w:rPr>
                <w:sz w:val="12"/>
                <w:szCs w:val="12"/>
              </w:rPr>
            </w:pPr>
            <w:r w:rsidRPr="007A263C">
              <w:rPr>
                <w:sz w:val="12"/>
                <w:szCs w:val="12"/>
              </w:rPr>
              <w:t>Воронежская область, Павловский район, село Лосево, улица Герино дом 42</w:t>
            </w:r>
          </w:p>
        </w:tc>
        <w:tc>
          <w:tcPr>
            <w:tcW w:w="3191" w:type="dxa"/>
          </w:tcPr>
          <w:p w:rsidR="007A263C" w:rsidRPr="007A263C" w:rsidRDefault="007A263C" w:rsidP="00954CA5">
            <w:pPr>
              <w:widowControl w:val="0"/>
              <w:jc w:val="center"/>
              <w:rPr>
                <w:sz w:val="12"/>
                <w:szCs w:val="12"/>
              </w:rPr>
            </w:pPr>
          </w:p>
          <w:p w:rsidR="007A263C" w:rsidRPr="007A263C" w:rsidRDefault="007A263C" w:rsidP="00954CA5">
            <w:pPr>
              <w:widowControl w:val="0"/>
              <w:jc w:val="center"/>
              <w:rPr>
                <w:sz w:val="12"/>
                <w:szCs w:val="12"/>
              </w:rPr>
            </w:pPr>
            <w:r w:rsidRPr="007A263C">
              <w:rPr>
                <w:sz w:val="12"/>
                <w:szCs w:val="12"/>
              </w:rPr>
              <w:t xml:space="preserve">Общая площадь 35,9 кв.м, год постройки 1930, </w:t>
            </w:r>
          </w:p>
          <w:p w:rsidR="007A263C" w:rsidRPr="007A263C" w:rsidRDefault="007A263C" w:rsidP="00954CA5">
            <w:pPr>
              <w:widowControl w:val="0"/>
              <w:jc w:val="center"/>
              <w:rPr>
                <w:sz w:val="12"/>
                <w:szCs w:val="12"/>
              </w:rPr>
            </w:pPr>
            <w:r w:rsidRPr="007A263C">
              <w:rPr>
                <w:sz w:val="12"/>
                <w:szCs w:val="12"/>
              </w:rPr>
              <w:t xml:space="preserve"> печное отопление </w:t>
            </w:r>
          </w:p>
          <w:p w:rsidR="007A263C" w:rsidRPr="007A263C" w:rsidRDefault="007A263C" w:rsidP="00954CA5">
            <w:pPr>
              <w:widowControl w:val="0"/>
              <w:jc w:val="center"/>
              <w:rPr>
                <w:sz w:val="12"/>
                <w:szCs w:val="12"/>
              </w:rPr>
            </w:pPr>
          </w:p>
        </w:tc>
      </w:tr>
    </w:tbl>
    <w:p w:rsidR="007A263C" w:rsidRPr="007A263C" w:rsidRDefault="007A263C" w:rsidP="00954CA5">
      <w:pPr>
        <w:widowControl w:val="0"/>
        <w:jc w:val="center"/>
        <w:rPr>
          <w:sz w:val="16"/>
          <w:szCs w:val="16"/>
        </w:rPr>
      </w:pPr>
    </w:p>
    <w:p w:rsidR="007A263C" w:rsidRPr="007A263C" w:rsidRDefault="007A263C" w:rsidP="00954CA5">
      <w:pPr>
        <w:widowControl w:val="0"/>
        <w:tabs>
          <w:tab w:val="left" w:pos="2055"/>
        </w:tabs>
        <w:rPr>
          <w:sz w:val="16"/>
          <w:szCs w:val="16"/>
        </w:rPr>
      </w:pPr>
      <w:r w:rsidRPr="007A263C">
        <w:rPr>
          <w:sz w:val="16"/>
          <w:szCs w:val="16"/>
        </w:rPr>
        <w:tab/>
      </w:r>
    </w:p>
    <w:tbl>
      <w:tblPr>
        <w:tblW w:w="0" w:type="auto"/>
        <w:tblLook w:val="04A0"/>
      </w:tblPr>
      <w:tblGrid>
        <w:gridCol w:w="2936"/>
        <w:gridCol w:w="1890"/>
      </w:tblGrid>
      <w:tr w:rsidR="007A263C" w:rsidRPr="007A263C" w:rsidTr="000106A0">
        <w:trPr>
          <w:trHeight w:val="1037"/>
        </w:trPr>
        <w:tc>
          <w:tcPr>
            <w:tcW w:w="5778" w:type="dxa"/>
            <w:hideMark/>
          </w:tcPr>
          <w:p w:rsidR="007A263C" w:rsidRPr="007A263C" w:rsidRDefault="007A263C" w:rsidP="00954CA5">
            <w:pPr>
              <w:widowControl w:val="0"/>
              <w:rPr>
                <w:sz w:val="16"/>
                <w:szCs w:val="16"/>
              </w:rPr>
            </w:pPr>
            <w:r w:rsidRPr="007A263C">
              <w:rPr>
                <w:sz w:val="16"/>
                <w:szCs w:val="16"/>
              </w:rPr>
              <w:t xml:space="preserve">Глава Лосевского сельского поселения Павловского муниципального района Воронежской области </w:t>
            </w:r>
          </w:p>
        </w:tc>
        <w:tc>
          <w:tcPr>
            <w:tcW w:w="3793" w:type="dxa"/>
          </w:tcPr>
          <w:p w:rsidR="007A263C" w:rsidRPr="007A263C" w:rsidRDefault="007A263C" w:rsidP="00954CA5">
            <w:pPr>
              <w:widowControl w:val="0"/>
              <w:jc w:val="right"/>
              <w:rPr>
                <w:sz w:val="16"/>
                <w:szCs w:val="16"/>
              </w:rPr>
            </w:pPr>
          </w:p>
          <w:p w:rsidR="007A263C" w:rsidRPr="007A263C" w:rsidRDefault="007A263C" w:rsidP="00954CA5">
            <w:pPr>
              <w:widowControl w:val="0"/>
              <w:jc w:val="right"/>
              <w:rPr>
                <w:sz w:val="16"/>
                <w:szCs w:val="16"/>
              </w:rPr>
            </w:pPr>
            <w:r w:rsidRPr="007A263C">
              <w:rPr>
                <w:sz w:val="16"/>
                <w:szCs w:val="16"/>
              </w:rPr>
              <w:t>И.А. Бокарева</w:t>
            </w:r>
          </w:p>
          <w:p w:rsidR="007A263C" w:rsidRPr="007A263C" w:rsidRDefault="007A263C" w:rsidP="00954CA5">
            <w:pPr>
              <w:widowControl w:val="0"/>
              <w:jc w:val="right"/>
              <w:rPr>
                <w:sz w:val="16"/>
                <w:szCs w:val="16"/>
              </w:rPr>
            </w:pPr>
          </w:p>
        </w:tc>
      </w:tr>
    </w:tbl>
    <w:p w:rsidR="007A263C" w:rsidRPr="007A263C" w:rsidRDefault="007A263C" w:rsidP="00954CA5">
      <w:pPr>
        <w:widowControl w:val="0"/>
        <w:tabs>
          <w:tab w:val="left" w:pos="7655"/>
        </w:tabs>
        <w:suppressAutoHyphens/>
        <w:adjustRightInd w:val="0"/>
        <w:snapToGrid w:val="0"/>
        <w:jc w:val="right"/>
        <w:rPr>
          <w:sz w:val="16"/>
          <w:szCs w:val="16"/>
        </w:rPr>
      </w:pPr>
      <w:r w:rsidRPr="007A263C">
        <w:rPr>
          <w:sz w:val="16"/>
          <w:szCs w:val="16"/>
        </w:rPr>
        <w:t>Приложение</w:t>
      </w:r>
    </w:p>
    <w:p w:rsidR="007A263C" w:rsidRPr="007A263C" w:rsidRDefault="007A263C" w:rsidP="00954CA5">
      <w:pPr>
        <w:widowControl w:val="0"/>
        <w:tabs>
          <w:tab w:val="left" w:pos="7655"/>
        </w:tabs>
        <w:suppressAutoHyphens/>
        <w:adjustRightInd w:val="0"/>
        <w:snapToGrid w:val="0"/>
        <w:jc w:val="right"/>
        <w:rPr>
          <w:sz w:val="16"/>
          <w:szCs w:val="16"/>
        </w:rPr>
      </w:pPr>
      <w:r w:rsidRPr="007A263C">
        <w:rPr>
          <w:sz w:val="16"/>
          <w:szCs w:val="16"/>
        </w:rPr>
        <w:t>к постановлению 21.02.2025 №16</w:t>
      </w:r>
    </w:p>
    <w:p w:rsidR="007A263C" w:rsidRPr="007A263C" w:rsidRDefault="007A263C" w:rsidP="00954CA5">
      <w:pPr>
        <w:widowControl w:val="0"/>
        <w:tabs>
          <w:tab w:val="left" w:pos="7655"/>
        </w:tabs>
        <w:suppressAutoHyphens/>
        <w:adjustRightInd w:val="0"/>
        <w:snapToGrid w:val="0"/>
        <w:jc w:val="right"/>
        <w:rPr>
          <w:iCs/>
          <w:color w:val="000000" w:themeColor="text1"/>
          <w:sz w:val="16"/>
          <w:szCs w:val="16"/>
        </w:rPr>
      </w:pPr>
    </w:p>
    <w:p w:rsidR="007A263C" w:rsidRPr="007A263C" w:rsidRDefault="007A263C" w:rsidP="00954CA5">
      <w:pPr>
        <w:widowControl w:val="0"/>
        <w:pBdr>
          <w:top w:val="single" w:sz="4" w:space="1" w:color="auto"/>
          <w:left w:val="single" w:sz="4" w:space="4" w:color="auto"/>
          <w:bottom w:val="single" w:sz="4" w:space="1" w:color="auto"/>
          <w:right w:val="single" w:sz="4" w:space="4" w:color="auto"/>
        </w:pBdr>
        <w:tabs>
          <w:tab w:val="left" w:pos="7655"/>
        </w:tabs>
        <w:suppressAutoHyphens/>
        <w:adjustRightInd w:val="0"/>
        <w:snapToGrid w:val="0"/>
        <w:jc w:val="center"/>
        <w:rPr>
          <w:sz w:val="16"/>
          <w:szCs w:val="16"/>
        </w:rPr>
      </w:pPr>
      <w:r w:rsidRPr="007A263C">
        <w:rPr>
          <w:sz w:val="16"/>
          <w:szCs w:val="16"/>
        </w:rPr>
        <w:t>ФОРМА</w:t>
      </w:r>
    </w:p>
    <w:p w:rsidR="007A263C" w:rsidRPr="007A263C" w:rsidRDefault="007A263C" w:rsidP="00954CA5">
      <w:pPr>
        <w:pStyle w:val="2fffc"/>
        <w:spacing w:after="0" w:line="240" w:lineRule="auto"/>
        <w:jc w:val="center"/>
        <w:rPr>
          <w:rFonts w:ascii="Times New Roman" w:eastAsia="Times New Roman" w:hAnsi="Times New Roman"/>
          <w:color w:val="000000"/>
          <w:sz w:val="16"/>
          <w:szCs w:val="16"/>
        </w:rPr>
      </w:pPr>
      <w:r w:rsidRPr="007A263C">
        <w:rPr>
          <w:rFonts w:ascii="Times New Roman" w:eastAsia="Times New Roman" w:hAnsi="Times New Roman"/>
          <w:color w:val="000000"/>
          <w:sz w:val="16"/>
          <w:szCs w:val="16"/>
        </w:rPr>
        <w:t>Главе Лосевского сельского поселения</w:t>
      </w:r>
    </w:p>
    <w:p w:rsidR="007A263C" w:rsidRPr="007A263C" w:rsidRDefault="007A263C" w:rsidP="00954CA5">
      <w:pPr>
        <w:pStyle w:val="2fffc"/>
        <w:spacing w:after="0" w:line="240" w:lineRule="auto"/>
        <w:jc w:val="center"/>
        <w:rPr>
          <w:rFonts w:ascii="Times New Roman" w:hAnsi="Times New Roman"/>
          <w:sz w:val="16"/>
          <w:szCs w:val="16"/>
        </w:rPr>
      </w:pPr>
      <w:r w:rsidRPr="007A263C">
        <w:rPr>
          <w:rFonts w:ascii="Times New Roman" w:hAnsi="Times New Roman"/>
          <w:sz w:val="16"/>
          <w:szCs w:val="16"/>
        </w:rPr>
        <w:t>______________________________________</w:t>
      </w:r>
    </w:p>
    <w:p w:rsidR="007A263C" w:rsidRPr="007A263C" w:rsidRDefault="007A263C" w:rsidP="00954CA5">
      <w:pPr>
        <w:pStyle w:val="2fffc"/>
        <w:spacing w:after="0" w:line="240" w:lineRule="auto"/>
        <w:jc w:val="center"/>
        <w:rPr>
          <w:rFonts w:ascii="Times New Roman" w:hAnsi="Times New Roman"/>
          <w:i/>
          <w:iCs/>
          <w:sz w:val="16"/>
          <w:szCs w:val="16"/>
        </w:rPr>
      </w:pPr>
      <w:r w:rsidRPr="007A263C">
        <w:rPr>
          <w:rFonts w:ascii="Times New Roman" w:hAnsi="Times New Roman"/>
          <w:i/>
          <w:iCs/>
          <w:sz w:val="16"/>
          <w:szCs w:val="16"/>
        </w:rPr>
        <w:t>(Ф.И.О.)</w:t>
      </w:r>
    </w:p>
    <w:p w:rsidR="007A263C" w:rsidRPr="007A263C" w:rsidRDefault="007A263C" w:rsidP="00954CA5">
      <w:pPr>
        <w:widowControl w:val="0"/>
        <w:tabs>
          <w:tab w:val="left" w:pos="7655"/>
        </w:tabs>
        <w:suppressAutoHyphens/>
        <w:adjustRightInd w:val="0"/>
        <w:snapToGrid w:val="0"/>
        <w:jc w:val="center"/>
        <w:rPr>
          <w:b/>
          <w:bCs/>
          <w:color w:val="000000" w:themeColor="text1"/>
          <w:sz w:val="16"/>
          <w:szCs w:val="16"/>
        </w:rPr>
      </w:pPr>
    </w:p>
    <w:p w:rsidR="007A263C" w:rsidRPr="007A263C" w:rsidRDefault="007A263C" w:rsidP="00954CA5">
      <w:pPr>
        <w:widowControl w:val="0"/>
        <w:tabs>
          <w:tab w:val="left" w:pos="7655"/>
        </w:tabs>
        <w:suppressAutoHyphens/>
        <w:adjustRightInd w:val="0"/>
        <w:snapToGrid w:val="0"/>
        <w:jc w:val="center"/>
        <w:rPr>
          <w:b/>
          <w:bCs/>
          <w:color w:val="000000" w:themeColor="text1"/>
          <w:sz w:val="16"/>
          <w:szCs w:val="16"/>
        </w:rPr>
      </w:pPr>
      <w:r w:rsidRPr="007A263C">
        <w:rPr>
          <w:b/>
          <w:bCs/>
          <w:color w:val="000000" w:themeColor="text1"/>
          <w:sz w:val="16"/>
          <w:szCs w:val="16"/>
        </w:rPr>
        <w:t>Заявление</w:t>
      </w:r>
    </w:p>
    <w:p w:rsidR="007A263C" w:rsidRPr="007A263C" w:rsidRDefault="007A263C" w:rsidP="00954CA5">
      <w:pPr>
        <w:widowControl w:val="0"/>
        <w:tabs>
          <w:tab w:val="left" w:pos="7655"/>
        </w:tabs>
        <w:suppressAutoHyphens/>
        <w:adjustRightInd w:val="0"/>
        <w:snapToGrid w:val="0"/>
        <w:jc w:val="center"/>
        <w:rPr>
          <w:b/>
          <w:bCs/>
          <w:sz w:val="16"/>
          <w:szCs w:val="16"/>
        </w:rPr>
      </w:pPr>
      <w:r w:rsidRPr="007A263C">
        <w:rPr>
          <w:b/>
          <w:bCs/>
          <w:color w:val="000000" w:themeColor="text1"/>
          <w:sz w:val="16"/>
          <w:szCs w:val="16"/>
        </w:rPr>
        <w:t>о предоставлении жилого помещения маневренного жилищного фонда на территории Лосевского сельского поселения Павловского муниципального района Воронежской области</w:t>
      </w:r>
    </w:p>
    <w:p w:rsidR="007A263C" w:rsidRPr="007A263C" w:rsidRDefault="007A263C" w:rsidP="00954CA5">
      <w:pPr>
        <w:widowControl w:val="0"/>
        <w:tabs>
          <w:tab w:val="left" w:pos="7655"/>
        </w:tabs>
        <w:suppressAutoHyphens/>
        <w:adjustRightInd w:val="0"/>
        <w:snapToGrid w:val="0"/>
        <w:jc w:val="both"/>
        <w:rPr>
          <w:sz w:val="16"/>
          <w:szCs w:val="16"/>
        </w:rPr>
      </w:pPr>
    </w:p>
    <w:p w:rsidR="007A263C" w:rsidRPr="007A263C" w:rsidRDefault="007A263C" w:rsidP="00954CA5">
      <w:pPr>
        <w:widowControl w:val="0"/>
        <w:tabs>
          <w:tab w:val="left" w:pos="7655"/>
        </w:tabs>
        <w:suppressAutoHyphens/>
        <w:adjustRightInd w:val="0"/>
        <w:snapToGrid w:val="0"/>
        <w:rPr>
          <w:sz w:val="16"/>
          <w:szCs w:val="16"/>
        </w:rPr>
      </w:pPr>
      <w:r w:rsidRPr="007A263C">
        <w:rPr>
          <w:sz w:val="16"/>
          <w:szCs w:val="16"/>
        </w:rPr>
        <w:t>В связи с ________________________________________________________,</w:t>
      </w:r>
    </w:p>
    <w:p w:rsidR="007A263C" w:rsidRPr="007A263C" w:rsidRDefault="007A263C" w:rsidP="00954CA5">
      <w:pPr>
        <w:widowControl w:val="0"/>
        <w:tabs>
          <w:tab w:val="left" w:pos="7655"/>
        </w:tabs>
        <w:suppressAutoHyphens/>
        <w:adjustRightInd w:val="0"/>
        <w:snapToGrid w:val="0"/>
        <w:jc w:val="center"/>
        <w:rPr>
          <w:i/>
          <w:iCs/>
          <w:sz w:val="16"/>
          <w:szCs w:val="16"/>
        </w:rPr>
      </w:pPr>
      <w:r w:rsidRPr="007A263C">
        <w:rPr>
          <w:i/>
          <w:iCs/>
          <w:sz w:val="16"/>
          <w:szCs w:val="16"/>
        </w:rPr>
        <w:t>(указать причины отсутствия жилого помещения из предусмотренных статьей 95 Жилищного кодекса Российской Федерации)</w:t>
      </w:r>
    </w:p>
    <w:p w:rsidR="007A263C" w:rsidRPr="007A263C" w:rsidRDefault="007A263C" w:rsidP="00954CA5">
      <w:pPr>
        <w:widowControl w:val="0"/>
        <w:tabs>
          <w:tab w:val="left" w:pos="7655"/>
        </w:tabs>
        <w:suppressAutoHyphens/>
        <w:adjustRightInd w:val="0"/>
        <w:snapToGrid w:val="0"/>
        <w:jc w:val="both"/>
        <w:rPr>
          <w:sz w:val="16"/>
          <w:szCs w:val="16"/>
        </w:rPr>
      </w:pPr>
      <w:r w:rsidRPr="007A263C">
        <w:rPr>
          <w:sz w:val="16"/>
          <w:szCs w:val="16"/>
        </w:rPr>
        <w:t>прошу Вас предоставить жилое помещение маневренного жилищного фонда на территории Лосевского сельского поселения Павловского муниципального района Воронежской области, мне – гражданину(ке) Российской Федерации _______________________________________________________________________,</w:t>
      </w:r>
    </w:p>
    <w:p w:rsidR="007A263C" w:rsidRPr="007A263C" w:rsidRDefault="007A263C" w:rsidP="00954CA5">
      <w:pPr>
        <w:widowControl w:val="0"/>
        <w:tabs>
          <w:tab w:val="left" w:pos="7655"/>
        </w:tabs>
        <w:suppressAutoHyphens/>
        <w:adjustRightInd w:val="0"/>
        <w:snapToGrid w:val="0"/>
        <w:jc w:val="center"/>
        <w:rPr>
          <w:i/>
          <w:iCs/>
          <w:sz w:val="16"/>
          <w:szCs w:val="16"/>
        </w:rPr>
      </w:pPr>
      <w:r w:rsidRPr="007A263C">
        <w:rPr>
          <w:i/>
          <w:iCs/>
          <w:sz w:val="16"/>
          <w:szCs w:val="16"/>
        </w:rPr>
        <w:t>(фамилия, имя, отчество (последнее – при наличии)</w:t>
      </w:r>
    </w:p>
    <w:p w:rsidR="007A263C" w:rsidRPr="007A263C" w:rsidRDefault="007A263C" w:rsidP="00954CA5">
      <w:pPr>
        <w:widowControl w:val="0"/>
        <w:tabs>
          <w:tab w:val="left" w:pos="7655"/>
        </w:tabs>
        <w:suppressAutoHyphens/>
        <w:adjustRightInd w:val="0"/>
        <w:snapToGrid w:val="0"/>
        <w:jc w:val="both"/>
        <w:rPr>
          <w:sz w:val="16"/>
          <w:szCs w:val="16"/>
        </w:rPr>
      </w:pPr>
      <w:r w:rsidRPr="007A263C">
        <w:rPr>
          <w:sz w:val="16"/>
          <w:szCs w:val="16"/>
        </w:rPr>
        <w:t>дата рождения ________________ года, паспорт серии _____ № __________, выданный ______________________________________________________________</w:t>
      </w:r>
    </w:p>
    <w:p w:rsidR="007A263C" w:rsidRPr="007A263C" w:rsidRDefault="007A263C" w:rsidP="00954CA5">
      <w:pPr>
        <w:widowControl w:val="0"/>
        <w:tabs>
          <w:tab w:val="left" w:pos="7655"/>
        </w:tabs>
        <w:suppressAutoHyphens/>
        <w:adjustRightInd w:val="0"/>
        <w:snapToGrid w:val="0"/>
        <w:jc w:val="center"/>
        <w:rPr>
          <w:i/>
          <w:iCs/>
          <w:sz w:val="16"/>
          <w:szCs w:val="16"/>
        </w:rPr>
      </w:pPr>
      <w:r w:rsidRPr="007A263C">
        <w:rPr>
          <w:i/>
          <w:iCs/>
          <w:sz w:val="16"/>
          <w:szCs w:val="16"/>
        </w:rPr>
        <w:t>(указать дату рождения, номер и серию паспорта)</w:t>
      </w:r>
    </w:p>
    <w:p w:rsidR="007A263C" w:rsidRPr="007A263C" w:rsidRDefault="007A263C" w:rsidP="00954CA5">
      <w:pPr>
        <w:widowControl w:val="0"/>
        <w:tabs>
          <w:tab w:val="left" w:pos="7655"/>
        </w:tabs>
        <w:suppressAutoHyphens/>
        <w:adjustRightInd w:val="0"/>
        <w:snapToGrid w:val="0"/>
        <w:jc w:val="both"/>
        <w:rPr>
          <w:sz w:val="16"/>
          <w:szCs w:val="16"/>
        </w:rPr>
      </w:pPr>
      <w:r w:rsidRPr="007A263C">
        <w:rPr>
          <w:sz w:val="16"/>
          <w:szCs w:val="16"/>
        </w:rPr>
        <w:t>_______________________________________________ ___________________ года,</w:t>
      </w:r>
    </w:p>
    <w:p w:rsidR="007A263C" w:rsidRPr="007A263C" w:rsidRDefault="007A263C" w:rsidP="00954CA5">
      <w:pPr>
        <w:widowControl w:val="0"/>
        <w:tabs>
          <w:tab w:val="left" w:pos="7655"/>
        </w:tabs>
        <w:suppressAutoHyphens/>
        <w:adjustRightInd w:val="0"/>
        <w:snapToGrid w:val="0"/>
        <w:jc w:val="center"/>
        <w:rPr>
          <w:i/>
          <w:iCs/>
          <w:sz w:val="16"/>
          <w:szCs w:val="16"/>
        </w:rPr>
      </w:pPr>
      <w:r w:rsidRPr="007A263C">
        <w:rPr>
          <w:i/>
          <w:iCs/>
          <w:sz w:val="16"/>
          <w:szCs w:val="16"/>
        </w:rPr>
        <w:t>(указать орган, выдавший паспорт, и дату его выдачи)</w:t>
      </w:r>
    </w:p>
    <w:p w:rsidR="007A263C" w:rsidRPr="007A263C" w:rsidRDefault="007A263C" w:rsidP="00954CA5">
      <w:pPr>
        <w:widowControl w:val="0"/>
        <w:tabs>
          <w:tab w:val="left" w:pos="7655"/>
        </w:tabs>
        <w:suppressAutoHyphens/>
        <w:adjustRightInd w:val="0"/>
        <w:snapToGrid w:val="0"/>
        <w:rPr>
          <w:sz w:val="16"/>
          <w:szCs w:val="16"/>
        </w:rPr>
      </w:pPr>
      <w:r w:rsidRPr="007A263C">
        <w:rPr>
          <w:sz w:val="16"/>
          <w:szCs w:val="16"/>
        </w:rPr>
        <w:t>зарегистрирован(а) по адресу: _______________________________________________________________________,</w:t>
      </w:r>
    </w:p>
    <w:p w:rsidR="007A263C" w:rsidRPr="007A263C" w:rsidRDefault="007A263C" w:rsidP="00954CA5">
      <w:pPr>
        <w:widowControl w:val="0"/>
        <w:tabs>
          <w:tab w:val="left" w:pos="7655"/>
        </w:tabs>
        <w:suppressAutoHyphens/>
        <w:adjustRightInd w:val="0"/>
        <w:snapToGrid w:val="0"/>
        <w:jc w:val="center"/>
        <w:rPr>
          <w:i/>
          <w:iCs/>
          <w:sz w:val="16"/>
          <w:szCs w:val="16"/>
        </w:rPr>
      </w:pPr>
      <w:r w:rsidRPr="007A263C">
        <w:rPr>
          <w:i/>
          <w:iCs/>
          <w:sz w:val="16"/>
          <w:szCs w:val="16"/>
        </w:rPr>
        <w:t>(указать адрес регистрации по месту жительства)</w:t>
      </w:r>
    </w:p>
    <w:p w:rsidR="007A263C" w:rsidRPr="007A263C" w:rsidRDefault="007A263C" w:rsidP="00954CA5">
      <w:pPr>
        <w:widowControl w:val="0"/>
        <w:tabs>
          <w:tab w:val="left" w:pos="7655"/>
        </w:tabs>
        <w:suppressAutoHyphens/>
        <w:adjustRightInd w:val="0"/>
        <w:snapToGrid w:val="0"/>
        <w:rPr>
          <w:sz w:val="16"/>
          <w:szCs w:val="16"/>
        </w:rPr>
      </w:pPr>
      <w:r w:rsidRPr="007A263C">
        <w:rPr>
          <w:sz w:val="16"/>
          <w:szCs w:val="16"/>
        </w:rPr>
        <w:t>проживаю по адресу: _______________________________________________________________________,</w:t>
      </w:r>
    </w:p>
    <w:p w:rsidR="007A263C" w:rsidRPr="007A263C" w:rsidRDefault="007A263C" w:rsidP="00954CA5">
      <w:pPr>
        <w:widowControl w:val="0"/>
        <w:tabs>
          <w:tab w:val="left" w:pos="7655"/>
        </w:tabs>
        <w:suppressAutoHyphens/>
        <w:adjustRightInd w:val="0"/>
        <w:snapToGrid w:val="0"/>
        <w:jc w:val="center"/>
        <w:rPr>
          <w:i/>
          <w:iCs/>
          <w:sz w:val="16"/>
          <w:szCs w:val="16"/>
        </w:rPr>
      </w:pPr>
      <w:r w:rsidRPr="007A263C">
        <w:rPr>
          <w:i/>
          <w:iCs/>
          <w:sz w:val="16"/>
          <w:szCs w:val="16"/>
        </w:rPr>
        <w:t>(указать адрес фактического проживания)</w:t>
      </w:r>
    </w:p>
    <w:p w:rsidR="007A263C" w:rsidRPr="007A263C" w:rsidRDefault="007A263C" w:rsidP="00954CA5">
      <w:pPr>
        <w:widowControl w:val="0"/>
        <w:tabs>
          <w:tab w:val="left" w:pos="7655"/>
        </w:tabs>
        <w:suppressAutoHyphens/>
        <w:adjustRightInd w:val="0"/>
        <w:snapToGrid w:val="0"/>
        <w:jc w:val="both"/>
        <w:rPr>
          <w:sz w:val="16"/>
          <w:szCs w:val="16"/>
        </w:rPr>
      </w:pPr>
      <w:r w:rsidRPr="007A263C">
        <w:rPr>
          <w:sz w:val="16"/>
          <w:szCs w:val="16"/>
        </w:rPr>
        <w:t>и членам моей семьи – гражданам Российской Федерации.</w:t>
      </w:r>
    </w:p>
    <w:p w:rsidR="007A263C" w:rsidRPr="007A263C" w:rsidRDefault="007A263C" w:rsidP="00954CA5">
      <w:pPr>
        <w:widowControl w:val="0"/>
        <w:tabs>
          <w:tab w:val="left" w:pos="7655"/>
        </w:tabs>
        <w:suppressAutoHyphens/>
        <w:adjustRightInd w:val="0"/>
        <w:snapToGrid w:val="0"/>
        <w:jc w:val="both"/>
        <w:rPr>
          <w:sz w:val="16"/>
          <w:szCs w:val="16"/>
        </w:rPr>
      </w:pPr>
      <w:r w:rsidRPr="007A263C">
        <w:rPr>
          <w:sz w:val="16"/>
          <w:szCs w:val="16"/>
        </w:rPr>
        <w:t>Состав семьи _______ человек(а):</w:t>
      </w:r>
    </w:p>
    <w:p w:rsidR="007A263C" w:rsidRPr="007A263C" w:rsidRDefault="007A263C" w:rsidP="00954CA5">
      <w:pPr>
        <w:widowControl w:val="0"/>
        <w:tabs>
          <w:tab w:val="left" w:pos="7655"/>
        </w:tabs>
        <w:suppressAutoHyphens/>
        <w:adjustRightInd w:val="0"/>
        <w:snapToGrid w:val="0"/>
        <w:jc w:val="both"/>
        <w:rPr>
          <w:sz w:val="16"/>
          <w:szCs w:val="16"/>
        </w:rPr>
      </w:pPr>
    </w:p>
    <w:tbl>
      <w:tblPr>
        <w:tblStyle w:val="affe"/>
        <w:tblW w:w="5000" w:type="pct"/>
        <w:tblLook w:val="04A0"/>
      </w:tblPr>
      <w:tblGrid>
        <w:gridCol w:w="747"/>
        <w:gridCol w:w="968"/>
        <w:gridCol w:w="1040"/>
        <w:gridCol w:w="1009"/>
        <w:gridCol w:w="1062"/>
      </w:tblGrid>
      <w:tr w:rsidR="007A263C" w:rsidRPr="007A263C" w:rsidTr="000106A0">
        <w:tc>
          <w:tcPr>
            <w:tcW w:w="1384" w:type="dxa"/>
          </w:tcPr>
          <w:p w:rsidR="007A263C" w:rsidRPr="007A263C" w:rsidRDefault="007A263C" w:rsidP="00954CA5">
            <w:pPr>
              <w:widowControl w:val="0"/>
              <w:tabs>
                <w:tab w:val="left" w:pos="7655"/>
              </w:tabs>
              <w:suppressAutoHyphens/>
              <w:adjustRightInd w:val="0"/>
              <w:snapToGrid w:val="0"/>
              <w:jc w:val="center"/>
              <w:rPr>
                <w:sz w:val="12"/>
                <w:szCs w:val="12"/>
              </w:rPr>
            </w:pPr>
            <w:r w:rsidRPr="007A263C">
              <w:rPr>
                <w:sz w:val="12"/>
                <w:szCs w:val="12"/>
              </w:rPr>
              <w:t>Степень родства</w:t>
            </w:r>
          </w:p>
        </w:tc>
        <w:tc>
          <w:tcPr>
            <w:tcW w:w="2444" w:type="dxa"/>
          </w:tcPr>
          <w:p w:rsidR="007A263C" w:rsidRPr="007A263C" w:rsidRDefault="007A263C" w:rsidP="00954CA5">
            <w:pPr>
              <w:widowControl w:val="0"/>
              <w:tabs>
                <w:tab w:val="left" w:pos="7655"/>
              </w:tabs>
              <w:suppressAutoHyphens/>
              <w:adjustRightInd w:val="0"/>
              <w:snapToGrid w:val="0"/>
              <w:jc w:val="center"/>
              <w:rPr>
                <w:sz w:val="12"/>
                <w:szCs w:val="12"/>
              </w:rPr>
            </w:pPr>
            <w:r w:rsidRPr="007A263C">
              <w:rPr>
                <w:sz w:val="12"/>
                <w:szCs w:val="12"/>
              </w:rPr>
              <w:t>Ф.И.О.,</w:t>
            </w:r>
          </w:p>
          <w:p w:rsidR="007A263C" w:rsidRPr="007A263C" w:rsidRDefault="007A263C" w:rsidP="00954CA5">
            <w:pPr>
              <w:widowControl w:val="0"/>
              <w:tabs>
                <w:tab w:val="left" w:pos="7655"/>
              </w:tabs>
              <w:suppressAutoHyphens/>
              <w:adjustRightInd w:val="0"/>
              <w:snapToGrid w:val="0"/>
              <w:jc w:val="center"/>
              <w:rPr>
                <w:sz w:val="12"/>
                <w:szCs w:val="12"/>
              </w:rPr>
            </w:pPr>
            <w:r w:rsidRPr="007A263C">
              <w:rPr>
                <w:sz w:val="12"/>
                <w:szCs w:val="12"/>
              </w:rPr>
              <w:t>дата рождения</w:t>
            </w:r>
          </w:p>
        </w:tc>
        <w:tc>
          <w:tcPr>
            <w:tcW w:w="1914" w:type="dxa"/>
          </w:tcPr>
          <w:p w:rsidR="007A263C" w:rsidRPr="007A263C" w:rsidRDefault="007A263C" w:rsidP="00954CA5">
            <w:pPr>
              <w:widowControl w:val="0"/>
              <w:tabs>
                <w:tab w:val="left" w:pos="7655"/>
              </w:tabs>
              <w:suppressAutoHyphens/>
              <w:adjustRightInd w:val="0"/>
              <w:snapToGrid w:val="0"/>
              <w:jc w:val="center"/>
              <w:rPr>
                <w:sz w:val="12"/>
                <w:szCs w:val="12"/>
              </w:rPr>
            </w:pPr>
            <w:r w:rsidRPr="007A263C">
              <w:rPr>
                <w:sz w:val="12"/>
                <w:szCs w:val="12"/>
              </w:rPr>
              <w:t>Паспортные данные/свид. о рождении</w:t>
            </w:r>
          </w:p>
        </w:tc>
        <w:tc>
          <w:tcPr>
            <w:tcW w:w="1914" w:type="dxa"/>
          </w:tcPr>
          <w:p w:rsidR="007A263C" w:rsidRPr="007A263C" w:rsidRDefault="007A263C" w:rsidP="00954CA5">
            <w:pPr>
              <w:widowControl w:val="0"/>
              <w:tabs>
                <w:tab w:val="left" w:pos="7655"/>
              </w:tabs>
              <w:suppressAutoHyphens/>
              <w:adjustRightInd w:val="0"/>
              <w:snapToGrid w:val="0"/>
              <w:jc w:val="center"/>
              <w:rPr>
                <w:sz w:val="12"/>
                <w:szCs w:val="12"/>
              </w:rPr>
            </w:pPr>
            <w:r w:rsidRPr="007A263C">
              <w:rPr>
                <w:sz w:val="12"/>
                <w:szCs w:val="12"/>
              </w:rPr>
              <w:t>Адрес</w:t>
            </w:r>
          </w:p>
          <w:p w:rsidR="007A263C" w:rsidRPr="007A263C" w:rsidRDefault="007A263C" w:rsidP="00954CA5">
            <w:pPr>
              <w:widowControl w:val="0"/>
              <w:tabs>
                <w:tab w:val="left" w:pos="7655"/>
              </w:tabs>
              <w:suppressAutoHyphens/>
              <w:adjustRightInd w:val="0"/>
              <w:snapToGrid w:val="0"/>
              <w:jc w:val="center"/>
              <w:rPr>
                <w:sz w:val="12"/>
                <w:szCs w:val="12"/>
              </w:rPr>
            </w:pPr>
            <w:r w:rsidRPr="007A263C">
              <w:rPr>
                <w:sz w:val="12"/>
                <w:szCs w:val="12"/>
              </w:rPr>
              <w:t xml:space="preserve"> регистрации</w:t>
            </w:r>
          </w:p>
        </w:tc>
        <w:tc>
          <w:tcPr>
            <w:tcW w:w="1915" w:type="dxa"/>
          </w:tcPr>
          <w:p w:rsidR="007A263C" w:rsidRPr="007A263C" w:rsidRDefault="007A263C" w:rsidP="00954CA5">
            <w:pPr>
              <w:widowControl w:val="0"/>
              <w:tabs>
                <w:tab w:val="left" w:pos="7655"/>
              </w:tabs>
              <w:suppressAutoHyphens/>
              <w:adjustRightInd w:val="0"/>
              <w:snapToGrid w:val="0"/>
              <w:jc w:val="center"/>
              <w:rPr>
                <w:sz w:val="12"/>
                <w:szCs w:val="12"/>
              </w:rPr>
            </w:pPr>
            <w:r w:rsidRPr="007A263C">
              <w:rPr>
                <w:sz w:val="12"/>
                <w:szCs w:val="12"/>
              </w:rPr>
              <w:t>Адрес фактического</w:t>
            </w:r>
          </w:p>
          <w:p w:rsidR="007A263C" w:rsidRPr="007A263C" w:rsidRDefault="007A263C" w:rsidP="00954CA5">
            <w:pPr>
              <w:widowControl w:val="0"/>
              <w:tabs>
                <w:tab w:val="left" w:pos="7655"/>
              </w:tabs>
              <w:suppressAutoHyphens/>
              <w:adjustRightInd w:val="0"/>
              <w:snapToGrid w:val="0"/>
              <w:jc w:val="center"/>
              <w:rPr>
                <w:sz w:val="12"/>
                <w:szCs w:val="12"/>
              </w:rPr>
            </w:pPr>
            <w:r w:rsidRPr="007A263C">
              <w:rPr>
                <w:sz w:val="12"/>
                <w:szCs w:val="12"/>
              </w:rPr>
              <w:t>пребывания</w:t>
            </w:r>
          </w:p>
        </w:tc>
      </w:tr>
      <w:tr w:rsidR="007A263C" w:rsidRPr="007A263C" w:rsidTr="000106A0">
        <w:tc>
          <w:tcPr>
            <w:tcW w:w="138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244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5" w:type="dxa"/>
          </w:tcPr>
          <w:p w:rsidR="007A263C" w:rsidRPr="007A263C" w:rsidRDefault="007A263C" w:rsidP="00954CA5">
            <w:pPr>
              <w:widowControl w:val="0"/>
              <w:tabs>
                <w:tab w:val="left" w:pos="7655"/>
              </w:tabs>
              <w:suppressAutoHyphens/>
              <w:adjustRightInd w:val="0"/>
              <w:snapToGrid w:val="0"/>
              <w:jc w:val="both"/>
              <w:rPr>
                <w:sz w:val="12"/>
                <w:szCs w:val="12"/>
              </w:rPr>
            </w:pPr>
          </w:p>
        </w:tc>
      </w:tr>
      <w:tr w:rsidR="007A263C" w:rsidRPr="007A263C" w:rsidTr="000106A0">
        <w:tc>
          <w:tcPr>
            <w:tcW w:w="138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244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5" w:type="dxa"/>
          </w:tcPr>
          <w:p w:rsidR="007A263C" w:rsidRPr="007A263C" w:rsidRDefault="007A263C" w:rsidP="00954CA5">
            <w:pPr>
              <w:widowControl w:val="0"/>
              <w:tabs>
                <w:tab w:val="left" w:pos="7655"/>
              </w:tabs>
              <w:suppressAutoHyphens/>
              <w:adjustRightInd w:val="0"/>
              <w:snapToGrid w:val="0"/>
              <w:jc w:val="both"/>
              <w:rPr>
                <w:sz w:val="12"/>
                <w:szCs w:val="12"/>
              </w:rPr>
            </w:pPr>
          </w:p>
        </w:tc>
      </w:tr>
      <w:tr w:rsidR="007A263C" w:rsidRPr="007A263C" w:rsidTr="000106A0">
        <w:tc>
          <w:tcPr>
            <w:tcW w:w="138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244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5" w:type="dxa"/>
          </w:tcPr>
          <w:p w:rsidR="007A263C" w:rsidRPr="007A263C" w:rsidRDefault="007A263C" w:rsidP="00954CA5">
            <w:pPr>
              <w:widowControl w:val="0"/>
              <w:tabs>
                <w:tab w:val="left" w:pos="7655"/>
              </w:tabs>
              <w:suppressAutoHyphens/>
              <w:adjustRightInd w:val="0"/>
              <w:snapToGrid w:val="0"/>
              <w:jc w:val="both"/>
              <w:rPr>
                <w:sz w:val="12"/>
                <w:szCs w:val="12"/>
              </w:rPr>
            </w:pPr>
          </w:p>
        </w:tc>
      </w:tr>
      <w:tr w:rsidR="007A263C" w:rsidRPr="007A263C" w:rsidTr="000106A0">
        <w:tc>
          <w:tcPr>
            <w:tcW w:w="138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244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5" w:type="dxa"/>
          </w:tcPr>
          <w:p w:rsidR="007A263C" w:rsidRPr="007A263C" w:rsidRDefault="007A263C" w:rsidP="00954CA5">
            <w:pPr>
              <w:widowControl w:val="0"/>
              <w:tabs>
                <w:tab w:val="left" w:pos="7655"/>
              </w:tabs>
              <w:suppressAutoHyphens/>
              <w:adjustRightInd w:val="0"/>
              <w:snapToGrid w:val="0"/>
              <w:jc w:val="both"/>
              <w:rPr>
                <w:sz w:val="12"/>
                <w:szCs w:val="12"/>
              </w:rPr>
            </w:pPr>
          </w:p>
        </w:tc>
      </w:tr>
      <w:tr w:rsidR="007A263C" w:rsidRPr="007A263C" w:rsidTr="000106A0">
        <w:tc>
          <w:tcPr>
            <w:tcW w:w="138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244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4" w:type="dxa"/>
          </w:tcPr>
          <w:p w:rsidR="007A263C" w:rsidRPr="007A263C" w:rsidRDefault="007A263C" w:rsidP="00954CA5">
            <w:pPr>
              <w:widowControl w:val="0"/>
              <w:tabs>
                <w:tab w:val="left" w:pos="7655"/>
              </w:tabs>
              <w:suppressAutoHyphens/>
              <w:adjustRightInd w:val="0"/>
              <w:snapToGrid w:val="0"/>
              <w:jc w:val="both"/>
              <w:rPr>
                <w:sz w:val="12"/>
                <w:szCs w:val="12"/>
              </w:rPr>
            </w:pPr>
          </w:p>
        </w:tc>
        <w:tc>
          <w:tcPr>
            <w:tcW w:w="1915" w:type="dxa"/>
          </w:tcPr>
          <w:p w:rsidR="007A263C" w:rsidRPr="007A263C" w:rsidRDefault="007A263C" w:rsidP="00954CA5">
            <w:pPr>
              <w:widowControl w:val="0"/>
              <w:tabs>
                <w:tab w:val="left" w:pos="7655"/>
              </w:tabs>
              <w:suppressAutoHyphens/>
              <w:adjustRightInd w:val="0"/>
              <w:snapToGrid w:val="0"/>
              <w:jc w:val="both"/>
              <w:rPr>
                <w:sz w:val="12"/>
                <w:szCs w:val="12"/>
              </w:rPr>
            </w:pPr>
          </w:p>
        </w:tc>
      </w:tr>
    </w:tbl>
    <w:p w:rsidR="007A263C" w:rsidRPr="007A263C" w:rsidRDefault="007A263C" w:rsidP="00954CA5">
      <w:pPr>
        <w:widowControl w:val="0"/>
        <w:tabs>
          <w:tab w:val="left" w:pos="7655"/>
        </w:tabs>
        <w:suppressAutoHyphens/>
        <w:adjustRightInd w:val="0"/>
        <w:snapToGrid w:val="0"/>
        <w:jc w:val="both"/>
        <w:rPr>
          <w:sz w:val="16"/>
          <w:szCs w:val="16"/>
        </w:rPr>
      </w:pPr>
    </w:p>
    <w:p w:rsidR="007A263C" w:rsidRPr="007A263C" w:rsidRDefault="007A263C" w:rsidP="00954CA5">
      <w:pPr>
        <w:widowControl w:val="0"/>
        <w:tabs>
          <w:tab w:val="left" w:pos="7655"/>
        </w:tabs>
        <w:suppressAutoHyphens/>
        <w:adjustRightInd w:val="0"/>
        <w:snapToGrid w:val="0"/>
        <w:jc w:val="both"/>
        <w:rPr>
          <w:sz w:val="16"/>
          <w:szCs w:val="16"/>
        </w:rPr>
      </w:pPr>
      <w:r w:rsidRPr="007A263C">
        <w:rPr>
          <w:sz w:val="16"/>
          <w:szCs w:val="16"/>
        </w:rPr>
        <w:t xml:space="preserve">В настоящее время я и члены моей семьи жилым помещением </w:t>
      </w:r>
      <w:r w:rsidRPr="007A263C">
        <w:rPr>
          <w:color w:val="000000" w:themeColor="text1"/>
          <w:sz w:val="16"/>
          <w:szCs w:val="16"/>
        </w:rPr>
        <w:t>в ______________________________ Лосевского сельского поселения не обеспечены.</w:t>
      </w:r>
    </w:p>
    <w:p w:rsidR="007A263C" w:rsidRPr="007A263C" w:rsidRDefault="007A263C" w:rsidP="00954CA5">
      <w:pPr>
        <w:widowControl w:val="0"/>
        <w:tabs>
          <w:tab w:val="left" w:pos="7655"/>
        </w:tabs>
        <w:suppressAutoHyphens/>
        <w:adjustRightInd w:val="0"/>
        <w:snapToGrid w:val="0"/>
        <w:rPr>
          <w:i/>
          <w:iCs/>
          <w:color w:val="000000" w:themeColor="text1"/>
          <w:sz w:val="16"/>
          <w:szCs w:val="16"/>
        </w:rPr>
      </w:pPr>
      <w:r w:rsidRPr="007A263C">
        <w:rPr>
          <w:i/>
          <w:iCs/>
          <w:color w:val="000000" w:themeColor="text1"/>
          <w:sz w:val="16"/>
          <w:szCs w:val="16"/>
        </w:rPr>
        <w:t>(указать наименование соответствующего населенного пункта)</w:t>
      </w:r>
    </w:p>
    <w:p w:rsidR="007A263C" w:rsidRPr="007A263C" w:rsidRDefault="007A263C" w:rsidP="00954CA5">
      <w:pPr>
        <w:widowControl w:val="0"/>
        <w:tabs>
          <w:tab w:val="left" w:pos="7655"/>
        </w:tabs>
        <w:suppressAutoHyphens/>
        <w:adjustRightInd w:val="0"/>
        <w:snapToGrid w:val="0"/>
        <w:jc w:val="both"/>
        <w:rPr>
          <w:sz w:val="16"/>
          <w:szCs w:val="16"/>
        </w:rPr>
      </w:pPr>
      <w:r w:rsidRPr="007A263C">
        <w:rPr>
          <w:sz w:val="16"/>
          <w:szCs w:val="16"/>
        </w:rPr>
        <w:t>Даю согласие на получение Администрацией Лосевского сельского поселения необходимых данных для предоставления мне и членам моей семьи жилого помещения маневренного жилищного фонда от соответствующих федеральных, областных органов государственной власти и органов местного самоуправления, предприятий, учреждений и организаций всех форм собственности.</w:t>
      </w:r>
    </w:p>
    <w:p w:rsidR="007A263C" w:rsidRPr="007A263C" w:rsidRDefault="007A263C" w:rsidP="00954CA5">
      <w:pPr>
        <w:widowControl w:val="0"/>
        <w:tabs>
          <w:tab w:val="left" w:pos="7655"/>
        </w:tabs>
        <w:suppressAutoHyphens/>
        <w:adjustRightInd w:val="0"/>
        <w:snapToGrid w:val="0"/>
        <w:jc w:val="both"/>
        <w:rPr>
          <w:sz w:val="16"/>
          <w:szCs w:val="16"/>
        </w:rPr>
      </w:pPr>
      <w:r w:rsidRPr="007A263C">
        <w:rPr>
          <w:sz w:val="16"/>
          <w:szCs w:val="16"/>
        </w:rPr>
        <w:t xml:space="preserve">Даю согласие в соответствии со статьей 9 Федерального закона от </w:t>
      </w:r>
      <w:r w:rsidRPr="007A263C">
        <w:rPr>
          <w:sz w:val="16"/>
          <w:szCs w:val="16"/>
        </w:rPr>
        <w:lastRenderedPageBreak/>
        <w:t>27.07.2006 N 152-ФЗ «О персональных данных» на автоматизированную, а также без использования средства на обработку моих персональных данных, а именно на совершение действий, предусмотренных пунктом 3статьи 3указанного Федерального закона, со сведениями, представленными иной в орган местного самоуправления. Настоящее согласие дается на период до истечения сроков хранения соответствующей информации либо документов, содержащих указанную информацию, определяемых в соответствии с законодательством Российской Федерации.</w:t>
      </w:r>
    </w:p>
    <w:p w:rsidR="007A263C" w:rsidRPr="007A263C" w:rsidRDefault="007A263C" w:rsidP="00954CA5">
      <w:pPr>
        <w:pStyle w:val="4fa"/>
        <w:tabs>
          <w:tab w:val="left" w:pos="9946"/>
        </w:tabs>
        <w:jc w:val="both"/>
        <w:rPr>
          <w:rFonts w:ascii="Times New Roman" w:eastAsiaTheme="minorHAnsi" w:hAnsi="Times New Roman" w:cs="Times New Roman"/>
          <w:color w:val="000000" w:themeColor="text1"/>
          <w:sz w:val="16"/>
          <w:szCs w:val="16"/>
        </w:rPr>
      </w:pPr>
      <w:r w:rsidRPr="007A263C">
        <w:rPr>
          <w:rFonts w:ascii="Times New Roman" w:eastAsiaTheme="minorHAnsi" w:hAnsi="Times New Roman" w:cs="Times New Roman"/>
          <w:color w:val="000000" w:themeColor="text1"/>
          <w:sz w:val="16"/>
          <w:szCs w:val="16"/>
        </w:rPr>
        <w:t>Документы, прилагаемые к заявлению:</w:t>
      </w:r>
    </w:p>
    <w:p w:rsidR="007A263C" w:rsidRPr="007A263C" w:rsidRDefault="007A263C" w:rsidP="00954CA5">
      <w:pPr>
        <w:pStyle w:val="4fa"/>
        <w:tabs>
          <w:tab w:val="left" w:pos="9946"/>
        </w:tabs>
        <w:jc w:val="both"/>
        <w:rPr>
          <w:rFonts w:ascii="Times New Roman" w:eastAsiaTheme="minorHAnsi" w:hAnsi="Times New Roman" w:cs="Times New Roman"/>
          <w:color w:val="000000" w:themeColor="text1"/>
          <w:sz w:val="16"/>
          <w:szCs w:val="16"/>
        </w:rPr>
      </w:pPr>
      <w:r w:rsidRPr="007A263C">
        <w:rPr>
          <w:rFonts w:ascii="Times New Roman" w:eastAsiaTheme="minorHAnsi" w:hAnsi="Times New Roman" w:cs="Times New Roman"/>
          <w:color w:val="000000" w:themeColor="text1"/>
          <w:sz w:val="16"/>
          <w:szCs w:val="16"/>
        </w:rPr>
        <w:t>1) _____________________________________________________________________________,</w:t>
      </w:r>
    </w:p>
    <w:p w:rsidR="007A263C" w:rsidRPr="007A263C" w:rsidRDefault="007A263C" w:rsidP="00954CA5">
      <w:pPr>
        <w:pStyle w:val="4fa"/>
        <w:tabs>
          <w:tab w:val="left" w:pos="9946"/>
        </w:tabs>
        <w:jc w:val="both"/>
        <w:rPr>
          <w:rFonts w:ascii="Times New Roman" w:eastAsiaTheme="minorHAnsi" w:hAnsi="Times New Roman" w:cs="Times New Roman"/>
          <w:color w:val="000000" w:themeColor="text1"/>
          <w:sz w:val="16"/>
          <w:szCs w:val="16"/>
        </w:rPr>
      </w:pPr>
      <w:r w:rsidRPr="007A263C">
        <w:rPr>
          <w:rFonts w:ascii="Times New Roman" w:eastAsiaTheme="minorHAnsi" w:hAnsi="Times New Roman" w:cs="Times New Roman"/>
          <w:color w:val="000000" w:themeColor="text1"/>
          <w:sz w:val="16"/>
          <w:szCs w:val="16"/>
        </w:rPr>
        <w:t>2) _____________________________________________________________________________,</w:t>
      </w:r>
    </w:p>
    <w:p w:rsidR="007A263C" w:rsidRPr="007A263C" w:rsidRDefault="007A263C" w:rsidP="00954CA5">
      <w:pPr>
        <w:pStyle w:val="4fa"/>
        <w:tabs>
          <w:tab w:val="left" w:pos="9946"/>
        </w:tabs>
        <w:jc w:val="both"/>
        <w:rPr>
          <w:rFonts w:ascii="Times New Roman" w:eastAsiaTheme="minorHAnsi" w:hAnsi="Times New Roman" w:cs="Times New Roman"/>
          <w:color w:val="000000" w:themeColor="text1"/>
          <w:sz w:val="16"/>
          <w:szCs w:val="16"/>
        </w:rPr>
      </w:pPr>
      <w:r w:rsidRPr="007A263C">
        <w:rPr>
          <w:rFonts w:ascii="Times New Roman" w:eastAsiaTheme="minorHAnsi" w:hAnsi="Times New Roman" w:cs="Times New Roman"/>
          <w:color w:val="000000" w:themeColor="text1"/>
          <w:sz w:val="16"/>
          <w:szCs w:val="16"/>
        </w:rPr>
        <w:t>3) _____________________________________________________________________________,</w:t>
      </w:r>
    </w:p>
    <w:p w:rsidR="007A263C" w:rsidRPr="007A263C" w:rsidRDefault="007A263C" w:rsidP="00954CA5">
      <w:pPr>
        <w:pStyle w:val="4fa"/>
        <w:tabs>
          <w:tab w:val="left" w:pos="9946"/>
        </w:tabs>
        <w:jc w:val="both"/>
        <w:rPr>
          <w:rFonts w:ascii="Times New Roman" w:eastAsiaTheme="minorHAnsi" w:hAnsi="Times New Roman" w:cs="Times New Roman"/>
          <w:color w:val="000000" w:themeColor="text1"/>
          <w:sz w:val="16"/>
          <w:szCs w:val="16"/>
        </w:rPr>
      </w:pPr>
      <w:r w:rsidRPr="007A263C">
        <w:rPr>
          <w:rFonts w:ascii="Times New Roman" w:eastAsiaTheme="minorHAnsi" w:hAnsi="Times New Roman" w:cs="Times New Roman"/>
          <w:color w:val="000000" w:themeColor="text1"/>
          <w:sz w:val="16"/>
          <w:szCs w:val="16"/>
        </w:rPr>
        <w:t>4) _____________________________________________________________________________,</w:t>
      </w:r>
    </w:p>
    <w:p w:rsidR="007A263C" w:rsidRPr="007A263C" w:rsidRDefault="007A263C" w:rsidP="00954CA5">
      <w:pPr>
        <w:pStyle w:val="4fa"/>
        <w:tabs>
          <w:tab w:val="left" w:pos="9946"/>
        </w:tabs>
        <w:jc w:val="both"/>
        <w:rPr>
          <w:rFonts w:ascii="Times New Roman" w:eastAsiaTheme="minorHAnsi" w:hAnsi="Times New Roman" w:cs="Times New Roman"/>
          <w:color w:val="000000" w:themeColor="text1"/>
          <w:sz w:val="16"/>
          <w:szCs w:val="16"/>
        </w:rPr>
      </w:pPr>
      <w:r w:rsidRPr="007A263C">
        <w:rPr>
          <w:rFonts w:ascii="Times New Roman" w:eastAsiaTheme="minorHAnsi" w:hAnsi="Times New Roman" w:cs="Times New Roman"/>
          <w:color w:val="000000" w:themeColor="text1"/>
          <w:sz w:val="16"/>
          <w:szCs w:val="16"/>
        </w:rPr>
        <w:t>5) _____________________________________________________________________________.</w:t>
      </w:r>
    </w:p>
    <w:p w:rsidR="007A263C" w:rsidRPr="007A263C" w:rsidRDefault="007A263C" w:rsidP="00954CA5">
      <w:pPr>
        <w:pStyle w:val="2fffc"/>
        <w:spacing w:after="0" w:line="240" w:lineRule="auto"/>
        <w:jc w:val="both"/>
        <w:rPr>
          <w:rFonts w:ascii="Times New Roman" w:hAnsi="Times New Roman"/>
          <w:color w:val="000000" w:themeColor="text1"/>
          <w:sz w:val="16"/>
          <w:szCs w:val="16"/>
        </w:rPr>
      </w:pPr>
    </w:p>
    <w:p w:rsidR="007A263C" w:rsidRPr="007A263C" w:rsidRDefault="007A263C" w:rsidP="00954CA5">
      <w:pPr>
        <w:pStyle w:val="2fffc"/>
        <w:spacing w:after="0" w:line="240" w:lineRule="auto"/>
        <w:jc w:val="both"/>
        <w:rPr>
          <w:rFonts w:ascii="Times New Roman" w:hAnsi="Times New Roman"/>
          <w:color w:val="000000" w:themeColor="text1"/>
          <w:sz w:val="16"/>
          <w:szCs w:val="16"/>
        </w:rPr>
      </w:pPr>
      <w:r w:rsidRPr="007A263C">
        <w:rPr>
          <w:rFonts w:ascii="Times New Roman" w:hAnsi="Times New Roman"/>
          <w:color w:val="000000" w:themeColor="text1"/>
          <w:sz w:val="16"/>
          <w:szCs w:val="16"/>
        </w:rPr>
        <w:t>Результат рассмотрения настоящего заявления прошу:</w:t>
      </w:r>
    </w:p>
    <w:p w:rsidR="007A263C" w:rsidRPr="007A263C" w:rsidRDefault="007A263C" w:rsidP="00954CA5">
      <w:pPr>
        <w:pStyle w:val="2fffc"/>
        <w:spacing w:after="0" w:line="240" w:lineRule="auto"/>
        <w:jc w:val="both"/>
        <w:rPr>
          <w:rFonts w:ascii="Times New Roman" w:eastAsia="Times New Roman" w:hAnsi="Times New Roman"/>
          <w:sz w:val="16"/>
          <w:szCs w:val="16"/>
          <w:lang w:eastAsia="ru-RU"/>
        </w:rPr>
      </w:pPr>
      <w:r w:rsidRPr="007A263C">
        <w:rPr>
          <w:rFonts w:ascii="Times New Roman" w:hAnsi="Times New Roman"/>
          <w:color w:val="000000" w:themeColor="text1"/>
          <w:sz w:val="16"/>
          <w:szCs w:val="16"/>
          <w:bdr w:val="single" w:sz="4" w:space="0" w:color="auto"/>
        </w:rPr>
        <w:t xml:space="preserve">_____ </w:t>
      </w:r>
      <w:r w:rsidRPr="007A263C">
        <w:rPr>
          <w:rFonts w:ascii="Times New Roman" w:hAnsi="Times New Roman"/>
          <w:color w:val="000000" w:themeColor="text1"/>
          <w:sz w:val="16"/>
          <w:szCs w:val="16"/>
        </w:rPr>
        <w:t xml:space="preserve">выдать мне в виде бумажного документа лично в Администрации. </w:t>
      </w:r>
      <w:r w:rsidRPr="007A263C">
        <w:rPr>
          <w:rFonts w:ascii="Times New Roman" w:eastAsia="Times New Roman" w:hAnsi="Times New Roman"/>
          <w:sz w:val="16"/>
          <w:szCs w:val="16"/>
          <w:lang w:eastAsia="ru-RU"/>
        </w:rPr>
        <w:t>О дате и времени получения такого результата прошу уведомить меня по номеру контактного телефона: ________________________;</w:t>
      </w:r>
    </w:p>
    <w:p w:rsidR="007A263C" w:rsidRPr="007A263C" w:rsidRDefault="007A263C" w:rsidP="00954CA5">
      <w:pPr>
        <w:pStyle w:val="2fffc"/>
        <w:spacing w:after="0" w:line="240" w:lineRule="auto"/>
        <w:rPr>
          <w:rFonts w:ascii="Times New Roman" w:hAnsi="Times New Roman"/>
          <w:color w:val="000000" w:themeColor="text1"/>
          <w:sz w:val="16"/>
          <w:szCs w:val="16"/>
        </w:rPr>
      </w:pPr>
      <w:r w:rsidRPr="007A263C">
        <w:rPr>
          <w:rFonts w:ascii="Times New Roman" w:hAnsi="Times New Roman"/>
          <w:color w:val="000000" w:themeColor="text1"/>
          <w:sz w:val="16"/>
          <w:szCs w:val="16"/>
          <w:bdr w:val="single" w:sz="4" w:space="0" w:color="auto"/>
        </w:rPr>
        <w:t>_____</w:t>
      </w:r>
      <w:r w:rsidRPr="007A263C">
        <w:rPr>
          <w:rFonts w:ascii="Times New Roman" w:hAnsi="Times New Roman"/>
          <w:color w:val="000000" w:themeColor="text1"/>
          <w:sz w:val="16"/>
          <w:szCs w:val="16"/>
        </w:rPr>
        <w:t xml:space="preserve"> направить мне в виде бумажного документа посредством почтового отправления по следующему адресу: ____________________________________________________.</w:t>
      </w:r>
    </w:p>
    <w:p w:rsidR="007A263C" w:rsidRPr="007A263C" w:rsidRDefault="007A263C" w:rsidP="00954CA5">
      <w:pPr>
        <w:widowControl w:val="0"/>
        <w:jc w:val="center"/>
        <w:rPr>
          <w:i/>
          <w:iCs/>
          <w:color w:val="000000" w:themeColor="text1"/>
          <w:sz w:val="16"/>
          <w:szCs w:val="16"/>
        </w:rPr>
      </w:pPr>
      <w:r w:rsidRPr="007A263C">
        <w:rPr>
          <w:i/>
          <w:iCs/>
          <w:color w:val="000000" w:themeColor="text1"/>
          <w:sz w:val="16"/>
          <w:szCs w:val="16"/>
        </w:rPr>
        <w:t>(нужное отметить)</w:t>
      </w:r>
    </w:p>
    <w:p w:rsidR="007A263C" w:rsidRPr="007A263C" w:rsidRDefault="007A263C" w:rsidP="00954CA5">
      <w:pPr>
        <w:pStyle w:val="2fffc"/>
        <w:spacing w:after="0" w:line="240" w:lineRule="auto"/>
        <w:jc w:val="both"/>
        <w:rPr>
          <w:rFonts w:ascii="Times New Roman" w:hAnsi="Times New Roman"/>
          <w:color w:val="000000" w:themeColor="text1"/>
          <w:sz w:val="16"/>
          <w:szCs w:val="16"/>
        </w:rPr>
      </w:pPr>
    </w:p>
    <w:p w:rsidR="007A263C" w:rsidRPr="007A263C" w:rsidRDefault="007A263C" w:rsidP="00954CA5">
      <w:pPr>
        <w:widowControl w:val="0"/>
        <w:rPr>
          <w:sz w:val="16"/>
          <w:szCs w:val="16"/>
        </w:rPr>
      </w:pPr>
      <w:r w:rsidRPr="007A263C">
        <w:rPr>
          <w:sz w:val="16"/>
          <w:szCs w:val="16"/>
        </w:rPr>
        <w:t>Дата «____» ___________20__ г.</w:t>
      </w:r>
    </w:p>
    <w:p w:rsidR="007A263C" w:rsidRPr="007A263C" w:rsidRDefault="005C6E62" w:rsidP="00954CA5">
      <w:pPr>
        <w:pStyle w:val="2fffc"/>
        <w:spacing w:after="0" w:line="240" w:lineRule="auto"/>
        <w:rPr>
          <w:rFonts w:ascii="Times New Roman" w:hAnsi="Times New Roman"/>
          <w:i/>
          <w:iCs/>
          <w:color w:val="000000" w:themeColor="text1"/>
          <w:sz w:val="16"/>
          <w:szCs w:val="16"/>
        </w:rPr>
      </w:pPr>
      <w:r w:rsidRPr="005C6E62">
        <w:rPr>
          <w:rFonts w:ascii="Times New Roman" w:hAnsi="Times New Roman"/>
          <w:noProof/>
          <w:sz w:val="16"/>
          <w:szCs w:val="16"/>
          <w:lang w:eastAsia="ru-RU"/>
        </w:rPr>
        <w:pict>
          <v:shape id="Надпись 2" o:spid="_x0000_s1083" type="#_x0000_t202" style="position:absolute;margin-left:286.45pt;margin-top:20.45pt;width:277.2pt;height:21.35pt;z-index:251662848;visibility:visible;mso-wrap-distance-left:0;mso-wrap-distance-top:7pt;mso-wrap-distance-right:0;mso-wrap-distance-bottom:.2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3zxQIAAK8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" filled="f" stroked="f">
            <v:textbox inset="0,0,0,0">
              <w:txbxContent>
                <w:p w:rsidR="000106A0" w:rsidRDefault="000106A0" w:rsidP="007A263C">
                  <w:pPr>
                    <w:pStyle w:val="4fa"/>
                    <w:tabs>
                      <w:tab w:val="left" w:pos="5525"/>
                    </w:tabs>
                    <w:jc w:val="center"/>
                  </w:pPr>
                  <w:r>
                    <w:rPr>
                      <w:u w:val="single"/>
                    </w:rPr>
                    <w:tab/>
                  </w:r>
                </w:p>
                <w:p w:rsidR="000106A0" w:rsidRDefault="000106A0" w:rsidP="007A263C">
                  <w:pPr>
                    <w:pStyle w:val="3ff7"/>
                    <w:spacing w:line="206" w:lineRule="auto"/>
                    <w:ind w:left="0"/>
                    <w:jc w:val="center"/>
                    <w:rPr>
                      <w:sz w:val="17"/>
                      <w:szCs w:val="17"/>
                    </w:rPr>
                  </w:pPr>
                  <w:r>
                    <w:rPr>
                      <w:i w:val="0"/>
                      <w:iCs w:val="0"/>
                      <w:color w:val="000000"/>
                      <w:sz w:val="17"/>
                      <w:szCs w:val="17"/>
                    </w:rPr>
                    <w:t>(фамилия, инициалы)</w:t>
                  </w:r>
                </w:p>
              </w:txbxContent>
            </v:textbox>
            <w10:wrap type="topAndBottom" anchorx="page"/>
          </v:shape>
        </w:pict>
      </w:r>
      <w:r w:rsidRPr="005C6E62">
        <w:rPr>
          <w:rFonts w:ascii="Times New Roman" w:hAnsi="Times New Roman"/>
          <w:noProof/>
          <w:sz w:val="16"/>
          <w:szCs w:val="16"/>
          <w:lang w:eastAsia="ru-RU"/>
        </w:rPr>
        <w:pict>
          <v:shape id="Надпись 1" o:spid="_x0000_s1084" type="#_x0000_t202" style="position:absolute;margin-left:85.05pt;margin-top:20.45pt;width:157.2pt;height:21.1pt;z-index:251663872;visibility:visible;mso-wrap-distance-left:0;mso-wrap-distance-top:7.5pt;mso-wrap-distance-right:0;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" filled="f" stroked="f">
            <v:textbox inset="0,0,0,0">
              <w:txbxContent>
                <w:p w:rsidR="000106A0" w:rsidRDefault="000106A0" w:rsidP="007A263C">
                  <w:pPr>
                    <w:pStyle w:val="4fa"/>
                    <w:tabs>
                      <w:tab w:val="left" w:pos="3125"/>
                    </w:tabs>
                    <w:jc w:val="center"/>
                  </w:pPr>
                  <w:r>
                    <w:rPr>
                      <w:u w:val="single"/>
                    </w:rPr>
                    <w:tab/>
                  </w:r>
                </w:p>
                <w:p w:rsidR="000106A0" w:rsidRDefault="000106A0" w:rsidP="007A263C">
                  <w:pPr>
                    <w:pStyle w:val="3ff7"/>
                    <w:spacing w:line="199" w:lineRule="auto"/>
                    <w:ind w:left="0"/>
                    <w:jc w:val="center"/>
                    <w:rPr>
                      <w:sz w:val="17"/>
                      <w:szCs w:val="17"/>
                    </w:rPr>
                  </w:pPr>
                  <w:r>
                    <w:rPr>
                      <w:i w:val="0"/>
                      <w:iCs w:val="0"/>
                      <w:color w:val="000000"/>
                      <w:sz w:val="17"/>
                      <w:szCs w:val="17"/>
                    </w:rPr>
                    <w:t>(подпись заявителя)</w:t>
                  </w:r>
                </w:p>
              </w:txbxContent>
            </v:textbox>
            <w10:wrap type="topAndBottom" anchorx="page"/>
          </v:shape>
        </w:pict>
      </w:r>
    </w:p>
    <w:p w:rsidR="007A263C" w:rsidRPr="007A263C" w:rsidRDefault="007A263C" w:rsidP="00954CA5">
      <w:pPr>
        <w:widowControl w:val="0"/>
        <w:jc w:val="both"/>
        <w:rPr>
          <w:color w:val="000000"/>
          <w:sz w:val="16"/>
          <w:szCs w:val="16"/>
        </w:rPr>
      </w:pPr>
      <w:r w:rsidRPr="007A263C">
        <w:rPr>
          <w:color w:val="000000"/>
          <w:sz w:val="16"/>
          <w:szCs w:val="16"/>
        </w:rPr>
        <w:t>Совершеннолетние члены семьи с настоящим заявлением согласны:</w:t>
      </w:r>
    </w:p>
    <w:p w:rsidR="007A263C" w:rsidRPr="007A263C" w:rsidRDefault="007A263C" w:rsidP="00954CA5">
      <w:pPr>
        <w:widowControl w:val="0"/>
        <w:jc w:val="both"/>
        <w:rPr>
          <w:color w:val="000000"/>
          <w:sz w:val="16"/>
          <w:szCs w:val="16"/>
        </w:rPr>
      </w:pPr>
      <w:r w:rsidRPr="007A263C">
        <w:rPr>
          <w:color w:val="000000"/>
          <w:sz w:val="16"/>
          <w:szCs w:val="16"/>
        </w:rPr>
        <w:t>1) _________________________________________________________________;</w:t>
      </w:r>
    </w:p>
    <w:p w:rsidR="007A263C" w:rsidRPr="007A263C" w:rsidRDefault="007A263C" w:rsidP="00954CA5">
      <w:pPr>
        <w:widowControl w:val="0"/>
        <w:jc w:val="center"/>
        <w:rPr>
          <w:i/>
          <w:iCs/>
          <w:color w:val="000000"/>
          <w:sz w:val="16"/>
          <w:szCs w:val="16"/>
        </w:rPr>
      </w:pPr>
      <w:r w:rsidRPr="007A263C">
        <w:rPr>
          <w:i/>
          <w:iCs/>
          <w:color w:val="000000"/>
          <w:sz w:val="16"/>
          <w:szCs w:val="16"/>
        </w:rPr>
        <w:t>(</w:t>
      </w:r>
      <w:r w:rsidRPr="007A263C">
        <w:rPr>
          <w:i/>
          <w:iCs/>
          <w:sz w:val="16"/>
          <w:szCs w:val="16"/>
        </w:rPr>
        <w:t>фамилия, имя, отчество (последнее – при наличии)</w:t>
      </w:r>
      <w:r w:rsidRPr="007A263C">
        <w:rPr>
          <w:i/>
          <w:iCs/>
          <w:color w:val="000000"/>
          <w:sz w:val="16"/>
          <w:szCs w:val="16"/>
        </w:rPr>
        <w:t>, подпись)</w:t>
      </w:r>
    </w:p>
    <w:p w:rsidR="007A263C" w:rsidRPr="007A263C" w:rsidRDefault="007A263C" w:rsidP="00954CA5">
      <w:pPr>
        <w:widowControl w:val="0"/>
        <w:jc w:val="both"/>
        <w:rPr>
          <w:color w:val="000000"/>
          <w:sz w:val="16"/>
          <w:szCs w:val="16"/>
        </w:rPr>
      </w:pPr>
      <w:r w:rsidRPr="007A263C">
        <w:rPr>
          <w:color w:val="000000"/>
          <w:sz w:val="16"/>
          <w:szCs w:val="16"/>
        </w:rPr>
        <w:t>2) _________________________________________________________________;</w:t>
      </w:r>
    </w:p>
    <w:p w:rsidR="007A263C" w:rsidRPr="007A263C" w:rsidRDefault="007A263C" w:rsidP="00954CA5">
      <w:pPr>
        <w:widowControl w:val="0"/>
        <w:jc w:val="center"/>
        <w:rPr>
          <w:i/>
          <w:iCs/>
          <w:color w:val="000000"/>
          <w:sz w:val="16"/>
          <w:szCs w:val="16"/>
        </w:rPr>
      </w:pPr>
      <w:r w:rsidRPr="007A263C">
        <w:rPr>
          <w:i/>
          <w:iCs/>
          <w:color w:val="000000"/>
          <w:sz w:val="16"/>
          <w:szCs w:val="16"/>
        </w:rPr>
        <w:t>(</w:t>
      </w:r>
      <w:r w:rsidRPr="007A263C">
        <w:rPr>
          <w:i/>
          <w:iCs/>
          <w:sz w:val="16"/>
          <w:szCs w:val="16"/>
        </w:rPr>
        <w:t>фамилия, имя, отчество (последнее – при наличии)</w:t>
      </w:r>
      <w:r w:rsidRPr="007A263C">
        <w:rPr>
          <w:i/>
          <w:iCs/>
          <w:color w:val="000000"/>
          <w:sz w:val="16"/>
          <w:szCs w:val="16"/>
        </w:rPr>
        <w:t>, подпись)</w:t>
      </w:r>
    </w:p>
    <w:p w:rsidR="00457098" w:rsidRPr="007A263C" w:rsidRDefault="00457098" w:rsidP="00954CA5">
      <w:pPr>
        <w:jc w:val="both"/>
        <w:rPr>
          <w:sz w:val="16"/>
          <w:szCs w:val="16"/>
        </w:rPr>
      </w:pPr>
    </w:p>
    <w:p w:rsidR="00457098" w:rsidRPr="007A263C" w:rsidRDefault="00457098" w:rsidP="00954CA5">
      <w:pPr>
        <w:jc w:val="both"/>
        <w:rPr>
          <w:sz w:val="16"/>
          <w:szCs w:val="16"/>
        </w:rPr>
      </w:pPr>
    </w:p>
    <w:p w:rsidR="00457098" w:rsidRPr="007A263C" w:rsidRDefault="00457098" w:rsidP="00954CA5">
      <w:pPr>
        <w:jc w:val="both"/>
        <w:rPr>
          <w:sz w:val="16"/>
          <w:szCs w:val="16"/>
        </w:rPr>
      </w:pPr>
    </w:p>
    <w:p w:rsidR="00DE68BF" w:rsidRPr="007A263C" w:rsidRDefault="00DE68BF" w:rsidP="00954CA5">
      <w:pPr>
        <w:jc w:val="both"/>
        <w:rPr>
          <w:sz w:val="16"/>
          <w:szCs w:val="16"/>
        </w:rPr>
      </w:pPr>
    </w:p>
    <w:p w:rsidR="00DE68BF" w:rsidRPr="007A263C" w:rsidRDefault="00DE68BF" w:rsidP="00954CA5">
      <w:pPr>
        <w:jc w:val="both"/>
        <w:rPr>
          <w:sz w:val="16"/>
          <w:szCs w:val="16"/>
        </w:rPr>
      </w:pPr>
    </w:p>
    <w:p w:rsidR="00457098" w:rsidRPr="007A263C" w:rsidRDefault="00457098" w:rsidP="00954CA5">
      <w:pPr>
        <w:jc w:val="both"/>
        <w:rPr>
          <w:sz w:val="16"/>
          <w:szCs w:val="16"/>
        </w:rPr>
      </w:pPr>
    </w:p>
    <w:p w:rsidR="00457098" w:rsidRPr="007A263C" w:rsidRDefault="00457098" w:rsidP="00954CA5">
      <w:pPr>
        <w:jc w:val="both"/>
        <w:rPr>
          <w:sz w:val="16"/>
          <w:szCs w:val="16"/>
        </w:rPr>
      </w:pPr>
    </w:p>
    <w:p w:rsidR="00457098" w:rsidRPr="007A263C" w:rsidRDefault="00457098" w:rsidP="00954CA5">
      <w:pPr>
        <w:jc w:val="both"/>
        <w:rPr>
          <w:sz w:val="16"/>
          <w:szCs w:val="16"/>
        </w:rPr>
      </w:pPr>
    </w:p>
    <w:tbl>
      <w:tblPr>
        <w:tblStyle w:val="affe"/>
        <w:tblW w:w="0" w:type="auto"/>
        <w:shd w:val="clear" w:color="auto" w:fill="BFBFBF" w:themeFill="background1" w:themeFillShade="BF"/>
        <w:tblLook w:val="04A0"/>
      </w:tblPr>
      <w:tblGrid>
        <w:gridCol w:w="4826"/>
      </w:tblGrid>
      <w:tr w:rsidR="00457098" w:rsidRPr="007A263C" w:rsidTr="00457098">
        <w:tc>
          <w:tcPr>
            <w:tcW w:w="4826" w:type="dxa"/>
            <w:shd w:val="clear" w:color="auto" w:fill="BFBFBF" w:themeFill="background1" w:themeFillShade="BF"/>
          </w:tcPr>
          <w:p w:rsidR="00457098" w:rsidRPr="007A263C" w:rsidRDefault="00457098" w:rsidP="00954CA5">
            <w:pPr>
              <w:jc w:val="center"/>
              <w:rPr>
                <w:b/>
              </w:rPr>
            </w:pPr>
            <w:r w:rsidRPr="007A263C">
              <w:rPr>
                <w:b/>
              </w:rPr>
              <w:t>Песковское сельское поселение</w:t>
            </w:r>
          </w:p>
        </w:tc>
      </w:tr>
    </w:tbl>
    <w:p w:rsidR="00457098" w:rsidRPr="007A263C" w:rsidRDefault="00457098" w:rsidP="00954CA5">
      <w:pPr>
        <w:jc w:val="both"/>
        <w:rPr>
          <w:sz w:val="16"/>
          <w:szCs w:val="16"/>
        </w:rPr>
      </w:pPr>
    </w:p>
    <w:p w:rsidR="00457098" w:rsidRPr="007A263C" w:rsidRDefault="00457098" w:rsidP="00954CA5">
      <w:pPr>
        <w:jc w:val="both"/>
        <w:rPr>
          <w:sz w:val="16"/>
          <w:szCs w:val="16"/>
        </w:rPr>
      </w:pPr>
    </w:p>
    <w:p w:rsidR="00457098" w:rsidRPr="007A263C" w:rsidRDefault="00457098" w:rsidP="00954CA5">
      <w:pPr>
        <w:jc w:val="both"/>
        <w:rPr>
          <w:sz w:val="16"/>
          <w:szCs w:val="16"/>
        </w:rPr>
      </w:pPr>
    </w:p>
    <w:p w:rsidR="00C2045C" w:rsidRPr="007A263C" w:rsidRDefault="00C2045C" w:rsidP="00954CA5">
      <w:pPr>
        <w:jc w:val="both"/>
        <w:rPr>
          <w:sz w:val="16"/>
          <w:szCs w:val="16"/>
        </w:rPr>
      </w:pPr>
    </w:p>
    <w:tbl>
      <w:tblPr>
        <w:tblStyle w:val="affe"/>
        <w:tblW w:w="0" w:type="auto"/>
        <w:shd w:val="clear" w:color="auto" w:fill="BFBFBF" w:themeFill="background1" w:themeFillShade="BF"/>
        <w:tblLook w:val="04A0"/>
      </w:tblPr>
      <w:tblGrid>
        <w:gridCol w:w="4826"/>
      </w:tblGrid>
      <w:tr w:rsidR="00C2045C" w:rsidRPr="007A263C" w:rsidTr="00C2045C">
        <w:tc>
          <w:tcPr>
            <w:tcW w:w="4826" w:type="dxa"/>
            <w:shd w:val="clear" w:color="auto" w:fill="BFBFBF" w:themeFill="background1" w:themeFillShade="BF"/>
          </w:tcPr>
          <w:p w:rsidR="00C2045C" w:rsidRPr="007A263C" w:rsidRDefault="00C2045C" w:rsidP="00954CA5">
            <w:pPr>
              <w:jc w:val="center"/>
              <w:rPr>
                <w:b/>
              </w:rPr>
            </w:pPr>
            <w:r w:rsidRPr="007A263C">
              <w:rPr>
                <w:b/>
              </w:rPr>
              <w:t>Петровское сельское поселение</w:t>
            </w:r>
          </w:p>
        </w:tc>
      </w:tr>
    </w:tbl>
    <w:p w:rsidR="00C2045C" w:rsidRPr="007A263C" w:rsidRDefault="00C2045C" w:rsidP="00954CA5">
      <w:pPr>
        <w:jc w:val="both"/>
        <w:rPr>
          <w:sz w:val="16"/>
          <w:szCs w:val="16"/>
        </w:rPr>
      </w:pPr>
    </w:p>
    <w:p w:rsidR="00C2045C" w:rsidRPr="007A263C" w:rsidRDefault="00C2045C" w:rsidP="00954CA5">
      <w:pPr>
        <w:jc w:val="center"/>
        <w:rPr>
          <w:sz w:val="16"/>
          <w:szCs w:val="16"/>
        </w:rPr>
      </w:pPr>
    </w:p>
    <w:p w:rsidR="00C2045C" w:rsidRPr="007A263C" w:rsidRDefault="00C2045C" w:rsidP="00954CA5">
      <w:pPr>
        <w:jc w:val="both"/>
        <w:rPr>
          <w:sz w:val="16"/>
          <w:szCs w:val="16"/>
        </w:rPr>
      </w:pPr>
    </w:p>
    <w:p w:rsidR="00C2045C" w:rsidRPr="007A263C" w:rsidRDefault="00C2045C" w:rsidP="00954CA5">
      <w:pPr>
        <w:keepNext/>
        <w:jc w:val="center"/>
        <w:outlineLvl w:val="0"/>
        <w:rPr>
          <w:b/>
          <w:bCs/>
          <w:caps/>
          <w:kern w:val="32"/>
          <w:sz w:val="16"/>
          <w:szCs w:val="16"/>
        </w:rPr>
      </w:pPr>
      <w:r w:rsidRPr="007A263C">
        <w:rPr>
          <w:b/>
          <w:bCs/>
          <w:caps/>
          <w:kern w:val="32"/>
          <w:sz w:val="16"/>
          <w:szCs w:val="16"/>
        </w:rPr>
        <w:t>Администрация</w:t>
      </w:r>
    </w:p>
    <w:p w:rsidR="00C2045C" w:rsidRPr="007A263C" w:rsidRDefault="00C2045C" w:rsidP="00954CA5">
      <w:pPr>
        <w:jc w:val="center"/>
        <w:rPr>
          <w:b/>
          <w:sz w:val="16"/>
          <w:szCs w:val="16"/>
        </w:rPr>
      </w:pPr>
      <w:r w:rsidRPr="007A263C">
        <w:rPr>
          <w:b/>
          <w:sz w:val="16"/>
          <w:szCs w:val="16"/>
        </w:rPr>
        <w:t>ПЕТРОВСКОГО СЕЛЬСКОГО ПОСЕЛЕНИЯ</w:t>
      </w:r>
    </w:p>
    <w:p w:rsidR="00C2045C" w:rsidRPr="007A263C" w:rsidRDefault="00C2045C" w:rsidP="00954CA5">
      <w:pPr>
        <w:jc w:val="center"/>
        <w:rPr>
          <w:b/>
          <w:sz w:val="16"/>
          <w:szCs w:val="16"/>
        </w:rPr>
      </w:pPr>
      <w:r w:rsidRPr="007A263C">
        <w:rPr>
          <w:b/>
          <w:sz w:val="16"/>
          <w:szCs w:val="16"/>
        </w:rPr>
        <w:t>ПАВЛОВСКОГО МУНИЦИПАЛЬНОГО РАЙОНА</w:t>
      </w:r>
    </w:p>
    <w:p w:rsidR="00C2045C" w:rsidRPr="007A263C" w:rsidRDefault="00C2045C" w:rsidP="00954CA5">
      <w:pPr>
        <w:jc w:val="center"/>
        <w:rPr>
          <w:b/>
          <w:sz w:val="16"/>
          <w:szCs w:val="16"/>
        </w:rPr>
      </w:pPr>
      <w:r w:rsidRPr="007A263C">
        <w:rPr>
          <w:b/>
          <w:sz w:val="16"/>
          <w:szCs w:val="16"/>
        </w:rPr>
        <w:t>ВОРОНЕЖСКОЙ ОБЛАСТИ</w:t>
      </w:r>
    </w:p>
    <w:p w:rsidR="00C2045C" w:rsidRPr="007A263C" w:rsidRDefault="00C2045C" w:rsidP="00954CA5">
      <w:pPr>
        <w:jc w:val="center"/>
        <w:rPr>
          <w:b/>
          <w:sz w:val="16"/>
          <w:szCs w:val="16"/>
        </w:rPr>
      </w:pPr>
    </w:p>
    <w:p w:rsidR="00C2045C" w:rsidRPr="007A263C" w:rsidRDefault="00C2045C" w:rsidP="00954CA5">
      <w:pPr>
        <w:jc w:val="center"/>
        <w:rPr>
          <w:b/>
          <w:sz w:val="16"/>
          <w:szCs w:val="16"/>
        </w:rPr>
      </w:pPr>
      <w:r w:rsidRPr="007A263C">
        <w:rPr>
          <w:b/>
          <w:sz w:val="16"/>
          <w:szCs w:val="16"/>
        </w:rPr>
        <w:t>ПОСТАНОВЛЕНИЕ</w:t>
      </w:r>
    </w:p>
    <w:p w:rsidR="00C2045C" w:rsidRPr="007A263C" w:rsidRDefault="00C2045C" w:rsidP="00954CA5">
      <w:pPr>
        <w:jc w:val="center"/>
        <w:rPr>
          <w:b/>
          <w:sz w:val="16"/>
          <w:szCs w:val="16"/>
        </w:rPr>
      </w:pPr>
    </w:p>
    <w:p w:rsidR="00C2045C" w:rsidRPr="007A263C" w:rsidRDefault="00C2045C" w:rsidP="00954CA5">
      <w:pPr>
        <w:keepNext/>
        <w:jc w:val="both"/>
        <w:outlineLvl w:val="1"/>
        <w:rPr>
          <w:caps/>
          <w:color w:val="000080"/>
          <w:sz w:val="16"/>
          <w:szCs w:val="16"/>
        </w:rPr>
      </w:pPr>
    </w:p>
    <w:tbl>
      <w:tblPr>
        <w:tblW w:w="5000" w:type="pct"/>
        <w:tblLayout w:type="fixed"/>
        <w:tblCellMar>
          <w:top w:w="60" w:type="dxa"/>
          <w:left w:w="60" w:type="dxa"/>
          <w:bottom w:w="60" w:type="dxa"/>
          <w:right w:w="60" w:type="dxa"/>
        </w:tblCellMar>
        <w:tblLook w:val="0000"/>
      </w:tblPr>
      <w:tblGrid>
        <w:gridCol w:w="4730"/>
      </w:tblGrid>
      <w:tr w:rsidR="00C2045C" w:rsidRPr="007A263C" w:rsidTr="00C2045C">
        <w:trPr>
          <w:trHeight w:val="1004"/>
        </w:trPr>
        <w:tc>
          <w:tcPr>
            <w:tcW w:w="4738" w:type="dxa"/>
          </w:tcPr>
          <w:p w:rsidR="00C2045C" w:rsidRPr="007A263C" w:rsidRDefault="00C2045C" w:rsidP="00954CA5">
            <w:pPr>
              <w:jc w:val="both"/>
              <w:rPr>
                <w:sz w:val="16"/>
                <w:szCs w:val="16"/>
                <w:u w:val="single"/>
              </w:rPr>
            </w:pPr>
            <w:r w:rsidRPr="007A263C">
              <w:rPr>
                <w:sz w:val="16"/>
                <w:szCs w:val="16"/>
                <w:u w:val="single"/>
              </w:rPr>
              <w:t xml:space="preserve"> от  13.03.2025  года  № 18</w:t>
            </w:r>
          </w:p>
          <w:p w:rsidR="00C2045C" w:rsidRPr="007A263C" w:rsidRDefault="00C2045C" w:rsidP="00954CA5">
            <w:pPr>
              <w:jc w:val="both"/>
              <w:rPr>
                <w:b/>
                <w:i/>
                <w:sz w:val="16"/>
                <w:szCs w:val="16"/>
              </w:rPr>
            </w:pPr>
            <w:r w:rsidRPr="007A263C">
              <w:rPr>
                <w:sz w:val="16"/>
                <w:szCs w:val="16"/>
              </w:rPr>
              <w:t>с. Петровка</w:t>
            </w:r>
          </w:p>
          <w:p w:rsidR="00C2045C" w:rsidRPr="007A263C" w:rsidRDefault="00C2045C" w:rsidP="00954CA5">
            <w:pPr>
              <w:suppressLineNumbers/>
              <w:suppressAutoHyphens/>
              <w:snapToGrid w:val="0"/>
              <w:jc w:val="both"/>
              <w:rPr>
                <w:sz w:val="16"/>
                <w:szCs w:val="16"/>
                <w:lang w:eastAsia="ar-SA"/>
              </w:rPr>
            </w:pPr>
          </w:p>
          <w:p w:rsidR="00C2045C" w:rsidRPr="007A263C" w:rsidRDefault="00C2045C" w:rsidP="00954CA5">
            <w:pPr>
              <w:rPr>
                <w:sz w:val="16"/>
                <w:szCs w:val="16"/>
              </w:rPr>
            </w:pPr>
            <w:r w:rsidRPr="007A263C">
              <w:rPr>
                <w:sz w:val="16"/>
                <w:szCs w:val="16"/>
              </w:rPr>
              <w:t xml:space="preserve">Об утверждении реестра кладбищ, расположенных на территории Петровского сельского поселения Павловского муниципального района Воронежской области </w:t>
            </w:r>
          </w:p>
          <w:p w:rsidR="00C2045C" w:rsidRPr="007A263C" w:rsidRDefault="00C2045C" w:rsidP="00954CA5">
            <w:pPr>
              <w:rPr>
                <w:sz w:val="16"/>
                <w:szCs w:val="16"/>
              </w:rPr>
            </w:pPr>
          </w:p>
        </w:tc>
      </w:tr>
    </w:tbl>
    <w:p w:rsidR="00C2045C" w:rsidRPr="007A263C" w:rsidRDefault="00C2045C" w:rsidP="00954CA5">
      <w:pPr>
        <w:jc w:val="both"/>
        <w:rPr>
          <w:sz w:val="16"/>
          <w:szCs w:val="16"/>
        </w:rPr>
      </w:pPr>
      <w:r w:rsidRPr="007A263C">
        <w:rPr>
          <w:sz w:val="16"/>
          <w:szCs w:val="16"/>
        </w:rPr>
        <w:t xml:space="preserve">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  администрация Петровского сельского поселения </w:t>
      </w:r>
    </w:p>
    <w:p w:rsidR="00C2045C" w:rsidRPr="007A263C" w:rsidRDefault="00C2045C" w:rsidP="00954CA5">
      <w:pPr>
        <w:jc w:val="both"/>
        <w:rPr>
          <w:sz w:val="16"/>
          <w:szCs w:val="16"/>
        </w:rPr>
      </w:pPr>
    </w:p>
    <w:p w:rsidR="00C2045C" w:rsidRPr="007A263C" w:rsidRDefault="00C2045C" w:rsidP="00954CA5">
      <w:pPr>
        <w:jc w:val="center"/>
        <w:rPr>
          <w:b/>
          <w:sz w:val="16"/>
          <w:szCs w:val="16"/>
        </w:rPr>
      </w:pPr>
      <w:r w:rsidRPr="007A263C">
        <w:rPr>
          <w:b/>
          <w:sz w:val="16"/>
          <w:szCs w:val="16"/>
        </w:rPr>
        <w:t>ПОСТАНОВЛЯЕТ:</w:t>
      </w:r>
    </w:p>
    <w:p w:rsidR="00C2045C" w:rsidRPr="007A263C" w:rsidRDefault="00C2045C" w:rsidP="00954CA5">
      <w:pPr>
        <w:jc w:val="center"/>
        <w:rPr>
          <w:b/>
          <w:sz w:val="16"/>
          <w:szCs w:val="16"/>
        </w:rPr>
      </w:pPr>
    </w:p>
    <w:p w:rsidR="00C2045C" w:rsidRPr="007A263C" w:rsidRDefault="00C2045C" w:rsidP="00954CA5">
      <w:pPr>
        <w:numPr>
          <w:ilvl w:val="0"/>
          <w:numId w:val="49"/>
        </w:numPr>
        <w:ind w:left="0" w:firstLine="0"/>
        <w:jc w:val="both"/>
        <w:rPr>
          <w:sz w:val="16"/>
          <w:szCs w:val="16"/>
        </w:rPr>
      </w:pPr>
      <w:r w:rsidRPr="007A263C">
        <w:rPr>
          <w:sz w:val="16"/>
          <w:szCs w:val="16"/>
        </w:rPr>
        <w:t xml:space="preserve"> Утвердить реестр кладбищ, расположенных на территории Петровского сельского поселения Павловского муниципального района Воронежской области согласно приложению.</w:t>
      </w:r>
    </w:p>
    <w:p w:rsidR="00C2045C" w:rsidRPr="007A263C" w:rsidRDefault="00C2045C" w:rsidP="00954CA5">
      <w:pPr>
        <w:numPr>
          <w:ilvl w:val="0"/>
          <w:numId w:val="49"/>
        </w:numPr>
        <w:ind w:left="0" w:firstLine="0"/>
        <w:jc w:val="both"/>
        <w:rPr>
          <w:sz w:val="16"/>
          <w:szCs w:val="16"/>
        </w:rPr>
      </w:pPr>
      <w:r w:rsidRPr="007A263C">
        <w:rPr>
          <w:sz w:val="16"/>
          <w:szCs w:val="16"/>
        </w:rPr>
        <w:t xml:space="preserve"> Опубликовать настоящее постановление в муниципальной газете «Павловский муниципальный вестник» и разместить  на официальном сайте администрации Петровского сельского поселения в сети интернет.</w:t>
      </w:r>
    </w:p>
    <w:p w:rsidR="00C2045C" w:rsidRPr="007A263C" w:rsidRDefault="00C2045C" w:rsidP="00954CA5">
      <w:pPr>
        <w:numPr>
          <w:ilvl w:val="0"/>
          <w:numId w:val="49"/>
        </w:numPr>
        <w:ind w:left="0" w:firstLine="0"/>
        <w:jc w:val="both"/>
        <w:rPr>
          <w:sz w:val="16"/>
          <w:szCs w:val="16"/>
        </w:rPr>
      </w:pPr>
      <w:r w:rsidRPr="007A263C">
        <w:rPr>
          <w:sz w:val="16"/>
          <w:szCs w:val="16"/>
        </w:rPr>
        <w:t xml:space="preserve"> Контроль за исполнением настоящего постановления возложить на главу Петровского сельского поселения. </w:t>
      </w:r>
    </w:p>
    <w:p w:rsidR="00C2045C" w:rsidRPr="007A263C" w:rsidRDefault="00C2045C" w:rsidP="00954CA5">
      <w:pPr>
        <w:jc w:val="both"/>
        <w:rPr>
          <w:sz w:val="16"/>
          <w:szCs w:val="16"/>
        </w:rPr>
      </w:pPr>
    </w:p>
    <w:p w:rsidR="00C2045C" w:rsidRPr="007A263C" w:rsidRDefault="00C2045C" w:rsidP="00954CA5">
      <w:pPr>
        <w:jc w:val="both"/>
        <w:rPr>
          <w:sz w:val="16"/>
          <w:szCs w:val="16"/>
        </w:rPr>
      </w:pPr>
    </w:p>
    <w:p w:rsidR="00C2045C" w:rsidRPr="007A263C" w:rsidRDefault="00C2045C" w:rsidP="00954CA5">
      <w:pPr>
        <w:rPr>
          <w:sz w:val="16"/>
          <w:szCs w:val="16"/>
        </w:rPr>
      </w:pPr>
      <w:r w:rsidRPr="007A263C">
        <w:rPr>
          <w:sz w:val="16"/>
          <w:szCs w:val="16"/>
        </w:rPr>
        <w:t xml:space="preserve">Глава Петровского сельского поселения                                                                    </w:t>
      </w:r>
    </w:p>
    <w:p w:rsidR="00C2045C" w:rsidRPr="007A263C" w:rsidRDefault="00C2045C" w:rsidP="00954CA5">
      <w:pPr>
        <w:rPr>
          <w:sz w:val="16"/>
          <w:szCs w:val="16"/>
        </w:rPr>
      </w:pPr>
      <w:r w:rsidRPr="007A263C">
        <w:rPr>
          <w:sz w:val="16"/>
          <w:szCs w:val="16"/>
        </w:rPr>
        <w:t xml:space="preserve">Павловского муниципального района </w:t>
      </w:r>
    </w:p>
    <w:p w:rsidR="00C2045C" w:rsidRPr="007A263C" w:rsidRDefault="00C2045C" w:rsidP="00954CA5">
      <w:pPr>
        <w:rPr>
          <w:sz w:val="16"/>
          <w:szCs w:val="16"/>
        </w:rPr>
      </w:pPr>
      <w:r w:rsidRPr="007A263C">
        <w:rPr>
          <w:sz w:val="16"/>
          <w:szCs w:val="16"/>
        </w:rPr>
        <w:t>Воронежской области                                                                          Н.И.Подобина</w:t>
      </w:r>
    </w:p>
    <w:p w:rsidR="00C2045C" w:rsidRPr="007A263C" w:rsidRDefault="00C2045C" w:rsidP="00954CA5">
      <w:pPr>
        <w:rPr>
          <w:sz w:val="16"/>
          <w:szCs w:val="16"/>
        </w:rPr>
      </w:pPr>
    </w:p>
    <w:p w:rsidR="00C2045C" w:rsidRPr="007A263C" w:rsidRDefault="00C2045C" w:rsidP="00954CA5">
      <w:pPr>
        <w:jc w:val="right"/>
        <w:rPr>
          <w:sz w:val="16"/>
          <w:szCs w:val="16"/>
        </w:rPr>
      </w:pPr>
      <w:r w:rsidRPr="007A263C">
        <w:rPr>
          <w:sz w:val="16"/>
          <w:szCs w:val="16"/>
        </w:rPr>
        <w:t xml:space="preserve">Приложение </w:t>
      </w:r>
    </w:p>
    <w:p w:rsidR="00C2045C" w:rsidRPr="007A263C" w:rsidRDefault="00C2045C" w:rsidP="00954CA5">
      <w:pPr>
        <w:jc w:val="right"/>
        <w:rPr>
          <w:sz w:val="16"/>
          <w:szCs w:val="16"/>
        </w:rPr>
      </w:pPr>
      <w:r w:rsidRPr="007A263C">
        <w:rPr>
          <w:sz w:val="16"/>
          <w:szCs w:val="16"/>
        </w:rPr>
        <w:t>к постановлению администрации</w:t>
      </w:r>
    </w:p>
    <w:p w:rsidR="00C2045C" w:rsidRPr="007A263C" w:rsidRDefault="00C2045C" w:rsidP="00954CA5">
      <w:pPr>
        <w:jc w:val="right"/>
        <w:rPr>
          <w:sz w:val="16"/>
          <w:szCs w:val="16"/>
        </w:rPr>
      </w:pPr>
      <w:r w:rsidRPr="007A263C">
        <w:rPr>
          <w:sz w:val="16"/>
          <w:szCs w:val="16"/>
        </w:rPr>
        <w:t>Петровского сельского поселения</w:t>
      </w:r>
    </w:p>
    <w:p w:rsidR="00C2045C" w:rsidRPr="007A263C" w:rsidRDefault="00C2045C" w:rsidP="00954CA5">
      <w:pPr>
        <w:jc w:val="right"/>
        <w:rPr>
          <w:sz w:val="16"/>
          <w:szCs w:val="16"/>
        </w:rPr>
      </w:pPr>
      <w:r w:rsidRPr="007A263C">
        <w:rPr>
          <w:sz w:val="16"/>
          <w:szCs w:val="16"/>
        </w:rPr>
        <w:t>от 13.03.2025г. №18</w:t>
      </w:r>
    </w:p>
    <w:p w:rsidR="00C2045C" w:rsidRPr="007A263C" w:rsidRDefault="00C2045C" w:rsidP="00954CA5">
      <w:pPr>
        <w:jc w:val="right"/>
        <w:rPr>
          <w:sz w:val="16"/>
          <w:szCs w:val="16"/>
        </w:rPr>
      </w:pPr>
    </w:p>
    <w:p w:rsidR="00C2045C" w:rsidRPr="007A263C" w:rsidRDefault="00C2045C" w:rsidP="00954CA5">
      <w:pPr>
        <w:jc w:val="right"/>
        <w:rPr>
          <w:sz w:val="16"/>
          <w:szCs w:val="16"/>
        </w:rPr>
      </w:pPr>
    </w:p>
    <w:p w:rsidR="00C2045C" w:rsidRPr="007A263C" w:rsidRDefault="00C2045C" w:rsidP="00954CA5">
      <w:pPr>
        <w:jc w:val="center"/>
        <w:rPr>
          <w:b/>
          <w:sz w:val="16"/>
          <w:szCs w:val="16"/>
        </w:rPr>
      </w:pPr>
      <w:r w:rsidRPr="007A263C">
        <w:rPr>
          <w:b/>
          <w:sz w:val="16"/>
          <w:szCs w:val="16"/>
        </w:rPr>
        <w:t>РЕЕСТР</w:t>
      </w:r>
    </w:p>
    <w:p w:rsidR="00C2045C" w:rsidRPr="007A263C" w:rsidRDefault="00C2045C" w:rsidP="00954CA5">
      <w:pPr>
        <w:jc w:val="center"/>
        <w:rPr>
          <w:b/>
          <w:sz w:val="16"/>
          <w:szCs w:val="16"/>
        </w:rPr>
      </w:pPr>
      <w:r w:rsidRPr="007A263C">
        <w:rPr>
          <w:b/>
          <w:sz w:val="16"/>
          <w:szCs w:val="16"/>
        </w:rPr>
        <w:t>кладбищ, расположенных на территории Петровского</w:t>
      </w:r>
    </w:p>
    <w:p w:rsidR="00C2045C" w:rsidRPr="007A263C" w:rsidRDefault="00C2045C" w:rsidP="00954CA5">
      <w:pPr>
        <w:jc w:val="center"/>
        <w:rPr>
          <w:b/>
          <w:sz w:val="16"/>
          <w:szCs w:val="16"/>
        </w:rPr>
      </w:pPr>
      <w:r w:rsidRPr="007A263C">
        <w:rPr>
          <w:b/>
          <w:sz w:val="16"/>
          <w:szCs w:val="16"/>
        </w:rPr>
        <w:t>сельского поселения Павловского муниципального района</w:t>
      </w:r>
    </w:p>
    <w:p w:rsidR="00C2045C" w:rsidRPr="007A263C" w:rsidRDefault="00C2045C" w:rsidP="00954CA5">
      <w:pPr>
        <w:jc w:val="center"/>
        <w:rPr>
          <w:b/>
          <w:sz w:val="16"/>
          <w:szCs w:val="16"/>
        </w:rPr>
      </w:pPr>
      <w:r w:rsidRPr="007A263C">
        <w:rPr>
          <w:b/>
          <w:sz w:val="16"/>
          <w:szCs w:val="16"/>
        </w:rPr>
        <w:t xml:space="preserve">Воронежской области </w:t>
      </w:r>
    </w:p>
    <w:p w:rsidR="00C2045C" w:rsidRPr="007A263C" w:rsidRDefault="00C2045C" w:rsidP="00954CA5">
      <w:pPr>
        <w:jc w:val="center"/>
        <w:rPr>
          <w:b/>
          <w:sz w:val="16"/>
          <w:szCs w:val="16"/>
        </w:rPr>
      </w:pPr>
    </w:p>
    <w:tbl>
      <w:tblPr>
        <w:tblStyle w:val="affe"/>
        <w:tblW w:w="5000" w:type="pct"/>
        <w:jc w:val="center"/>
        <w:tblLook w:val="04A0"/>
      </w:tblPr>
      <w:tblGrid>
        <w:gridCol w:w="352"/>
        <w:gridCol w:w="844"/>
        <w:gridCol w:w="557"/>
        <w:gridCol w:w="806"/>
        <w:gridCol w:w="591"/>
        <w:gridCol w:w="681"/>
        <w:gridCol w:w="465"/>
        <w:gridCol w:w="530"/>
      </w:tblGrid>
      <w:tr w:rsidR="00C2045C" w:rsidRPr="007A263C" w:rsidTr="00C2045C">
        <w:trPr>
          <w:jc w:val="center"/>
        </w:trPr>
        <w:tc>
          <w:tcPr>
            <w:tcW w:w="656" w:type="dxa"/>
          </w:tcPr>
          <w:p w:rsidR="00C2045C" w:rsidRPr="007A263C" w:rsidRDefault="00C2045C" w:rsidP="00954CA5">
            <w:pPr>
              <w:pStyle w:val="affff9"/>
              <w:rPr>
                <w:sz w:val="12"/>
                <w:szCs w:val="16"/>
              </w:rPr>
            </w:pPr>
            <w:r w:rsidRPr="007A263C">
              <w:rPr>
                <w:sz w:val="12"/>
                <w:szCs w:val="16"/>
              </w:rPr>
              <w:t>№п</w:t>
            </w:r>
            <w:r w:rsidRPr="007A263C">
              <w:rPr>
                <w:sz w:val="12"/>
                <w:szCs w:val="16"/>
                <w:lang w:val="en-US"/>
              </w:rPr>
              <w:t>/</w:t>
            </w:r>
            <w:r w:rsidRPr="007A263C">
              <w:rPr>
                <w:sz w:val="12"/>
                <w:szCs w:val="16"/>
              </w:rPr>
              <w:t>п</w:t>
            </w:r>
          </w:p>
        </w:tc>
        <w:tc>
          <w:tcPr>
            <w:tcW w:w="2059" w:type="dxa"/>
          </w:tcPr>
          <w:p w:rsidR="00C2045C" w:rsidRPr="007A263C" w:rsidRDefault="00C2045C" w:rsidP="00954CA5">
            <w:pPr>
              <w:pStyle w:val="affff9"/>
              <w:jc w:val="center"/>
              <w:rPr>
                <w:sz w:val="12"/>
                <w:szCs w:val="16"/>
              </w:rPr>
            </w:pPr>
            <w:r w:rsidRPr="007A263C">
              <w:rPr>
                <w:sz w:val="12"/>
                <w:szCs w:val="16"/>
              </w:rPr>
              <w:t>Наименование объекта недвижимости и</w:t>
            </w:r>
          </w:p>
          <w:p w:rsidR="00C2045C" w:rsidRPr="007A263C" w:rsidRDefault="00C2045C" w:rsidP="00954CA5">
            <w:pPr>
              <w:pStyle w:val="affff9"/>
              <w:jc w:val="center"/>
              <w:rPr>
                <w:sz w:val="12"/>
                <w:szCs w:val="16"/>
              </w:rPr>
            </w:pPr>
            <w:r w:rsidRPr="007A263C">
              <w:rPr>
                <w:sz w:val="12"/>
                <w:szCs w:val="16"/>
              </w:rPr>
              <w:t>адрес места положения</w:t>
            </w:r>
          </w:p>
        </w:tc>
        <w:tc>
          <w:tcPr>
            <w:tcW w:w="1194" w:type="dxa"/>
          </w:tcPr>
          <w:p w:rsidR="00C2045C" w:rsidRPr="007A263C" w:rsidRDefault="00C2045C" w:rsidP="00954CA5">
            <w:pPr>
              <w:pStyle w:val="affff9"/>
              <w:jc w:val="center"/>
              <w:rPr>
                <w:sz w:val="12"/>
                <w:szCs w:val="16"/>
              </w:rPr>
            </w:pPr>
            <w:r w:rsidRPr="007A263C">
              <w:rPr>
                <w:color w:val="000000"/>
                <w:sz w:val="12"/>
                <w:szCs w:val="16"/>
              </w:rPr>
              <w:t>Тип кладбища, статус объекта</w:t>
            </w:r>
          </w:p>
        </w:tc>
        <w:tc>
          <w:tcPr>
            <w:tcW w:w="1864" w:type="dxa"/>
          </w:tcPr>
          <w:p w:rsidR="00C2045C" w:rsidRPr="007A263C" w:rsidRDefault="00C2045C" w:rsidP="00954CA5">
            <w:pPr>
              <w:pStyle w:val="affff9"/>
              <w:jc w:val="center"/>
              <w:rPr>
                <w:color w:val="000000"/>
                <w:sz w:val="12"/>
                <w:szCs w:val="16"/>
              </w:rPr>
            </w:pPr>
            <w:r w:rsidRPr="007A263C">
              <w:rPr>
                <w:color w:val="000000"/>
                <w:sz w:val="12"/>
                <w:szCs w:val="16"/>
              </w:rPr>
              <w:t>Категория земель</w:t>
            </w:r>
          </w:p>
          <w:p w:rsidR="00C2045C" w:rsidRPr="007A263C" w:rsidRDefault="00C2045C" w:rsidP="00954CA5">
            <w:pPr>
              <w:pStyle w:val="affff9"/>
              <w:jc w:val="center"/>
              <w:rPr>
                <w:sz w:val="12"/>
                <w:szCs w:val="16"/>
              </w:rPr>
            </w:pPr>
          </w:p>
        </w:tc>
        <w:tc>
          <w:tcPr>
            <w:tcW w:w="2176" w:type="dxa"/>
          </w:tcPr>
          <w:p w:rsidR="00C2045C" w:rsidRPr="007A263C" w:rsidRDefault="00C2045C" w:rsidP="00954CA5">
            <w:pPr>
              <w:pStyle w:val="affff9"/>
              <w:jc w:val="center"/>
              <w:rPr>
                <w:color w:val="000000"/>
                <w:sz w:val="12"/>
                <w:szCs w:val="16"/>
              </w:rPr>
            </w:pPr>
            <w:r w:rsidRPr="007A263C">
              <w:rPr>
                <w:color w:val="000000"/>
                <w:sz w:val="12"/>
                <w:szCs w:val="16"/>
              </w:rPr>
              <w:t>вид разрешенного использования</w:t>
            </w:r>
          </w:p>
          <w:p w:rsidR="00C2045C" w:rsidRPr="007A263C" w:rsidRDefault="00C2045C" w:rsidP="00954CA5">
            <w:pPr>
              <w:pStyle w:val="affff9"/>
              <w:jc w:val="center"/>
              <w:rPr>
                <w:sz w:val="12"/>
                <w:szCs w:val="16"/>
              </w:rPr>
            </w:pPr>
          </w:p>
        </w:tc>
        <w:tc>
          <w:tcPr>
            <w:tcW w:w="1830" w:type="dxa"/>
          </w:tcPr>
          <w:p w:rsidR="00C2045C" w:rsidRPr="007A263C" w:rsidRDefault="00C2045C" w:rsidP="00954CA5">
            <w:pPr>
              <w:pStyle w:val="affff9"/>
              <w:jc w:val="center"/>
              <w:rPr>
                <w:sz w:val="12"/>
                <w:szCs w:val="16"/>
              </w:rPr>
            </w:pPr>
            <w:r w:rsidRPr="007A263C">
              <w:rPr>
                <w:sz w:val="12"/>
                <w:szCs w:val="16"/>
              </w:rPr>
              <w:t>Кадастровый номер</w:t>
            </w:r>
          </w:p>
        </w:tc>
        <w:tc>
          <w:tcPr>
            <w:tcW w:w="1253" w:type="dxa"/>
          </w:tcPr>
          <w:p w:rsidR="00C2045C" w:rsidRPr="007A263C" w:rsidRDefault="00C2045C" w:rsidP="00954CA5">
            <w:pPr>
              <w:pStyle w:val="affff9"/>
              <w:jc w:val="center"/>
              <w:rPr>
                <w:sz w:val="12"/>
                <w:szCs w:val="16"/>
              </w:rPr>
            </w:pPr>
            <w:r w:rsidRPr="007A263C">
              <w:rPr>
                <w:sz w:val="12"/>
                <w:szCs w:val="16"/>
              </w:rPr>
              <w:t>Площадь</w:t>
            </w:r>
          </w:p>
          <w:p w:rsidR="00C2045C" w:rsidRPr="007A263C" w:rsidRDefault="00C2045C" w:rsidP="00954CA5">
            <w:pPr>
              <w:pStyle w:val="affff9"/>
              <w:jc w:val="center"/>
              <w:rPr>
                <w:sz w:val="12"/>
                <w:szCs w:val="16"/>
              </w:rPr>
            </w:pPr>
            <w:r w:rsidRPr="007A263C">
              <w:rPr>
                <w:sz w:val="12"/>
                <w:szCs w:val="16"/>
              </w:rPr>
              <w:t>кладбища</w:t>
            </w:r>
          </w:p>
          <w:p w:rsidR="00C2045C" w:rsidRPr="007A263C" w:rsidRDefault="00C2045C" w:rsidP="00954CA5">
            <w:pPr>
              <w:pStyle w:val="affff9"/>
              <w:jc w:val="center"/>
              <w:rPr>
                <w:sz w:val="12"/>
                <w:szCs w:val="16"/>
              </w:rPr>
            </w:pPr>
            <w:r w:rsidRPr="007A263C">
              <w:rPr>
                <w:sz w:val="12"/>
                <w:szCs w:val="16"/>
              </w:rPr>
              <w:t>(кв.м.)</w:t>
            </w:r>
          </w:p>
        </w:tc>
        <w:tc>
          <w:tcPr>
            <w:tcW w:w="2084" w:type="dxa"/>
          </w:tcPr>
          <w:p w:rsidR="00C2045C" w:rsidRPr="007A263C" w:rsidRDefault="00C2045C" w:rsidP="00954CA5">
            <w:pPr>
              <w:pStyle w:val="affff9"/>
              <w:jc w:val="center"/>
              <w:rPr>
                <w:sz w:val="12"/>
                <w:szCs w:val="16"/>
              </w:rPr>
            </w:pPr>
            <w:r w:rsidRPr="007A263C">
              <w:rPr>
                <w:sz w:val="12"/>
                <w:szCs w:val="16"/>
              </w:rPr>
              <w:t>Примечание</w:t>
            </w: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1</w:t>
            </w:r>
          </w:p>
        </w:tc>
        <w:tc>
          <w:tcPr>
            <w:tcW w:w="2059" w:type="dxa"/>
          </w:tcPr>
          <w:p w:rsidR="00C2045C" w:rsidRPr="007A263C" w:rsidRDefault="00C2045C" w:rsidP="00954CA5">
            <w:pPr>
              <w:pStyle w:val="affff9"/>
              <w:rPr>
                <w:sz w:val="12"/>
                <w:szCs w:val="16"/>
              </w:rPr>
            </w:pPr>
            <w:r w:rsidRPr="007A263C">
              <w:rPr>
                <w:sz w:val="12"/>
                <w:szCs w:val="16"/>
              </w:rPr>
              <w:t>Российская Федерация,Воронежская область, Павловский муниципальный район, Петровское сельское поселение, с. Петровка, северная часть кадастрового квартала 36:20:4300017</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sz w:val="12"/>
                <w:szCs w:val="16"/>
              </w:rPr>
            </w:pPr>
            <w:r w:rsidRPr="007A263C">
              <w:rPr>
                <w:color w:val="000000"/>
                <w:sz w:val="12"/>
                <w:szCs w:val="16"/>
                <w:shd w:val="clear" w:color="auto" w:fill="FFFFFF"/>
              </w:rPr>
              <w:t>Земли поселений (земли населенных пунктов)</w:t>
            </w:r>
          </w:p>
        </w:tc>
        <w:tc>
          <w:tcPr>
            <w:tcW w:w="2176" w:type="dxa"/>
          </w:tcPr>
          <w:p w:rsidR="00C2045C" w:rsidRPr="007A263C" w:rsidRDefault="00C2045C" w:rsidP="00954CA5">
            <w:pPr>
              <w:pStyle w:val="affff9"/>
              <w:rPr>
                <w:sz w:val="12"/>
                <w:szCs w:val="16"/>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color w:val="000000"/>
                <w:sz w:val="12"/>
                <w:szCs w:val="16"/>
                <w:shd w:val="clear" w:color="auto" w:fill="FFFFFF"/>
              </w:rPr>
              <w:t>36:20:4300017:277</w:t>
            </w:r>
          </w:p>
        </w:tc>
        <w:tc>
          <w:tcPr>
            <w:tcW w:w="1253" w:type="dxa"/>
          </w:tcPr>
          <w:p w:rsidR="00C2045C" w:rsidRPr="007A263C" w:rsidRDefault="00C2045C" w:rsidP="00954CA5">
            <w:pPr>
              <w:pStyle w:val="affff9"/>
              <w:rPr>
                <w:sz w:val="12"/>
                <w:szCs w:val="16"/>
              </w:rPr>
            </w:pPr>
            <w:r w:rsidRPr="007A263C">
              <w:rPr>
                <w:sz w:val="12"/>
                <w:szCs w:val="16"/>
              </w:rPr>
              <w:t>1,78610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2</w:t>
            </w:r>
          </w:p>
        </w:tc>
        <w:tc>
          <w:tcPr>
            <w:tcW w:w="2059" w:type="dxa"/>
          </w:tcPr>
          <w:p w:rsidR="00C2045C" w:rsidRPr="007A263C" w:rsidRDefault="00C2045C" w:rsidP="00954CA5">
            <w:pPr>
              <w:pStyle w:val="affff9"/>
              <w:rPr>
                <w:sz w:val="12"/>
                <w:szCs w:val="16"/>
              </w:rPr>
            </w:pPr>
            <w:r w:rsidRPr="007A263C">
              <w:rPr>
                <w:sz w:val="12"/>
                <w:szCs w:val="16"/>
              </w:rPr>
              <w:t>Российская Федерация,Воронежская область, Павловский муниципальный район, Петровское сельское поселение, с. Петровка, северная часть кадастрового квартала 36:20:43000</w:t>
            </w:r>
            <w:r w:rsidRPr="007A263C">
              <w:rPr>
                <w:sz w:val="12"/>
                <w:szCs w:val="16"/>
              </w:rPr>
              <w:lastRenderedPageBreak/>
              <w:t>09</w:t>
            </w:r>
          </w:p>
        </w:tc>
        <w:tc>
          <w:tcPr>
            <w:tcW w:w="1194" w:type="dxa"/>
          </w:tcPr>
          <w:p w:rsidR="00C2045C" w:rsidRPr="007A263C" w:rsidRDefault="00C2045C" w:rsidP="00954CA5">
            <w:pPr>
              <w:pStyle w:val="affff9"/>
              <w:rPr>
                <w:sz w:val="12"/>
                <w:szCs w:val="16"/>
              </w:rPr>
            </w:pPr>
            <w:r w:rsidRPr="007A263C">
              <w:rPr>
                <w:sz w:val="12"/>
                <w:szCs w:val="16"/>
              </w:rPr>
              <w:lastRenderedPageBreak/>
              <w:t>Открытое, действующее</w:t>
            </w:r>
          </w:p>
        </w:tc>
        <w:tc>
          <w:tcPr>
            <w:tcW w:w="1864" w:type="dxa"/>
          </w:tcPr>
          <w:p w:rsidR="00C2045C" w:rsidRPr="007A263C" w:rsidRDefault="00C2045C" w:rsidP="00954CA5">
            <w:pPr>
              <w:pStyle w:val="affff9"/>
              <w:rPr>
                <w:sz w:val="12"/>
                <w:szCs w:val="16"/>
              </w:rPr>
            </w:pPr>
            <w:r w:rsidRPr="007A263C">
              <w:rPr>
                <w:sz w:val="12"/>
                <w:szCs w:val="16"/>
              </w:rPr>
              <w:t>Земли поселений (земли населенных пунктов)</w:t>
            </w:r>
          </w:p>
        </w:tc>
        <w:tc>
          <w:tcPr>
            <w:tcW w:w="2176" w:type="dxa"/>
          </w:tcPr>
          <w:p w:rsidR="00C2045C" w:rsidRPr="007A263C" w:rsidRDefault="00C2045C" w:rsidP="00954CA5">
            <w:pPr>
              <w:pStyle w:val="affff9"/>
              <w:rPr>
                <w:sz w:val="12"/>
                <w:szCs w:val="16"/>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36:20:4300009:291</w:t>
            </w:r>
          </w:p>
        </w:tc>
        <w:tc>
          <w:tcPr>
            <w:tcW w:w="1253" w:type="dxa"/>
          </w:tcPr>
          <w:p w:rsidR="00C2045C" w:rsidRPr="007A263C" w:rsidRDefault="00C2045C" w:rsidP="00954CA5">
            <w:pPr>
              <w:pStyle w:val="affff9"/>
              <w:rPr>
                <w:sz w:val="12"/>
                <w:szCs w:val="16"/>
              </w:rPr>
            </w:pPr>
            <w:r w:rsidRPr="007A263C">
              <w:rPr>
                <w:sz w:val="12"/>
                <w:szCs w:val="16"/>
              </w:rPr>
              <w:t>1,26170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lastRenderedPageBreak/>
              <w:t>3</w:t>
            </w:r>
          </w:p>
        </w:tc>
        <w:tc>
          <w:tcPr>
            <w:tcW w:w="2059" w:type="dxa"/>
          </w:tcPr>
          <w:p w:rsidR="00C2045C" w:rsidRPr="007A263C" w:rsidRDefault="00C2045C" w:rsidP="00954CA5">
            <w:pPr>
              <w:pStyle w:val="affff9"/>
              <w:rPr>
                <w:sz w:val="12"/>
                <w:szCs w:val="16"/>
              </w:rPr>
            </w:pPr>
            <w:r w:rsidRPr="007A263C">
              <w:rPr>
                <w:sz w:val="12"/>
                <w:szCs w:val="16"/>
              </w:rPr>
              <w:t>Российская Федерация,Воронежская область, Павловский муниципальный район, Петровское сельское поселение, с. Петровка, северная часть кадастрового квартала 36:20:4300009</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поселений (земли населенных пунктов)</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36:20:4300009:292</w:t>
            </w:r>
          </w:p>
        </w:tc>
        <w:tc>
          <w:tcPr>
            <w:tcW w:w="1253" w:type="dxa"/>
          </w:tcPr>
          <w:p w:rsidR="00C2045C" w:rsidRPr="007A263C" w:rsidRDefault="00C2045C" w:rsidP="00954CA5">
            <w:pPr>
              <w:pStyle w:val="affff9"/>
              <w:rPr>
                <w:sz w:val="12"/>
                <w:szCs w:val="16"/>
              </w:rPr>
            </w:pPr>
            <w:r w:rsidRPr="007A263C">
              <w:rPr>
                <w:sz w:val="12"/>
                <w:szCs w:val="16"/>
              </w:rPr>
              <w:t>1,29650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4</w:t>
            </w:r>
          </w:p>
        </w:tc>
        <w:tc>
          <w:tcPr>
            <w:tcW w:w="2059" w:type="dxa"/>
          </w:tcPr>
          <w:p w:rsidR="00C2045C" w:rsidRPr="007A263C" w:rsidRDefault="00C2045C" w:rsidP="00954CA5">
            <w:pPr>
              <w:pStyle w:val="affff9"/>
              <w:rPr>
                <w:sz w:val="12"/>
                <w:szCs w:val="16"/>
              </w:rPr>
            </w:pPr>
            <w:r w:rsidRPr="007A263C">
              <w:rPr>
                <w:sz w:val="12"/>
                <w:szCs w:val="16"/>
              </w:rPr>
              <w:t>Российская Федерация,Воронежская область, Павловский муниципальный район, Петровское сельское поселение, с. Петровка, центральная часть кадастрового квартала 36:20:6000014</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сельскохозяйственного назначения</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36:20:6000014:256</w:t>
            </w:r>
          </w:p>
        </w:tc>
        <w:tc>
          <w:tcPr>
            <w:tcW w:w="1253" w:type="dxa"/>
          </w:tcPr>
          <w:p w:rsidR="00C2045C" w:rsidRPr="007A263C" w:rsidRDefault="00C2045C" w:rsidP="00954CA5">
            <w:pPr>
              <w:pStyle w:val="affff9"/>
              <w:rPr>
                <w:sz w:val="12"/>
                <w:szCs w:val="16"/>
              </w:rPr>
            </w:pPr>
            <w:r w:rsidRPr="007A263C">
              <w:rPr>
                <w:sz w:val="12"/>
                <w:szCs w:val="16"/>
              </w:rPr>
              <w:t>0,18970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5</w:t>
            </w:r>
          </w:p>
        </w:tc>
        <w:tc>
          <w:tcPr>
            <w:tcW w:w="2059" w:type="dxa"/>
          </w:tcPr>
          <w:p w:rsidR="00C2045C" w:rsidRPr="007A263C" w:rsidRDefault="00C2045C" w:rsidP="00954CA5">
            <w:pPr>
              <w:pStyle w:val="affff9"/>
              <w:rPr>
                <w:sz w:val="12"/>
                <w:szCs w:val="16"/>
              </w:rPr>
            </w:pPr>
            <w:r w:rsidRPr="007A263C">
              <w:rPr>
                <w:sz w:val="12"/>
                <w:szCs w:val="16"/>
              </w:rPr>
              <w:t>Российская Федерация,Воронежская область, Павловский муниципальный район, Петровское сельское поселение,юго-западная с. Петровка, северная часть кадастрового квартала 36:20:6000017</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сельскохозяйственного назначения</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36:20:6000017:322</w:t>
            </w:r>
          </w:p>
        </w:tc>
        <w:tc>
          <w:tcPr>
            <w:tcW w:w="1253" w:type="dxa"/>
          </w:tcPr>
          <w:p w:rsidR="00C2045C" w:rsidRPr="007A263C" w:rsidRDefault="00C2045C" w:rsidP="00954CA5">
            <w:pPr>
              <w:pStyle w:val="affff9"/>
              <w:rPr>
                <w:sz w:val="12"/>
                <w:szCs w:val="16"/>
              </w:rPr>
            </w:pPr>
            <w:r w:rsidRPr="007A263C">
              <w:rPr>
                <w:sz w:val="12"/>
                <w:szCs w:val="16"/>
              </w:rPr>
              <w:t>0,37260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6</w:t>
            </w:r>
          </w:p>
        </w:tc>
        <w:tc>
          <w:tcPr>
            <w:tcW w:w="2059" w:type="dxa"/>
          </w:tcPr>
          <w:p w:rsidR="00C2045C" w:rsidRPr="007A263C" w:rsidRDefault="00C2045C" w:rsidP="00954CA5">
            <w:pPr>
              <w:pStyle w:val="affff9"/>
              <w:rPr>
                <w:sz w:val="12"/>
                <w:szCs w:val="16"/>
              </w:rPr>
            </w:pPr>
            <w:r w:rsidRPr="007A263C">
              <w:rPr>
                <w:sz w:val="12"/>
                <w:szCs w:val="16"/>
              </w:rPr>
              <w:t>Воронежская область, Павловский район, с. Петровка, северная часть кадастрового квартала 36:20:4300003</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поселений (земли населенных пунктов)</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36:20:4300003:452</w:t>
            </w:r>
          </w:p>
        </w:tc>
        <w:tc>
          <w:tcPr>
            <w:tcW w:w="1253" w:type="dxa"/>
          </w:tcPr>
          <w:p w:rsidR="00C2045C" w:rsidRPr="007A263C" w:rsidRDefault="00C2045C" w:rsidP="00954CA5">
            <w:pPr>
              <w:pStyle w:val="affff9"/>
              <w:rPr>
                <w:sz w:val="12"/>
                <w:szCs w:val="16"/>
              </w:rPr>
            </w:pPr>
            <w:r w:rsidRPr="007A263C">
              <w:rPr>
                <w:sz w:val="12"/>
                <w:szCs w:val="16"/>
              </w:rPr>
              <w:t>0,32560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7</w:t>
            </w:r>
          </w:p>
        </w:tc>
        <w:tc>
          <w:tcPr>
            <w:tcW w:w="2059" w:type="dxa"/>
          </w:tcPr>
          <w:p w:rsidR="00C2045C" w:rsidRPr="007A263C" w:rsidRDefault="00C2045C" w:rsidP="00954CA5">
            <w:pPr>
              <w:pStyle w:val="affff9"/>
              <w:rPr>
                <w:sz w:val="12"/>
                <w:szCs w:val="16"/>
              </w:rPr>
            </w:pPr>
            <w:r w:rsidRPr="007A263C">
              <w:rPr>
                <w:sz w:val="12"/>
                <w:szCs w:val="16"/>
              </w:rPr>
              <w:t xml:space="preserve">Российская Федерация,Воронежская область, Павловский муниципальный район, Петровское сельское поселение, с. Михайловка,южная часть кадастрового квартала 36:20:6000012 </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сельскохозяйственного назначения</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36:20:6000012:409</w:t>
            </w:r>
          </w:p>
        </w:tc>
        <w:tc>
          <w:tcPr>
            <w:tcW w:w="1253" w:type="dxa"/>
          </w:tcPr>
          <w:p w:rsidR="00C2045C" w:rsidRPr="007A263C" w:rsidRDefault="00C2045C" w:rsidP="00954CA5">
            <w:pPr>
              <w:pStyle w:val="affff9"/>
              <w:rPr>
                <w:sz w:val="12"/>
                <w:szCs w:val="16"/>
              </w:rPr>
            </w:pPr>
            <w:r w:rsidRPr="007A263C">
              <w:rPr>
                <w:sz w:val="12"/>
                <w:szCs w:val="16"/>
              </w:rPr>
              <w:t>0,15110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8</w:t>
            </w:r>
          </w:p>
        </w:tc>
        <w:tc>
          <w:tcPr>
            <w:tcW w:w="2059" w:type="dxa"/>
          </w:tcPr>
          <w:p w:rsidR="00C2045C" w:rsidRPr="007A263C" w:rsidRDefault="00C2045C" w:rsidP="00954CA5">
            <w:pPr>
              <w:pStyle w:val="affff9"/>
              <w:rPr>
                <w:sz w:val="12"/>
                <w:szCs w:val="16"/>
              </w:rPr>
            </w:pPr>
            <w:r w:rsidRPr="007A263C">
              <w:rPr>
                <w:sz w:val="12"/>
                <w:szCs w:val="16"/>
              </w:rPr>
              <w:t>Российская Федерация,Воронежская область, Павловский муниципальный район, Петровское сельское поселение, с. Михайловка,юго-восточная часть кадастрового квартала 36:20:60000</w:t>
            </w:r>
            <w:r w:rsidRPr="007A263C">
              <w:rPr>
                <w:sz w:val="12"/>
                <w:szCs w:val="16"/>
              </w:rPr>
              <w:lastRenderedPageBreak/>
              <w:t>13</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сельскохозяйственного назначения</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36:20:6000013:142</w:t>
            </w:r>
          </w:p>
        </w:tc>
        <w:tc>
          <w:tcPr>
            <w:tcW w:w="1253" w:type="dxa"/>
          </w:tcPr>
          <w:p w:rsidR="00C2045C" w:rsidRPr="007A263C" w:rsidRDefault="00C2045C" w:rsidP="00954CA5">
            <w:pPr>
              <w:pStyle w:val="affff9"/>
              <w:rPr>
                <w:sz w:val="12"/>
                <w:szCs w:val="16"/>
              </w:rPr>
            </w:pPr>
            <w:r w:rsidRPr="007A263C">
              <w:rPr>
                <w:sz w:val="12"/>
                <w:szCs w:val="16"/>
              </w:rPr>
              <w:t>0,12640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9</w:t>
            </w:r>
          </w:p>
        </w:tc>
        <w:tc>
          <w:tcPr>
            <w:tcW w:w="2059" w:type="dxa"/>
          </w:tcPr>
          <w:p w:rsidR="00C2045C" w:rsidRPr="007A263C" w:rsidRDefault="00C2045C" w:rsidP="00954CA5">
            <w:pPr>
              <w:pStyle w:val="affff9"/>
              <w:rPr>
                <w:sz w:val="12"/>
                <w:szCs w:val="16"/>
              </w:rPr>
            </w:pPr>
            <w:r w:rsidRPr="007A263C">
              <w:rPr>
                <w:sz w:val="12"/>
                <w:szCs w:val="16"/>
              </w:rPr>
              <w:t>Российская Федерация,Воронежская область, Павловский муниципальный район, Петровское сельское поселение, с. Михайловка,восточная часть кадастрового квартала 36:20:6000015</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сельскохозяйственного назначения</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36:20:6000015:290</w:t>
            </w:r>
          </w:p>
        </w:tc>
        <w:tc>
          <w:tcPr>
            <w:tcW w:w="1253" w:type="dxa"/>
          </w:tcPr>
          <w:p w:rsidR="00C2045C" w:rsidRPr="007A263C" w:rsidRDefault="00C2045C" w:rsidP="00954CA5">
            <w:pPr>
              <w:pStyle w:val="affff9"/>
              <w:rPr>
                <w:sz w:val="12"/>
                <w:szCs w:val="16"/>
              </w:rPr>
            </w:pPr>
            <w:r w:rsidRPr="007A263C">
              <w:rPr>
                <w:sz w:val="12"/>
                <w:szCs w:val="16"/>
              </w:rPr>
              <w:t>0,22910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10</w:t>
            </w:r>
          </w:p>
        </w:tc>
        <w:tc>
          <w:tcPr>
            <w:tcW w:w="2059" w:type="dxa"/>
          </w:tcPr>
          <w:p w:rsidR="00C2045C" w:rsidRPr="007A263C" w:rsidRDefault="00C2045C" w:rsidP="00954CA5">
            <w:pPr>
              <w:pStyle w:val="affff9"/>
              <w:rPr>
                <w:sz w:val="12"/>
                <w:szCs w:val="16"/>
              </w:rPr>
            </w:pPr>
            <w:r w:rsidRPr="007A263C">
              <w:rPr>
                <w:sz w:val="12"/>
                <w:szCs w:val="16"/>
              </w:rPr>
              <w:t>Российская Федерация,Воронежская область, Павловский муниципальный район, Петровское сельское поселение,восточная часть кадастрового квартала 36:20:6000016</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сельскохозяйственного назначения</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36:20:6000016:530</w:t>
            </w:r>
          </w:p>
        </w:tc>
        <w:tc>
          <w:tcPr>
            <w:tcW w:w="1253" w:type="dxa"/>
          </w:tcPr>
          <w:p w:rsidR="00C2045C" w:rsidRPr="007A263C" w:rsidRDefault="00C2045C" w:rsidP="00954CA5">
            <w:pPr>
              <w:pStyle w:val="affff9"/>
              <w:rPr>
                <w:sz w:val="12"/>
                <w:szCs w:val="16"/>
              </w:rPr>
            </w:pPr>
            <w:r w:rsidRPr="007A263C">
              <w:rPr>
                <w:sz w:val="12"/>
                <w:szCs w:val="16"/>
              </w:rPr>
              <w:t>0,25980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11</w:t>
            </w:r>
          </w:p>
        </w:tc>
        <w:tc>
          <w:tcPr>
            <w:tcW w:w="2059" w:type="dxa"/>
          </w:tcPr>
          <w:p w:rsidR="00C2045C" w:rsidRPr="007A263C" w:rsidRDefault="00C2045C" w:rsidP="00954CA5">
            <w:pPr>
              <w:pStyle w:val="affff9"/>
              <w:rPr>
                <w:sz w:val="12"/>
                <w:szCs w:val="16"/>
              </w:rPr>
            </w:pPr>
            <w:r w:rsidRPr="007A263C">
              <w:rPr>
                <w:sz w:val="12"/>
                <w:szCs w:val="16"/>
              </w:rPr>
              <w:t>Российская Федерация,Воронежская область, Павловский район, п.Копанки,южная часть кадастрового квартала 36:20:4500001</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поселений (земли населенных пунктов)</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36:20:4500001:175</w:t>
            </w:r>
          </w:p>
        </w:tc>
        <w:tc>
          <w:tcPr>
            <w:tcW w:w="1253" w:type="dxa"/>
          </w:tcPr>
          <w:p w:rsidR="00C2045C" w:rsidRPr="007A263C" w:rsidRDefault="00C2045C" w:rsidP="00954CA5">
            <w:pPr>
              <w:pStyle w:val="affff9"/>
              <w:rPr>
                <w:sz w:val="12"/>
                <w:szCs w:val="16"/>
              </w:rPr>
            </w:pPr>
            <w:r w:rsidRPr="007A263C">
              <w:rPr>
                <w:sz w:val="12"/>
                <w:szCs w:val="16"/>
              </w:rPr>
              <w:t>0,09570</w:t>
            </w:r>
          </w:p>
        </w:tc>
        <w:tc>
          <w:tcPr>
            <w:tcW w:w="2084" w:type="dxa"/>
          </w:tcPr>
          <w:p w:rsidR="00C2045C" w:rsidRPr="007A263C" w:rsidRDefault="00C2045C" w:rsidP="00954CA5">
            <w:pPr>
              <w:pStyle w:val="affff9"/>
              <w:rPr>
                <w:sz w:val="12"/>
                <w:szCs w:val="16"/>
              </w:rPr>
            </w:pPr>
          </w:p>
        </w:tc>
      </w:tr>
      <w:tr w:rsidR="00C2045C" w:rsidRPr="007A263C" w:rsidTr="00C2045C">
        <w:trPr>
          <w:trHeight w:val="709"/>
          <w:jc w:val="center"/>
        </w:trPr>
        <w:tc>
          <w:tcPr>
            <w:tcW w:w="656" w:type="dxa"/>
          </w:tcPr>
          <w:p w:rsidR="00C2045C" w:rsidRPr="007A263C" w:rsidRDefault="00C2045C" w:rsidP="00954CA5">
            <w:pPr>
              <w:pStyle w:val="affff9"/>
              <w:rPr>
                <w:sz w:val="12"/>
                <w:szCs w:val="16"/>
              </w:rPr>
            </w:pPr>
            <w:r w:rsidRPr="007A263C">
              <w:rPr>
                <w:sz w:val="12"/>
                <w:szCs w:val="16"/>
              </w:rPr>
              <w:t>12</w:t>
            </w:r>
          </w:p>
        </w:tc>
        <w:tc>
          <w:tcPr>
            <w:tcW w:w="2059" w:type="dxa"/>
          </w:tcPr>
          <w:p w:rsidR="00C2045C" w:rsidRPr="007A263C" w:rsidRDefault="00C2045C" w:rsidP="00954CA5">
            <w:pPr>
              <w:pStyle w:val="affff9"/>
              <w:rPr>
                <w:sz w:val="12"/>
                <w:szCs w:val="16"/>
              </w:rPr>
            </w:pPr>
            <w:r w:rsidRPr="007A263C">
              <w:rPr>
                <w:sz w:val="12"/>
                <w:szCs w:val="16"/>
              </w:rPr>
              <w:t>Воронежская область, Павловский муниципальный район, Павловское лесничество, Павловское участковое лесничество, урочище "Балка", квартал 9,части выделов 17,19,20</w:t>
            </w:r>
          </w:p>
        </w:tc>
        <w:tc>
          <w:tcPr>
            <w:tcW w:w="1194" w:type="dxa"/>
          </w:tcPr>
          <w:p w:rsidR="00C2045C" w:rsidRPr="007A263C" w:rsidRDefault="00C2045C" w:rsidP="00954CA5">
            <w:pPr>
              <w:pStyle w:val="affff9"/>
              <w:rPr>
                <w:sz w:val="12"/>
                <w:szCs w:val="16"/>
              </w:rPr>
            </w:pPr>
            <w:r w:rsidRPr="007A263C">
              <w:rPr>
                <w:sz w:val="12"/>
                <w:szCs w:val="16"/>
              </w:rPr>
              <w:t>Открытое, действующее</w:t>
            </w:r>
          </w:p>
        </w:tc>
        <w:tc>
          <w:tcPr>
            <w:tcW w:w="1864"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Земли лесного фонда</w:t>
            </w:r>
          </w:p>
        </w:tc>
        <w:tc>
          <w:tcPr>
            <w:tcW w:w="2176" w:type="dxa"/>
          </w:tcPr>
          <w:p w:rsidR="00C2045C" w:rsidRPr="007A263C" w:rsidRDefault="00C2045C" w:rsidP="00954CA5">
            <w:pPr>
              <w:pStyle w:val="affff9"/>
              <w:rPr>
                <w:color w:val="000000"/>
                <w:sz w:val="12"/>
                <w:szCs w:val="16"/>
                <w:shd w:val="clear" w:color="auto" w:fill="FFFFFF"/>
              </w:rPr>
            </w:pPr>
            <w:r w:rsidRPr="007A263C">
              <w:rPr>
                <w:color w:val="000000"/>
                <w:sz w:val="12"/>
                <w:szCs w:val="16"/>
                <w:shd w:val="clear" w:color="auto" w:fill="FFFFFF"/>
              </w:rPr>
              <w:t>ритуальная деятельность</w:t>
            </w:r>
          </w:p>
        </w:tc>
        <w:tc>
          <w:tcPr>
            <w:tcW w:w="1830" w:type="dxa"/>
          </w:tcPr>
          <w:p w:rsidR="00C2045C" w:rsidRPr="007A263C" w:rsidRDefault="00C2045C" w:rsidP="00954CA5">
            <w:pPr>
              <w:pStyle w:val="affff9"/>
              <w:rPr>
                <w:sz w:val="12"/>
                <w:szCs w:val="16"/>
              </w:rPr>
            </w:pPr>
            <w:r w:rsidRPr="007A263C">
              <w:rPr>
                <w:sz w:val="12"/>
                <w:szCs w:val="16"/>
              </w:rPr>
              <w:t>36:20:6000012:403</w:t>
            </w:r>
          </w:p>
        </w:tc>
        <w:tc>
          <w:tcPr>
            <w:tcW w:w="1253" w:type="dxa"/>
          </w:tcPr>
          <w:p w:rsidR="00C2045C" w:rsidRPr="007A263C" w:rsidRDefault="00C2045C" w:rsidP="00954CA5">
            <w:pPr>
              <w:pStyle w:val="affff9"/>
              <w:rPr>
                <w:sz w:val="12"/>
                <w:szCs w:val="16"/>
              </w:rPr>
            </w:pPr>
            <w:r w:rsidRPr="007A263C">
              <w:rPr>
                <w:sz w:val="12"/>
                <w:szCs w:val="16"/>
              </w:rPr>
              <w:t>0,90000</w:t>
            </w:r>
          </w:p>
        </w:tc>
        <w:tc>
          <w:tcPr>
            <w:tcW w:w="2084" w:type="dxa"/>
          </w:tcPr>
          <w:p w:rsidR="00C2045C" w:rsidRPr="007A263C" w:rsidRDefault="00C2045C" w:rsidP="00954CA5">
            <w:pPr>
              <w:pStyle w:val="affff9"/>
              <w:rPr>
                <w:sz w:val="12"/>
                <w:szCs w:val="16"/>
              </w:rPr>
            </w:pPr>
          </w:p>
        </w:tc>
      </w:tr>
    </w:tbl>
    <w:p w:rsidR="00C2045C" w:rsidRPr="007A263C" w:rsidRDefault="00C2045C" w:rsidP="00954CA5">
      <w:pPr>
        <w:jc w:val="center"/>
        <w:rPr>
          <w:sz w:val="16"/>
          <w:szCs w:val="16"/>
        </w:rPr>
      </w:pPr>
    </w:p>
    <w:p w:rsidR="00C2045C" w:rsidRPr="007A263C" w:rsidRDefault="00C2045C" w:rsidP="00954CA5">
      <w:pPr>
        <w:rPr>
          <w:sz w:val="16"/>
          <w:szCs w:val="16"/>
        </w:rPr>
      </w:pPr>
    </w:p>
    <w:p w:rsidR="00C2045C" w:rsidRPr="007A263C" w:rsidRDefault="00C2045C" w:rsidP="00954CA5">
      <w:pPr>
        <w:rPr>
          <w:sz w:val="16"/>
          <w:szCs w:val="16"/>
        </w:rPr>
      </w:pPr>
      <w:r w:rsidRPr="007A263C">
        <w:rPr>
          <w:sz w:val="16"/>
          <w:szCs w:val="16"/>
        </w:rPr>
        <w:t xml:space="preserve">Глава Петровского сельского поселения                                                                    </w:t>
      </w:r>
    </w:p>
    <w:p w:rsidR="00C2045C" w:rsidRPr="007A263C" w:rsidRDefault="00C2045C" w:rsidP="00954CA5">
      <w:pPr>
        <w:rPr>
          <w:sz w:val="16"/>
          <w:szCs w:val="16"/>
        </w:rPr>
      </w:pPr>
      <w:r w:rsidRPr="007A263C">
        <w:rPr>
          <w:sz w:val="16"/>
          <w:szCs w:val="16"/>
        </w:rPr>
        <w:t xml:space="preserve">Павловского муниципального района </w:t>
      </w:r>
    </w:p>
    <w:p w:rsidR="00C2045C" w:rsidRPr="007A263C" w:rsidRDefault="00C2045C" w:rsidP="00954CA5">
      <w:pPr>
        <w:rPr>
          <w:sz w:val="16"/>
          <w:szCs w:val="16"/>
        </w:rPr>
      </w:pPr>
      <w:r w:rsidRPr="007A263C">
        <w:rPr>
          <w:sz w:val="16"/>
          <w:szCs w:val="16"/>
        </w:rPr>
        <w:t>Воронежской области                                                                                                                                      Н.И.Подобина</w:t>
      </w:r>
    </w:p>
    <w:p w:rsidR="00C2045C" w:rsidRPr="007A263C" w:rsidRDefault="00C2045C" w:rsidP="00954CA5">
      <w:pPr>
        <w:rPr>
          <w:sz w:val="16"/>
          <w:szCs w:val="16"/>
        </w:rPr>
      </w:pPr>
    </w:p>
    <w:p w:rsidR="00C24A0A" w:rsidRPr="007A263C" w:rsidRDefault="00C24A0A" w:rsidP="00954CA5">
      <w:pPr>
        <w:widowControl w:val="0"/>
        <w:jc w:val="center"/>
        <w:rPr>
          <w:rFonts w:eastAsia="Arial Unicode MS"/>
          <w:b/>
          <w:color w:val="000000"/>
          <w:sz w:val="16"/>
          <w:szCs w:val="16"/>
          <w:lang w:bidi="ru-RU"/>
        </w:rPr>
      </w:pPr>
      <w:r w:rsidRPr="007A263C">
        <w:rPr>
          <w:rFonts w:eastAsia="Arial Unicode MS"/>
          <w:b/>
          <w:color w:val="000000"/>
          <w:sz w:val="16"/>
          <w:szCs w:val="16"/>
          <w:lang w:bidi="ru-RU"/>
        </w:rPr>
        <w:t>АДМИНИСТРАЦИЯ</w:t>
      </w:r>
    </w:p>
    <w:p w:rsidR="00C24A0A" w:rsidRPr="007A263C" w:rsidRDefault="00C24A0A" w:rsidP="00954CA5">
      <w:pPr>
        <w:widowControl w:val="0"/>
        <w:jc w:val="center"/>
        <w:rPr>
          <w:rFonts w:eastAsia="Arial Unicode MS"/>
          <w:b/>
          <w:color w:val="000000"/>
          <w:sz w:val="16"/>
          <w:szCs w:val="16"/>
          <w:lang w:bidi="ru-RU"/>
        </w:rPr>
      </w:pPr>
      <w:r w:rsidRPr="007A263C">
        <w:rPr>
          <w:rFonts w:eastAsia="Arial Unicode MS"/>
          <w:b/>
          <w:color w:val="000000"/>
          <w:sz w:val="16"/>
          <w:szCs w:val="16"/>
          <w:lang w:bidi="ru-RU"/>
        </w:rPr>
        <w:t xml:space="preserve">  ПЕТРОВСКОГО  СЕЛЬСКОГО  ПОСЕЛЕНИЯ</w:t>
      </w:r>
    </w:p>
    <w:p w:rsidR="00C24A0A" w:rsidRPr="007A263C" w:rsidRDefault="00C24A0A" w:rsidP="00954CA5">
      <w:pPr>
        <w:widowControl w:val="0"/>
        <w:jc w:val="center"/>
        <w:rPr>
          <w:rFonts w:eastAsia="Arial Unicode MS"/>
          <w:b/>
          <w:color w:val="000000"/>
          <w:sz w:val="16"/>
          <w:szCs w:val="16"/>
          <w:lang w:bidi="ru-RU"/>
        </w:rPr>
      </w:pPr>
      <w:r w:rsidRPr="007A263C">
        <w:rPr>
          <w:rFonts w:eastAsia="Arial Unicode MS"/>
          <w:b/>
          <w:color w:val="000000"/>
          <w:sz w:val="16"/>
          <w:szCs w:val="16"/>
          <w:lang w:bidi="ru-RU"/>
        </w:rPr>
        <w:t>ПАВЛОВСКОГО  МУНИЦИПАЛЬНОГО  РАЙОНА   ВОРОНЕЖСКОЙ  ОБЛАСТИ</w:t>
      </w:r>
    </w:p>
    <w:p w:rsidR="00C24A0A" w:rsidRPr="007A263C" w:rsidRDefault="00C24A0A" w:rsidP="00954CA5">
      <w:pPr>
        <w:widowControl w:val="0"/>
        <w:jc w:val="center"/>
        <w:rPr>
          <w:rFonts w:eastAsia="Arial Unicode MS"/>
          <w:b/>
          <w:color w:val="000000"/>
          <w:sz w:val="16"/>
          <w:szCs w:val="16"/>
          <w:lang w:bidi="ru-RU"/>
        </w:rPr>
      </w:pPr>
    </w:p>
    <w:p w:rsidR="00C24A0A" w:rsidRPr="007A263C" w:rsidRDefault="00C24A0A" w:rsidP="00954CA5">
      <w:pPr>
        <w:widowControl w:val="0"/>
        <w:jc w:val="center"/>
        <w:rPr>
          <w:rFonts w:eastAsia="Arial Unicode MS"/>
          <w:b/>
          <w:color w:val="000000"/>
          <w:sz w:val="16"/>
          <w:szCs w:val="16"/>
          <w:lang w:bidi="ru-RU"/>
        </w:rPr>
      </w:pPr>
      <w:r w:rsidRPr="007A263C">
        <w:rPr>
          <w:rFonts w:eastAsia="Arial Unicode MS"/>
          <w:b/>
          <w:color w:val="000000"/>
          <w:sz w:val="16"/>
          <w:szCs w:val="16"/>
          <w:lang w:bidi="ru-RU"/>
        </w:rPr>
        <w:t>П О С Т А Н О В Л Е Н И Е</w:t>
      </w:r>
    </w:p>
    <w:p w:rsidR="00C24A0A" w:rsidRPr="007A263C" w:rsidRDefault="00C24A0A" w:rsidP="00954CA5">
      <w:pPr>
        <w:widowControl w:val="0"/>
        <w:jc w:val="both"/>
        <w:rPr>
          <w:rFonts w:eastAsia="Arial Unicode MS"/>
          <w:b/>
          <w:color w:val="000000"/>
          <w:sz w:val="16"/>
          <w:szCs w:val="16"/>
          <w:lang w:bidi="ru-RU"/>
        </w:rPr>
      </w:pPr>
    </w:p>
    <w:p w:rsidR="00C24A0A" w:rsidRPr="007A263C" w:rsidRDefault="00C24A0A" w:rsidP="00954CA5">
      <w:pPr>
        <w:widowControl w:val="0"/>
        <w:rPr>
          <w:rFonts w:eastAsia="Arial Unicode MS"/>
          <w:color w:val="000000"/>
          <w:sz w:val="16"/>
          <w:szCs w:val="16"/>
          <w:u w:val="single"/>
          <w:lang w:bidi="ru-RU"/>
        </w:rPr>
      </w:pPr>
      <w:r w:rsidRPr="007A263C">
        <w:rPr>
          <w:rFonts w:eastAsia="Arial Unicode MS"/>
          <w:color w:val="000000"/>
          <w:sz w:val="16"/>
          <w:szCs w:val="16"/>
          <w:u w:val="single"/>
          <w:lang w:bidi="ru-RU"/>
        </w:rPr>
        <w:t>От 13.03.2025 г.    №17</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с.Петровка</w:t>
      </w:r>
    </w:p>
    <w:tbl>
      <w:tblPr>
        <w:tblStyle w:val="af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6"/>
      </w:tblGrid>
      <w:tr w:rsidR="00C24A0A" w:rsidRPr="007A263C" w:rsidTr="00C24A0A">
        <w:tc>
          <w:tcPr>
            <w:tcW w:w="0" w:type="auto"/>
          </w:tcPr>
          <w:p w:rsidR="00C24A0A" w:rsidRPr="007A263C" w:rsidRDefault="00C24A0A" w:rsidP="00954CA5">
            <w:pPr>
              <w:rPr>
                <w:bCs/>
                <w:color w:val="000000"/>
                <w:sz w:val="16"/>
                <w:szCs w:val="16"/>
              </w:rPr>
            </w:pPr>
            <w:r w:rsidRPr="007A263C">
              <w:rPr>
                <w:bCs/>
                <w:color w:val="000000"/>
                <w:sz w:val="16"/>
                <w:szCs w:val="16"/>
              </w:rPr>
              <w:t>Об утверждении Положения об эвакуационной комиссии в</w:t>
            </w:r>
            <w:r w:rsidRPr="007A263C">
              <w:rPr>
                <w:b/>
                <w:color w:val="000000"/>
                <w:sz w:val="16"/>
                <w:szCs w:val="16"/>
              </w:rPr>
              <w:t xml:space="preserve">         </w:t>
            </w:r>
            <w:r w:rsidRPr="007A263C">
              <w:rPr>
                <w:bCs/>
                <w:color w:val="000000"/>
                <w:sz w:val="16"/>
                <w:szCs w:val="16"/>
              </w:rPr>
              <w:t xml:space="preserve">Петровском сельском поселении </w:t>
            </w:r>
            <w:bookmarkStart w:id="307" w:name="_Hlk192840109"/>
            <w:r w:rsidRPr="007A263C">
              <w:rPr>
                <w:bCs/>
                <w:color w:val="000000"/>
                <w:sz w:val="16"/>
                <w:szCs w:val="16"/>
              </w:rPr>
              <w:t>Павловского муниципального района Воронежской области</w:t>
            </w:r>
            <w:bookmarkEnd w:id="307"/>
          </w:p>
        </w:tc>
      </w:tr>
    </w:tbl>
    <w:p w:rsidR="00C24A0A" w:rsidRPr="007A263C" w:rsidRDefault="00C24A0A" w:rsidP="00954CA5">
      <w:pPr>
        <w:pStyle w:val="affffd"/>
        <w:spacing w:before="0" w:after="0"/>
        <w:jc w:val="both"/>
        <w:rPr>
          <w:rFonts w:ascii="Times New Roman" w:hAnsi="Times New Roman" w:cs="Times New Roman"/>
          <w:sz w:val="16"/>
          <w:szCs w:val="16"/>
        </w:rPr>
      </w:pPr>
      <w:r w:rsidRPr="007A263C">
        <w:rPr>
          <w:rFonts w:ascii="Times New Roman" w:hAnsi="Times New Roman" w:cs="Times New Roman"/>
          <w:sz w:val="16"/>
          <w:szCs w:val="16"/>
        </w:rPr>
        <w:t xml:space="preserve">         </w:t>
      </w:r>
    </w:p>
    <w:p w:rsidR="00C24A0A" w:rsidRPr="007A263C" w:rsidRDefault="00C24A0A" w:rsidP="00954CA5">
      <w:pPr>
        <w:pStyle w:val="affffd"/>
        <w:spacing w:before="0" w:after="0"/>
        <w:jc w:val="both"/>
        <w:rPr>
          <w:rFonts w:ascii="Times New Roman" w:hAnsi="Times New Roman" w:cs="Times New Roman"/>
          <w:sz w:val="16"/>
          <w:szCs w:val="16"/>
        </w:rPr>
      </w:pPr>
      <w:r w:rsidRPr="007A263C">
        <w:rPr>
          <w:rFonts w:ascii="Times New Roman" w:hAnsi="Times New Roman" w:cs="Times New Roman"/>
          <w:sz w:val="16"/>
          <w:szCs w:val="16"/>
        </w:rPr>
        <w:t>В соответствии с Федеральным законом от 12.02.1998 № 28-ФЗ «О граж</w:t>
      </w:r>
      <w:r w:rsidRPr="007A263C">
        <w:rPr>
          <w:rFonts w:ascii="Times New Roman" w:hAnsi="Times New Roman" w:cs="Times New Roman"/>
          <w:sz w:val="16"/>
          <w:szCs w:val="16"/>
        </w:rPr>
        <w:softHyphen/>
        <w:t xml:space="preserve">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с целью организации планирования, подготовки и общего руководства проведением </w:t>
      </w:r>
      <w:r w:rsidRPr="007A263C">
        <w:rPr>
          <w:rFonts w:ascii="Times New Roman" w:hAnsi="Times New Roman" w:cs="Times New Roman"/>
          <w:sz w:val="16"/>
          <w:szCs w:val="16"/>
        </w:rPr>
        <w:lastRenderedPageBreak/>
        <w:t>эвакуации населения, материальных и культурных ценностей из зон возможных опасностей в безопасные районы при чрезвычайных ситуациях, проведению мероприятий по приему, размещению и первоочередному жизнеобеспечению эвакуируемого и рассредоточиваемого населения, хранения материальных и культурных ценностей, Уставом Петровского сельского поселения</w:t>
      </w:r>
      <w:r w:rsidRPr="007A263C">
        <w:rPr>
          <w:rFonts w:ascii="Times New Roman" w:hAnsi="Times New Roman" w:cs="Times New Roman"/>
          <w:bCs/>
          <w:sz w:val="16"/>
          <w:szCs w:val="16"/>
        </w:rPr>
        <w:t xml:space="preserve"> Павловского муниципального района Воронежской области</w:t>
      </w:r>
      <w:r w:rsidRPr="007A263C">
        <w:rPr>
          <w:rFonts w:ascii="Times New Roman" w:hAnsi="Times New Roman" w:cs="Times New Roman"/>
          <w:sz w:val="16"/>
          <w:szCs w:val="16"/>
        </w:rPr>
        <w:t xml:space="preserve"> </w:t>
      </w:r>
    </w:p>
    <w:p w:rsidR="00C24A0A" w:rsidRPr="007A263C" w:rsidRDefault="00C24A0A" w:rsidP="00954CA5">
      <w:pPr>
        <w:pStyle w:val="affffd"/>
        <w:spacing w:before="0" w:after="0"/>
        <w:jc w:val="both"/>
        <w:rPr>
          <w:rFonts w:ascii="Times New Roman" w:hAnsi="Times New Roman" w:cs="Times New Roman"/>
          <w:sz w:val="16"/>
          <w:szCs w:val="16"/>
        </w:rPr>
      </w:pPr>
    </w:p>
    <w:p w:rsidR="00C24A0A" w:rsidRPr="007A263C" w:rsidRDefault="00C24A0A" w:rsidP="00954CA5">
      <w:pPr>
        <w:pStyle w:val="Textbody"/>
        <w:spacing w:after="0" w:line="240" w:lineRule="auto"/>
        <w:jc w:val="center"/>
        <w:rPr>
          <w:rFonts w:ascii="Times New Roman" w:hAnsi="Times New Roman" w:cs="Times New Roman"/>
          <w:color w:val="000000"/>
          <w:sz w:val="16"/>
          <w:szCs w:val="16"/>
        </w:rPr>
      </w:pPr>
      <w:r w:rsidRPr="007A263C">
        <w:rPr>
          <w:rFonts w:ascii="Times New Roman" w:hAnsi="Times New Roman" w:cs="Times New Roman"/>
          <w:color w:val="000000"/>
          <w:sz w:val="16"/>
          <w:szCs w:val="16"/>
        </w:rPr>
        <w:t>П О С Т А Н О В Л Я Е Т:</w:t>
      </w:r>
    </w:p>
    <w:p w:rsidR="00C24A0A" w:rsidRPr="007A263C" w:rsidRDefault="00C24A0A" w:rsidP="00954CA5">
      <w:pPr>
        <w:pStyle w:val="Textbody"/>
        <w:spacing w:after="0" w:line="240" w:lineRule="auto"/>
        <w:jc w:val="center"/>
        <w:rPr>
          <w:rFonts w:ascii="Times New Roman" w:hAnsi="Times New Roman" w:cs="Times New Roman"/>
          <w:color w:val="000000"/>
          <w:sz w:val="16"/>
          <w:szCs w:val="16"/>
        </w:rPr>
      </w:pP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xml:space="preserve">1. Утвердить Положение об эвакуационной комиссии </w:t>
      </w:r>
      <w:bookmarkStart w:id="308" w:name="_Hlk192840603"/>
      <w:r w:rsidRPr="007A263C">
        <w:rPr>
          <w:rFonts w:ascii="Times New Roman" w:hAnsi="Times New Roman" w:cs="Times New Roman"/>
          <w:color w:val="000000"/>
          <w:sz w:val="16"/>
          <w:szCs w:val="16"/>
        </w:rPr>
        <w:t>Петровского сельского поселения</w:t>
      </w:r>
      <w:r w:rsidRPr="007A263C">
        <w:rPr>
          <w:rFonts w:ascii="Times New Roman" w:hAnsi="Times New Roman" w:cs="Times New Roman"/>
          <w:bCs/>
          <w:color w:val="000000"/>
          <w:sz w:val="16"/>
          <w:szCs w:val="16"/>
        </w:rPr>
        <w:t xml:space="preserve"> </w:t>
      </w:r>
      <w:r w:rsidRPr="007A263C">
        <w:rPr>
          <w:rFonts w:ascii="Times New Roman" w:eastAsia="Times New Roman" w:hAnsi="Times New Roman" w:cs="Times New Roman"/>
          <w:bCs/>
          <w:color w:val="000000"/>
          <w:kern w:val="0"/>
          <w:sz w:val="16"/>
          <w:szCs w:val="16"/>
          <w:lang w:eastAsia="ru-RU" w:bidi="ar-SA"/>
        </w:rPr>
        <w:t>Павловского муниципального района Воронежской области</w:t>
      </w:r>
      <w:r w:rsidRPr="007A263C">
        <w:rPr>
          <w:rFonts w:ascii="Times New Roman" w:hAnsi="Times New Roman" w:cs="Times New Roman"/>
          <w:color w:val="000000"/>
          <w:sz w:val="16"/>
          <w:szCs w:val="16"/>
        </w:rPr>
        <w:t xml:space="preserve"> </w:t>
      </w:r>
      <w:bookmarkEnd w:id="308"/>
      <w:r w:rsidRPr="007A263C">
        <w:rPr>
          <w:rFonts w:ascii="Times New Roman" w:hAnsi="Times New Roman" w:cs="Times New Roman"/>
          <w:color w:val="000000"/>
          <w:sz w:val="16"/>
          <w:szCs w:val="16"/>
        </w:rPr>
        <w:t>согласно приложению.</w:t>
      </w:r>
    </w:p>
    <w:p w:rsidR="00C24A0A" w:rsidRPr="007A263C" w:rsidRDefault="00C24A0A" w:rsidP="00954CA5">
      <w:pPr>
        <w:pStyle w:val="affff9"/>
        <w:jc w:val="both"/>
        <w:rPr>
          <w:rFonts w:eastAsia="Calibri"/>
          <w:sz w:val="16"/>
          <w:szCs w:val="16"/>
          <w:lang w:eastAsia="en-US"/>
        </w:rPr>
      </w:pPr>
      <w:r w:rsidRPr="007A263C">
        <w:rPr>
          <w:color w:val="000000"/>
          <w:sz w:val="16"/>
          <w:szCs w:val="16"/>
        </w:rPr>
        <w:t xml:space="preserve">         2.</w:t>
      </w:r>
      <w:r w:rsidRPr="007A263C">
        <w:rPr>
          <w:rFonts w:eastAsia="Calibri"/>
          <w:sz w:val="16"/>
          <w:szCs w:val="16"/>
          <w:lang w:eastAsia="en-US"/>
        </w:rPr>
        <w:t xml:space="preserve"> Опубликовать настоящее постановление в  муниципальной газете «Павловский муниципальный вестник»  </w:t>
      </w:r>
      <w:r w:rsidRPr="007A263C">
        <w:rPr>
          <w:rFonts w:eastAsia="Calibri"/>
          <w:color w:val="000000"/>
          <w:sz w:val="16"/>
          <w:szCs w:val="16"/>
          <w:lang w:eastAsia="en-US"/>
        </w:rPr>
        <w:t>и  разместить на официальном сайте администрации Петровского сельского поселения в сети Интернет</w:t>
      </w:r>
      <w:r w:rsidRPr="007A263C">
        <w:rPr>
          <w:rFonts w:eastAsia="Calibri"/>
          <w:sz w:val="16"/>
          <w:szCs w:val="16"/>
          <w:lang w:eastAsia="en-US"/>
        </w:rPr>
        <w:t>.</w:t>
      </w:r>
    </w:p>
    <w:p w:rsidR="00C24A0A" w:rsidRPr="007A263C" w:rsidRDefault="00C24A0A" w:rsidP="00954CA5">
      <w:pPr>
        <w:widowControl w:val="0"/>
        <w:jc w:val="both"/>
        <w:rPr>
          <w:rFonts w:eastAsia="Arial Unicode MS"/>
          <w:color w:val="000000"/>
          <w:sz w:val="16"/>
          <w:szCs w:val="16"/>
          <w:lang w:bidi="ru-RU"/>
        </w:rPr>
      </w:pPr>
      <w:r w:rsidRPr="007A263C">
        <w:rPr>
          <w:rFonts w:eastAsia="Arial Unicode MS"/>
          <w:color w:val="000000"/>
          <w:sz w:val="16"/>
          <w:szCs w:val="16"/>
          <w:lang w:bidi="ru-RU"/>
        </w:rPr>
        <w:t xml:space="preserve">          3.   Контроль за исполнением настоящего постановления оставляю за собой.</w:t>
      </w:r>
    </w:p>
    <w:p w:rsidR="00C24A0A" w:rsidRPr="007A263C" w:rsidRDefault="00C24A0A" w:rsidP="00954CA5">
      <w:pPr>
        <w:widowControl w:val="0"/>
        <w:rPr>
          <w:rFonts w:eastAsia="Arial Unicode MS"/>
          <w:color w:val="000000"/>
          <w:sz w:val="16"/>
          <w:szCs w:val="16"/>
          <w:lang w:bidi="ru-RU"/>
        </w:rPr>
      </w:pPr>
      <w:bookmarkStart w:id="309" w:name="_Hlk191467941"/>
    </w:p>
    <w:p w:rsidR="00C24A0A" w:rsidRPr="007A263C" w:rsidRDefault="00C24A0A" w:rsidP="00954CA5">
      <w:pPr>
        <w:widowControl w:val="0"/>
        <w:rPr>
          <w:rFonts w:eastAsia="Arial Unicode MS"/>
          <w:color w:val="000000"/>
          <w:sz w:val="16"/>
          <w:szCs w:val="16"/>
          <w:lang w:bidi="ru-RU"/>
        </w:rPr>
      </w:pPr>
    </w:p>
    <w:p w:rsidR="00C24A0A" w:rsidRPr="007A263C" w:rsidRDefault="00C24A0A" w:rsidP="00954CA5">
      <w:pPr>
        <w:widowControl w:val="0"/>
        <w:rPr>
          <w:rFonts w:eastAsia="Arial Unicode MS"/>
          <w:color w:val="000000"/>
          <w:sz w:val="16"/>
          <w:szCs w:val="16"/>
          <w:lang w:bidi="ru-RU"/>
        </w:rPr>
      </w:pPr>
      <w:r w:rsidRPr="007A263C">
        <w:rPr>
          <w:rFonts w:eastAsia="Arial Unicode MS"/>
          <w:color w:val="000000"/>
          <w:sz w:val="16"/>
          <w:szCs w:val="16"/>
          <w:lang w:bidi="ru-RU"/>
        </w:rPr>
        <w:t>Глава Петровского  сельского поселения                                                                                            Павловского муниципального района</w:t>
      </w:r>
    </w:p>
    <w:p w:rsidR="00C24A0A" w:rsidRPr="007A263C" w:rsidRDefault="00C24A0A" w:rsidP="00954CA5">
      <w:pPr>
        <w:pStyle w:val="Textbody"/>
        <w:spacing w:after="0" w:line="240" w:lineRule="auto"/>
        <w:rPr>
          <w:rFonts w:ascii="Times New Roman" w:hAnsi="Times New Roman" w:cs="Times New Roman"/>
          <w:color w:val="000000"/>
          <w:sz w:val="16"/>
          <w:szCs w:val="16"/>
        </w:rPr>
      </w:pPr>
      <w:r w:rsidRPr="007A263C">
        <w:rPr>
          <w:rFonts w:ascii="Times New Roman" w:eastAsia="Arial Unicode MS" w:hAnsi="Times New Roman" w:cs="Times New Roman"/>
          <w:color w:val="000000"/>
          <w:kern w:val="0"/>
          <w:sz w:val="16"/>
          <w:szCs w:val="16"/>
          <w:lang w:eastAsia="ru-RU" w:bidi="ru-RU"/>
        </w:rPr>
        <w:t xml:space="preserve">   Воронежской области                                                           Н.И.Подобина</w:t>
      </w:r>
      <w:bookmarkEnd w:id="309"/>
      <w:r w:rsidRPr="007A263C">
        <w:rPr>
          <w:rFonts w:ascii="Times New Roman" w:hAnsi="Times New Roman" w:cs="Times New Roman"/>
          <w:color w:val="000000"/>
          <w:sz w:val="16"/>
          <w:szCs w:val="16"/>
        </w:rPr>
        <w:t xml:space="preserve"> </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p>
    <w:p w:rsidR="00C24A0A" w:rsidRPr="007A263C" w:rsidRDefault="00C24A0A" w:rsidP="00954CA5">
      <w:pPr>
        <w:pStyle w:val="Textbody"/>
        <w:spacing w:after="0" w:line="240" w:lineRule="auto"/>
        <w:rPr>
          <w:rFonts w:ascii="Times New Roman" w:hAnsi="Times New Roman" w:cs="Times New Roman"/>
          <w:color w:val="000000"/>
          <w:sz w:val="16"/>
          <w:szCs w:val="16"/>
        </w:rPr>
      </w:pPr>
    </w:p>
    <w:p w:rsidR="00C24A0A" w:rsidRPr="007A263C" w:rsidRDefault="00C24A0A" w:rsidP="00954CA5">
      <w:pPr>
        <w:pStyle w:val="Textbody"/>
        <w:spacing w:after="0" w:line="240" w:lineRule="auto"/>
        <w:jc w:val="right"/>
        <w:rPr>
          <w:rFonts w:ascii="Times New Roman" w:hAnsi="Times New Roman" w:cs="Times New Roman"/>
          <w:color w:val="000000"/>
          <w:sz w:val="16"/>
          <w:szCs w:val="16"/>
        </w:rPr>
      </w:pPr>
      <w:r w:rsidRPr="007A263C">
        <w:rPr>
          <w:rFonts w:ascii="Times New Roman" w:hAnsi="Times New Roman" w:cs="Times New Roman"/>
          <w:color w:val="000000"/>
          <w:sz w:val="16"/>
          <w:szCs w:val="16"/>
        </w:rPr>
        <w:t>Приложение</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к постановлению администрации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Петровского сельского поселения от 13.03.2025г.  № 17</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xml:space="preserve"> </w:t>
      </w:r>
    </w:p>
    <w:p w:rsidR="00C24A0A" w:rsidRPr="007A263C" w:rsidRDefault="00C24A0A" w:rsidP="00954CA5">
      <w:pPr>
        <w:pStyle w:val="Textbody"/>
        <w:spacing w:after="0" w:line="240" w:lineRule="auto"/>
        <w:jc w:val="center"/>
        <w:rPr>
          <w:rFonts w:ascii="Times New Roman" w:hAnsi="Times New Roman" w:cs="Times New Roman"/>
          <w:color w:val="000000"/>
          <w:sz w:val="16"/>
          <w:szCs w:val="16"/>
        </w:rPr>
      </w:pPr>
      <w:r w:rsidRPr="007A263C">
        <w:rPr>
          <w:rFonts w:ascii="Times New Roman" w:hAnsi="Times New Roman" w:cs="Times New Roman"/>
          <w:color w:val="000000"/>
          <w:sz w:val="16"/>
          <w:szCs w:val="16"/>
        </w:rPr>
        <w:t>ПОЛОЖЕНИЕ</w:t>
      </w:r>
    </w:p>
    <w:p w:rsidR="00C24A0A" w:rsidRPr="007A263C" w:rsidRDefault="00C24A0A" w:rsidP="00954CA5">
      <w:pPr>
        <w:pStyle w:val="Textbody"/>
        <w:spacing w:after="0" w:line="240" w:lineRule="auto"/>
        <w:jc w:val="center"/>
        <w:rPr>
          <w:rFonts w:ascii="Times New Roman" w:hAnsi="Times New Roman" w:cs="Times New Roman"/>
          <w:color w:val="000000"/>
          <w:sz w:val="16"/>
          <w:szCs w:val="16"/>
        </w:rPr>
      </w:pPr>
      <w:r w:rsidRPr="007A263C">
        <w:rPr>
          <w:rFonts w:ascii="Times New Roman" w:hAnsi="Times New Roman" w:cs="Times New Roman"/>
          <w:color w:val="000000"/>
          <w:sz w:val="16"/>
          <w:szCs w:val="16"/>
        </w:rPr>
        <w:t>ОБ ЭВАКУАЦИОННОЙ КОМИССИИ ПЕТРОВСКОГО СЕЛЬСКОГО ПОСЕЛЕНИЯ ПАВЛОВСКОГО МУНИЦИПАЛЬНОГО РАЙОНА ВОРОНЕЖСКОЙ ОБЛАСТИ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xml:space="preserve"> </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1. Настоящее Положение определяет порядок создания, состав, основные задачи и полномочия эвакуационной комиссии Петровского сельского поселения</w:t>
      </w:r>
      <w:r w:rsidRPr="007A263C">
        <w:rPr>
          <w:rFonts w:ascii="Times New Roman" w:hAnsi="Times New Roman" w:cs="Times New Roman"/>
          <w:bCs/>
          <w:color w:val="000000"/>
          <w:sz w:val="16"/>
          <w:szCs w:val="16"/>
        </w:rPr>
        <w:t xml:space="preserve"> </w:t>
      </w:r>
      <w:r w:rsidRPr="007A263C">
        <w:rPr>
          <w:rFonts w:ascii="Times New Roman" w:eastAsia="Times New Roman" w:hAnsi="Times New Roman" w:cs="Times New Roman"/>
          <w:bCs/>
          <w:color w:val="000000"/>
          <w:kern w:val="0"/>
          <w:sz w:val="16"/>
          <w:szCs w:val="16"/>
          <w:lang w:eastAsia="ru-RU" w:bidi="ar-SA"/>
        </w:rPr>
        <w:t>Павловского муниципального района Воронежской области</w:t>
      </w:r>
      <w:r w:rsidRPr="007A263C">
        <w:rPr>
          <w:rFonts w:ascii="Times New Roman" w:hAnsi="Times New Roman" w:cs="Times New Roman"/>
          <w:color w:val="000000"/>
          <w:sz w:val="16"/>
          <w:szCs w:val="16"/>
        </w:rPr>
        <w:t xml:space="preserve"> .</w:t>
      </w:r>
    </w:p>
    <w:p w:rsidR="00C24A0A" w:rsidRPr="007A263C" w:rsidRDefault="00C24A0A" w:rsidP="00954CA5">
      <w:pPr>
        <w:jc w:val="both"/>
        <w:rPr>
          <w:color w:val="000000"/>
          <w:sz w:val="16"/>
          <w:szCs w:val="16"/>
        </w:rPr>
      </w:pPr>
      <w:r w:rsidRPr="007A263C">
        <w:rPr>
          <w:color w:val="000000"/>
          <w:sz w:val="16"/>
          <w:szCs w:val="16"/>
        </w:rPr>
        <w:t>Эвакуационная комиссия создается для планирования мероприятий по подготовке к эвакуации населения, материальных и культурных ценностей в безопасные районы, их размещению, развертыванию учреждений, необходимых для первоочередного обеспечения пострадавшего населения при опасностях, возникающих при чрезвычайных ситуациях природного или техногенного характера, а также при введении военного положения (далее – особый период).</w:t>
      </w:r>
    </w:p>
    <w:p w:rsidR="00C24A0A" w:rsidRPr="007A263C" w:rsidRDefault="00C24A0A" w:rsidP="00954CA5">
      <w:pPr>
        <w:jc w:val="both"/>
        <w:rPr>
          <w:color w:val="000000"/>
          <w:sz w:val="16"/>
          <w:szCs w:val="16"/>
        </w:rPr>
      </w:pPr>
      <w:r w:rsidRPr="007A263C">
        <w:rPr>
          <w:color w:val="000000"/>
          <w:sz w:val="16"/>
          <w:szCs w:val="16"/>
        </w:rPr>
        <w:t>2. Состав эвакуационной комиссии утверждается распоряжением администрации Петровского сельского поселения</w:t>
      </w:r>
      <w:r w:rsidRPr="007A263C">
        <w:rPr>
          <w:bCs/>
          <w:color w:val="000000"/>
          <w:sz w:val="16"/>
          <w:szCs w:val="16"/>
        </w:rPr>
        <w:t xml:space="preserve"> Павловского муниципального района Воронежской области</w:t>
      </w:r>
      <w:r w:rsidRPr="007A263C">
        <w:rPr>
          <w:color w:val="000000"/>
          <w:sz w:val="16"/>
          <w:szCs w:val="16"/>
        </w:rPr>
        <w:t xml:space="preserve"> заблаговременно (в мирное время) для непосредственной подготовки, планирования и проведения эвакомероприятий.</w:t>
      </w:r>
    </w:p>
    <w:p w:rsidR="00C24A0A" w:rsidRPr="007A263C" w:rsidRDefault="00C24A0A" w:rsidP="00954CA5">
      <w:pPr>
        <w:jc w:val="both"/>
        <w:rPr>
          <w:color w:val="000000"/>
          <w:sz w:val="16"/>
          <w:szCs w:val="16"/>
        </w:rPr>
      </w:pPr>
      <w:r w:rsidRPr="007A263C">
        <w:rPr>
          <w:color w:val="000000"/>
          <w:sz w:val="16"/>
          <w:szCs w:val="16"/>
        </w:rPr>
        <w:t>3. Руководство эвакуационной комиссией осуществляет глава Петровского сельского поселения</w:t>
      </w:r>
      <w:r w:rsidRPr="007A263C">
        <w:rPr>
          <w:bCs/>
          <w:color w:val="000000"/>
          <w:sz w:val="16"/>
          <w:szCs w:val="16"/>
        </w:rPr>
        <w:t xml:space="preserve"> Павловского муниципального района Воронежской области</w:t>
      </w:r>
      <w:r w:rsidRPr="007A263C">
        <w:rPr>
          <w:color w:val="000000"/>
          <w:sz w:val="16"/>
          <w:szCs w:val="16"/>
        </w:rPr>
        <w:t>.</w:t>
      </w:r>
    </w:p>
    <w:p w:rsidR="00C24A0A" w:rsidRPr="007A263C" w:rsidRDefault="00C24A0A" w:rsidP="00954CA5">
      <w:pPr>
        <w:jc w:val="both"/>
        <w:rPr>
          <w:color w:val="000000"/>
          <w:sz w:val="16"/>
          <w:szCs w:val="16"/>
        </w:rPr>
      </w:pPr>
      <w:r w:rsidRPr="007A263C">
        <w:rPr>
          <w:color w:val="000000"/>
          <w:sz w:val="16"/>
          <w:szCs w:val="16"/>
        </w:rPr>
        <w:t>4. В состав эвакуационной комиссии назначаются лица из числа руководящего состава учреждений и организаций, расположенных на территории Петровского сельского поселения</w:t>
      </w:r>
      <w:r w:rsidRPr="007A263C">
        <w:rPr>
          <w:bCs/>
          <w:color w:val="000000"/>
          <w:sz w:val="16"/>
          <w:szCs w:val="16"/>
        </w:rPr>
        <w:t xml:space="preserve"> Павловского муниципального района Воронежской области</w:t>
      </w:r>
      <w:r w:rsidRPr="007A263C">
        <w:rPr>
          <w:color w:val="000000"/>
          <w:sz w:val="16"/>
          <w:szCs w:val="16"/>
        </w:rPr>
        <w:t xml:space="preserve"> кроме граждан, подлежащих призыву на военную службу по мобилизации.</w:t>
      </w:r>
    </w:p>
    <w:p w:rsidR="00C24A0A" w:rsidRPr="007A263C" w:rsidRDefault="00C24A0A" w:rsidP="00954CA5">
      <w:pPr>
        <w:jc w:val="both"/>
        <w:rPr>
          <w:color w:val="000000"/>
          <w:sz w:val="16"/>
          <w:szCs w:val="16"/>
        </w:rPr>
      </w:pPr>
      <w:r w:rsidRPr="007A263C">
        <w:rPr>
          <w:color w:val="000000"/>
          <w:sz w:val="16"/>
          <w:szCs w:val="16"/>
        </w:rPr>
        <w:t>5. В состав эвакуационной комиссии входят:</w:t>
      </w:r>
    </w:p>
    <w:p w:rsidR="00C24A0A" w:rsidRPr="007A263C" w:rsidRDefault="00C24A0A" w:rsidP="00954CA5">
      <w:pPr>
        <w:jc w:val="both"/>
        <w:rPr>
          <w:color w:val="000000"/>
          <w:sz w:val="16"/>
          <w:szCs w:val="16"/>
        </w:rPr>
      </w:pPr>
      <w:r w:rsidRPr="007A263C">
        <w:rPr>
          <w:color w:val="000000"/>
          <w:sz w:val="16"/>
          <w:szCs w:val="16"/>
        </w:rPr>
        <w:t>- председатель комиссии;</w:t>
      </w:r>
    </w:p>
    <w:p w:rsidR="00C24A0A" w:rsidRPr="007A263C" w:rsidRDefault="00C24A0A" w:rsidP="00954CA5">
      <w:pPr>
        <w:jc w:val="both"/>
        <w:rPr>
          <w:color w:val="000000"/>
          <w:sz w:val="16"/>
          <w:szCs w:val="16"/>
        </w:rPr>
      </w:pPr>
      <w:r w:rsidRPr="007A263C">
        <w:rPr>
          <w:color w:val="000000"/>
          <w:sz w:val="16"/>
          <w:szCs w:val="16"/>
        </w:rPr>
        <w:t>- заместители председателя комиссии;</w:t>
      </w:r>
    </w:p>
    <w:p w:rsidR="00C24A0A" w:rsidRPr="007A263C" w:rsidRDefault="00C24A0A" w:rsidP="00954CA5">
      <w:pPr>
        <w:jc w:val="both"/>
        <w:rPr>
          <w:color w:val="000000"/>
          <w:sz w:val="16"/>
          <w:szCs w:val="16"/>
        </w:rPr>
      </w:pPr>
      <w:r w:rsidRPr="007A263C">
        <w:rPr>
          <w:color w:val="000000"/>
          <w:sz w:val="16"/>
          <w:szCs w:val="16"/>
        </w:rPr>
        <w:t>- секретарь комиссии;</w:t>
      </w:r>
    </w:p>
    <w:p w:rsidR="00C24A0A" w:rsidRPr="007A263C" w:rsidRDefault="00C24A0A" w:rsidP="00954CA5">
      <w:pPr>
        <w:jc w:val="both"/>
        <w:rPr>
          <w:color w:val="000000"/>
          <w:sz w:val="16"/>
          <w:szCs w:val="16"/>
        </w:rPr>
      </w:pPr>
      <w:r w:rsidRPr="007A263C">
        <w:rPr>
          <w:color w:val="000000"/>
          <w:sz w:val="16"/>
          <w:szCs w:val="16"/>
        </w:rPr>
        <w:t>- члены комиссии.</w:t>
      </w:r>
    </w:p>
    <w:p w:rsidR="00C24A0A" w:rsidRPr="007A263C" w:rsidRDefault="00C24A0A" w:rsidP="00954CA5">
      <w:pPr>
        <w:jc w:val="both"/>
        <w:rPr>
          <w:color w:val="000000"/>
          <w:sz w:val="16"/>
          <w:szCs w:val="16"/>
        </w:rPr>
      </w:pPr>
      <w:r w:rsidRPr="007A263C">
        <w:rPr>
          <w:color w:val="000000"/>
          <w:sz w:val="16"/>
          <w:szCs w:val="16"/>
        </w:rPr>
        <w:t>6. Эвакуационная комиссия в практической деятельности руководствуется Федеральным законом от 12.02.1998 № 28-ФЗ «О гражданской обороне», постановлением Правительства Российской Федерации от 19.09.2022 № 1654 «Об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 и другими нормативными актами Российской Федерации, нормативными правовыми актами Воронежской области.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lastRenderedPageBreak/>
        <w:t>7. Эвакуационная комиссия является постоянно действующим органом, как в мирное время, так и в особый период, и на нее возлагаются следующие задачи: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а) в мирное время:</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определение и уточнение категорий и численности подлежащего эвакуации населения, мест его размещения в безопасных районах, а также очередности и сроков эвакуации;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перечня материальных и культурных ценностей, подлежащих эвакуации в безопасные районы;</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мероприятий всестороннего обеспечения проведения эвакуации и размещения эвакуируемого населения, материальных и культурных ценностей в безопасных районах;</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созданием, комплектованием и подготовкой эвакуационных органов;</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периодическое проведение заседаний эвакуационной комиссии, на которых рассматриваются вопросы эвакуации населения, материальных и культурных ценностей;</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взаимодействие с эвакуационной комиссией Петровского сельского поселения</w:t>
      </w:r>
      <w:r w:rsidRPr="007A263C">
        <w:rPr>
          <w:rFonts w:ascii="Times New Roman" w:hAnsi="Times New Roman" w:cs="Times New Roman"/>
          <w:bCs/>
          <w:color w:val="000000"/>
          <w:sz w:val="16"/>
          <w:szCs w:val="16"/>
        </w:rPr>
        <w:t xml:space="preserve"> </w:t>
      </w:r>
      <w:r w:rsidRPr="007A263C">
        <w:rPr>
          <w:rFonts w:ascii="Times New Roman" w:eastAsia="Times New Roman" w:hAnsi="Times New Roman" w:cs="Times New Roman"/>
          <w:bCs/>
          <w:color w:val="000000"/>
          <w:kern w:val="0"/>
          <w:sz w:val="16"/>
          <w:szCs w:val="16"/>
          <w:lang w:eastAsia="ru-RU" w:bidi="ar-SA"/>
        </w:rPr>
        <w:t>Павловского муниципального района Воронежской области</w:t>
      </w:r>
      <w:r w:rsidRPr="007A263C">
        <w:rPr>
          <w:rFonts w:ascii="Times New Roman" w:hAnsi="Times New Roman" w:cs="Times New Roman"/>
          <w:color w:val="000000"/>
          <w:sz w:val="16"/>
          <w:szCs w:val="16"/>
        </w:rPr>
        <w:t xml:space="preserve"> по вопросам планирования и проведения эвакуационных мероприятий;</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б) при выполнении мероприятий по гражданской обороне в особый период:</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приведением в готовность сил и средств для проведения и обеспечения эвакуационных мероприятий, уточнение схем оповещения и связи;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Плана эвакуации, порядка выполнения всех видов обеспечения эвакуационных мероприятий;</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категорий и численности эвакуируемого населения, перечня материальных и культурных ценностей, подлежащих эвакуации в безопасные районы;</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подготовки к развертыванию сборных эвакуационных пунктов (далее - СЭП), приемных эвакуационных пунктов (далее - ПЭП), пунктов посадки и высадки населения, контроль за ходом их развертывания;</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порядка использования транспорта, выделяемого для вывоза населения из зон возможных опасностей в безопасные районы;</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приведением в готовность имеющихся защитных сооружений в районах расположения СЭП, ПЭП, пунктов посадки и высадки населения;</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мероприятий по приему и размещению населения, материальных и культурных ценностей в безопасных районах;</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уточнение со службами гражданской обороны мероприятий по подготовке и проведению первоочередного жизнеобеспечения эвакуируемого населения, размещаемого в безопасных районах;</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подготовкой запасов материально-технических, продовольственных, медицинских и иных средств, торговой сети и сети общественного питания, имущества гражданской обороны к первоочередному обеспечению эвакуируемого населения в безопасных районах;</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контроля и учета количества эвакуируемого населения, материальных и культурных ценностей;</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организации охраны общественного порядка и обеспечения безопасности на эвакообъектах (СЭП, ПЭП, пунктах посадки и высадки), на маршрутах эвакуации и в безопасных районах;</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регулирования дорожного движения и поддержание порядка в ходе проведения эвакуации;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за ходом приема и размещения эвакуируемого населения, материальных и культурных ценностей в безопасных районах;</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контроль организации первоочередного жизнеобеспечения и защиты эвакуируемого населения в безопасных районах;</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взаимодействия с эвакуационной комиссией Петровского сельского поселения</w:t>
      </w:r>
      <w:r w:rsidRPr="007A263C">
        <w:rPr>
          <w:rFonts w:ascii="Times New Roman" w:hAnsi="Times New Roman" w:cs="Times New Roman"/>
          <w:bCs/>
          <w:color w:val="000000"/>
          <w:sz w:val="16"/>
          <w:szCs w:val="16"/>
        </w:rPr>
        <w:t xml:space="preserve"> </w:t>
      </w:r>
      <w:r w:rsidRPr="007A263C">
        <w:rPr>
          <w:rFonts w:ascii="Times New Roman" w:eastAsia="Times New Roman" w:hAnsi="Times New Roman" w:cs="Times New Roman"/>
          <w:bCs/>
          <w:color w:val="000000"/>
          <w:kern w:val="0"/>
          <w:sz w:val="16"/>
          <w:szCs w:val="16"/>
          <w:lang w:eastAsia="ru-RU" w:bidi="ar-SA"/>
        </w:rPr>
        <w:t>Павловского муниципального района Воронежской области</w:t>
      </w:r>
      <w:r w:rsidRPr="007A263C">
        <w:rPr>
          <w:rFonts w:ascii="Times New Roman" w:hAnsi="Times New Roman" w:cs="Times New Roman"/>
          <w:color w:val="000000"/>
          <w:sz w:val="16"/>
          <w:szCs w:val="16"/>
        </w:rPr>
        <w:t xml:space="preserve"> по вопросам проведения эвакуационных мероприятий;</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организация взаимодействия с военным комиссариатом Петровского сельского поселения</w:t>
      </w:r>
      <w:r w:rsidRPr="007A263C">
        <w:rPr>
          <w:rFonts w:ascii="Times New Roman" w:hAnsi="Times New Roman" w:cs="Times New Roman"/>
          <w:bCs/>
          <w:color w:val="000000"/>
          <w:sz w:val="16"/>
          <w:szCs w:val="16"/>
        </w:rPr>
        <w:t xml:space="preserve"> </w:t>
      </w:r>
      <w:r w:rsidRPr="007A263C">
        <w:rPr>
          <w:rFonts w:ascii="Times New Roman" w:eastAsia="Times New Roman" w:hAnsi="Times New Roman" w:cs="Times New Roman"/>
          <w:bCs/>
          <w:color w:val="000000"/>
          <w:kern w:val="0"/>
          <w:sz w:val="16"/>
          <w:szCs w:val="16"/>
          <w:lang w:eastAsia="ru-RU" w:bidi="ar-SA"/>
        </w:rPr>
        <w:t>Павловского муниципального района Воронежской области</w:t>
      </w:r>
      <w:r w:rsidRPr="007A263C">
        <w:rPr>
          <w:rFonts w:ascii="Times New Roman" w:hAnsi="Times New Roman" w:cs="Times New Roman"/>
          <w:color w:val="000000"/>
          <w:sz w:val="16"/>
          <w:szCs w:val="16"/>
        </w:rPr>
        <w:t xml:space="preserve"> по вопросам организации первоочередного жизнеобеспечения и проведения эвакуационных мероприятий;</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xml:space="preserve">- сбор и обобщение данных о ходе эвакуации населения, материальных и культурных ценностей, представление докладов </w:t>
      </w:r>
      <w:r w:rsidRPr="007A263C">
        <w:rPr>
          <w:rFonts w:ascii="Times New Roman" w:hAnsi="Times New Roman" w:cs="Times New Roman"/>
          <w:color w:val="000000"/>
          <w:sz w:val="16"/>
          <w:szCs w:val="16"/>
        </w:rPr>
        <w:lastRenderedPageBreak/>
        <w:t>руководителю эвакуационной комиссии Петровского сельского поселения</w:t>
      </w:r>
      <w:r w:rsidRPr="007A263C">
        <w:rPr>
          <w:rFonts w:ascii="Times New Roman" w:hAnsi="Times New Roman" w:cs="Times New Roman"/>
          <w:bCs/>
          <w:color w:val="000000"/>
          <w:sz w:val="16"/>
          <w:szCs w:val="16"/>
        </w:rPr>
        <w:t xml:space="preserve"> </w:t>
      </w:r>
      <w:r w:rsidRPr="007A263C">
        <w:rPr>
          <w:rFonts w:ascii="Times New Roman" w:eastAsia="Times New Roman" w:hAnsi="Times New Roman" w:cs="Times New Roman"/>
          <w:bCs/>
          <w:color w:val="000000"/>
          <w:kern w:val="0"/>
          <w:sz w:val="16"/>
          <w:szCs w:val="16"/>
          <w:lang w:eastAsia="ru-RU" w:bidi="ar-SA"/>
        </w:rPr>
        <w:t>Павловского муниципального района Воронежской .</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 Права Комиссии: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8.1. Комиссия имеет право:</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запрашивать и получать в установленном порядке от предприятий, учреждений и организаций, расположенных на территории Петровского сельского поселения</w:t>
      </w:r>
      <w:r w:rsidRPr="007A263C">
        <w:rPr>
          <w:rFonts w:ascii="Times New Roman" w:hAnsi="Times New Roman" w:cs="Times New Roman"/>
          <w:bCs/>
          <w:color w:val="000000"/>
          <w:sz w:val="16"/>
          <w:szCs w:val="16"/>
        </w:rPr>
        <w:t xml:space="preserve"> </w:t>
      </w:r>
      <w:r w:rsidRPr="007A263C">
        <w:rPr>
          <w:rFonts w:ascii="Times New Roman" w:eastAsia="Times New Roman" w:hAnsi="Times New Roman" w:cs="Times New Roman"/>
          <w:bCs/>
          <w:color w:val="000000"/>
          <w:kern w:val="0"/>
          <w:sz w:val="16"/>
          <w:szCs w:val="16"/>
          <w:lang w:eastAsia="ru-RU" w:bidi="ar-SA"/>
        </w:rPr>
        <w:t>Павловского муниципального района Воронежской области</w:t>
      </w:r>
      <w:r w:rsidRPr="007A263C">
        <w:rPr>
          <w:rFonts w:ascii="Times New Roman" w:hAnsi="Times New Roman" w:cs="Times New Roman"/>
          <w:color w:val="000000"/>
          <w:sz w:val="16"/>
          <w:szCs w:val="16"/>
        </w:rPr>
        <w:t>, независимо от их организационно-правовых форм (далее - организаций) материалы и информацию по вопросам, отнесенным к компетенции эвакуационной комиссии;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при необходимости приглашать в установленном порядке на свои заседания представителей органов администрации Петровского сельского поселения</w:t>
      </w:r>
      <w:r w:rsidRPr="007A263C">
        <w:rPr>
          <w:rFonts w:ascii="Times New Roman" w:hAnsi="Times New Roman" w:cs="Times New Roman"/>
          <w:bCs/>
          <w:color w:val="000000"/>
          <w:sz w:val="16"/>
          <w:szCs w:val="16"/>
        </w:rPr>
        <w:t xml:space="preserve"> </w:t>
      </w:r>
      <w:r w:rsidRPr="007A263C">
        <w:rPr>
          <w:rFonts w:ascii="Times New Roman" w:eastAsia="Times New Roman" w:hAnsi="Times New Roman" w:cs="Times New Roman"/>
          <w:bCs/>
          <w:color w:val="000000"/>
          <w:kern w:val="0"/>
          <w:sz w:val="16"/>
          <w:szCs w:val="16"/>
          <w:lang w:eastAsia="ru-RU" w:bidi="ar-SA"/>
        </w:rPr>
        <w:t>Павловского муниципального района Воронежской области</w:t>
      </w:r>
      <w:r w:rsidRPr="007A263C">
        <w:rPr>
          <w:rFonts w:ascii="Times New Roman" w:hAnsi="Times New Roman" w:cs="Times New Roman"/>
          <w:color w:val="000000"/>
          <w:sz w:val="16"/>
          <w:szCs w:val="16"/>
        </w:rPr>
        <w:t>, организаций по вопросам, отнесенным к компетенции эвакуационной комиссии, и принимать соответствующие решения;</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 вносить на рассмотрение главе Петровского сельского поселения</w:t>
      </w:r>
      <w:r w:rsidRPr="007A263C">
        <w:rPr>
          <w:rFonts w:ascii="Times New Roman" w:hAnsi="Times New Roman" w:cs="Times New Roman"/>
          <w:bCs/>
          <w:color w:val="000000"/>
          <w:sz w:val="16"/>
          <w:szCs w:val="16"/>
        </w:rPr>
        <w:t xml:space="preserve"> </w:t>
      </w:r>
      <w:r w:rsidRPr="007A263C">
        <w:rPr>
          <w:rFonts w:ascii="Times New Roman" w:eastAsia="Times New Roman" w:hAnsi="Times New Roman" w:cs="Times New Roman"/>
          <w:bCs/>
          <w:color w:val="000000"/>
          <w:kern w:val="0"/>
          <w:sz w:val="16"/>
          <w:szCs w:val="16"/>
          <w:lang w:eastAsia="ru-RU" w:bidi="ar-SA"/>
        </w:rPr>
        <w:t>Павловского муниципального района Воронежской области</w:t>
      </w:r>
      <w:r w:rsidRPr="007A263C">
        <w:rPr>
          <w:rFonts w:ascii="Times New Roman" w:hAnsi="Times New Roman" w:cs="Times New Roman"/>
          <w:color w:val="000000"/>
          <w:sz w:val="16"/>
          <w:szCs w:val="16"/>
        </w:rPr>
        <w:t xml:space="preserve"> предложения по совершенствованию способов и сокращению сроков эвакуации населения, материальных и культурных ценностей при военных конфликтах или вследствие этих конфликтов, а также при чрезвычайных ситуациях природного и техногенного характера.</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8.2. Решения эвакуационной комиссии принимаются простым большинством голосов присутствующих на заседании членов комиссии и оформляются протоколом, который подписывают председательствующий и секретарь эвакуационной комиссии.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8.3. В отсутствие председателя эвакуационной комиссии его обязанности исполняет заместитель председателя эвакуационной комиссии.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8.4. Эвакуационная комиссия вправе создавать рабочие группы. Состав рабочих групп, их планы утверждаются председателем Комиссии.</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r w:rsidRPr="007A263C">
        <w:rPr>
          <w:rFonts w:ascii="Times New Roman" w:hAnsi="Times New Roman" w:cs="Times New Roman"/>
          <w:color w:val="000000"/>
          <w:sz w:val="16"/>
          <w:szCs w:val="16"/>
        </w:rPr>
        <w:t>9. Решение эвакуационной комиссии считается правомочным, если на заседании присутствует не менее половины от общего числа членов эвакуационной комиссии.</w:t>
      </w:r>
    </w:p>
    <w:p w:rsidR="00C24A0A" w:rsidRPr="007A263C" w:rsidRDefault="00C24A0A" w:rsidP="00954CA5">
      <w:pPr>
        <w:widowControl w:val="0"/>
        <w:rPr>
          <w:rFonts w:eastAsia="Arial Unicode MS"/>
          <w:color w:val="000000"/>
          <w:sz w:val="16"/>
          <w:szCs w:val="16"/>
          <w:lang w:bidi="ru-RU"/>
        </w:rPr>
      </w:pPr>
      <w:r w:rsidRPr="007A263C">
        <w:rPr>
          <w:color w:val="000000"/>
          <w:sz w:val="16"/>
          <w:szCs w:val="16"/>
        </w:rPr>
        <w:t xml:space="preserve">        10. Специальная подготовка членов эвакуационной комиссии организуется и проводится на соответствующих учебных и учебно-методических сборах, на плановых специальных занятиях, в ходе учений и тренировок.</w:t>
      </w:r>
      <w:r w:rsidRPr="007A263C">
        <w:rPr>
          <w:rFonts w:eastAsia="Arial Unicode MS"/>
          <w:color w:val="000000"/>
          <w:sz w:val="16"/>
          <w:szCs w:val="16"/>
          <w:lang w:bidi="ru-RU"/>
        </w:rPr>
        <w:t xml:space="preserve"> </w:t>
      </w:r>
    </w:p>
    <w:p w:rsidR="00C24A0A" w:rsidRPr="007A263C" w:rsidRDefault="00C24A0A" w:rsidP="00954CA5">
      <w:pPr>
        <w:widowControl w:val="0"/>
        <w:rPr>
          <w:rFonts w:eastAsia="Arial Unicode MS"/>
          <w:color w:val="000000"/>
          <w:sz w:val="16"/>
          <w:szCs w:val="16"/>
          <w:lang w:bidi="ru-RU"/>
        </w:rPr>
      </w:pPr>
    </w:p>
    <w:p w:rsidR="00C24A0A" w:rsidRPr="007A263C" w:rsidRDefault="00C24A0A" w:rsidP="00954CA5">
      <w:pPr>
        <w:widowControl w:val="0"/>
        <w:rPr>
          <w:rFonts w:eastAsia="Arial Unicode MS"/>
          <w:color w:val="000000"/>
          <w:sz w:val="16"/>
          <w:szCs w:val="16"/>
          <w:lang w:bidi="ru-RU"/>
        </w:rPr>
      </w:pPr>
    </w:p>
    <w:p w:rsidR="00C24A0A" w:rsidRPr="007A263C" w:rsidRDefault="00C24A0A" w:rsidP="00954CA5">
      <w:pPr>
        <w:widowControl w:val="0"/>
        <w:rPr>
          <w:rFonts w:eastAsia="Arial Unicode MS"/>
          <w:color w:val="000000"/>
          <w:sz w:val="16"/>
          <w:szCs w:val="16"/>
          <w:lang w:bidi="ru-RU"/>
        </w:rPr>
      </w:pPr>
    </w:p>
    <w:p w:rsidR="00C24A0A" w:rsidRPr="007A263C" w:rsidRDefault="00C24A0A" w:rsidP="00954CA5">
      <w:pPr>
        <w:widowControl w:val="0"/>
        <w:rPr>
          <w:rFonts w:eastAsia="Arial Unicode MS"/>
          <w:color w:val="000000"/>
          <w:sz w:val="16"/>
          <w:szCs w:val="16"/>
          <w:lang w:bidi="ru-RU"/>
        </w:rPr>
      </w:pPr>
      <w:r w:rsidRPr="007A263C">
        <w:rPr>
          <w:rFonts w:eastAsia="Arial Unicode MS"/>
          <w:color w:val="000000"/>
          <w:sz w:val="16"/>
          <w:szCs w:val="16"/>
          <w:lang w:bidi="ru-RU"/>
        </w:rPr>
        <w:t>Глава Петровского  сельского поселения                                                                                            Павловского муниципального района</w:t>
      </w:r>
    </w:p>
    <w:p w:rsidR="00C24A0A" w:rsidRPr="007A263C" w:rsidRDefault="00C24A0A" w:rsidP="00954CA5">
      <w:pPr>
        <w:pStyle w:val="Textbody"/>
        <w:spacing w:after="0" w:line="240" w:lineRule="auto"/>
        <w:rPr>
          <w:rFonts w:ascii="Times New Roman" w:hAnsi="Times New Roman" w:cs="Times New Roman"/>
          <w:color w:val="000000"/>
          <w:sz w:val="16"/>
          <w:szCs w:val="16"/>
        </w:rPr>
      </w:pPr>
      <w:r w:rsidRPr="007A263C">
        <w:rPr>
          <w:rFonts w:ascii="Times New Roman" w:eastAsia="Arial Unicode MS" w:hAnsi="Times New Roman" w:cs="Times New Roman"/>
          <w:color w:val="000000"/>
          <w:kern w:val="0"/>
          <w:sz w:val="16"/>
          <w:szCs w:val="16"/>
          <w:lang w:eastAsia="ru-RU" w:bidi="ru-RU"/>
        </w:rPr>
        <w:t xml:space="preserve">   Воронежской области                                                           Н.И.Подобина</w:t>
      </w:r>
      <w:r w:rsidRPr="007A263C">
        <w:rPr>
          <w:rFonts w:ascii="Times New Roman" w:hAnsi="Times New Roman" w:cs="Times New Roman"/>
          <w:color w:val="000000"/>
          <w:sz w:val="16"/>
          <w:szCs w:val="16"/>
        </w:rPr>
        <w:t xml:space="preserve"> </w:t>
      </w:r>
    </w:p>
    <w:p w:rsidR="00C24A0A" w:rsidRPr="007A263C" w:rsidRDefault="00C24A0A" w:rsidP="00954CA5">
      <w:pPr>
        <w:pStyle w:val="Textbody"/>
        <w:spacing w:after="0" w:line="240" w:lineRule="auto"/>
        <w:jc w:val="both"/>
        <w:rPr>
          <w:rFonts w:ascii="Times New Roman" w:hAnsi="Times New Roman" w:cs="Times New Roman"/>
          <w:color w:val="000000"/>
          <w:sz w:val="16"/>
          <w:szCs w:val="16"/>
        </w:rPr>
      </w:pPr>
    </w:p>
    <w:p w:rsidR="00C24A0A" w:rsidRPr="007A263C" w:rsidRDefault="00C24A0A" w:rsidP="00954CA5">
      <w:pPr>
        <w:widowControl w:val="0"/>
        <w:autoSpaceDE w:val="0"/>
        <w:autoSpaceDN w:val="0"/>
        <w:adjustRightInd w:val="0"/>
        <w:jc w:val="center"/>
        <w:rPr>
          <w:b/>
          <w:bCs/>
          <w:sz w:val="16"/>
          <w:szCs w:val="16"/>
        </w:rPr>
      </w:pPr>
      <w:r w:rsidRPr="007A263C">
        <w:rPr>
          <w:b/>
          <w:bCs/>
          <w:sz w:val="16"/>
          <w:szCs w:val="16"/>
        </w:rPr>
        <w:t>АДМИНИСТРАЦИЯ  ПЕТРОВСКОГО СЕЛЬСКОГО ПОСЕЛЕНИЯ</w:t>
      </w:r>
    </w:p>
    <w:p w:rsidR="00C24A0A" w:rsidRPr="007A263C" w:rsidRDefault="00C24A0A" w:rsidP="00954CA5">
      <w:pPr>
        <w:widowControl w:val="0"/>
        <w:autoSpaceDE w:val="0"/>
        <w:autoSpaceDN w:val="0"/>
        <w:adjustRightInd w:val="0"/>
        <w:jc w:val="center"/>
        <w:rPr>
          <w:b/>
          <w:bCs/>
          <w:sz w:val="16"/>
          <w:szCs w:val="16"/>
        </w:rPr>
      </w:pPr>
      <w:r w:rsidRPr="007A263C">
        <w:rPr>
          <w:b/>
          <w:bCs/>
          <w:sz w:val="16"/>
          <w:szCs w:val="16"/>
        </w:rPr>
        <w:t>ПАВЛОВСКОГО МУНИЦИПАЛЬНОГО РАЙОНА</w:t>
      </w:r>
    </w:p>
    <w:p w:rsidR="00C24A0A" w:rsidRPr="007A263C" w:rsidRDefault="00C24A0A" w:rsidP="00954CA5">
      <w:pPr>
        <w:widowControl w:val="0"/>
        <w:autoSpaceDE w:val="0"/>
        <w:autoSpaceDN w:val="0"/>
        <w:adjustRightInd w:val="0"/>
        <w:jc w:val="center"/>
        <w:rPr>
          <w:sz w:val="16"/>
          <w:szCs w:val="16"/>
        </w:rPr>
      </w:pPr>
      <w:r w:rsidRPr="007A263C">
        <w:rPr>
          <w:b/>
          <w:bCs/>
          <w:sz w:val="16"/>
          <w:szCs w:val="16"/>
        </w:rPr>
        <w:t>ВОРОНЕЖСКОЙ ОБЛАСТИ</w:t>
      </w:r>
    </w:p>
    <w:p w:rsidR="00C24A0A" w:rsidRPr="007A263C" w:rsidRDefault="00C24A0A" w:rsidP="00954CA5">
      <w:pPr>
        <w:widowControl w:val="0"/>
        <w:autoSpaceDE w:val="0"/>
        <w:autoSpaceDN w:val="0"/>
        <w:adjustRightInd w:val="0"/>
        <w:jc w:val="center"/>
        <w:rPr>
          <w:b/>
          <w:bCs/>
          <w:sz w:val="16"/>
          <w:szCs w:val="16"/>
        </w:rPr>
      </w:pPr>
    </w:p>
    <w:p w:rsidR="00C24A0A" w:rsidRPr="007A263C" w:rsidRDefault="00C24A0A" w:rsidP="00954CA5">
      <w:pPr>
        <w:pStyle w:val="affff9"/>
        <w:jc w:val="center"/>
        <w:rPr>
          <w:b/>
          <w:bCs/>
          <w:sz w:val="16"/>
          <w:szCs w:val="16"/>
        </w:rPr>
      </w:pPr>
      <w:r w:rsidRPr="007A263C">
        <w:rPr>
          <w:b/>
          <w:bCs/>
          <w:sz w:val="16"/>
          <w:szCs w:val="16"/>
        </w:rPr>
        <w:t>П О С Т А Н О В Л Е Н И Е</w:t>
      </w:r>
    </w:p>
    <w:p w:rsidR="00C24A0A" w:rsidRPr="007A263C" w:rsidRDefault="00C24A0A" w:rsidP="00954CA5">
      <w:pPr>
        <w:pStyle w:val="affff9"/>
        <w:jc w:val="center"/>
        <w:rPr>
          <w:b/>
          <w:sz w:val="16"/>
          <w:szCs w:val="16"/>
        </w:rPr>
      </w:pPr>
    </w:p>
    <w:p w:rsidR="00C24A0A" w:rsidRPr="007A263C" w:rsidRDefault="00C24A0A" w:rsidP="00954CA5">
      <w:pPr>
        <w:pStyle w:val="affff9"/>
        <w:rPr>
          <w:sz w:val="16"/>
          <w:szCs w:val="16"/>
          <w:u w:val="single"/>
        </w:rPr>
      </w:pPr>
      <w:r w:rsidRPr="007A263C">
        <w:rPr>
          <w:sz w:val="16"/>
          <w:szCs w:val="16"/>
          <w:u w:val="single"/>
        </w:rPr>
        <w:t xml:space="preserve">От 11.03.2025      № 16   </w:t>
      </w:r>
    </w:p>
    <w:p w:rsidR="00C24A0A" w:rsidRPr="007A263C" w:rsidRDefault="00C24A0A" w:rsidP="00954CA5">
      <w:pPr>
        <w:pStyle w:val="affff9"/>
        <w:rPr>
          <w:sz w:val="16"/>
          <w:szCs w:val="16"/>
        </w:rPr>
      </w:pPr>
      <w:r w:rsidRPr="007A263C">
        <w:rPr>
          <w:sz w:val="16"/>
          <w:szCs w:val="16"/>
        </w:rPr>
        <w:t xml:space="preserve"> с. Петровка</w:t>
      </w:r>
    </w:p>
    <w:p w:rsidR="00C24A0A" w:rsidRPr="007A263C" w:rsidRDefault="00C24A0A" w:rsidP="00954CA5">
      <w:pPr>
        <w:rPr>
          <w:b/>
          <w:sz w:val="16"/>
          <w:szCs w:val="16"/>
        </w:rPr>
      </w:pPr>
    </w:p>
    <w:tbl>
      <w:tblPr>
        <w:tblW w:w="5000" w:type="pct"/>
        <w:tblLook w:val="04A0"/>
      </w:tblPr>
      <w:tblGrid>
        <w:gridCol w:w="4826"/>
      </w:tblGrid>
      <w:tr w:rsidR="00C24A0A" w:rsidRPr="007A263C" w:rsidTr="00C24A0A">
        <w:tc>
          <w:tcPr>
            <w:tcW w:w="0" w:type="auto"/>
          </w:tcPr>
          <w:p w:rsidR="00C24A0A" w:rsidRPr="007A263C" w:rsidRDefault="00C24A0A" w:rsidP="00954CA5">
            <w:pPr>
              <w:autoSpaceDE w:val="0"/>
              <w:autoSpaceDN w:val="0"/>
              <w:adjustRightInd w:val="0"/>
              <w:jc w:val="both"/>
              <w:rPr>
                <w:sz w:val="16"/>
                <w:szCs w:val="16"/>
              </w:rPr>
            </w:pPr>
            <w:r w:rsidRPr="007A263C">
              <w:rPr>
                <w:sz w:val="16"/>
                <w:szCs w:val="16"/>
              </w:rPr>
              <w:t>Об утверждении муниципальной программы</w:t>
            </w:r>
          </w:p>
          <w:p w:rsidR="00C24A0A" w:rsidRPr="007A263C" w:rsidRDefault="00C24A0A" w:rsidP="00954CA5">
            <w:pPr>
              <w:autoSpaceDE w:val="0"/>
              <w:autoSpaceDN w:val="0"/>
              <w:adjustRightInd w:val="0"/>
              <w:jc w:val="both"/>
              <w:rPr>
                <w:b/>
                <w:sz w:val="16"/>
                <w:szCs w:val="16"/>
              </w:rPr>
            </w:pPr>
            <w:r w:rsidRPr="007A263C">
              <w:rPr>
                <w:sz w:val="16"/>
                <w:szCs w:val="16"/>
              </w:rPr>
              <w:t>«Развитие субъектов малого и среднего предпринимательства на территории  Петровского сельского поселения Павловского муниципального района Воронежской области  на 2024-2026 годы»</w:t>
            </w:r>
          </w:p>
        </w:tc>
      </w:tr>
    </w:tbl>
    <w:p w:rsidR="00C24A0A" w:rsidRPr="007A263C" w:rsidRDefault="00C24A0A" w:rsidP="00954CA5">
      <w:pPr>
        <w:rPr>
          <w:b/>
          <w:sz w:val="16"/>
          <w:szCs w:val="16"/>
        </w:rPr>
      </w:pPr>
    </w:p>
    <w:tbl>
      <w:tblPr>
        <w:tblW w:w="10989" w:type="dxa"/>
        <w:tblLook w:val="04A0"/>
      </w:tblPr>
      <w:tblGrid>
        <w:gridCol w:w="10989"/>
      </w:tblGrid>
      <w:tr w:rsidR="00C24A0A" w:rsidRPr="007A263C" w:rsidTr="00C24A0A">
        <w:tc>
          <w:tcPr>
            <w:tcW w:w="10989" w:type="dxa"/>
          </w:tcPr>
          <w:p w:rsidR="00C24A0A" w:rsidRPr="007A263C" w:rsidRDefault="00C24A0A" w:rsidP="00954CA5">
            <w:pPr>
              <w:autoSpaceDE w:val="0"/>
              <w:autoSpaceDN w:val="0"/>
              <w:adjustRightInd w:val="0"/>
              <w:jc w:val="both"/>
              <w:rPr>
                <w:sz w:val="16"/>
                <w:szCs w:val="16"/>
              </w:rPr>
            </w:pPr>
          </w:p>
        </w:tc>
      </w:tr>
    </w:tbl>
    <w:p w:rsidR="00C24A0A" w:rsidRPr="007A263C" w:rsidRDefault="00C24A0A" w:rsidP="00954CA5">
      <w:pPr>
        <w:autoSpaceDE w:val="0"/>
        <w:autoSpaceDN w:val="0"/>
        <w:adjustRightInd w:val="0"/>
        <w:jc w:val="both"/>
        <w:rPr>
          <w:sz w:val="16"/>
          <w:szCs w:val="16"/>
        </w:rPr>
      </w:pPr>
      <w:r w:rsidRPr="007A263C">
        <w:rPr>
          <w:sz w:val="16"/>
          <w:szCs w:val="16"/>
        </w:rPr>
        <w:t xml:space="preserve">         На основании Федерального закона от 06.10.2003г. </w:t>
      </w:r>
      <w:hyperlink r:id="rId196" w:history="1">
        <w:r w:rsidRPr="007A263C">
          <w:rPr>
            <w:sz w:val="16"/>
            <w:szCs w:val="16"/>
          </w:rPr>
          <w:t>№131-ФЗ</w:t>
        </w:r>
      </w:hyperlink>
      <w:r w:rsidRPr="007A263C">
        <w:rPr>
          <w:sz w:val="16"/>
          <w:szCs w:val="16"/>
        </w:rPr>
        <w:t xml:space="preserve"> «Об общих принципах организации местного самоуправления в Российской Федерации», Федерального закона от 24.07.2007 г. </w:t>
      </w:r>
      <w:hyperlink r:id="rId197" w:history="1">
        <w:r w:rsidRPr="007A263C">
          <w:rPr>
            <w:sz w:val="16"/>
            <w:szCs w:val="16"/>
          </w:rPr>
          <w:t>№209-ФЗ</w:t>
        </w:r>
      </w:hyperlink>
      <w:r w:rsidRPr="007A263C">
        <w:rPr>
          <w:sz w:val="16"/>
          <w:szCs w:val="16"/>
        </w:rPr>
        <w:t xml:space="preserve"> «О развитии малого и среднего предпринимательства в Российской Федерации», Федерального закона от 26.07.2006 г. №135-ФЗ «О защите конкуренции», </w:t>
      </w:r>
      <w:r w:rsidRPr="007A263C">
        <w:rPr>
          <w:color w:val="212121"/>
          <w:sz w:val="16"/>
          <w:szCs w:val="16"/>
        </w:rPr>
        <w:t xml:space="preserve">Закона Воронежской области от 12.03.2008 №4-ОЗ «О развитии малого и среднего предпринимательства в Воронежской области», постановлением Правительства Воронежской области от 31.12.2013   №1190 «Об утверждении государственной программы Воронежской области  «Экономическое развитие и инновационная экономика», </w:t>
      </w:r>
      <w:hyperlink r:id="rId198" w:history="1">
        <w:r w:rsidRPr="007A263C">
          <w:rPr>
            <w:sz w:val="16"/>
            <w:szCs w:val="16"/>
          </w:rPr>
          <w:t>Уставом</w:t>
        </w:r>
      </w:hyperlink>
      <w:r w:rsidRPr="007A263C">
        <w:rPr>
          <w:sz w:val="16"/>
          <w:szCs w:val="16"/>
        </w:rPr>
        <w:t xml:space="preserve"> Петровского сельского поселения, </w:t>
      </w:r>
      <w:r w:rsidRPr="007A263C">
        <w:rPr>
          <w:color w:val="212121"/>
          <w:sz w:val="16"/>
          <w:szCs w:val="16"/>
        </w:rPr>
        <w:t xml:space="preserve"> в целях развития малого и среднего предпринимательства и формирования благоприятной </w:t>
      </w:r>
      <w:r w:rsidRPr="007A263C">
        <w:rPr>
          <w:color w:val="212121"/>
          <w:sz w:val="16"/>
          <w:szCs w:val="16"/>
        </w:rPr>
        <w:lastRenderedPageBreak/>
        <w:t xml:space="preserve">экономической среды для ведения предпринимательской деятельности субъектами малого и среднего предпринимательства на территории  Петровского   сельского поселения Павловского муниципального района, </w:t>
      </w:r>
      <w:r w:rsidRPr="007A263C">
        <w:rPr>
          <w:sz w:val="16"/>
          <w:szCs w:val="16"/>
        </w:rPr>
        <w:t>администрация Петровского сельского поселения</w:t>
      </w:r>
    </w:p>
    <w:p w:rsidR="00C24A0A" w:rsidRPr="007A263C" w:rsidRDefault="00C24A0A" w:rsidP="00954CA5">
      <w:pPr>
        <w:shd w:val="clear" w:color="auto" w:fill="FFFFFF"/>
        <w:jc w:val="both"/>
        <w:rPr>
          <w:sz w:val="16"/>
          <w:szCs w:val="16"/>
        </w:rPr>
      </w:pPr>
      <w:r w:rsidRPr="007A263C">
        <w:rPr>
          <w:sz w:val="16"/>
          <w:szCs w:val="16"/>
        </w:rPr>
        <w:t xml:space="preserve"> </w:t>
      </w:r>
      <w:r w:rsidRPr="007A263C">
        <w:rPr>
          <w:color w:val="212121"/>
          <w:sz w:val="16"/>
          <w:szCs w:val="16"/>
        </w:rPr>
        <w:t>        </w:t>
      </w:r>
    </w:p>
    <w:p w:rsidR="00C24A0A" w:rsidRPr="007A263C" w:rsidRDefault="00C24A0A" w:rsidP="00954CA5">
      <w:pPr>
        <w:autoSpaceDE w:val="0"/>
        <w:autoSpaceDN w:val="0"/>
        <w:adjustRightInd w:val="0"/>
        <w:jc w:val="center"/>
        <w:rPr>
          <w:sz w:val="16"/>
          <w:szCs w:val="16"/>
        </w:rPr>
      </w:pPr>
      <w:r w:rsidRPr="007A263C">
        <w:rPr>
          <w:sz w:val="16"/>
          <w:szCs w:val="16"/>
        </w:rPr>
        <w:t>ПОСТАНОВЛЯЕТ:</w:t>
      </w:r>
    </w:p>
    <w:p w:rsidR="00C24A0A" w:rsidRPr="007A263C" w:rsidRDefault="00C24A0A" w:rsidP="00954CA5">
      <w:pPr>
        <w:autoSpaceDE w:val="0"/>
        <w:autoSpaceDN w:val="0"/>
        <w:adjustRightInd w:val="0"/>
        <w:jc w:val="center"/>
        <w:rPr>
          <w:b/>
          <w:sz w:val="16"/>
          <w:szCs w:val="16"/>
        </w:rPr>
      </w:pPr>
    </w:p>
    <w:p w:rsidR="00C24A0A" w:rsidRPr="007A263C" w:rsidRDefault="00C24A0A" w:rsidP="00954CA5">
      <w:pPr>
        <w:autoSpaceDE w:val="0"/>
        <w:autoSpaceDN w:val="0"/>
        <w:adjustRightInd w:val="0"/>
        <w:jc w:val="both"/>
        <w:rPr>
          <w:sz w:val="16"/>
          <w:szCs w:val="16"/>
        </w:rPr>
      </w:pPr>
      <w:r w:rsidRPr="007A263C">
        <w:rPr>
          <w:sz w:val="16"/>
          <w:szCs w:val="16"/>
        </w:rPr>
        <w:t>1. Утвердить муниципальную программу «Развитие субъектов малого и среднего предпринимательства на территории Петровского сельского поселения Павловского муниципального района Воронежской области на 2024-2026 годы».</w:t>
      </w:r>
    </w:p>
    <w:p w:rsidR="00C24A0A" w:rsidRPr="007A263C" w:rsidRDefault="00C24A0A" w:rsidP="00954CA5">
      <w:pPr>
        <w:pStyle w:val="affc"/>
        <w:spacing w:after="0"/>
        <w:jc w:val="both"/>
        <w:rPr>
          <w:b/>
          <w:sz w:val="16"/>
          <w:szCs w:val="16"/>
        </w:rPr>
      </w:pPr>
      <w:r w:rsidRPr="007A263C">
        <w:rPr>
          <w:b/>
          <w:sz w:val="16"/>
          <w:szCs w:val="16"/>
        </w:rPr>
        <w:t>2. Определить координатором Программы администрацию Петровского сельского поселения Павловского муниципального района Воронежской области.</w:t>
      </w:r>
    </w:p>
    <w:p w:rsidR="00C24A0A" w:rsidRPr="007A263C" w:rsidRDefault="00C24A0A" w:rsidP="00954CA5">
      <w:pPr>
        <w:autoSpaceDE w:val="0"/>
        <w:autoSpaceDN w:val="0"/>
        <w:adjustRightInd w:val="0"/>
        <w:jc w:val="both"/>
        <w:rPr>
          <w:sz w:val="16"/>
          <w:szCs w:val="16"/>
        </w:rPr>
      </w:pPr>
      <w:r w:rsidRPr="007A263C">
        <w:rPr>
          <w:sz w:val="16"/>
          <w:szCs w:val="16"/>
        </w:rPr>
        <w:t>3. Установить, что в ходе реализации Программы отдельные ее мероприятия могут уточняться, а объемы их финансирования корректироваться.</w:t>
      </w:r>
    </w:p>
    <w:p w:rsidR="00C24A0A" w:rsidRPr="007A263C" w:rsidRDefault="00C24A0A" w:rsidP="00954CA5">
      <w:pPr>
        <w:pStyle w:val="affff9"/>
        <w:jc w:val="both"/>
        <w:rPr>
          <w:sz w:val="16"/>
          <w:szCs w:val="16"/>
          <w:lang w:eastAsia="en-US"/>
        </w:rPr>
      </w:pPr>
      <w:r w:rsidRPr="007A263C">
        <w:rPr>
          <w:color w:val="000000"/>
          <w:sz w:val="16"/>
          <w:szCs w:val="16"/>
        </w:rPr>
        <w:t xml:space="preserve">4. </w:t>
      </w:r>
      <w:r w:rsidRPr="007A263C">
        <w:rPr>
          <w:sz w:val="16"/>
          <w:szCs w:val="16"/>
          <w:lang w:eastAsia="en-US"/>
        </w:rPr>
        <w:t xml:space="preserve">. Опубликовать настоящее постановление в соответствии с Положением о порядке обнародования муниципальных правовых актах Петровского сельского поселения </w:t>
      </w:r>
      <w:r w:rsidRPr="007A263C">
        <w:rPr>
          <w:color w:val="000000"/>
          <w:sz w:val="16"/>
          <w:szCs w:val="16"/>
          <w:lang w:eastAsia="en-US"/>
        </w:rPr>
        <w:t>и  разместить на официальном сайте администрации Петровского сельского поселения в сети Интернет</w:t>
      </w:r>
      <w:r w:rsidRPr="007A263C">
        <w:rPr>
          <w:sz w:val="16"/>
          <w:szCs w:val="16"/>
          <w:lang w:eastAsia="en-US"/>
        </w:rPr>
        <w:t>.</w:t>
      </w:r>
    </w:p>
    <w:p w:rsidR="00C24A0A" w:rsidRPr="007A263C" w:rsidRDefault="00C24A0A" w:rsidP="00954CA5">
      <w:pPr>
        <w:tabs>
          <w:tab w:val="left" w:pos="709"/>
        </w:tabs>
        <w:autoSpaceDE w:val="0"/>
        <w:autoSpaceDN w:val="0"/>
        <w:adjustRightInd w:val="0"/>
        <w:jc w:val="both"/>
        <w:rPr>
          <w:spacing w:val="5"/>
          <w:sz w:val="16"/>
          <w:szCs w:val="16"/>
        </w:rPr>
      </w:pPr>
      <w:r w:rsidRPr="007A263C">
        <w:rPr>
          <w:sz w:val="16"/>
          <w:szCs w:val="16"/>
        </w:rPr>
        <w:tab/>
        <w:t>5.Контроль за исполнением настоящего постановления  оставляю за собой.</w:t>
      </w:r>
    </w:p>
    <w:p w:rsidR="00C24A0A" w:rsidRPr="007A263C" w:rsidRDefault="00C24A0A" w:rsidP="00954CA5">
      <w:pPr>
        <w:jc w:val="both"/>
        <w:rPr>
          <w:sz w:val="16"/>
          <w:szCs w:val="16"/>
        </w:rPr>
      </w:pPr>
    </w:p>
    <w:p w:rsidR="00C24A0A" w:rsidRPr="007A263C" w:rsidRDefault="00C24A0A" w:rsidP="00954CA5">
      <w:pPr>
        <w:tabs>
          <w:tab w:val="left" w:pos="3075"/>
        </w:tabs>
        <w:rPr>
          <w:sz w:val="16"/>
          <w:szCs w:val="16"/>
        </w:rPr>
      </w:pPr>
      <w:r w:rsidRPr="007A263C">
        <w:rPr>
          <w:sz w:val="16"/>
          <w:szCs w:val="16"/>
        </w:rPr>
        <w:t>Глава       Петровского     сельского</w:t>
      </w:r>
    </w:p>
    <w:p w:rsidR="00C24A0A" w:rsidRPr="007A263C" w:rsidRDefault="00C24A0A" w:rsidP="00954CA5">
      <w:pPr>
        <w:tabs>
          <w:tab w:val="left" w:pos="3075"/>
        </w:tabs>
        <w:rPr>
          <w:sz w:val="16"/>
          <w:szCs w:val="16"/>
        </w:rPr>
      </w:pPr>
      <w:r w:rsidRPr="007A263C">
        <w:rPr>
          <w:sz w:val="16"/>
          <w:szCs w:val="16"/>
        </w:rPr>
        <w:t>поселения Павловского муниципального</w:t>
      </w:r>
    </w:p>
    <w:p w:rsidR="00C24A0A" w:rsidRPr="007A263C" w:rsidRDefault="00C24A0A" w:rsidP="00954CA5">
      <w:pPr>
        <w:tabs>
          <w:tab w:val="left" w:pos="3075"/>
        </w:tabs>
        <w:rPr>
          <w:sz w:val="16"/>
          <w:szCs w:val="16"/>
        </w:rPr>
      </w:pPr>
      <w:r w:rsidRPr="007A263C">
        <w:rPr>
          <w:sz w:val="16"/>
          <w:szCs w:val="16"/>
        </w:rPr>
        <w:t>района         Воронежской            области                                    Н.И.Подобина</w:t>
      </w:r>
    </w:p>
    <w:p w:rsidR="00C24A0A" w:rsidRPr="007A263C" w:rsidRDefault="00C24A0A" w:rsidP="00954CA5">
      <w:pPr>
        <w:rPr>
          <w:sz w:val="16"/>
          <w:szCs w:val="16"/>
        </w:rPr>
      </w:pPr>
      <w:r w:rsidRPr="007A263C">
        <w:rPr>
          <w:sz w:val="16"/>
          <w:szCs w:val="16"/>
        </w:rPr>
        <w:t xml:space="preserve">   </w:t>
      </w:r>
    </w:p>
    <w:p w:rsidR="00C24A0A" w:rsidRPr="007A263C" w:rsidRDefault="00C24A0A" w:rsidP="00954CA5">
      <w:pPr>
        <w:autoSpaceDE w:val="0"/>
        <w:autoSpaceDN w:val="0"/>
        <w:adjustRightInd w:val="0"/>
        <w:jc w:val="right"/>
        <w:rPr>
          <w:sz w:val="16"/>
          <w:szCs w:val="16"/>
        </w:rPr>
      </w:pPr>
      <w:r w:rsidRPr="007A263C">
        <w:rPr>
          <w:sz w:val="16"/>
          <w:szCs w:val="16"/>
        </w:rPr>
        <w:t xml:space="preserve">                                       </w:t>
      </w:r>
    </w:p>
    <w:p w:rsidR="00C24A0A" w:rsidRPr="007A263C" w:rsidRDefault="00C24A0A" w:rsidP="00954CA5">
      <w:pPr>
        <w:autoSpaceDE w:val="0"/>
        <w:autoSpaceDN w:val="0"/>
        <w:adjustRightInd w:val="0"/>
        <w:rPr>
          <w:sz w:val="16"/>
          <w:szCs w:val="16"/>
        </w:rPr>
      </w:pPr>
      <w:r w:rsidRPr="007A263C">
        <w:rPr>
          <w:sz w:val="16"/>
          <w:szCs w:val="16"/>
        </w:rPr>
        <w:t xml:space="preserve">Приложение к постановлению                                                                                     администрации Петровского сельского поселения                                           от 11.03. 2025  №  16                                                                                         </w:t>
      </w:r>
    </w:p>
    <w:p w:rsidR="00C24A0A" w:rsidRPr="007A263C" w:rsidRDefault="00C24A0A" w:rsidP="00954CA5">
      <w:pPr>
        <w:jc w:val="right"/>
        <w:rPr>
          <w:sz w:val="16"/>
          <w:szCs w:val="16"/>
        </w:rPr>
      </w:pPr>
    </w:p>
    <w:p w:rsidR="00C24A0A" w:rsidRPr="007A263C" w:rsidRDefault="00C24A0A" w:rsidP="00954CA5">
      <w:pPr>
        <w:rPr>
          <w:sz w:val="16"/>
          <w:szCs w:val="16"/>
        </w:rPr>
      </w:pPr>
    </w:p>
    <w:p w:rsidR="00C24A0A" w:rsidRPr="007A263C" w:rsidRDefault="00C24A0A" w:rsidP="00954CA5">
      <w:pPr>
        <w:jc w:val="center"/>
        <w:rPr>
          <w:b/>
          <w:sz w:val="16"/>
          <w:szCs w:val="16"/>
        </w:rPr>
      </w:pPr>
    </w:p>
    <w:p w:rsidR="00C24A0A" w:rsidRPr="007A263C" w:rsidRDefault="00C24A0A" w:rsidP="00954CA5">
      <w:pPr>
        <w:jc w:val="center"/>
        <w:rPr>
          <w:b/>
          <w:sz w:val="16"/>
          <w:szCs w:val="16"/>
        </w:rPr>
      </w:pPr>
      <w:r w:rsidRPr="007A263C">
        <w:rPr>
          <w:b/>
          <w:sz w:val="16"/>
          <w:szCs w:val="16"/>
        </w:rPr>
        <w:t>Муниципальная программа</w:t>
      </w:r>
    </w:p>
    <w:p w:rsidR="00C24A0A" w:rsidRPr="007A263C" w:rsidRDefault="00C24A0A" w:rsidP="00954CA5">
      <w:pPr>
        <w:jc w:val="center"/>
        <w:rPr>
          <w:b/>
          <w:sz w:val="16"/>
          <w:szCs w:val="16"/>
        </w:rPr>
      </w:pPr>
      <w:r w:rsidRPr="007A263C">
        <w:rPr>
          <w:b/>
          <w:sz w:val="16"/>
          <w:szCs w:val="16"/>
        </w:rPr>
        <w:t>«Развитие субъектов малого и среднего предпринимательства на территории Петровского сельского поселения Павловского муниципального района Воронежской области на 2024-2026 годы»</w:t>
      </w:r>
    </w:p>
    <w:p w:rsidR="00C24A0A" w:rsidRPr="007A263C" w:rsidRDefault="00C24A0A" w:rsidP="00954CA5">
      <w:pPr>
        <w:pStyle w:val="affc"/>
        <w:spacing w:after="0"/>
        <w:rPr>
          <w:sz w:val="16"/>
          <w:szCs w:val="16"/>
        </w:rPr>
      </w:pPr>
    </w:p>
    <w:p w:rsidR="00C24A0A" w:rsidRPr="007A263C" w:rsidRDefault="00C24A0A" w:rsidP="00954CA5">
      <w:pPr>
        <w:pStyle w:val="affc"/>
        <w:spacing w:after="0"/>
        <w:rPr>
          <w:sz w:val="16"/>
          <w:szCs w:val="16"/>
        </w:rPr>
      </w:pPr>
    </w:p>
    <w:p w:rsidR="00C24A0A" w:rsidRPr="007A263C" w:rsidRDefault="00C24A0A" w:rsidP="00954CA5">
      <w:pPr>
        <w:jc w:val="center"/>
        <w:rPr>
          <w:b/>
          <w:sz w:val="16"/>
          <w:szCs w:val="16"/>
        </w:rPr>
      </w:pPr>
      <w:r w:rsidRPr="007A263C">
        <w:rPr>
          <w:b/>
          <w:sz w:val="16"/>
          <w:szCs w:val="16"/>
        </w:rPr>
        <w:t xml:space="preserve">1. Паспорт </w:t>
      </w:r>
    </w:p>
    <w:p w:rsidR="00C24A0A" w:rsidRPr="007A263C" w:rsidRDefault="00C24A0A" w:rsidP="00954CA5">
      <w:pPr>
        <w:jc w:val="center"/>
        <w:rPr>
          <w:b/>
          <w:sz w:val="16"/>
          <w:szCs w:val="16"/>
        </w:rPr>
      </w:pPr>
      <w:r w:rsidRPr="007A263C">
        <w:rPr>
          <w:b/>
          <w:sz w:val="16"/>
          <w:szCs w:val="16"/>
        </w:rPr>
        <w:t xml:space="preserve"> муниципального программы «Развитие субъектов малого и среднего предпринимательства на территории Петровского сельского поселения Павловского муниципального района Воронежской области на 2024-2026 годы» </w:t>
      </w:r>
    </w:p>
    <w:p w:rsidR="00C24A0A" w:rsidRPr="007A263C" w:rsidRDefault="00C24A0A" w:rsidP="00954CA5">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5"/>
        <w:gridCol w:w="2651"/>
      </w:tblGrid>
      <w:tr w:rsidR="00C24A0A" w:rsidRPr="007A263C" w:rsidTr="00C24A0A">
        <w:tc>
          <w:tcPr>
            <w:tcW w:w="3528" w:type="dxa"/>
          </w:tcPr>
          <w:p w:rsidR="00C24A0A" w:rsidRPr="007A263C" w:rsidRDefault="00C24A0A" w:rsidP="00954CA5">
            <w:pPr>
              <w:rPr>
                <w:sz w:val="12"/>
                <w:szCs w:val="16"/>
              </w:rPr>
            </w:pPr>
            <w:r w:rsidRPr="007A263C">
              <w:rPr>
                <w:sz w:val="12"/>
                <w:szCs w:val="16"/>
              </w:rPr>
              <w:t>Наименование программы</w:t>
            </w: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r w:rsidRPr="007A263C">
              <w:rPr>
                <w:sz w:val="12"/>
                <w:szCs w:val="16"/>
              </w:rPr>
              <w:t>Основания для разработки Программы</w:t>
            </w: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r w:rsidRPr="007A263C">
              <w:rPr>
                <w:sz w:val="12"/>
                <w:szCs w:val="16"/>
              </w:rPr>
              <w:t>Цель  Программы</w:t>
            </w: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r w:rsidRPr="007A263C">
              <w:rPr>
                <w:sz w:val="12"/>
                <w:szCs w:val="16"/>
              </w:rPr>
              <w:t>Задачи  Программы</w:t>
            </w: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r w:rsidRPr="007A263C">
              <w:rPr>
                <w:sz w:val="12"/>
                <w:szCs w:val="16"/>
              </w:rPr>
              <w:t>Разработчик  Программы</w:t>
            </w: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r w:rsidRPr="007A263C">
              <w:rPr>
                <w:sz w:val="12"/>
                <w:szCs w:val="16"/>
              </w:rPr>
              <w:t>Сроки реализации Программы</w:t>
            </w:r>
          </w:p>
          <w:p w:rsidR="00C24A0A" w:rsidRPr="007A263C" w:rsidRDefault="00C24A0A" w:rsidP="00954CA5">
            <w:pPr>
              <w:rPr>
                <w:sz w:val="12"/>
                <w:szCs w:val="16"/>
              </w:rPr>
            </w:pPr>
          </w:p>
          <w:p w:rsidR="00C24A0A" w:rsidRPr="007A263C" w:rsidRDefault="00C24A0A" w:rsidP="00954CA5">
            <w:pPr>
              <w:rPr>
                <w:sz w:val="12"/>
                <w:szCs w:val="16"/>
              </w:rPr>
            </w:pPr>
            <w:r w:rsidRPr="007A263C">
              <w:rPr>
                <w:sz w:val="12"/>
                <w:szCs w:val="16"/>
              </w:rPr>
              <w:t>Исполнители Программы</w:t>
            </w: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r w:rsidRPr="007A263C">
              <w:rPr>
                <w:sz w:val="12"/>
                <w:szCs w:val="16"/>
              </w:rPr>
              <w:t xml:space="preserve">Объемы и источники финансирования </w:t>
            </w:r>
            <w:r w:rsidRPr="007A263C">
              <w:rPr>
                <w:sz w:val="12"/>
                <w:szCs w:val="16"/>
              </w:rPr>
              <w:br/>
              <w:t>Программы</w:t>
            </w: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tabs>
                <w:tab w:val="left" w:pos="3420"/>
              </w:tabs>
              <w:rPr>
                <w:iCs/>
                <w:sz w:val="12"/>
                <w:szCs w:val="16"/>
              </w:rPr>
            </w:pPr>
            <w:r w:rsidRPr="007A263C">
              <w:rPr>
                <w:iCs/>
                <w:sz w:val="12"/>
                <w:szCs w:val="16"/>
              </w:rPr>
              <w:t>Планируемые результаты Программы</w:t>
            </w:r>
            <w:r w:rsidRPr="007A263C">
              <w:rPr>
                <w:sz w:val="12"/>
                <w:szCs w:val="16"/>
              </w:rPr>
              <w:tab/>
            </w:r>
          </w:p>
          <w:p w:rsidR="00C24A0A" w:rsidRPr="007A263C" w:rsidRDefault="00C24A0A" w:rsidP="00954CA5">
            <w:pPr>
              <w:rPr>
                <w:sz w:val="12"/>
                <w:szCs w:val="16"/>
              </w:rPr>
            </w:pPr>
            <w:r w:rsidRPr="007A263C">
              <w:rPr>
                <w:sz w:val="12"/>
                <w:szCs w:val="16"/>
              </w:rPr>
              <w:t xml:space="preserve">(количественные </w:t>
            </w:r>
          </w:p>
          <w:p w:rsidR="00C24A0A" w:rsidRPr="007A263C" w:rsidRDefault="00C24A0A" w:rsidP="00954CA5">
            <w:pPr>
              <w:rPr>
                <w:sz w:val="12"/>
                <w:szCs w:val="16"/>
              </w:rPr>
            </w:pPr>
            <w:r w:rsidRPr="007A263C">
              <w:rPr>
                <w:sz w:val="12"/>
                <w:szCs w:val="16"/>
              </w:rPr>
              <w:t xml:space="preserve">и качественные </w:t>
            </w:r>
          </w:p>
          <w:p w:rsidR="00C24A0A" w:rsidRPr="007A263C" w:rsidRDefault="00C24A0A" w:rsidP="00954CA5">
            <w:pPr>
              <w:rPr>
                <w:sz w:val="12"/>
                <w:szCs w:val="16"/>
              </w:rPr>
            </w:pPr>
            <w:r w:rsidRPr="007A263C">
              <w:rPr>
                <w:sz w:val="12"/>
                <w:szCs w:val="16"/>
              </w:rPr>
              <w:t>показатели эффективности реализации</w:t>
            </w:r>
          </w:p>
          <w:p w:rsidR="00C24A0A" w:rsidRPr="007A263C" w:rsidRDefault="00C24A0A" w:rsidP="00954CA5">
            <w:pPr>
              <w:rPr>
                <w:sz w:val="12"/>
                <w:szCs w:val="16"/>
              </w:rPr>
            </w:pPr>
            <w:r w:rsidRPr="007A263C">
              <w:rPr>
                <w:sz w:val="12"/>
                <w:szCs w:val="16"/>
              </w:rPr>
              <w:t>Программы)</w:t>
            </w:r>
          </w:p>
          <w:p w:rsidR="00C24A0A" w:rsidRPr="007A263C" w:rsidRDefault="00C24A0A" w:rsidP="00954CA5">
            <w:pPr>
              <w:rPr>
                <w:sz w:val="12"/>
                <w:szCs w:val="16"/>
              </w:rPr>
            </w:pPr>
          </w:p>
          <w:p w:rsidR="00C24A0A" w:rsidRPr="007A263C" w:rsidRDefault="00C24A0A" w:rsidP="00954CA5">
            <w:pPr>
              <w:rPr>
                <w:sz w:val="12"/>
                <w:szCs w:val="16"/>
              </w:rPr>
            </w:pPr>
          </w:p>
          <w:p w:rsidR="00C24A0A" w:rsidRPr="007A263C" w:rsidRDefault="00C24A0A" w:rsidP="00954CA5">
            <w:pPr>
              <w:jc w:val="both"/>
              <w:rPr>
                <w:sz w:val="12"/>
                <w:szCs w:val="16"/>
              </w:rPr>
            </w:pPr>
            <w:r w:rsidRPr="007A263C">
              <w:rPr>
                <w:sz w:val="12"/>
                <w:szCs w:val="16"/>
              </w:rPr>
              <w:t xml:space="preserve">Перечень </w:t>
            </w:r>
          </w:p>
          <w:p w:rsidR="00C24A0A" w:rsidRPr="007A263C" w:rsidRDefault="00C24A0A" w:rsidP="00954CA5">
            <w:pPr>
              <w:jc w:val="both"/>
              <w:rPr>
                <w:sz w:val="12"/>
                <w:szCs w:val="16"/>
              </w:rPr>
            </w:pPr>
            <w:r w:rsidRPr="007A263C">
              <w:rPr>
                <w:sz w:val="12"/>
                <w:szCs w:val="16"/>
              </w:rPr>
              <w:t xml:space="preserve">основных </w:t>
            </w:r>
          </w:p>
          <w:p w:rsidR="00C24A0A" w:rsidRPr="007A263C" w:rsidRDefault="00C24A0A" w:rsidP="00954CA5">
            <w:pPr>
              <w:jc w:val="both"/>
              <w:rPr>
                <w:sz w:val="12"/>
                <w:szCs w:val="16"/>
              </w:rPr>
            </w:pPr>
            <w:r w:rsidRPr="007A263C">
              <w:rPr>
                <w:sz w:val="12"/>
                <w:szCs w:val="16"/>
              </w:rPr>
              <w:t xml:space="preserve">мероприятий </w:t>
            </w:r>
          </w:p>
          <w:p w:rsidR="00C24A0A" w:rsidRPr="007A263C" w:rsidRDefault="00C24A0A" w:rsidP="00954CA5">
            <w:pPr>
              <w:jc w:val="both"/>
              <w:rPr>
                <w:sz w:val="12"/>
                <w:szCs w:val="16"/>
              </w:rPr>
            </w:pPr>
            <w:r w:rsidRPr="007A263C">
              <w:rPr>
                <w:sz w:val="12"/>
                <w:szCs w:val="16"/>
              </w:rPr>
              <w:t>Программы</w:t>
            </w:r>
          </w:p>
          <w:p w:rsidR="00C24A0A" w:rsidRPr="007A263C" w:rsidRDefault="00C24A0A" w:rsidP="00954CA5">
            <w:pPr>
              <w:rPr>
                <w:sz w:val="12"/>
                <w:szCs w:val="16"/>
              </w:rPr>
            </w:pPr>
          </w:p>
        </w:tc>
        <w:tc>
          <w:tcPr>
            <w:tcW w:w="6219" w:type="dxa"/>
          </w:tcPr>
          <w:p w:rsidR="00C24A0A" w:rsidRPr="007A263C" w:rsidRDefault="00C24A0A" w:rsidP="00954CA5">
            <w:pPr>
              <w:jc w:val="both"/>
              <w:rPr>
                <w:sz w:val="12"/>
                <w:szCs w:val="16"/>
              </w:rPr>
            </w:pPr>
            <w:r w:rsidRPr="007A263C">
              <w:rPr>
                <w:sz w:val="12"/>
                <w:szCs w:val="16"/>
              </w:rPr>
              <w:lastRenderedPageBreak/>
              <w:t>Развитие субъектов малого и среднего предпринимательства на территории Петровского сельского поселения Павловского муниципального района Воронежской области на 2024-2026 годы (далее - Программа)</w:t>
            </w:r>
          </w:p>
          <w:p w:rsidR="00C24A0A" w:rsidRPr="007A263C" w:rsidRDefault="00C24A0A" w:rsidP="00954CA5">
            <w:pPr>
              <w:jc w:val="both"/>
              <w:rPr>
                <w:sz w:val="12"/>
                <w:szCs w:val="16"/>
              </w:rPr>
            </w:pPr>
          </w:p>
          <w:p w:rsidR="00C24A0A" w:rsidRPr="007A263C" w:rsidRDefault="00C24A0A" w:rsidP="00954CA5">
            <w:pPr>
              <w:jc w:val="both"/>
              <w:rPr>
                <w:sz w:val="12"/>
                <w:szCs w:val="16"/>
              </w:rPr>
            </w:pPr>
            <w:r w:rsidRPr="007A263C">
              <w:rPr>
                <w:sz w:val="12"/>
                <w:szCs w:val="16"/>
              </w:rPr>
              <w:t xml:space="preserve">- Федеральный закон от 06.10.2003 </w:t>
            </w:r>
            <w:hyperlink r:id="rId199" w:history="1">
              <w:r w:rsidRPr="007A263C">
                <w:rPr>
                  <w:sz w:val="12"/>
                  <w:szCs w:val="16"/>
                </w:rPr>
                <w:t>№ 131-ФЗ</w:t>
              </w:r>
            </w:hyperlink>
            <w:r w:rsidRPr="007A263C">
              <w:rPr>
                <w:sz w:val="12"/>
                <w:szCs w:val="16"/>
              </w:rPr>
              <w:t xml:space="preserve"> "Об общих принципах организации местного самоуправления в Российской Федерации"</w:t>
            </w:r>
          </w:p>
          <w:p w:rsidR="00C24A0A" w:rsidRPr="007A263C" w:rsidRDefault="00C24A0A" w:rsidP="00954CA5">
            <w:pPr>
              <w:jc w:val="both"/>
              <w:rPr>
                <w:sz w:val="12"/>
                <w:szCs w:val="16"/>
              </w:rPr>
            </w:pPr>
            <w:r w:rsidRPr="007A263C">
              <w:rPr>
                <w:sz w:val="12"/>
                <w:szCs w:val="16"/>
              </w:rPr>
              <w:t>- Бюджетный кодекс Российской Федерации от 31.07. 1998 N145-ФЗ;</w:t>
            </w:r>
          </w:p>
          <w:p w:rsidR="00C24A0A" w:rsidRPr="007A263C" w:rsidRDefault="00C24A0A" w:rsidP="00954CA5">
            <w:pPr>
              <w:jc w:val="both"/>
              <w:rPr>
                <w:iCs/>
                <w:sz w:val="12"/>
                <w:szCs w:val="16"/>
              </w:rPr>
            </w:pPr>
            <w:r w:rsidRPr="007A263C">
              <w:rPr>
                <w:sz w:val="12"/>
                <w:szCs w:val="16"/>
              </w:rPr>
              <w:t>- Устав Петровского сельского поселения Павловского муниципального района Воронежской области;</w:t>
            </w:r>
          </w:p>
          <w:p w:rsidR="00C24A0A" w:rsidRPr="007A263C" w:rsidRDefault="00C24A0A" w:rsidP="00954CA5">
            <w:pPr>
              <w:jc w:val="both"/>
              <w:rPr>
                <w:iCs/>
                <w:sz w:val="12"/>
                <w:szCs w:val="16"/>
              </w:rPr>
            </w:pPr>
          </w:p>
          <w:p w:rsidR="00C24A0A" w:rsidRPr="007A263C" w:rsidRDefault="00C24A0A" w:rsidP="00954CA5">
            <w:pPr>
              <w:jc w:val="both"/>
              <w:rPr>
                <w:sz w:val="12"/>
                <w:szCs w:val="16"/>
              </w:rPr>
            </w:pPr>
            <w:r w:rsidRPr="007A263C">
              <w:rPr>
                <w:sz w:val="12"/>
                <w:szCs w:val="16"/>
              </w:rPr>
              <w:t>Создание на территории Петровского сельского поселения условий для устойчивого развития субъектов малого и среднего бизнеса на основе формирования эффективных механизмов его поддержки</w:t>
            </w:r>
          </w:p>
          <w:p w:rsidR="00C24A0A" w:rsidRPr="007A263C" w:rsidRDefault="00C24A0A" w:rsidP="00954CA5">
            <w:pPr>
              <w:jc w:val="both"/>
              <w:rPr>
                <w:iCs/>
                <w:sz w:val="12"/>
                <w:szCs w:val="16"/>
              </w:rPr>
            </w:pPr>
          </w:p>
          <w:p w:rsidR="00C24A0A" w:rsidRPr="007A263C" w:rsidRDefault="00C24A0A" w:rsidP="00954CA5">
            <w:pPr>
              <w:jc w:val="both"/>
              <w:rPr>
                <w:sz w:val="12"/>
                <w:szCs w:val="16"/>
              </w:rPr>
            </w:pPr>
            <w:r w:rsidRPr="007A263C">
              <w:rPr>
                <w:sz w:val="12"/>
                <w:szCs w:val="16"/>
              </w:rPr>
              <w:t>1. Создание правовых, экономических и организационных условий для устойчивой деятельности субъектов малого и среднего предпринимательства.</w:t>
            </w:r>
          </w:p>
          <w:p w:rsidR="00C24A0A" w:rsidRPr="007A263C" w:rsidRDefault="00C24A0A" w:rsidP="00954CA5">
            <w:pPr>
              <w:jc w:val="both"/>
              <w:rPr>
                <w:sz w:val="12"/>
                <w:szCs w:val="16"/>
              </w:rPr>
            </w:pPr>
            <w:r w:rsidRPr="007A263C">
              <w:rPr>
                <w:sz w:val="12"/>
                <w:szCs w:val="16"/>
              </w:rPr>
              <w:t>2. Развитие инфраструктуры поддержки предпринимательства с предоставлением адресной методической, информационной, консультативной поддержки.</w:t>
            </w:r>
          </w:p>
          <w:p w:rsidR="00C24A0A" w:rsidRPr="007A263C" w:rsidRDefault="00C24A0A" w:rsidP="00954CA5">
            <w:pPr>
              <w:jc w:val="both"/>
              <w:rPr>
                <w:sz w:val="12"/>
                <w:szCs w:val="16"/>
              </w:rPr>
            </w:pPr>
            <w:r w:rsidRPr="007A263C">
              <w:rPr>
                <w:sz w:val="12"/>
                <w:szCs w:val="16"/>
              </w:rPr>
              <w:t>3. Создание условий для увеличения занятости населения.</w:t>
            </w:r>
          </w:p>
          <w:p w:rsidR="00C24A0A" w:rsidRPr="007A263C" w:rsidRDefault="00C24A0A" w:rsidP="00954CA5">
            <w:pPr>
              <w:jc w:val="both"/>
              <w:rPr>
                <w:sz w:val="12"/>
                <w:szCs w:val="16"/>
              </w:rPr>
            </w:pPr>
          </w:p>
          <w:p w:rsidR="00C24A0A" w:rsidRPr="007A263C" w:rsidRDefault="00C24A0A" w:rsidP="00954CA5">
            <w:pPr>
              <w:jc w:val="both"/>
              <w:rPr>
                <w:sz w:val="12"/>
                <w:szCs w:val="16"/>
              </w:rPr>
            </w:pPr>
            <w:r w:rsidRPr="007A263C">
              <w:rPr>
                <w:sz w:val="12"/>
                <w:szCs w:val="16"/>
              </w:rPr>
              <w:t xml:space="preserve">Администрация Петровского сельского поселения </w:t>
            </w:r>
          </w:p>
          <w:p w:rsidR="00C24A0A" w:rsidRPr="007A263C" w:rsidRDefault="00C24A0A" w:rsidP="00954CA5">
            <w:pPr>
              <w:jc w:val="both"/>
              <w:rPr>
                <w:sz w:val="12"/>
                <w:szCs w:val="16"/>
              </w:rPr>
            </w:pPr>
          </w:p>
          <w:p w:rsidR="00C24A0A" w:rsidRPr="007A263C" w:rsidRDefault="00C24A0A" w:rsidP="00954CA5">
            <w:pPr>
              <w:jc w:val="both"/>
              <w:rPr>
                <w:sz w:val="12"/>
                <w:szCs w:val="16"/>
              </w:rPr>
            </w:pPr>
          </w:p>
          <w:p w:rsidR="00C24A0A" w:rsidRPr="007A263C" w:rsidRDefault="00C24A0A" w:rsidP="00954CA5">
            <w:pPr>
              <w:jc w:val="both"/>
              <w:rPr>
                <w:sz w:val="12"/>
                <w:szCs w:val="16"/>
              </w:rPr>
            </w:pPr>
            <w:r w:rsidRPr="007A263C">
              <w:rPr>
                <w:sz w:val="12"/>
                <w:szCs w:val="16"/>
              </w:rPr>
              <w:t>2024-2026 годы</w:t>
            </w:r>
          </w:p>
          <w:p w:rsidR="00C24A0A" w:rsidRPr="007A263C" w:rsidRDefault="00C24A0A" w:rsidP="00954CA5">
            <w:pPr>
              <w:jc w:val="both"/>
              <w:rPr>
                <w:sz w:val="12"/>
                <w:szCs w:val="16"/>
              </w:rPr>
            </w:pPr>
          </w:p>
          <w:p w:rsidR="00C24A0A" w:rsidRPr="007A263C" w:rsidRDefault="00C24A0A" w:rsidP="00954CA5">
            <w:pPr>
              <w:jc w:val="both"/>
              <w:rPr>
                <w:sz w:val="12"/>
                <w:szCs w:val="16"/>
              </w:rPr>
            </w:pPr>
            <w:r w:rsidRPr="007A263C">
              <w:rPr>
                <w:sz w:val="12"/>
                <w:szCs w:val="16"/>
              </w:rPr>
              <w:t xml:space="preserve">Администрация Петровского сельского поселения, организации, образующие инфраструктуру поддержки субъектов малого и среднего предпринимательства, юридические и физические лица – предприниматели </w:t>
            </w:r>
          </w:p>
          <w:p w:rsidR="00C24A0A" w:rsidRPr="007A263C" w:rsidRDefault="00C24A0A" w:rsidP="00954CA5">
            <w:pPr>
              <w:jc w:val="both"/>
              <w:rPr>
                <w:sz w:val="12"/>
                <w:szCs w:val="16"/>
              </w:rPr>
            </w:pPr>
          </w:p>
          <w:p w:rsidR="00C24A0A" w:rsidRPr="007A263C" w:rsidRDefault="00C24A0A" w:rsidP="00954CA5">
            <w:pPr>
              <w:jc w:val="both"/>
              <w:rPr>
                <w:sz w:val="12"/>
                <w:szCs w:val="16"/>
              </w:rPr>
            </w:pPr>
            <w:r w:rsidRPr="007A263C">
              <w:rPr>
                <w:sz w:val="12"/>
                <w:szCs w:val="16"/>
              </w:rPr>
              <w:t xml:space="preserve">Финансирование мероприятий программы обеспечивается за счет средств местного бюджета Петровского сельского поселения составляют 4,5 тыс. рублей, в том числе и по годам: </w:t>
            </w:r>
          </w:p>
          <w:p w:rsidR="00C24A0A" w:rsidRPr="007A263C" w:rsidRDefault="00C24A0A" w:rsidP="00954CA5">
            <w:pPr>
              <w:jc w:val="both"/>
              <w:rPr>
                <w:sz w:val="12"/>
                <w:szCs w:val="16"/>
              </w:rPr>
            </w:pPr>
            <w:r w:rsidRPr="007A263C">
              <w:rPr>
                <w:sz w:val="12"/>
                <w:szCs w:val="16"/>
              </w:rPr>
              <w:t>2021 г. – 1,5 тыс. рублей,</w:t>
            </w:r>
          </w:p>
          <w:p w:rsidR="00C24A0A" w:rsidRPr="007A263C" w:rsidRDefault="00C24A0A" w:rsidP="00954CA5">
            <w:pPr>
              <w:jc w:val="both"/>
              <w:rPr>
                <w:sz w:val="12"/>
                <w:szCs w:val="16"/>
              </w:rPr>
            </w:pPr>
            <w:r w:rsidRPr="007A263C">
              <w:rPr>
                <w:sz w:val="12"/>
                <w:szCs w:val="16"/>
              </w:rPr>
              <w:t>2022 г. – 1,5 тыс. рублей,</w:t>
            </w:r>
          </w:p>
          <w:p w:rsidR="00C24A0A" w:rsidRPr="007A263C" w:rsidRDefault="00C24A0A" w:rsidP="00954CA5">
            <w:pPr>
              <w:jc w:val="both"/>
              <w:rPr>
                <w:sz w:val="12"/>
                <w:szCs w:val="16"/>
              </w:rPr>
            </w:pPr>
            <w:r w:rsidRPr="007A263C">
              <w:rPr>
                <w:sz w:val="12"/>
                <w:szCs w:val="16"/>
              </w:rPr>
              <w:t>2023 г. – 1,5 тыс. рублей.</w:t>
            </w:r>
          </w:p>
          <w:p w:rsidR="00C24A0A" w:rsidRPr="007A263C" w:rsidRDefault="00C24A0A" w:rsidP="00954CA5">
            <w:pPr>
              <w:jc w:val="both"/>
              <w:rPr>
                <w:sz w:val="12"/>
                <w:szCs w:val="16"/>
              </w:rPr>
            </w:pPr>
          </w:p>
          <w:p w:rsidR="00C24A0A" w:rsidRPr="007A263C" w:rsidRDefault="00C24A0A" w:rsidP="00954CA5">
            <w:pPr>
              <w:jc w:val="both"/>
              <w:rPr>
                <w:sz w:val="12"/>
                <w:szCs w:val="16"/>
              </w:rPr>
            </w:pPr>
            <w:r w:rsidRPr="007A263C">
              <w:rPr>
                <w:sz w:val="12"/>
                <w:szCs w:val="16"/>
              </w:rPr>
              <w:t>1. Увеличение количества вновь создаваемых и сохранение действующих субъектов малого и среднего предпринимательства.</w:t>
            </w:r>
          </w:p>
          <w:p w:rsidR="00C24A0A" w:rsidRPr="007A263C" w:rsidRDefault="00C24A0A" w:rsidP="00954CA5">
            <w:pPr>
              <w:jc w:val="both"/>
              <w:rPr>
                <w:sz w:val="12"/>
                <w:szCs w:val="16"/>
              </w:rPr>
            </w:pPr>
            <w:r w:rsidRPr="007A263C">
              <w:rPr>
                <w:sz w:val="12"/>
                <w:szCs w:val="16"/>
              </w:rPr>
              <w:t>2. Увеличение количества рабочих мест.</w:t>
            </w:r>
          </w:p>
          <w:p w:rsidR="00C24A0A" w:rsidRPr="007A263C" w:rsidRDefault="00C24A0A" w:rsidP="00954CA5">
            <w:pPr>
              <w:jc w:val="both"/>
              <w:rPr>
                <w:sz w:val="12"/>
                <w:szCs w:val="16"/>
              </w:rPr>
            </w:pPr>
          </w:p>
          <w:p w:rsidR="00C24A0A" w:rsidRPr="007A263C" w:rsidRDefault="00C24A0A" w:rsidP="00954CA5">
            <w:pPr>
              <w:jc w:val="both"/>
              <w:rPr>
                <w:sz w:val="12"/>
                <w:szCs w:val="16"/>
              </w:rPr>
            </w:pPr>
            <w:r w:rsidRPr="007A263C">
              <w:rPr>
                <w:sz w:val="12"/>
                <w:szCs w:val="16"/>
              </w:rPr>
              <w:t>Приложение № 1 к муниципальной Программе «Развитие и поддержка субъектов малого и среднего предпринимательства на территории Петровского сельского поселения Павловского муниципального района Воронежской области на 2024-2026 годы»</w:t>
            </w:r>
          </w:p>
        </w:tc>
      </w:tr>
    </w:tbl>
    <w:p w:rsidR="00C24A0A" w:rsidRPr="007A263C" w:rsidRDefault="00C24A0A" w:rsidP="00954CA5">
      <w:pPr>
        <w:jc w:val="both"/>
        <w:rPr>
          <w:sz w:val="16"/>
          <w:szCs w:val="16"/>
        </w:rPr>
      </w:pPr>
    </w:p>
    <w:p w:rsidR="00C24A0A" w:rsidRPr="007A263C" w:rsidRDefault="00C24A0A" w:rsidP="00954CA5">
      <w:pPr>
        <w:jc w:val="center"/>
        <w:rPr>
          <w:b/>
          <w:sz w:val="16"/>
          <w:szCs w:val="16"/>
        </w:rPr>
      </w:pPr>
      <w:r w:rsidRPr="007A263C">
        <w:rPr>
          <w:b/>
          <w:sz w:val="16"/>
          <w:szCs w:val="16"/>
        </w:rPr>
        <w:t xml:space="preserve">II. Анализ состояния субъектов малого и среднего предпринимательства </w:t>
      </w:r>
      <w:r w:rsidRPr="007A263C">
        <w:rPr>
          <w:b/>
          <w:sz w:val="16"/>
          <w:szCs w:val="16"/>
        </w:rPr>
        <w:br/>
        <w:t>на территории Петровского сельского поселения Павловского муниципального района Воронежской области</w:t>
      </w:r>
    </w:p>
    <w:p w:rsidR="00C24A0A" w:rsidRPr="007A263C" w:rsidRDefault="00C24A0A" w:rsidP="00954CA5">
      <w:pPr>
        <w:jc w:val="center"/>
        <w:rPr>
          <w:b/>
          <w:sz w:val="16"/>
          <w:szCs w:val="16"/>
        </w:rPr>
      </w:pPr>
    </w:p>
    <w:p w:rsidR="00C24A0A" w:rsidRPr="007A263C" w:rsidRDefault="00C24A0A" w:rsidP="00954CA5">
      <w:pPr>
        <w:jc w:val="both"/>
        <w:textAlignment w:val="baseline"/>
        <w:rPr>
          <w:sz w:val="16"/>
          <w:szCs w:val="16"/>
        </w:rPr>
      </w:pPr>
      <w:r w:rsidRPr="007A263C">
        <w:rPr>
          <w:sz w:val="16"/>
          <w:szCs w:val="16"/>
        </w:rPr>
        <w:t>Настоящая целевая программа «Развития и поддержки субъектов малого и среднего предпринимательства на территории</w:t>
      </w:r>
      <w:r w:rsidRPr="007A263C">
        <w:rPr>
          <w:b/>
          <w:sz w:val="16"/>
          <w:szCs w:val="16"/>
        </w:rPr>
        <w:t xml:space="preserve"> </w:t>
      </w:r>
      <w:r w:rsidRPr="007A263C">
        <w:rPr>
          <w:sz w:val="16"/>
          <w:szCs w:val="16"/>
        </w:rPr>
        <w:t>Петровского сельского поселения Павловского муниципального района Воронежской области  на 2024-2026 годы» разработана в соответствии с Федеральным законом от 24 июля 2007 года №209-ФЗ «О развитии малого и среднего предпринимательства в Российской Федерации»  законом Российской Федерации от 06.10.2003 № 131-ФЗ «Об общих принципах организации местного самоуправления в Российской Федерации», законом Российской Федерации от 26.07.2006 г. №135-ФЗ «О защите конкуренции», Законом Воронежской области от 12.03.2008 № 4-ОЗ «О развитии малого и среднего предпринимательства в Воронежской области»</w:t>
      </w:r>
      <w:r w:rsidRPr="007A263C">
        <w:rPr>
          <w:kern w:val="2"/>
          <w:sz w:val="16"/>
          <w:szCs w:val="16"/>
        </w:rPr>
        <w:t>.</w:t>
      </w:r>
    </w:p>
    <w:p w:rsidR="00C24A0A" w:rsidRPr="007A263C" w:rsidRDefault="00C24A0A" w:rsidP="00954CA5">
      <w:pPr>
        <w:jc w:val="both"/>
        <w:rPr>
          <w:sz w:val="16"/>
          <w:szCs w:val="16"/>
        </w:rPr>
      </w:pPr>
      <w:r w:rsidRPr="007A263C">
        <w:rPr>
          <w:sz w:val="16"/>
          <w:szCs w:val="16"/>
        </w:rPr>
        <w:t>Анализ развития субъектов малого и среднего бизнеса проведен на основе статистических данных за 2022 год. На 1 января 2023 года на территории  Петровского сельского поселения действуют 19  индивидуальных предпринимателя.</w:t>
      </w:r>
    </w:p>
    <w:p w:rsidR="00C24A0A" w:rsidRPr="007A263C" w:rsidRDefault="00C24A0A" w:rsidP="00954CA5">
      <w:pPr>
        <w:jc w:val="both"/>
        <w:rPr>
          <w:sz w:val="16"/>
          <w:szCs w:val="16"/>
        </w:rPr>
      </w:pPr>
      <w:r w:rsidRPr="007A263C">
        <w:rPr>
          <w:sz w:val="16"/>
          <w:szCs w:val="16"/>
        </w:rPr>
        <w:t>Общая численность работающих на предприятиях субъектов малого и среднего бизнеса по итогам 2022 года составила 20 человек. Средняя заработная плата составляет 35000 тыс. руб.</w:t>
      </w:r>
    </w:p>
    <w:p w:rsidR="00C24A0A" w:rsidRPr="007A263C" w:rsidRDefault="00C24A0A" w:rsidP="00954CA5">
      <w:pPr>
        <w:jc w:val="both"/>
        <w:rPr>
          <w:sz w:val="16"/>
          <w:szCs w:val="16"/>
        </w:rPr>
      </w:pPr>
      <w:r w:rsidRPr="007A263C">
        <w:rPr>
          <w:sz w:val="16"/>
          <w:szCs w:val="16"/>
        </w:rPr>
        <w:t xml:space="preserve">Сложившаяся структура малых и средних предприятий по отраслям свидетельствует о преимущественном развитии в сфере производства и розничной торговли. </w:t>
      </w:r>
    </w:p>
    <w:p w:rsidR="00C24A0A" w:rsidRPr="007A263C" w:rsidRDefault="00C24A0A" w:rsidP="00954CA5">
      <w:pPr>
        <w:jc w:val="center"/>
        <w:rPr>
          <w:b/>
          <w:sz w:val="16"/>
          <w:szCs w:val="16"/>
        </w:rPr>
      </w:pPr>
    </w:p>
    <w:p w:rsidR="00C24A0A" w:rsidRPr="007A263C" w:rsidRDefault="00C24A0A" w:rsidP="00954CA5">
      <w:pPr>
        <w:jc w:val="center"/>
        <w:rPr>
          <w:b/>
          <w:sz w:val="16"/>
          <w:szCs w:val="16"/>
        </w:rPr>
      </w:pPr>
      <w:r w:rsidRPr="007A263C">
        <w:rPr>
          <w:b/>
          <w:sz w:val="16"/>
          <w:szCs w:val="16"/>
        </w:rPr>
        <w:t>III. Характеристика проблемы и обоснование необходимости ее решения программными методами</w:t>
      </w:r>
    </w:p>
    <w:p w:rsidR="00C24A0A" w:rsidRPr="007A263C" w:rsidRDefault="00C24A0A" w:rsidP="00954CA5">
      <w:pPr>
        <w:jc w:val="center"/>
        <w:rPr>
          <w:b/>
          <w:sz w:val="16"/>
          <w:szCs w:val="16"/>
        </w:rPr>
      </w:pP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Внимание органов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недостаток у субъектов малого и среднего предпринимательства начального капитала и оборотных средств;</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отсутствие действующих механизмов микрофинансирования малых предприятий;</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ограниченные возможности аренды земельных участков и производственных площадей для субъектов малого и среднего предпринимательства;</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lastRenderedPageBreak/>
        <w:t>- неразвитость системы информационного обеспечения малого и среднего предпринимательства;</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отсутствие надежной социальной защищенности и безопасности предпринимателей;</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нехватка квалифицированных кадров.</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C24A0A" w:rsidRPr="007A263C" w:rsidRDefault="00C24A0A" w:rsidP="00954CA5">
      <w:pPr>
        <w:jc w:val="both"/>
        <w:rPr>
          <w:sz w:val="16"/>
          <w:szCs w:val="16"/>
        </w:rPr>
      </w:pPr>
      <w:r w:rsidRPr="007A263C">
        <w:rPr>
          <w:sz w:val="16"/>
          <w:szCs w:val="16"/>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C24A0A" w:rsidRPr="007A263C" w:rsidRDefault="00C24A0A" w:rsidP="00954CA5">
      <w:pPr>
        <w:jc w:val="both"/>
        <w:rPr>
          <w:sz w:val="16"/>
          <w:szCs w:val="16"/>
        </w:rPr>
      </w:pPr>
      <w:bookmarkStart w:id="310" w:name="sub_1101"/>
      <w:r w:rsidRPr="007A263C">
        <w:rPr>
          <w:sz w:val="16"/>
          <w:szCs w:val="16"/>
        </w:rPr>
        <w:t xml:space="preserve"> 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C24A0A" w:rsidRPr="007A263C" w:rsidRDefault="00C24A0A" w:rsidP="00954CA5">
      <w:pPr>
        <w:jc w:val="both"/>
        <w:rPr>
          <w:sz w:val="16"/>
          <w:szCs w:val="16"/>
        </w:rPr>
      </w:pPr>
      <w:bookmarkStart w:id="311" w:name="sub_1102"/>
      <w:bookmarkEnd w:id="310"/>
      <w:r w:rsidRPr="007A263C">
        <w:rPr>
          <w:sz w:val="16"/>
          <w:szCs w:val="16"/>
        </w:rPr>
        <w:t xml:space="preserve"> 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C24A0A" w:rsidRPr="007A263C" w:rsidRDefault="00C24A0A" w:rsidP="00954CA5">
      <w:pPr>
        <w:jc w:val="both"/>
        <w:rPr>
          <w:sz w:val="16"/>
          <w:szCs w:val="16"/>
        </w:rPr>
      </w:pPr>
      <w:bookmarkStart w:id="312" w:name="sub_1103"/>
      <w:bookmarkEnd w:id="311"/>
      <w:r w:rsidRPr="007A263C">
        <w:rPr>
          <w:sz w:val="16"/>
          <w:szCs w:val="16"/>
        </w:rPr>
        <w:t xml:space="preserve"> 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C24A0A" w:rsidRPr="007A263C" w:rsidRDefault="00C24A0A" w:rsidP="00954CA5">
      <w:pPr>
        <w:jc w:val="both"/>
        <w:rPr>
          <w:sz w:val="16"/>
          <w:szCs w:val="16"/>
        </w:rPr>
      </w:pPr>
      <w:bookmarkStart w:id="313" w:name="sub_1104"/>
      <w:bookmarkEnd w:id="312"/>
      <w:r w:rsidRPr="007A263C">
        <w:rPr>
          <w:sz w:val="16"/>
          <w:szCs w:val="16"/>
        </w:rPr>
        <w:t xml:space="preserve"> 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C24A0A" w:rsidRPr="007A263C" w:rsidRDefault="00C24A0A" w:rsidP="00954CA5">
      <w:pPr>
        <w:jc w:val="both"/>
        <w:rPr>
          <w:sz w:val="16"/>
          <w:szCs w:val="16"/>
        </w:rPr>
      </w:pPr>
      <w:bookmarkStart w:id="314" w:name="sub_1105"/>
      <w:bookmarkEnd w:id="313"/>
      <w:r w:rsidRPr="007A263C">
        <w:rPr>
          <w:sz w:val="16"/>
          <w:szCs w:val="16"/>
        </w:rPr>
        <w:t xml:space="preserve"> 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C24A0A" w:rsidRPr="007A263C" w:rsidRDefault="00C24A0A" w:rsidP="00954CA5">
      <w:pPr>
        <w:jc w:val="both"/>
        <w:rPr>
          <w:sz w:val="16"/>
          <w:szCs w:val="16"/>
        </w:rPr>
      </w:pPr>
      <w:r w:rsidRPr="007A263C">
        <w:rPr>
          <w:sz w:val="16"/>
          <w:szCs w:val="16"/>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314"/>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Для развития отдельных отраслей экономики у субъектов малого и среднего предпринимательства имеется большой потенциал.</w:t>
      </w:r>
    </w:p>
    <w:p w:rsidR="00C24A0A" w:rsidRPr="007A263C" w:rsidRDefault="00C24A0A" w:rsidP="00954CA5">
      <w:pPr>
        <w:jc w:val="both"/>
        <w:rPr>
          <w:sz w:val="16"/>
          <w:szCs w:val="16"/>
        </w:rPr>
      </w:pPr>
      <w:r w:rsidRPr="007A263C">
        <w:rPr>
          <w:sz w:val="16"/>
          <w:szCs w:val="16"/>
        </w:rPr>
        <w:t>Однако, несмотря на положительные тенденции малого предпринимательства в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C24A0A" w:rsidRPr="007A263C" w:rsidRDefault="00C24A0A" w:rsidP="00954CA5">
      <w:pPr>
        <w:jc w:val="both"/>
        <w:rPr>
          <w:sz w:val="16"/>
          <w:szCs w:val="16"/>
        </w:rPr>
      </w:pPr>
      <w:r w:rsidRPr="007A263C">
        <w:rPr>
          <w:sz w:val="16"/>
          <w:szCs w:val="16"/>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C24A0A" w:rsidRPr="007A263C" w:rsidRDefault="00C24A0A" w:rsidP="00954CA5">
      <w:pPr>
        <w:jc w:val="both"/>
        <w:rPr>
          <w:sz w:val="16"/>
          <w:szCs w:val="16"/>
        </w:rPr>
      </w:pPr>
      <w:r w:rsidRPr="007A263C">
        <w:rPr>
          <w:sz w:val="16"/>
          <w:szCs w:val="16"/>
        </w:rPr>
        <w:t xml:space="preserve">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поселения,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w:t>
      </w:r>
      <w:r w:rsidRPr="007A263C">
        <w:rPr>
          <w:sz w:val="16"/>
          <w:szCs w:val="16"/>
        </w:rPr>
        <w:lastRenderedPageBreak/>
        <w:t>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Реализация мероприятий по развитию малого и среднего предпринимательства на территории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в Воронежской области государственным Программам.</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оказание методической помощи в подготовке документации для получения средств государственной поддержки;</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предоставление грантов начинающим субъектам малого предпринимательства на создание собственного бизнеса;</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организация и проведение семинаров и «круглых столов» по основным проблемам и механизмам решения проблем;</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организация работ по максимальному привлечению субъектов к поставке товаров (работ, услуг) для муниципальных нужд;</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содействие развитию молодёжного предпринимательства;</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формирование положительного имиджа малого и среднего предпринимательства;</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Воронежской области.</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поселения  необходимо сосредоточить свои усилия на решении следующих задач:</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Правительством Воронежской области в данной сфере;</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обеспечение открытости органов местного самоуправления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C24A0A" w:rsidRPr="007A263C" w:rsidRDefault="00C24A0A" w:rsidP="00954CA5">
      <w:pPr>
        <w:pStyle w:val="ConsPlusNormal"/>
        <w:widowControl/>
        <w:ind w:firstLine="0"/>
        <w:jc w:val="both"/>
        <w:rPr>
          <w:rFonts w:ascii="Times New Roman" w:hAnsi="Times New Roman"/>
          <w:sz w:val="16"/>
          <w:szCs w:val="16"/>
        </w:rPr>
      </w:pPr>
      <w:r w:rsidRPr="007A263C">
        <w:rPr>
          <w:rFonts w:ascii="Times New Roman" w:hAnsi="Times New Roman"/>
          <w:sz w:val="16"/>
          <w:szCs w:val="16"/>
        </w:rPr>
        <w:t>- обеспечение активного и эффективного сотрудничества органов местного самоуправления, исполнительных органов государственной власти Воронежской области, представителей малого и среднего предпринимательства в интересах развития поселения  и Воронежской области в целом.</w:t>
      </w:r>
    </w:p>
    <w:p w:rsidR="00C24A0A" w:rsidRPr="007A263C" w:rsidRDefault="00C24A0A" w:rsidP="00954CA5">
      <w:pPr>
        <w:jc w:val="both"/>
        <w:rPr>
          <w:sz w:val="16"/>
          <w:szCs w:val="16"/>
        </w:rPr>
      </w:pPr>
      <w:r w:rsidRPr="007A263C">
        <w:rPr>
          <w:sz w:val="16"/>
          <w:szCs w:val="16"/>
        </w:rPr>
        <w:t>Развитие малого предпринимательства – это вложение в будущее благополучие поселения. Именно малый бизнес должен создавать стратегическую стабильность поселения, обеспечивая налоговые поступления.</w:t>
      </w:r>
    </w:p>
    <w:p w:rsidR="00C24A0A" w:rsidRPr="007A263C" w:rsidRDefault="00C24A0A" w:rsidP="00954CA5">
      <w:pPr>
        <w:shd w:val="clear" w:color="auto" w:fill="FFFFFF"/>
        <w:jc w:val="both"/>
        <w:rPr>
          <w:sz w:val="16"/>
          <w:szCs w:val="16"/>
        </w:rPr>
      </w:pPr>
      <w:r w:rsidRPr="007A263C">
        <w:rPr>
          <w:sz w:val="16"/>
          <w:szCs w:val="16"/>
        </w:rPr>
        <w:t>Администрация поселения    видит своей задачей продвижение инициатив федерального центра, Правительства Воронежской области в сфере поддержки и развития малого и среднего бизнеса на муниципальном уровне, а также формирование муниципальной политики поселения в области поддержки малого и среднего бизнеса.</w:t>
      </w:r>
    </w:p>
    <w:p w:rsidR="00C24A0A" w:rsidRPr="007A263C" w:rsidRDefault="00C24A0A" w:rsidP="00954CA5">
      <w:pPr>
        <w:shd w:val="clear" w:color="auto" w:fill="FFFFFF"/>
        <w:jc w:val="both"/>
        <w:rPr>
          <w:sz w:val="16"/>
          <w:szCs w:val="16"/>
        </w:rPr>
      </w:pPr>
      <w:r w:rsidRPr="007A263C">
        <w:rPr>
          <w:sz w:val="16"/>
          <w:szCs w:val="16"/>
        </w:rPr>
        <w:t>Принятие Программы позволит решать задачи в области поддержки и развития малого и среднего предпринимательства на территории  поселения   на более качественном уровне. </w:t>
      </w:r>
    </w:p>
    <w:p w:rsidR="00C24A0A" w:rsidRPr="007A263C" w:rsidRDefault="00C24A0A" w:rsidP="00954CA5">
      <w:pPr>
        <w:jc w:val="both"/>
        <w:rPr>
          <w:color w:val="FF0000"/>
          <w:sz w:val="16"/>
          <w:szCs w:val="16"/>
        </w:rPr>
      </w:pPr>
    </w:p>
    <w:p w:rsidR="00C24A0A" w:rsidRPr="007A263C" w:rsidRDefault="00C24A0A" w:rsidP="00954CA5">
      <w:pPr>
        <w:jc w:val="both"/>
        <w:rPr>
          <w:sz w:val="16"/>
          <w:szCs w:val="16"/>
        </w:rPr>
      </w:pPr>
    </w:p>
    <w:p w:rsidR="00C24A0A" w:rsidRPr="007A263C" w:rsidRDefault="00C24A0A" w:rsidP="00954CA5">
      <w:pPr>
        <w:jc w:val="center"/>
        <w:rPr>
          <w:b/>
          <w:sz w:val="16"/>
          <w:szCs w:val="16"/>
        </w:rPr>
      </w:pPr>
      <w:r w:rsidRPr="007A263C">
        <w:rPr>
          <w:b/>
          <w:sz w:val="16"/>
          <w:szCs w:val="16"/>
        </w:rPr>
        <w:t xml:space="preserve">IV. Цель и задачи программы, приоритетные направления развития </w:t>
      </w:r>
      <w:r w:rsidRPr="007A263C">
        <w:rPr>
          <w:b/>
          <w:sz w:val="16"/>
          <w:szCs w:val="16"/>
        </w:rPr>
        <w:br/>
        <w:t>субъектов малого и среднего бизнеса</w:t>
      </w:r>
    </w:p>
    <w:p w:rsidR="00C24A0A" w:rsidRPr="007A263C" w:rsidRDefault="00C24A0A" w:rsidP="00954CA5">
      <w:pPr>
        <w:shd w:val="clear" w:color="auto" w:fill="FFFFFF"/>
        <w:jc w:val="both"/>
        <w:rPr>
          <w:sz w:val="16"/>
          <w:szCs w:val="16"/>
        </w:rPr>
      </w:pPr>
    </w:p>
    <w:p w:rsidR="00C24A0A" w:rsidRPr="007A263C" w:rsidRDefault="00C24A0A" w:rsidP="00954CA5">
      <w:pPr>
        <w:shd w:val="clear" w:color="auto" w:fill="FFFFFF"/>
        <w:jc w:val="both"/>
        <w:rPr>
          <w:sz w:val="16"/>
          <w:szCs w:val="16"/>
        </w:rPr>
      </w:pPr>
      <w:r w:rsidRPr="007A263C">
        <w:rPr>
          <w:sz w:val="16"/>
          <w:szCs w:val="16"/>
        </w:rPr>
        <w:t xml:space="preserve">Основной целью Программы является создание благоприятных условий для ведения предпринимательской деятельности на территории поселения. </w:t>
      </w:r>
    </w:p>
    <w:p w:rsidR="00C24A0A" w:rsidRPr="007A263C" w:rsidRDefault="00C24A0A" w:rsidP="00954CA5">
      <w:pPr>
        <w:shd w:val="clear" w:color="auto" w:fill="FFFFFF"/>
        <w:jc w:val="both"/>
        <w:rPr>
          <w:sz w:val="16"/>
          <w:szCs w:val="16"/>
        </w:rPr>
      </w:pPr>
      <w:r w:rsidRPr="007A263C">
        <w:rPr>
          <w:sz w:val="16"/>
          <w:szCs w:val="16"/>
        </w:rPr>
        <w:lastRenderedPageBreak/>
        <w:t>Для достижения, поставленной цели Программы должны решаться следующие задачи:</w:t>
      </w:r>
    </w:p>
    <w:p w:rsidR="00C24A0A" w:rsidRPr="007A263C" w:rsidRDefault="00C24A0A" w:rsidP="00954CA5">
      <w:pPr>
        <w:shd w:val="clear" w:color="auto" w:fill="FFFFFF"/>
        <w:jc w:val="both"/>
        <w:rPr>
          <w:sz w:val="16"/>
          <w:szCs w:val="16"/>
        </w:rPr>
      </w:pPr>
      <w:r w:rsidRPr="007A263C">
        <w:rPr>
          <w:sz w:val="16"/>
          <w:szCs w:val="16"/>
        </w:rPr>
        <w:t>- информационное и консультационное обеспечение субъектов малого и среднего предпринимательства;</w:t>
      </w:r>
    </w:p>
    <w:p w:rsidR="00C24A0A" w:rsidRPr="007A263C" w:rsidRDefault="00C24A0A" w:rsidP="00954CA5">
      <w:pPr>
        <w:shd w:val="clear" w:color="auto" w:fill="FFFFFF"/>
        <w:jc w:val="both"/>
        <w:rPr>
          <w:sz w:val="16"/>
          <w:szCs w:val="16"/>
        </w:rPr>
      </w:pPr>
      <w:r w:rsidRPr="007A263C">
        <w:rPr>
          <w:sz w:val="16"/>
          <w:szCs w:val="16"/>
        </w:rPr>
        <w:t>- методическое обеспечение субъектов малого и среднего предпринимательства;</w:t>
      </w:r>
    </w:p>
    <w:p w:rsidR="00C24A0A" w:rsidRPr="007A263C" w:rsidRDefault="00C24A0A" w:rsidP="00954CA5">
      <w:pPr>
        <w:shd w:val="clear" w:color="auto" w:fill="FFFFFF"/>
        <w:jc w:val="both"/>
        <w:rPr>
          <w:sz w:val="16"/>
          <w:szCs w:val="16"/>
        </w:rPr>
      </w:pPr>
      <w:r w:rsidRPr="007A263C">
        <w:rPr>
          <w:sz w:val="16"/>
          <w:szCs w:val="16"/>
        </w:rPr>
        <w:t>- трудоустройство безработных жителей поселения  на предприятиях и в организациях субъектов малого и среднего предпринимательства;</w:t>
      </w:r>
    </w:p>
    <w:p w:rsidR="00C24A0A" w:rsidRPr="007A263C" w:rsidRDefault="00C24A0A" w:rsidP="00954CA5">
      <w:pPr>
        <w:shd w:val="clear" w:color="auto" w:fill="FFFFFF"/>
        <w:jc w:val="both"/>
        <w:rPr>
          <w:sz w:val="16"/>
          <w:szCs w:val="16"/>
        </w:rPr>
      </w:pPr>
      <w:r w:rsidRPr="007A263C">
        <w:rPr>
          <w:sz w:val="16"/>
          <w:szCs w:val="16"/>
        </w:rPr>
        <w:t>- формирование положительного имиджа субъектов малого и среднего предпринимательства поселения;</w:t>
      </w:r>
    </w:p>
    <w:p w:rsidR="00C24A0A" w:rsidRPr="007A263C" w:rsidRDefault="00C24A0A" w:rsidP="00954CA5">
      <w:pPr>
        <w:shd w:val="clear" w:color="auto" w:fill="FFFFFF"/>
        <w:jc w:val="both"/>
        <w:rPr>
          <w:sz w:val="16"/>
          <w:szCs w:val="16"/>
        </w:rPr>
      </w:pPr>
      <w:r w:rsidRPr="007A263C">
        <w:rPr>
          <w:sz w:val="16"/>
          <w:szCs w:val="16"/>
        </w:rPr>
        <w:t>- укрепление позиций в бизнесе субъектов малого и среднего предпринимательства;</w:t>
      </w:r>
    </w:p>
    <w:p w:rsidR="00C24A0A" w:rsidRPr="007A263C" w:rsidRDefault="00C24A0A" w:rsidP="00954CA5">
      <w:pPr>
        <w:shd w:val="clear" w:color="auto" w:fill="FFFFFF"/>
        <w:jc w:val="both"/>
        <w:rPr>
          <w:sz w:val="16"/>
          <w:szCs w:val="16"/>
        </w:rPr>
      </w:pPr>
      <w:r w:rsidRPr="007A263C">
        <w:rPr>
          <w:sz w:val="16"/>
          <w:szCs w:val="16"/>
        </w:rPr>
        <w:t>- формирование инфраструктуры поддержки субъектов малого и среднего предпринимательства.</w:t>
      </w:r>
    </w:p>
    <w:p w:rsidR="00C24A0A" w:rsidRPr="007A263C" w:rsidRDefault="00C24A0A" w:rsidP="00954CA5">
      <w:pPr>
        <w:jc w:val="both"/>
        <w:rPr>
          <w:color w:val="FF0000"/>
          <w:sz w:val="16"/>
          <w:szCs w:val="16"/>
        </w:rPr>
      </w:pPr>
    </w:p>
    <w:p w:rsidR="00C24A0A" w:rsidRPr="007A263C" w:rsidRDefault="00C24A0A" w:rsidP="00954CA5">
      <w:pPr>
        <w:jc w:val="center"/>
        <w:rPr>
          <w:b/>
          <w:sz w:val="16"/>
          <w:szCs w:val="16"/>
        </w:rPr>
      </w:pPr>
    </w:p>
    <w:p w:rsidR="00C24A0A" w:rsidRPr="007A263C" w:rsidRDefault="00C24A0A" w:rsidP="00954CA5">
      <w:pPr>
        <w:autoSpaceDE w:val="0"/>
        <w:jc w:val="center"/>
        <w:rPr>
          <w:sz w:val="16"/>
          <w:szCs w:val="16"/>
        </w:rPr>
      </w:pPr>
      <w:r w:rsidRPr="007A263C">
        <w:rPr>
          <w:b/>
          <w:sz w:val="16"/>
          <w:szCs w:val="16"/>
          <w:lang w:val="en-US"/>
        </w:rPr>
        <w:t>V</w:t>
      </w:r>
      <w:r w:rsidRPr="007A263C">
        <w:rPr>
          <w:b/>
          <w:sz w:val="16"/>
          <w:szCs w:val="16"/>
        </w:rPr>
        <w:t xml:space="preserve">. Обобщенная характеристика мер государственного </w:t>
      </w:r>
    </w:p>
    <w:p w:rsidR="00C24A0A" w:rsidRPr="007A263C" w:rsidRDefault="00C24A0A" w:rsidP="00954CA5">
      <w:pPr>
        <w:autoSpaceDE w:val="0"/>
        <w:jc w:val="center"/>
        <w:rPr>
          <w:sz w:val="16"/>
          <w:szCs w:val="16"/>
        </w:rPr>
      </w:pPr>
      <w:r w:rsidRPr="007A263C">
        <w:rPr>
          <w:b/>
          <w:sz w:val="16"/>
          <w:szCs w:val="16"/>
        </w:rPr>
        <w:t>регулирования в сфере реализации муниципальной программы</w:t>
      </w:r>
    </w:p>
    <w:p w:rsidR="00C24A0A" w:rsidRPr="007A263C" w:rsidRDefault="00C24A0A" w:rsidP="00954CA5">
      <w:pPr>
        <w:jc w:val="both"/>
        <w:rPr>
          <w:sz w:val="16"/>
          <w:szCs w:val="16"/>
        </w:rPr>
      </w:pPr>
      <w:r w:rsidRPr="007A263C">
        <w:rPr>
          <w:sz w:val="16"/>
          <w:szCs w:val="16"/>
        </w:rPr>
        <w:tab/>
      </w:r>
    </w:p>
    <w:p w:rsidR="00C24A0A" w:rsidRPr="007A263C" w:rsidRDefault="00C24A0A" w:rsidP="00954CA5">
      <w:pPr>
        <w:jc w:val="both"/>
        <w:rPr>
          <w:sz w:val="16"/>
          <w:szCs w:val="16"/>
        </w:rPr>
      </w:pPr>
      <w:r w:rsidRPr="007A263C">
        <w:rPr>
          <w:sz w:val="16"/>
          <w:szCs w:val="16"/>
        </w:rPr>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C24A0A" w:rsidRPr="007A263C" w:rsidRDefault="00C24A0A" w:rsidP="00954CA5">
      <w:pPr>
        <w:jc w:val="center"/>
        <w:rPr>
          <w:b/>
          <w:sz w:val="16"/>
          <w:szCs w:val="16"/>
        </w:rPr>
      </w:pPr>
    </w:p>
    <w:p w:rsidR="00C24A0A" w:rsidRPr="007A263C" w:rsidRDefault="00C24A0A" w:rsidP="00954CA5">
      <w:pPr>
        <w:jc w:val="center"/>
        <w:rPr>
          <w:b/>
          <w:sz w:val="16"/>
          <w:szCs w:val="16"/>
        </w:rPr>
      </w:pPr>
    </w:p>
    <w:p w:rsidR="00C24A0A" w:rsidRPr="007A263C" w:rsidRDefault="00C24A0A" w:rsidP="00954CA5">
      <w:pPr>
        <w:jc w:val="center"/>
        <w:rPr>
          <w:sz w:val="16"/>
          <w:szCs w:val="16"/>
        </w:rPr>
      </w:pPr>
      <w:r w:rsidRPr="007A263C">
        <w:rPr>
          <w:b/>
          <w:sz w:val="16"/>
          <w:szCs w:val="16"/>
          <w:lang w:val="en-US"/>
        </w:rPr>
        <w:t>VI</w:t>
      </w:r>
      <w:r w:rsidRPr="007A263C">
        <w:rPr>
          <w:b/>
          <w:sz w:val="16"/>
          <w:szCs w:val="16"/>
        </w:rPr>
        <w:t>. Сведения об основных мерах правового регулирования в сфере реализации муниципальной программы</w:t>
      </w:r>
    </w:p>
    <w:p w:rsidR="00C24A0A" w:rsidRPr="007A263C" w:rsidRDefault="00C24A0A" w:rsidP="00954CA5">
      <w:pPr>
        <w:widowControl w:val="0"/>
        <w:autoSpaceDE w:val="0"/>
        <w:rPr>
          <w:sz w:val="16"/>
          <w:szCs w:val="16"/>
        </w:rPr>
      </w:pPr>
      <w:r w:rsidRPr="007A263C">
        <w:rPr>
          <w:sz w:val="16"/>
          <w:szCs w:val="16"/>
        </w:rPr>
        <w:tab/>
      </w:r>
    </w:p>
    <w:p w:rsidR="00C24A0A" w:rsidRPr="007A263C" w:rsidRDefault="00C24A0A" w:rsidP="00954CA5">
      <w:pPr>
        <w:widowControl w:val="0"/>
        <w:autoSpaceDE w:val="0"/>
        <w:jc w:val="both"/>
        <w:rPr>
          <w:sz w:val="16"/>
          <w:szCs w:val="16"/>
        </w:rPr>
      </w:pPr>
      <w:r w:rsidRPr="007A263C">
        <w:rPr>
          <w:sz w:val="16"/>
          <w:szCs w:val="16"/>
        </w:rPr>
        <w:t>Меры правового регулирования в рамках реализации муниципальной программы не предусмотрены.</w:t>
      </w:r>
    </w:p>
    <w:p w:rsidR="00C24A0A" w:rsidRPr="007A263C" w:rsidRDefault="00C24A0A" w:rsidP="00954CA5">
      <w:pPr>
        <w:widowControl w:val="0"/>
        <w:autoSpaceDE w:val="0"/>
        <w:jc w:val="both"/>
        <w:rPr>
          <w:sz w:val="16"/>
          <w:szCs w:val="16"/>
        </w:rPr>
      </w:pPr>
      <w:r w:rsidRPr="007A263C">
        <w:rPr>
          <w:sz w:val="16"/>
          <w:szCs w:val="16"/>
        </w:rPr>
        <w:t>В случае необходимости в рамках муниципальной программы будет осуществляться работа по обеспечению своевременной корректировки муниципальной программы, внесению изменений в  нормативные правовые акты муниципального образования Петровского сельского поселения Павловского муниципального района Воронежской области в сфере ее реализации.</w:t>
      </w:r>
    </w:p>
    <w:p w:rsidR="00C24A0A" w:rsidRPr="007A263C" w:rsidRDefault="00C24A0A" w:rsidP="00954CA5">
      <w:pPr>
        <w:widowControl w:val="0"/>
        <w:autoSpaceDE w:val="0"/>
        <w:jc w:val="both"/>
        <w:rPr>
          <w:sz w:val="16"/>
          <w:szCs w:val="16"/>
        </w:rPr>
      </w:pPr>
      <w:r w:rsidRPr="007A263C">
        <w:rPr>
          <w:sz w:val="16"/>
          <w:szCs w:val="16"/>
        </w:rPr>
        <w:t>Необходимость разработки указанных нормативных правовых актов  будет определяться в процессе реализации муниципальной программы в соответствии с изменениями законодательства Российской Федерации и Воронежской  области.</w:t>
      </w:r>
    </w:p>
    <w:p w:rsidR="00C24A0A" w:rsidRPr="007A263C" w:rsidRDefault="00C24A0A" w:rsidP="00954CA5">
      <w:pPr>
        <w:jc w:val="center"/>
        <w:rPr>
          <w:b/>
          <w:sz w:val="16"/>
          <w:szCs w:val="16"/>
        </w:rPr>
      </w:pPr>
    </w:p>
    <w:p w:rsidR="00C24A0A" w:rsidRPr="007A263C" w:rsidRDefault="00C24A0A" w:rsidP="00954CA5">
      <w:pPr>
        <w:jc w:val="center"/>
        <w:rPr>
          <w:b/>
          <w:sz w:val="16"/>
          <w:szCs w:val="16"/>
        </w:rPr>
      </w:pPr>
      <w:r w:rsidRPr="007A263C">
        <w:rPr>
          <w:b/>
          <w:sz w:val="16"/>
          <w:szCs w:val="16"/>
        </w:rPr>
        <w:t>V</w:t>
      </w:r>
      <w:r w:rsidRPr="007A263C">
        <w:rPr>
          <w:b/>
          <w:sz w:val="16"/>
          <w:szCs w:val="16"/>
          <w:lang w:val="en-US"/>
        </w:rPr>
        <w:t>II</w:t>
      </w:r>
      <w:r w:rsidRPr="007A263C">
        <w:rPr>
          <w:b/>
          <w:sz w:val="16"/>
          <w:szCs w:val="16"/>
        </w:rPr>
        <w:t>. Объем планируемых финансовых ресурсов и источники финансирования программы</w:t>
      </w:r>
    </w:p>
    <w:p w:rsidR="00C24A0A" w:rsidRPr="007A263C" w:rsidRDefault="00C24A0A" w:rsidP="00954CA5">
      <w:pPr>
        <w:jc w:val="center"/>
        <w:rPr>
          <w:b/>
          <w:sz w:val="16"/>
          <w:szCs w:val="16"/>
        </w:rPr>
      </w:pPr>
    </w:p>
    <w:p w:rsidR="00C24A0A" w:rsidRPr="007A263C" w:rsidRDefault="00C24A0A" w:rsidP="00954CA5">
      <w:pPr>
        <w:jc w:val="both"/>
        <w:rPr>
          <w:sz w:val="16"/>
          <w:szCs w:val="16"/>
        </w:rPr>
      </w:pPr>
      <w:r w:rsidRPr="007A263C">
        <w:rPr>
          <w:sz w:val="16"/>
          <w:szCs w:val="16"/>
        </w:rPr>
        <w:t>Финансирование мероприятий программы обеспечивается за счет средств  местного бюджета Петровского сельского поселения в размере 4,5 тыс. рублей, в том числе по годам:</w:t>
      </w:r>
    </w:p>
    <w:p w:rsidR="00C24A0A" w:rsidRPr="007A263C" w:rsidRDefault="00C24A0A" w:rsidP="00954CA5">
      <w:pPr>
        <w:jc w:val="both"/>
        <w:rPr>
          <w:sz w:val="16"/>
          <w:szCs w:val="16"/>
        </w:rPr>
      </w:pPr>
      <w:r w:rsidRPr="007A263C">
        <w:rPr>
          <w:sz w:val="16"/>
          <w:szCs w:val="16"/>
        </w:rPr>
        <w:t>2021 г. – 1,5 тыс. рублей,</w:t>
      </w:r>
    </w:p>
    <w:p w:rsidR="00C24A0A" w:rsidRPr="007A263C" w:rsidRDefault="00C24A0A" w:rsidP="00954CA5">
      <w:pPr>
        <w:jc w:val="both"/>
        <w:rPr>
          <w:sz w:val="16"/>
          <w:szCs w:val="16"/>
        </w:rPr>
      </w:pPr>
      <w:r w:rsidRPr="007A263C">
        <w:rPr>
          <w:sz w:val="16"/>
          <w:szCs w:val="16"/>
        </w:rPr>
        <w:t>2022 г. – 1,5 тыс. рублей,</w:t>
      </w:r>
    </w:p>
    <w:p w:rsidR="00C24A0A" w:rsidRPr="007A263C" w:rsidRDefault="00C24A0A" w:rsidP="00954CA5">
      <w:pPr>
        <w:jc w:val="both"/>
        <w:rPr>
          <w:sz w:val="16"/>
          <w:szCs w:val="16"/>
        </w:rPr>
      </w:pPr>
      <w:r w:rsidRPr="007A263C">
        <w:rPr>
          <w:sz w:val="16"/>
          <w:szCs w:val="16"/>
        </w:rPr>
        <w:t>2023 г. – 1,5 тыс. рублей.</w:t>
      </w:r>
    </w:p>
    <w:p w:rsidR="00C24A0A" w:rsidRPr="007A263C" w:rsidRDefault="00C24A0A" w:rsidP="00954CA5">
      <w:pPr>
        <w:jc w:val="both"/>
        <w:rPr>
          <w:sz w:val="16"/>
          <w:szCs w:val="16"/>
        </w:rPr>
      </w:pPr>
    </w:p>
    <w:p w:rsidR="00C24A0A" w:rsidRPr="007A263C" w:rsidRDefault="00C24A0A" w:rsidP="00954CA5">
      <w:pPr>
        <w:jc w:val="center"/>
        <w:rPr>
          <w:b/>
          <w:sz w:val="16"/>
          <w:szCs w:val="16"/>
        </w:rPr>
      </w:pPr>
      <w:r w:rsidRPr="007A263C">
        <w:rPr>
          <w:b/>
          <w:sz w:val="16"/>
          <w:szCs w:val="16"/>
        </w:rPr>
        <w:t>VI</w:t>
      </w:r>
      <w:r w:rsidRPr="007A263C">
        <w:rPr>
          <w:b/>
          <w:sz w:val="16"/>
          <w:szCs w:val="16"/>
          <w:lang w:val="en-US"/>
        </w:rPr>
        <w:t>II</w:t>
      </w:r>
      <w:r w:rsidRPr="007A263C">
        <w:rPr>
          <w:b/>
          <w:sz w:val="16"/>
          <w:szCs w:val="16"/>
        </w:rPr>
        <w:t>. Ожидаемые социально-экономические результаты</w:t>
      </w:r>
    </w:p>
    <w:p w:rsidR="00C24A0A" w:rsidRPr="007A263C" w:rsidRDefault="00C24A0A" w:rsidP="00954CA5">
      <w:pPr>
        <w:jc w:val="center"/>
        <w:rPr>
          <w:b/>
          <w:sz w:val="16"/>
          <w:szCs w:val="16"/>
        </w:rPr>
      </w:pPr>
      <w:r w:rsidRPr="007A263C">
        <w:rPr>
          <w:b/>
          <w:sz w:val="16"/>
          <w:szCs w:val="16"/>
        </w:rPr>
        <w:t xml:space="preserve"> реализации Программы</w:t>
      </w:r>
    </w:p>
    <w:p w:rsidR="00C24A0A" w:rsidRPr="007A263C" w:rsidRDefault="00C24A0A" w:rsidP="00954CA5">
      <w:pPr>
        <w:jc w:val="center"/>
        <w:rPr>
          <w:b/>
          <w:sz w:val="16"/>
          <w:szCs w:val="16"/>
        </w:rPr>
      </w:pPr>
    </w:p>
    <w:p w:rsidR="00C24A0A" w:rsidRPr="007A263C" w:rsidRDefault="00C24A0A" w:rsidP="00954CA5">
      <w:pPr>
        <w:jc w:val="both"/>
        <w:rPr>
          <w:sz w:val="16"/>
          <w:szCs w:val="16"/>
        </w:rPr>
      </w:pPr>
      <w:r w:rsidRPr="007A263C">
        <w:rPr>
          <w:sz w:val="16"/>
          <w:szCs w:val="16"/>
        </w:rPr>
        <w:t>Реализация мероприятий программы предполагает создать условия для сохранения действующих и вновь образованных субъектов малого и среднего предпринимательства, что позволит обеспечить увеличение количества рабочих мест, повышение заработной платы на предприятиях субъектов малого и среднего бизнеса и тем самым повысить уровень жизни населения на территории Петровского сельского поселения.</w:t>
      </w:r>
    </w:p>
    <w:p w:rsidR="00C24A0A" w:rsidRPr="007A263C" w:rsidRDefault="00C24A0A" w:rsidP="00954CA5">
      <w:pPr>
        <w:jc w:val="both"/>
        <w:rPr>
          <w:sz w:val="16"/>
          <w:szCs w:val="16"/>
        </w:rPr>
      </w:pPr>
      <w:r w:rsidRPr="007A263C">
        <w:rPr>
          <w:sz w:val="16"/>
          <w:szCs w:val="16"/>
        </w:rPr>
        <w:t>По итогам реализации программы планируется получить следующие результаты:</w:t>
      </w:r>
    </w:p>
    <w:p w:rsidR="00C24A0A" w:rsidRPr="007A263C" w:rsidRDefault="00C24A0A" w:rsidP="00954CA5">
      <w:pPr>
        <w:jc w:val="both"/>
        <w:rPr>
          <w:sz w:val="16"/>
          <w:szCs w:val="16"/>
        </w:rPr>
      </w:pPr>
      <w:r w:rsidRPr="007A263C">
        <w:rPr>
          <w:sz w:val="16"/>
          <w:szCs w:val="16"/>
        </w:rPr>
        <w:t>- привлечение инвестиций в малое предпринимательство;</w:t>
      </w:r>
    </w:p>
    <w:p w:rsidR="00C24A0A" w:rsidRPr="007A263C" w:rsidRDefault="00C24A0A" w:rsidP="00954CA5">
      <w:pPr>
        <w:jc w:val="both"/>
        <w:rPr>
          <w:sz w:val="16"/>
          <w:szCs w:val="16"/>
        </w:rPr>
      </w:pPr>
      <w:r w:rsidRPr="007A263C">
        <w:rPr>
          <w:sz w:val="16"/>
          <w:szCs w:val="16"/>
        </w:rPr>
        <w:t>- увеличение объема товаров и услуг, производимых и реализуемых субъектами малого и среднего предпринимательства, расположенными на территории Петровского сельского поселения;</w:t>
      </w:r>
    </w:p>
    <w:p w:rsidR="00C24A0A" w:rsidRPr="007A263C" w:rsidRDefault="00C24A0A" w:rsidP="00954CA5">
      <w:pPr>
        <w:jc w:val="both"/>
        <w:rPr>
          <w:sz w:val="16"/>
          <w:szCs w:val="16"/>
        </w:rPr>
      </w:pPr>
      <w:r w:rsidRPr="007A263C">
        <w:rPr>
          <w:sz w:val="16"/>
          <w:szCs w:val="16"/>
        </w:rPr>
        <w:t>- рост налоговых поступлений в местный бюджет от деятельности предприятий субъектов малого и среднего бизнеса;</w:t>
      </w:r>
    </w:p>
    <w:p w:rsidR="00C24A0A" w:rsidRPr="007A263C" w:rsidRDefault="00C24A0A" w:rsidP="00954CA5">
      <w:pPr>
        <w:jc w:val="both"/>
        <w:rPr>
          <w:sz w:val="16"/>
          <w:szCs w:val="16"/>
        </w:rPr>
      </w:pPr>
      <w:r w:rsidRPr="007A263C">
        <w:rPr>
          <w:sz w:val="16"/>
          <w:szCs w:val="16"/>
        </w:rPr>
        <w:t>- повышение качества товаров и услуг, предоставляемых населению за счет усиления конкуренции;</w:t>
      </w:r>
    </w:p>
    <w:p w:rsidR="00C24A0A" w:rsidRPr="007A263C" w:rsidRDefault="00C24A0A" w:rsidP="00954CA5">
      <w:pPr>
        <w:jc w:val="both"/>
        <w:rPr>
          <w:sz w:val="16"/>
          <w:szCs w:val="16"/>
        </w:rPr>
      </w:pPr>
      <w:r w:rsidRPr="007A263C">
        <w:rPr>
          <w:sz w:val="16"/>
          <w:szCs w:val="16"/>
        </w:rPr>
        <w:t>- увеличение представителей субъектов малого и среднего бизнеса, ведущих деятельность в приоритетных направлениях социального развития.</w:t>
      </w:r>
    </w:p>
    <w:p w:rsidR="00C24A0A" w:rsidRPr="007A263C" w:rsidRDefault="00C24A0A" w:rsidP="00954CA5">
      <w:pPr>
        <w:jc w:val="both"/>
        <w:rPr>
          <w:sz w:val="16"/>
          <w:szCs w:val="16"/>
        </w:rPr>
      </w:pPr>
    </w:p>
    <w:p w:rsidR="00C24A0A" w:rsidRPr="007A263C" w:rsidRDefault="00C24A0A" w:rsidP="00954CA5">
      <w:pPr>
        <w:jc w:val="center"/>
        <w:rPr>
          <w:b/>
          <w:sz w:val="16"/>
          <w:szCs w:val="16"/>
        </w:rPr>
      </w:pPr>
      <w:r w:rsidRPr="007A263C">
        <w:rPr>
          <w:b/>
          <w:sz w:val="16"/>
          <w:szCs w:val="16"/>
          <w:lang w:val="en-US"/>
        </w:rPr>
        <w:t>IX</w:t>
      </w:r>
      <w:r w:rsidRPr="007A263C">
        <w:rPr>
          <w:b/>
          <w:sz w:val="16"/>
          <w:szCs w:val="16"/>
        </w:rPr>
        <w:t>. Срок реализации программы</w:t>
      </w:r>
    </w:p>
    <w:p w:rsidR="00C24A0A" w:rsidRPr="007A263C" w:rsidRDefault="00C24A0A" w:rsidP="00954CA5">
      <w:pPr>
        <w:jc w:val="both"/>
        <w:rPr>
          <w:sz w:val="16"/>
          <w:szCs w:val="16"/>
        </w:rPr>
      </w:pPr>
    </w:p>
    <w:p w:rsidR="00C24A0A" w:rsidRPr="007A263C" w:rsidRDefault="00C24A0A" w:rsidP="00954CA5">
      <w:pPr>
        <w:jc w:val="both"/>
        <w:rPr>
          <w:sz w:val="16"/>
          <w:szCs w:val="16"/>
        </w:rPr>
      </w:pPr>
      <w:r w:rsidRPr="007A263C">
        <w:rPr>
          <w:sz w:val="16"/>
          <w:szCs w:val="16"/>
        </w:rPr>
        <w:lastRenderedPageBreak/>
        <w:t>Реализация программы рассчитана на 2024-2026 годы и осуществляется в два этапа:</w:t>
      </w:r>
    </w:p>
    <w:p w:rsidR="00C24A0A" w:rsidRPr="007A263C" w:rsidRDefault="00C24A0A" w:rsidP="00954CA5">
      <w:pPr>
        <w:jc w:val="both"/>
        <w:rPr>
          <w:sz w:val="16"/>
          <w:szCs w:val="16"/>
        </w:rPr>
      </w:pPr>
      <w:r w:rsidRPr="007A263C">
        <w:rPr>
          <w:sz w:val="16"/>
          <w:szCs w:val="16"/>
        </w:rPr>
        <w:t>I этап. Проводится анализ состояния малого и среднего предпринимательства в Петровском сельском поселении, и уточняются показатели его развития, совершенствуется система содействия развитию малого и среднего предпринимательства, разрабатываются проекты нормативных правовых актов по вопросам субъектов малого и среднего предпринимательства. (Этот период охватывает 2024 год).</w:t>
      </w:r>
    </w:p>
    <w:p w:rsidR="00C24A0A" w:rsidRPr="007A263C" w:rsidRDefault="00C24A0A" w:rsidP="00954CA5">
      <w:pPr>
        <w:jc w:val="both"/>
        <w:rPr>
          <w:sz w:val="16"/>
          <w:szCs w:val="16"/>
        </w:rPr>
      </w:pPr>
      <w:r w:rsidRPr="007A263C">
        <w:rPr>
          <w:sz w:val="16"/>
          <w:szCs w:val="16"/>
        </w:rPr>
        <w:t>II этап. Развиваются действующие и создаются новые малые и средние предприятия в приоритетных отраслях, структуры поддержки малого и среднего предпринимательства, развивается информационное и кадровое обеспечение малого и среднего предпринимательства. (Этот период охватывает 2025-2026 годы).</w:t>
      </w:r>
    </w:p>
    <w:p w:rsidR="00C24A0A" w:rsidRPr="007A263C" w:rsidRDefault="00C24A0A" w:rsidP="00954CA5">
      <w:pPr>
        <w:jc w:val="center"/>
        <w:rPr>
          <w:b/>
          <w:sz w:val="16"/>
          <w:szCs w:val="16"/>
        </w:rPr>
      </w:pPr>
    </w:p>
    <w:p w:rsidR="00C24A0A" w:rsidRPr="007A263C" w:rsidRDefault="00C24A0A" w:rsidP="00954CA5">
      <w:pPr>
        <w:jc w:val="center"/>
        <w:rPr>
          <w:b/>
          <w:sz w:val="16"/>
          <w:szCs w:val="16"/>
        </w:rPr>
      </w:pPr>
      <w:r w:rsidRPr="007A263C">
        <w:rPr>
          <w:b/>
          <w:sz w:val="16"/>
          <w:szCs w:val="16"/>
          <w:lang w:val="en-US"/>
        </w:rPr>
        <w:t>X</w:t>
      </w:r>
      <w:r w:rsidRPr="007A263C">
        <w:rPr>
          <w:b/>
          <w:sz w:val="16"/>
          <w:szCs w:val="16"/>
        </w:rPr>
        <w:t>. Управление Программой и контроль за ее реализацией</w:t>
      </w:r>
    </w:p>
    <w:p w:rsidR="00C24A0A" w:rsidRPr="007A263C" w:rsidRDefault="00C24A0A" w:rsidP="00954CA5">
      <w:pPr>
        <w:jc w:val="center"/>
        <w:rPr>
          <w:b/>
          <w:sz w:val="16"/>
          <w:szCs w:val="16"/>
        </w:rPr>
      </w:pPr>
    </w:p>
    <w:p w:rsidR="00C24A0A" w:rsidRPr="007A263C" w:rsidRDefault="00C24A0A" w:rsidP="00954CA5">
      <w:pPr>
        <w:jc w:val="both"/>
        <w:rPr>
          <w:sz w:val="16"/>
          <w:szCs w:val="16"/>
        </w:rPr>
      </w:pPr>
      <w:r w:rsidRPr="007A263C">
        <w:rPr>
          <w:sz w:val="16"/>
          <w:szCs w:val="16"/>
        </w:rPr>
        <w:t>Общее руководство и контроль за реализацией программных мероприятий осуществляет администрация Петровского сельского поселения Павловского муниципального района Воронежской  области.</w:t>
      </w:r>
    </w:p>
    <w:p w:rsidR="00C24A0A" w:rsidRPr="007A263C" w:rsidRDefault="00C24A0A" w:rsidP="00954CA5">
      <w:pPr>
        <w:jc w:val="both"/>
        <w:rPr>
          <w:sz w:val="16"/>
          <w:szCs w:val="16"/>
        </w:rPr>
      </w:pPr>
      <w:r w:rsidRPr="007A263C">
        <w:rPr>
          <w:sz w:val="16"/>
          <w:szCs w:val="16"/>
        </w:rPr>
        <w:t>Администрация Петровского сельского поселения Павловского муниципального района Воронежской  области  является заказчиком муниципальной программы и координатором деятельности исполнителей мероприятий программы.</w:t>
      </w:r>
    </w:p>
    <w:p w:rsidR="00C24A0A" w:rsidRPr="007A263C" w:rsidRDefault="00C24A0A" w:rsidP="00954CA5">
      <w:pPr>
        <w:jc w:val="both"/>
        <w:rPr>
          <w:sz w:val="16"/>
          <w:szCs w:val="16"/>
        </w:rPr>
      </w:pPr>
      <w:r w:rsidRPr="007A263C">
        <w:rPr>
          <w:sz w:val="16"/>
          <w:szCs w:val="16"/>
        </w:rPr>
        <w:t>Администрация Петровского сельского поселения Павловского муниципального района Воронежской  области осуществляет:</w:t>
      </w:r>
    </w:p>
    <w:p w:rsidR="00C24A0A" w:rsidRPr="007A263C" w:rsidRDefault="00C24A0A" w:rsidP="00954CA5">
      <w:pPr>
        <w:jc w:val="both"/>
        <w:rPr>
          <w:sz w:val="16"/>
          <w:szCs w:val="16"/>
        </w:rPr>
      </w:pPr>
      <w:r w:rsidRPr="007A263C">
        <w:rPr>
          <w:sz w:val="16"/>
          <w:szCs w:val="16"/>
        </w:rPr>
        <w:t>- подготовку предложений по актуализации мероприятий Программы в соответствии с приоритетами социально-экономического развития Павловского муниципального района и  Воронежской  области, ускорению или приостановке реализации отдельных мероприятий;</w:t>
      </w:r>
    </w:p>
    <w:p w:rsidR="00C24A0A" w:rsidRPr="007A263C" w:rsidRDefault="00C24A0A" w:rsidP="00954CA5">
      <w:pPr>
        <w:jc w:val="both"/>
        <w:rPr>
          <w:sz w:val="16"/>
          <w:szCs w:val="16"/>
        </w:rPr>
      </w:pPr>
      <w:r w:rsidRPr="007A263C">
        <w:rPr>
          <w:sz w:val="16"/>
          <w:szCs w:val="16"/>
        </w:rPr>
        <w:t>- подготовку предложений по привлечению организаций для реализации мероприятий Программы;</w:t>
      </w:r>
    </w:p>
    <w:p w:rsidR="00C24A0A" w:rsidRPr="007A263C" w:rsidRDefault="00C24A0A" w:rsidP="00954CA5">
      <w:pPr>
        <w:jc w:val="both"/>
        <w:rPr>
          <w:sz w:val="16"/>
          <w:szCs w:val="16"/>
        </w:rPr>
      </w:pPr>
      <w:r w:rsidRPr="007A263C">
        <w:rPr>
          <w:sz w:val="16"/>
          <w:szCs w:val="16"/>
        </w:rPr>
        <w:t>- мониторинг выполнения Программы в целом и входящих в ее состав мероприятий.</w:t>
      </w:r>
    </w:p>
    <w:p w:rsidR="00C24A0A" w:rsidRPr="007A263C" w:rsidRDefault="00C24A0A" w:rsidP="00954CA5">
      <w:pPr>
        <w:jc w:val="both"/>
        <w:rPr>
          <w:sz w:val="16"/>
          <w:szCs w:val="16"/>
        </w:rPr>
      </w:pPr>
    </w:p>
    <w:p w:rsidR="00C24A0A" w:rsidRPr="007A263C" w:rsidRDefault="00C24A0A" w:rsidP="00954CA5">
      <w:pPr>
        <w:autoSpaceDE w:val="0"/>
        <w:autoSpaceDN w:val="0"/>
        <w:adjustRightInd w:val="0"/>
        <w:jc w:val="center"/>
        <w:rPr>
          <w:b/>
          <w:bCs/>
          <w:sz w:val="16"/>
          <w:szCs w:val="16"/>
        </w:rPr>
      </w:pPr>
      <w:r w:rsidRPr="007A263C">
        <w:rPr>
          <w:b/>
          <w:bCs/>
          <w:sz w:val="16"/>
          <w:szCs w:val="16"/>
        </w:rPr>
        <w:t>X</w:t>
      </w:r>
      <w:r w:rsidRPr="007A263C">
        <w:rPr>
          <w:b/>
          <w:bCs/>
          <w:sz w:val="16"/>
          <w:szCs w:val="16"/>
          <w:lang w:val="en-US"/>
        </w:rPr>
        <w:t>I</w:t>
      </w:r>
      <w:r w:rsidRPr="007A263C">
        <w:rPr>
          <w:b/>
          <w:bCs/>
          <w:sz w:val="16"/>
          <w:szCs w:val="16"/>
        </w:rPr>
        <w:t>.Целевые показатели достижения целей и решения задач, основные       ожидаемые конечные результаты муниципальной программы.</w:t>
      </w:r>
    </w:p>
    <w:p w:rsidR="00C24A0A" w:rsidRPr="007A263C" w:rsidRDefault="00C24A0A" w:rsidP="00954CA5">
      <w:pPr>
        <w:autoSpaceDE w:val="0"/>
        <w:autoSpaceDN w:val="0"/>
        <w:adjustRightInd w:val="0"/>
        <w:jc w:val="both"/>
        <w:rPr>
          <w:sz w:val="16"/>
          <w:szCs w:val="16"/>
        </w:rPr>
      </w:pPr>
    </w:p>
    <w:p w:rsidR="00C24A0A" w:rsidRPr="007A263C" w:rsidRDefault="00C24A0A" w:rsidP="00954CA5">
      <w:pPr>
        <w:autoSpaceDE w:val="0"/>
        <w:autoSpaceDN w:val="0"/>
        <w:adjustRightInd w:val="0"/>
        <w:jc w:val="both"/>
        <w:rPr>
          <w:sz w:val="16"/>
          <w:szCs w:val="16"/>
        </w:rPr>
      </w:pPr>
      <w:r w:rsidRPr="007A263C">
        <w:rPr>
          <w:sz w:val="16"/>
          <w:szCs w:val="16"/>
        </w:rPr>
        <w:t>Реализация мероприятий, предусмотренных Программой, позволит обеспечить благоприятные условия для развития малого и среднего предпринимательства в, что будет способствовать созданию эффективной конкурентной экономики, обеспечивающей повышение благосостояния населения.</w:t>
      </w:r>
    </w:p>
    <w:p w:rsidR="00C24A0A" w:rsidRPr="007A263C" w:rsidRDefault="00C24A0A" w:rsidP="00954CA5">
      <w:pPr>
        <w:autoSpaceDE w:val="0"/>
        <w:autoSpaceDN w:val="0"/>
        <w:adjustRightInd w:val="0"/>
        <w:jc w:val="both"/>
        <w:rPr>
          <w:sz w:val="16"/>
          <w:szCs w:val="16"/>
        </w:rPr>
      </w:pPr>
      <w:r w:rsidRPr="007A263C">
        <w:rPr>
          <w:sz w:val="16"/>
          <w:szCs w:val="16"/>
        </w:rPr>
        <w:t>Целевыми показателями достижения целей и решения задач Программы являются:</w:t>
      </w:r>
    </w:p>
    <w:p w:rsidR="00C24A0A" w:rsidRPr="007A263C" w:rsidRDefault="00C24A0A" w:rsidP="00954CA5">
      <w:pPr>
        <w:autoSpaceDE w:val="0"/>
        <w:autoSpaceDN w:val="0"/>
        <w:adjustRightInd w:val="0"/>
        <w:jc w:val="both"/>
        <w:rPr>
          <w:sz w:val="16"/>
          <w:szCs w:val="16"/>
        </w:rPr>
      </w:pPr>
      <w:r w:rsidRPr="007A263C">
        <w:rPr>
          <w:sz w:val="16"/>
          <w:szCs w:val="16"/>
        </w:rPr>
        <w:t>- увеличение количества индивидуальных предпринимателей;</w:t>
      </w:r>
    </w:p>
    <w:p w:rsidR="00C24A0A" w:rsidRPr="007A263C" w:rsidRDefault="00C24A0A" w:rsidP="00954CA5">
      <w:pPr>
        <w:autoSpaceDE w:val="0"/>
        <w:autoSpaceDN w:val="0"/>
        <w:adjustRightInd w:val="0"/>
        <w:jc w:val="both"/>
        <w:rPr>
          <w:sz w:val="16"/>
          <w:szCs w:val="16"/>
        </w:rPr>
      </w:pPr>
      <w:r w:rsidRPr="007A263C">
        <w:rPr>
          <w:sz w:val="16"/>
          <w:szCs w:val="16"/>
        </w:rPr>
        <w:t>- увеличение количества рабочих мест;</w:t>
      </w:r>
    </w:p>
    <w:p w:rsidR="00C24A0A" w:rsidRPr="007A263C" w:rsidRDefault="00C24A0A" w:rsidP="00954CA5">
      <w:pPr>
        <w:autoSpaceDE w:val="0"/>
        <w:autoSpaceDN w:val="0"/>
        <w:adjustRightInd w:val="0"/>
        <w:jc w:val="both"/>
        <w:rPr>
          <w:sz w:val="16"/>
          <w:szCs w:val="16"/>
        </w:rPr>
      </w:pPr>
      <w:r w:rsidRPr="007A263C">
        <w:rPr>
          <w:sz w:val="16"/>
          <w:szCs w:val="16"/>
        </w:rPr>
        <w:t>- увеличение доли налоговых поступлений в муниципальный бюджет.</w:t>
      </w:r>
    </w:p>
    <w:p w:rsidR="00C24A0A" w:rsidRPr="007A263C" w:rsidRDefault="00C24A0A" w:rsidP="00954CA5">
      <w:pPr>
        <w:autoSpaceDE w:val="0"/>
        <w:autoSpaceDN w:val="0"/>
        <w:adjustRightInd w:val="0"/>
        <w:jc w:val="both"/>
        <w:rPr>
          <w:sz w:val="16"/>
          <w:szCs w:val="16"/>
        </w:rPr>
      </w:pPr>
      <w:r w:rsidRPr="007A263C">
        <w:rPr>
          <w:sz w:val="16"/>
          <w:szCs w:val="16"/>
        </w:rPr>
        <w:t xml:space="preserve"> Результатами реализации мероприятий Программы на территории Петровского сельского поселения будут являться: </w:t>
      </w:r>
    </w:p>
    <w:p w:rsidR="00C24A0A" w:rsidRPr="007A263C" w:rsidRDefault="00C24A0A" w:rsidP="00954CA5">
      <w:pPr>
        <w:autoSpaceDE w:val="0"/>
        <w:autoSpaceDN w:val="0"/>
        <w:adjustRightInd w:val="0"/>
        <w:jc w:val="both"/>
        <w:rPr>
          <w:sz w:val="16"/>
          <w:szCs w:val="16"/>
        </w:rPr>
      </w:pPr>
      <w:r w:rsidRPr="007A263C">
        <w:rPr>
          <w:sz w:val="16"/>
          <w:szCs w:val="16"/>
        </w:rPr>
        <w:t>- рост количества индивидуальных предпринимателей;</w:t>
      </w:r>
    </w:p>
    <w:p w:rsidR="00C24A0A" w:rsidRPr="007A263C" w:rsidRDefault="00C24A0A" w:rsidP="00954CA5">
      <w:pPr>
        <w:autoSpaceDE w:val="0"/>
        <w:autoSpaceDN w:val="0"/>
        <w:adjustRightInd w:val="0"/>
        <w:jc w:val="both"/>
        <w:rPr>
          <w:sz w:val="16"/>
          <w:szCs w:val="16"/>
        </w:rPr>
      </w:pPr>
      <w:r w:rsidRPr="007A263C">
        <w:rPr>
          <w:sz w:val="16"/>
          <w:szCs w:val="16"/>
        </w:rPr>
        <w:t>- создание новых рабочих мест и повышение заработной платы в сфере предпринимательской деятельности и доходов населения;</w:t>
      </w:r>
    </w:p>
    <w:p w:rsidR="00C24A0A" w:rsidRPr="007A263C" w:rsidRDefault="00C24A0A" w:rsidP="00954CA5">
      <w:pPr>
        <w:autoSpaceDE w:val="0"/>
        <w:autoSpaceDN w:val="0"/>
        <w:adjustRightInd w:val="0"/>
        <w:jc w:val="both"/>
        <w:rPr>
          <w:sz w:val="16"/>
          <w:szCs w:val="16"/>
        </w:rPr>
      </w:pPr>
      <w:r w:rsidRPr="007A263C">
        <w:rPr>
          <w:sz w:val="16"/>
          <w:szCs w:val="16"/>
        </w:rPr>
        <w:t xml:space="preserve">- увеличение доли налоговых поступлений в </w:t>
      </w:r>
      <w:r w:rsidRPr="007A263C">
        <w:rPr>
          <w:color w:val="000000"/>
          <w:sz w:val="16"/>
          <w:szCs w:val="16"/>
        </w:rPr>
        <w:t>местный</w:t>
      </w:r>
      <w:r w:rsidRPr="007A263C">
        <w:rPr>
          <w:sz w:val="16"/>
          <w:szCs w:val="16"/>
        </w:rPr>
        <w:t xml:space="preserve"> бюджет от субъектов предпринимательской деятельности;</w:t>
      </w:r>
    </w:p>
    <w:p w:rsidR="00C24A0A" w:rsidRPr="007A263C" w:rsidRDefault="00C24A0A" w:rsidP="00954CA5">
      <w:pPr>
        <w:autoSpaceDE w:val="0"/>
        <w:autoSpaceDN w:val="0"/>
        <w:adjustRightInd w:val="0"/>
        <w:jc w:val="both"/>
        <w:rPr>
          <w:sz w:val="16"/>
          <w:szCs w:val="16"/>
        </w:rPr>
      </w:pPr>
      <w:r w:rsidRPr="007A263C">
        <w:rPr>
          <w:sz w:val="16"/>
          <w:szCs w:val="16"/>
        </w:rPr>
        <w:t xml:space="preserve">- насыщение потребительского рынка качественными товарами и услугами; </w:t>
      </w:r>
    </w:p>
    <w:p w:rsidR="00C24A0A" w:rsidRPr="007A263C" w:rsidRDefault="00C24A0A" w:rsidP="00954CA5">
      <w:pPr>
        <w:autoSpaceDE w:val="0"/>
        <w:autoSpaceDN w:val="0"/>
        <w:adjustRightInd w:val="0"/>
        <w:jc w:val="both"/>
        <w:rPr>
          <w:sz w:val="16"/>
          <w:szCs w:val="16"/>
        </w:rPr>
      </w:pPr>
      <w:r w:rsidRPr="007A263C">
        <w:rPr>
          <w:sz w:val="16"/>
          <w:szCs w:val="16"/>
        </w:rPr>
        <w:t>- укрепление социального статуса, повышение имиджа предпринимательства.</w:t>
      </w:r>
    </w:p>
    <w:p w:rsidR="00C24A0A" w:rsidRPr="007A263C" w:rsidRDefault="00C24A0A" w:rsidP="00954CA5">
      <w:pPr>
        <w:jc w:val="both"/>
        <w:rPr>
          <w:sz w:val="16"/>
          <w:szCs w:val="16"/>
        </w:rPr>
      </w:pPr>
      <w:r w:rsidRPr="007A263C">
        <w:rPr>
          <w:sz w:val="16"/>
          <w:szCs w:val="16"/>
        </w:rPr>
        <w:t>Оценка эффективности реализации муниципальной Программы производится в соответствии с Порядком проведения и критериях оценки эффективности реализации муниципальных программ, утвержденным Постановлением Администрации Петровского сельского поселения.</w:t>
      </w:r>
    </w:p>
    <w:p w:rsidR="00C24A0A" w:rsidRPr="007A263C" w:rsidRDefault="00C24A0A" w:rsidP="00954CA5">
      <w:pPr>
        <w:jc w:val="center"/>
        <w:rPr>
          <w:sz w:val="16"/>
          <w:szCs w:val="16"/>
        </w:rPr>
      </w:pPr>
      <w:r w:rsidRPr="007A263C">
        <w:rPr>
          <w:b/>
          <w:sz w:val="16"/>
          <w:szCs w:val="16"/>
          <w:lang w:val="en-US"/>
        </w:rPr>
        <w:t>XII</w:t>
      </w:r>
      <w:r w:rsidRPr="007A263C">
        <w:rPr>
          <w:b/>
          <w:sz w:val="16"/>
          <w:szCs w:val="16"/>
        </w:rPr>
        <w:t>. Оценка степени влияния выделения дополнительных объемов ресурсов на показатели (индикаторы) муниципальной программы (подпрограммы), состав и основные характеристики ведомственных целевых программ и основных мероприятий подпрограмм муниципальной программы</w:t>
      </w:r>
    </w:p>
    <w:p w:rsidR="00C24A0A" w:rsidRPr="007A263C" w:rsidRDefault="00C24A0A" w:rsidP="00954CA5">
      <w:pPr>
        <w:jc w:val="both"/>
        <w:rPr>
          <w:sz w:val="16"/>
          <w:szCs w:val="16"/>
        </w:rPr>
      </w:pPr>
      <w:r w:rsidRPr="007A263C">
        <w:rPr>
          <w:sz w:val="16"/>
          <w:szCs w:val="16"/>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C24A0A" w:rsidRPr="007A263C" w:rsidRDefault="00C24A0A" w:rsidP="00954CA5">
      <w:pPr>
        <w:jc w:val="center"/>
        <w:rPr>
          <w:sz w:val="16"/>
          <w:szCs w:val="16"/>
        </w:rPr>
      </w:pPr>
      <w:r w:rsidRPr="007A263C">
        <w:rPr>
          <w:b/>
          <w:sz w:val="16"/>
          <w:szCs w:val="16"/>
          <w:lang w:val="en-US"/>
        </w:rPr>
        <w:t>XIII</w:t>
      </w:r>
      <w:r w:rsidRPr="007A263C">
        <w:rPr>
          <w:b/>
          <w:sz w:val="16"/>
          <w:szCs w:val="16"/>
        </w:rPr>
        <w:t xml:space="preserve">. Анализ рисков реализации муниципальной программы (вероятных явлений, событий, процессов, не зависящих от </w:t>
      </w:r>
      <w:r w:rsidRPr="007A263C">
        <w:rPr>
          <w:b/>
          <w:sz w:val="16"/>
          <w:szCs w:val="16"/>
        </w:rPr>
        <w:lastRenderedPageBreak/>
        <w:t>участников муниципальной программы и негативно влияющих на основные параметры муниципальной программы) и описание мер управления рисками реализации муниципальной программы</w:t>
      </w:r>
    </w:p>
    <w:p w:rsidR="00C24A0A" w:rsidRPr="007A263C" w:rsidRDefault="00C24A0A" w:rsidP="00954CA5">
      <w:pPr>
        <w:jc w:val="both"/>
        <w:rPr>
          <w:sz w:val="16"/>
          <w:szCs w:val="16"/>
        </w:rPr>
      </w:pPr>
      <w:r w:rsidRPr="007A263C">
        <w:rPr>
          <w:sz w:val="16"/>
          <w:szCs w:val="16"/>
        </w:rPr>
        <w:t>Невыполнение или неэффективное выполнение муниципальной программы возможно в случае реализации внутренних либо внешних рисков.</w:t>
      </w:r>
    </w:p>
    <w:p w:rsidR="00C24A0A" w:rsidRPr="007A263C" w:rsidRDefault="00C24A0A" w:rsidP="00954CA5">
      <w:pPr>
        <w:jc w:val="both"/>
        <w:rPr>
          <w:sz w:val="16"/>
          <w:szCs w:val="16"/>
        </w:rPr>
      </w:pPr>
      <w:r w:rsidRPr="007A263C">
        <w:rPr>
          <w:sz w:val="16"/>
          <w:szCs w:val="16"/>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C24A0A" w:rsidRPr="007A263C" w:rsidRDefault="00C24A0A" w:rsidP="00954CA5">
      <w:pPr>
        <w:jc w:val="both"/>
        <w:rPr>
          <w:sz w:val="16"/>
          <w:szCs w:val="16"/>
        </w:rPr>
      </w:pPr>
      <w:r w:rsidRPr="007A263C">
        <w:rPr>
          <w:sz w:val="16"/>
          <w:szCs w:val="16"/>
        </w:rPr>
        <w:t>Основными внешними рисками являются: нормативно-правовые (изменение структуры и задач органов местного самоуправления Петровского сельского поселения,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органов местного самоуправления Петровского сельского поселения), природно-техногенные (экологические, природные катаклизмы, а также иные чрезвычайные ситуации).</w:t>
      </w:r>
    </w:p>
    <w:p w:rsidR="00C24A0A" w:rsidRPr="007A263C" w:rsidRDefault="00C24A0A" w:rsidP="00954CA5">
      <w:pPr>
        <w:jc w:val="both"/>
        <w:rPr>
          <w:sz w:val="16"/>
          <w:szCs w:val="16"/>
        </w:rPr>
      </w:pPr>
      <w:r w:rsidRPr="007A263C">
        <w:rPr>
          <w:sz w:val="16"/>
          <w:szCs w:val="16"/>
        </w:rPr>
        <w:t>Минимизировать возможные отклонения в выполнении программных мероприятий и исключить негативные последствия позволит:</w:t>
      </w:r>
    </w:p>
    <w:p w:rsidR="00C24A0A" w:rsidRPr="007A263C" w:rsidRDefault="00C24A0A" w:rsidP="00954CA5">
      <w:pPr>
        <w:jc w:val="both"/>
        <w:rPr>
          <w:sz w:val="16"/>
          <w:szCs w:val="16"/>
        </w:rPr>
      </w:pPr>
      <w:r w:rsidRPr="007A263C">
        <w:rPr>
          <w:sz w:val="16"/>
          <w:szCs w:val="16"/>
        </w:rPr>
        <w:t>осуществление муниципального управления реализацией муниципальной программы;</w:t>
      </w:r>
    </w:p>
    <w:p w:rsidR="00C24A0A" w:rsidRPr="007A263C" w:rsidRDefault="00C24A0A" w:rsidP="00954CA5">
      <w:pPr>
        <w:jc w:val="both"/>
        <w:rPr>
          <w:sz w:val="16"/>
          <w:szCs w:val="16"/>
        </w:rPr>
      </w:pPr>
      <w:r w:rsidRPr="007A263C">
        <w:rPr>
          <w:sz w:val="16"/>
          <w:szCs w:val="16"/>
        </w:rPr>
        <w:t>своевременное внесение изменений в муниципальную программу;</w:t>
      </w:r>
    </w:p>
    <w:p w:rsidR="00C24A0A" w:rsidRPr="007A263C" w:rsidRDefault="00C24A0A" w:rsidP="00954CA5">
      <w:pPr>
        <w:jc w:val="both"/>
        <w:rPr>
          <w:sz w:val="16"/>
          <w:szCs w:val="16"/>
        </w:rPr>
      </w:pPr>
      <w:r w:rsidRPr="007A263C">
        <w:rPr>
          <w:sz w:val="16"/>
          <w:szCs w:val="16"/>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C24A0A" w:rsidRPr="007A263C" w:rsidRDefault="00C24A0A" w:rsidP="00954CA5">
      <w:pPr>
        <w:jc w:val="both"/>
        <w:rPr>
          <w:sz w:val="16"/>
          <w:szCs w:val="16"/>
        </w:rPr>
      </w:pPr>
      <w:r w:rsidRPr="007A263C">
        <w:rPr>
          <w:sz w:val="16"/>
          <w:szCs w:val="16"/>
        </w:rPr>
        <w:t>оптимизация ресурсного обеспечения и совершенствование деятельности участников муниципальной программы.</w:t>
      </w:r>
    </w:p>
    <w:p w:rsidR="00C24A0A" w:rsidRPr="007A263C" w:rsidRDefault="00C24A0A" w:rsidP="00954CA5">
      <w:pPr>
        <w:jc w:val="both"/>
        <w:rPr>
          <w:sz w:val="16"/>
          <w:szCs w:val="16"/>
        </w:rPr>
      </w:pPr>
      <w:r w:rsidRPr="007A263C">
        <w:rPr>
          <w:sz w:val="16"/>
          <w:szCs w:val="16"/>
        </w:rPr>
        <w:t>К рискам, неподдающимся управлению, относятся различные форс-мажорные обстоятельства.</w:t>
      </w:r>
    </w:p>
    <w:p w:rsidR="00C24A0A" w:rsidRPr="007A263C" w:rsidRDefault="00C24A0A" w:rsidP="00954CA5">
      <w:pPr>
        <w:jc w:val="both"/>
        <w:rPr>
          <w:sz w:val="16"/>
          <w:szCs w:val="16"/>
        </w:rPr>
      </w:pPr>
      <w:r w:rsidRPr="007A263C">
        <w:rPr>
          <w:sz w:val="16"/>
          <w:szCs w:val="16"/>
        </w:rPr>
        <w:t>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контроля за реализацией муниципальной программы.</w:t>
      </w:r>
    </w:p>
    <w:p w:rsidR="00C24A0A" w:rsidRPr="007A263C" w:rsidRDefault="00C24A0A" w:rsidP="00954CA5">
      <w:pPr>
        <w:jc w:val="center"/>
        <w:rPr>
          <w:b/>
          <w:sz w:val="16"/>
          <w:szCs w:val="16"/>
        </w:rPr>
      </w:pPr>
    </w:p>
    <w:p w:rsidR="00C24A0A" w:rsidRPr="007A263C" w:rsidRDefault="00C24A0A" w:rsidP="00954CA5">
      <w:pPr>
        <w:jc w:val="center"/>
        <w:rPr>
          <w:sz w:val="16"/>
          <w:szCs w:val="16"/>
        </w:rPr>
      </w:pPr>
      <w:r w:rsidRPr="007A263C">
        <w:rPr>
          <w:b/>
          <w:sz w:val="16"/>
          <w:szCs w:val="16"/>
          <w:lang w:val="en-US"/>
        </w:rPr>
        <w:t>XIV</w:t>
      </w:r>
      <w:r w:rsidRPr="007A263C">
        <w:rPr>
          <w:b/>
          <w:sz w:val="16"/>
          <w:szCs w:val="16"/>
        </w:rPr>
        <w:t>. Методика оценки эффективности муниципальной программы</w:t>
      </w:r>
    </w:p>
    <w:p w:rsidR="00C24A0A" w:rsidRPr="007A263C" w:rsidRDefault="00C24A0A" w:rsidP="00954CA5">
      <w:pPr>
        <w:jc w:val="both"/>
        <w:rPr>
          <w:sz w:val="16"/>
          <w:szCs w:val="16"/>
        </w:rPr>
      </w:pPr>
    </w:p>
    <w:p w:rsidR="00C24A0A" w:rsidRPr="007A263C" w:rsidRDefault="00C24A0A" w:rsidP="00954CA5">
      <w:pPr>
        <w:jc w:val="both"/>
        <w:rPr>
          <w:sz w:val="16"/>
          <w:szCs w:val="16"/>
        </w:rPr>
      </w:pPr>
      <w:r w:rsidRPr="007A263C">
        <w:rPr>
          <w:sz w:val="16"/>
          <w:szCs w:val="16"/>
        </w:rPr>
        <w:t>Оценка эффективности реализации Программы проводится в целях оценки вклада Программы в экономическое и социальное развитие муниципального образования Петровского сельского поселения Павловского муниципального района Воронежской  области, обеспечения ответственного исполнителя оперативной информацией о ходе и результатах выполнения мероприятий и решения задач Программы.</w:t>
      </w:r>
    </w:p>
    <w:p w:rsidR="00C24A0A" w:rsidRPr="007A263C" w:rsidRDefault="00C24A0A" w:rsidP="00954CA5">
      <w:pPr>
        <w:autoSpaceDE w:val="0"/>
        <w:jc w:val="both"/>
        <w:rPr>
          <w:sz w:val="16"/>
          <w:szCs w:val="16"/>
        </w:rPr>
      </w:pPr>
      <w:r w:rsidRPr="007A263C">
        <w:rPr>
          <w:sz w:val="16"/>
          <w:szCs w:val="16"/>
        </w:rPr>
        <w:t xml:space="preserve">Методика оценки эффективности муниципальной  программы (далее - Методика) представляет собой алгоритм оценки  в процессе (по годам муниципальной программы) и по итогам реализации муниципальной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 </w:t>
      </w:r>
    </w:p>
    <w:p w:rsidR="00C24A0A" w:rsidRPr="007A263C" w:rsidRDefault="00C24A0A" w:rsidP="00954CA5">
      <w:pPr>
        <w:autoSpaceDE w:val="0"/>
        <w:jc w:val="both"/>
        <w:rPr>
          <w:sz w:val="16"/>
          <w:szCs w:val="16"/>
        </w:rPr>
      </w:pPr>
      <w:r w:rsidRPr="007A263C">
        <w:rPr>
          <w:sz w:val="16"/>
          <w:szCs w:val="16"/>
        </w:rPr>
        <w:t>Методика включает проведение количественных оценок эффективности по следующим направлениям:</w:t>
      </w:r>
    </w:p>
    <w:p w:rsidR="00C24A0A" w:rsidRPr="007A263C" w:rsidRDefault="00C24A0A" w:rsidP="00954CA5">
      <w:pPr>
        <w:autoSpaceDE w:val="0"/>
        <w:jc w:val="both"/>
        <w:rPr>
          <w:sz w:val="16"/>
          <w:szCs w:val="16"/>
        </w:rPr>
      </w:pPr>
      <w:r w:rsidRPr="007A263C">
        <w:rPr>
          <w:sz w:val="16"/>
          <w:szCs w:val="16"/>
        </w:rPr>
        <w:t xml:space="preserve">1) степень достижения запланированных результатов (достижения целей и решения задач) муниципальной программы (оценка результативности); </w:t>
      </w:r>
    </w:p>
    <w:p w:rsidR="00C24A0A" w:rsidRPr="007A263C" w:rsidRDefault="00C24A0A" w:rsidP="00954CA5">
      <w:pPr>
        <w:autoSpaceDE w:val="0"/>
        <w:jc w:val="both"/>
        <w:rPr>
          <w:sz w:val="16"/>
          <w:szCs w:val="16"/>
        </w:rPr>
      </w:pPr>
      <w:r w:rsidRPr="007A263C">
        <w:rPr>
          <w:sz w:val="16"/>
          <w:szCs w:val="16"/>
        </w:rPr>
        <w:t>2) степень соответствия фактических затрат местного бюджета запланированному уровню (оценка полноты использования бюджетных средств);</w:t>
      </w:r>
    </w:p>
    <w:p w:rsidR="00C24A0A" w:rsidRPr="007A263C" w:rsidRDefault="00C24A0A" w:rsidP="00954CA5">
      <w:pPr>
        <w:autoSpaceDE w:val="0"/>
        <w:jc w:val="both"/>
        <w:rPr>
          <w:sz w:val="16"/>
          <w:szCs w:val="16"/>
        </w:rPr>
      </w:pPr>
      <w:r w:rsidRPr="007A263C">
        <w:rPr>
          <w:sz w:val="16"/>
          <w:szCs w:val="16"/>
        </w:rPr>
        <w:t>3) эффективность использования средств местного бюджета (оценка экономической эффективности достижения результатов).</w:t>
      </w:r>
    </w:p>
    <w:p w:rsidR="00C24A0A" w:rsidRPr="007A263C" w:rsidRDefault="00C24A0A" w:rsidP="00954CA5">
      <w:pPr>
        <w:autoSpaceDE w:val="0"/>
        <w:jc w:val="both"/>
        <w:rPr>
          <w:sz w:val="16"/>
          <w:szCs w:val="16"/>
        </w:rPr>
      </w:pPr>
      <w:r w:rsidRPr="007A263C">
        <w:rPr>
          <w:sz w:val="16"/>
          <w:szCs w:val="16"/>
        </w:rPr>
        <w:t xml:space="preserve">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 </w:t>
      </w:r>
    </w:p>
    <w:p w:rsidR="00C24A0A" w:rsidRPr="007A263C" w:rsidRDefault="00C24A0A" w:rsidP="00954CA5">
      <w:pPr>
        <w:autoSpaceDE w:val="0"/>
        <w:jc w:val="both"/>
        <w:rPr>
          <w:sz w:val="16"/>
          <w:szCs w:val="16"/>
        </w:rPr>
      </w:pPr>
      <w:r w:rsidRPr="007A263C">
        <w:rPr>
          <w:sz w:val="16"/>
          <w:szCs w:val="16"/>
        </w:rPr>
        <w:lastRenderedPageBreak/>
        <w:t>Расчет результативности по показателям муниципальной программы проводится по формуле:</w:t>
      </w:r>
    </w:p>
    <w:p w:rsidR="00C24A0A" w:rsidRPr="007A263C" w:rsidRDefault="005C6E62" w:rsidP="00954CA5">
      <w:pPr>
        <w:autoSpaceDE w:val="0"/>
        <w:jc w:val="both"/>
        <w:rPr>
          <w:sz w:val="16"/>
          <w:szCs w:val="16"/>
        </w:rPr>
      </w:pPr>
      <w:r>
        <w:rPr>
          <w:sz w:val="16"/>
          <w:szCs w:val="16"/>
        </w:rPr>
      </w:r>
      <w:r>
        <w:rPr>
          <w:sz w:val="16"/>
          <w:szCs w:val="16"/>
        </w:rPr>
        <w:pict>
          <v:rect id="Прямоугольник 4" o:spid="_x0000_s1091" style="width:78.75pt;height:2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" filled="f" stroked="f">
            <o:lock v:ext="edit" aspectratio="t"/>
            <v:textbox style="mso-next-textbox:#Прямоугольник 4">
              <w:txbxContent>
                <w:p w:rsidR="000106A0" w:rsidRDefault="000106A0" w:rsidP="00C24A0A">
                  <w:pPr>
                    <w:jc w:val="center"/>
                  </w:pPr>
                  <w:r w:rsidRPr="00E12DDC">
                    <w:object w:dxaOrig="2120" w:dyaOrig="720">
                      <v:shape id="_x0000_i1042" type="#_x0000_t75" style="width:64.5pt;height:21.9pt" o:ole="" filled="t">
                        <v:fill color2="black"/>
                        <v:imagedata r:id="rId200" o:title=""/>
                      </v:shape>
                      <o:OLEObject Type="Embed" ProgID="Equation.3" ShapeID="_x0000_i1042" DrawAspect="Content" ObjectID="_1809413194" r:id="rId201"/>
                    </w:object>
                  </w:r>
                </w:p>
              </w:txbxContent>
            </v:textbox>
            <w10:anchorlock/>
          </v:rect>
        </w:pict>
      </w:r>
      <w:r w:rsidR="00C24A0A" w:rsidRPr="007A263C">
        <w:rPr>
          <w:sz w:val="16"/>
          <w:szCs w:val="16"/>
        </w:rPr>
        <w:t> ,</w:t>
      </w:r>
    </w:p>
    <w:p w:rsidR="00C24A0A" w:rsidRPr="007A263C" w:rsidRDefault="00C24A0A" w:rsidP="00954CA5">
      <w:pPr>
        <w:autoSpaceDE w:val="0"/>
        <w:jc w:val="both"/>
        <w:rPr>
          <w:sz w:val="16"/>
          <w:szCs w:val="16"/>
        </w:rPr>
      </w:pPr>
      <w:r w:rsidRPr="007A263C">
        <w:rPr>
          <w:sz w:val="16"/>
          <w:szCs w:val="16"/>
        </w:rPr>
        <w:t>где:</w:t>
      </w:r>
    </w:p>
    <w:p w:rsidR="00C24A0A" w:rsidRPr="007A263C" w:rsidRDefault="00C24A0A" w:rsidP="00954CA5">
      <w:pPr>
        <w:autoSpaceDE w:val="0"/>
        <w:jc w:val="both"/>
        <w:rPr>
          <w:sz w:val="16"/>
          <w:szCs w:val="16"/>
        </w:rPr>
      </w:pPr>
      <w:r w:rsidRPr="007A263C">
        <w:rPr>
          <w:sz w:val="16"/>
          <w:szCs w:val="16"/>
        </w:rPr>
        <w:t>Ei – степень достижения  i – показателя муниципальной программы (процентов);</w:t>
      </w:r>
    </w:p>
    <w:p w:rsidR="00C24A0A" w:rsidRPr="007A263C" w:rsidRDefault="00C24A0A" w:rsidP="00954CA5">
      <w:pPr>
        <w:autoSpaceDE w:val="0"/>
        <w:jc w:val="both"/>
        <w:rPr>
          <w:sz w:val="16"/>
          <w:szCs w:val="16"/>
        </w:rPr>
      </w:pPr>
      <w:r w:rsidRPr="007A263C">
        <w:rPr>
          <w:sz w:val="16"/>
          <w:szCs w:val="16"/>
        </w:rPr>
        <w:t>Tfi – фактическое значение показателя;</w:t>
      </w:r>
    </w:p>
    <w:p w:rsidR="00C24A0A" w:rsidRPr="007A263C" w:rsidRDefault="00C24A0A" w:rsidP="00954CA5">
      <w:pPr>
        <w:autoSpaceDE w:val="0"/>
        <w:jc w:val="both"/>
        <w:rPr>
          <w:sz w:val="16"/>
          <w:szCs w:val="16"/>
        </w:rPr>
      </w:pPr>
      <w:r w:rsidRPr="007A263C">
        <w:rPr>
          <w:sz w:val="16"/>
          <w:szCs w:val="16"/>
        </w:rPr>
        <w:t>TNi – установленное муниципальной программой целевое значение  показателя.</w:t>
      </w:r>
    </w:p>
    <w:p w:rsidR="00C24A0A" w:rsidRPr="007A263C" w:rsidRDefault="00C24A0A" w:rsidP="00954CA5">
      <w:pPr>
        <w:autoSpaceDE w:val="0"/>
        <w:jc w:val="both"/>
        <w:rPr>
          <w:sz w:val="16"/>
          <w:szCs w:val="16"/>
        </w:rPr>
      </w:pPr>
      <w:r w:rsidRPr="007A263C">
        <w:rPr>
          <w:sz w:val="16"/>
          <w:szCs w:val="16"/>
        </w:rPr>
        <w:t>Расчет результативности реализации муниципальной программы в целом проводится по формуле:</w:t>
      </w:r>
    </w:p>
    <w:p w:rsidR="00C24A0A" w:rsidRPr="007A263C" w:rsidRDefault="005C6E62" w:rsidP="00954CA5">
      <w:pPr>
        <w:autoSpaceDE w:val="0"/>
        <w:jc w:val="both"/>
        <w:rPr>
          <w:sz w:val="16"/>
          <w:szCs w:val="16"/>
        </w:rPr>
      </w:pPr>
      <w:r>
        <w:rPr>
          <w:sz w:val="16"/>
          <w:szCs w:val="16"/>
        </w:rPr>
      </w:r>
      <w:r>
        <w:rPr>
          <w:sz w:val="16"/>
          <w:szCs w:val="16"/>
        </w:rPr>
        <w:pict>
          <v:rect id="Прямоугольник 3" o:spid="_x0000_s1089" style="width:84.75pt;height:48.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" filled="f" stroked="f">
            <o:lock v:ext="edit" aspectratio="t"/>
            <v:textbox style="mso-next-textbox:#Прямоугольник 3">
              <w:txbxContent>
                <w:p w:rsidR="000106A0" w:rsidRDefault="000106A0" w:rsidP="00C24A0A">
                  <w:pPr>
                    <w:jc w:val="center"/>
                  </w:pPr>
                  <w:r w:rsidRPr="00E12DDC">
                    <w:object w:dxaOrig="2140" w:dyaOrig="1080">
                      <v:shape id="_x0000_i1043" type="#_x0000_t75" style="width:70.75pt;height:35.05pt" o:ole="" filled="t">
                        <v:fill color2="black"/>
                        <v:imagedata r:id="rId202" o:title=""/>
                      </v:shape>
                      <o:OLEObject Type="Embed" ProgID="Equation.3" ShapeID="_x0000_i1043" DrawAspect="Content" ObjectID="_1809413195" r:id="rId203"/>
                    </w:object>
                  </w:r>
                </w:p>
              </w:txbxContent>
            </v:textbox>
            <w10:anchorlock/>
          </v:rect>
        </w:pict>
      </w:r>
      <w:r w:rsidR="00C24A0A" w:rsidRPr="007A263C">
        <w:rPr>
          <w:sz w:val="16"/>
          <w:szCs w:val="16"/>
        </w:rPr>
        <w:t>,</w:t>
      </w:r>
    </w:p>
    <w:p w:rsidR="00C24A0A" w:rsidRPr="007A263C" w:rsidRDefault="00C24A0A" w:rsidP="00954CA5">
      <w:pPr>
        <w:autoSpaceDE w:val="0"/>
        <w:jc w:val="both"/>
        <w:rPr>
          <w:sz w:val="16"/>
          <w:szCs w:val="16"/>
        </w:rPr>
      </w:pPr>
      <w:r w:rsidRPr="007A263C">
        <w:rPr>
          <w:sz w:val="16"/>
          <w:szCs w:val="16"/>
        </w:rPr>
        <w:t>где:</w:t>
      </w:r>
    </w:p>
    <w:p w:rsidR="00C24A0A" w:rsidRPr="007A263C" w:rsidRDefault="00C24A0A" w:rsidP="00954CA5">
      <w:pPr>
        <w:autoSpaceDE w:val="0"/>
        <w:jc w:val="both"/>
        <w:rPr>
          <w:sz w:val="16"/>
          <w:szCs w:val="16"/>
        </w:rPr>
      </w:pPr>
      <w:r w:rsidRPr="007A263C">
        <w:rPr>
          <w:sz w:val="16"/>
          <w:szCs w:val="16"/>
        </w:rPr>
        <w:t>E - результативность реализации муниципальной программы (процентов);</w:t>
      </w:r>
    </w:p>
    <w:p w:rsidR="00C24A0A" w:rsidRPr="007A263C" w:rsidRDefault="00C24A0A" w:rsidP="00954CA5">
      <w:pPr>
        <w:autoSpaceDE w:val="0"/>
        <w:jc w:val="both"/>
        <w:rPr>
          <w:sz w:val="16"/>
          <w:szCs w:val="16"/>
        </w:rPr>
      </w:pPr>
      <w:r w:rsidRPr="007A263C">
        <w:rPr>
          <w:sz w:val="16"/>
          <w:szCs w:val="16"/>
        </w:rPr>
        <w:t>n - количество показателей муниципальной программы.</w:t>
      </w:r>
    </w:p>
    <w:p w:rsidR="00C24A0A" w:rsidRPr="007A263C" w:rsidRDefault="00C24A0A" w:rsidP="00954CA5">
      <w:pPr>
        <w:autoSpaceDE w:val="0"/>
        <w:jc w:val="both"/>
        <w:rPr>
          <w:sz w:val="16"/>
          <w:szCs w:val="16"/>
        </w:rPr>
      </w:pPr>
      <w:r w:rsidRPr="007A263C">
        <w:rPr>
          <w:sz w:val="16"/>
          <w:szCs w:val="16"/>
        </w:rPr>
        <w:t>В целях оценки степени достижения запланированных результатов муниципальной программы устанавливаются следующие критерии:</w:t>
      </w:r>
    </w:p>
    <w:p w:rsidR="00C24A0A" w:rsidRPr="007A263C" w:rsidRDefault="00C24A0A" w:rsidP="00954CA5">
      <w:pPr>
        <w:autoSpaceDE w:val="0"/>
        <w:jc w:val="both"/>
        <w:rPr>
          <w:sz w:val="16"/>
          <w:szCs w:val="16"/>
        </w:rPr>
      </w:pPr>
      <w:r w:rsidRPr="007A263C">
        <w:rPr>
          <w:sz w:val="16"/>
          <w:szCs w:val="16"/>
        </w:rPr>
        <w:t>если значение показателя результативности E равно или больше 80%, степень достижения запланированных результатов муниципальной программы оценивается как высокая;</w:t>
      </w:r>
    </w:p>
    <w:p w:rsidR="00C24A0A" w:rsidRPr="007A263C" w:rsidRDefault="00C24A0A" w:rsidP="00954CA5">
      <w:pPr>
        <w:autoSpaceDE w:val="0"/>
        <w:jc w:val="both"/>
        <w:rPr>
          <w:sz w:val="16"/>
          <w:szCs w:val="16"/>
        </w:rPr>
      </w:pPr>
      <w:r w:rsidRPr="007A263C">
        <w:rPr>
          <w:sz w:val="16"/>
          <w:szCs w:val="16"/>
        </w:rPr>
        <w:t>если значение показателя результативности E равно или больше 50%, но меньше 80%, степень достижения запланированных результатов муниципальной программы оценивается как удовлетворительная;</w:t>
      </w:r>
    </w:p>
    <w:p w:rsidR="00C24A0A" w:rsidRPr="007A263C" w:rsidRDefault="00C24A0A" w:rsidP="00954CA5">
      <w:pPr>
        <w:autoSpaceDE w:val="0"/>
        <w:jc w:val="both"/>
        <w:rPr>
          <w:sz w:val="16"/>
          <w:szCs w:val="16"/>
        </w:rPr>
      </w:pPr>
      <w:r w:rsidRPr="007A263C">
        <w:rPr>
          <w:sz w:val="16"/>
          <w:szCs w:val="16"/>
        </w:rPr>
        <w:t>если значение показателя результативности E меньше 50%, степень достижения запланированных результатов муниципальной программы оценивается как неудовлетворительная.</w:t>
      </w:r>
    </w:p>
    <w:p w:rsidR="00C24A0A" w:rsidRPr="007A263C" w:rsidRDefault="00C24A0A" w:rsidP="00954CA5">
      <w:pPr>
        <w:autoSpaceDE w:val="0"/>
        <w:jc w:val="both"/>
        <w:rPr>
          <w:sz w:val="16"/>
          <w:szCs w:val="16"/>
        </w:rPr>
      </w:pPr>
      <w:r w:rsidRPr="007A263C">
        <w:rPr>
          <w:sz w:val="16"/>
          <w:szCs w:val="16"/>
        </w:rPr>
        <w:t xml:space="preserve">Расчет степени соответствия фактических затрат средств местного бюджета на реализацию муниципальной программы запланированному уровню производится по </w:t>
      </w:r>
      <w:bookmarkStart w:id="315" w:name="OLE_LINK1"/>
      <w:r w:rsidRPr="007A263C">
        <w:rPr>
          <w:sz w:val="16"/>
          <w:szCs w:val="16"/>
        </w:rPr>
        <w:t>следующей формуле:</w:t>
      </w:r>
    </w:p>
    <w:bookmarkEnd w:id="315"/>
    <w:p w:rsidR="00C24A0A" w:rsidRPr="007A263C" w:rsidRDefault="005C6E62" w:rsidP="00954CA5">
      <w:pPr>
        <w:autoSpaceDE w:val="0"/>
        <w:jc w:val="both"/>
        <w:rPr>
          <w:sz w:val="16"/>
          <w:szCs w:val="16"/>
        </w:rPr>
      </w:pPr>
      <w:r>
        <w:rPr>
          <w:sz w:val="16"/>
          <w:szCs w:val="16"/>
        </w:rPr>
      </w:r>
      <w:r>
        <w:rPr>
          <w:sz w:val="16"/>
          <w:szCs w:val="16"/>
        </w:rPr>
        <w:pict>
          <v:rect id="Прямоугольник 2" o:spid="_x0000_s1087" style="width:76.5pt;height:2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" filled="f" stroked="f">
            <o:lock v:ext="edit" aspectratio="t"/>
            <v:textbox style="mso-next-textbox:#Прямоугольник 2">
              <w:txbxContent>
                <w:p w:rsidR="000106A0" w:rsidRDefault="000106A0" w:rsidP="00C24A0A">
                  <w:pPr>
                    <w:jc w:val="center"/>
                  </w:pPr>
                  <w:r w:rsidRPr="00E12DDC">
                    <w:rPr>
                      <w:position w:val="-18"/>
                    </w:rPr>
                    <w:object w:dxaOrig="1639" w:dyaOrig="620">
                      <v:shape id="_x0000_i1044" type="#_x0000_t75" style="width:62pt;height:23.15pt" o:ole="" filled="t">
                        <v:fill color2="black"/>
                        <v:imagedata r:id="rId204" o:title=""/>
                      </v:shape>
                      <o:OLEObject Type="Embed" ProgID="Equation.3" ShapeID="_x0000_i1044" DrawAspect="Content" ObjectID="_1809413196" r:id="rId205"/>
                    </w:object>
                  </w:r>
                </w:p>
              </w:txbxContent>
            </v:textbox>
            <w10:anchorlock/>
          </v:rect>
        </w:pict>
      </w:r>
      <w:r w:rsidR="00C24A0A" w:rsidRPr="007A263C">
        <w:rPr>
          <w:sz w:val="16"/>
          <w:szCs w:val="16"/>
        </w:rPr>
        <w:t>,</w:t>
      </w:r>
    </w:p>
    <w:p w:rsidR="00C24A0A" w:rsidRPr="007A263C" w:rsidRDefault="00C24A0A" w:rsidP="00954CA5">
      <w:pPr>
        <w:autoSpaceDE w:val="0"/>
        <w:jc w:val="both"/>
        <w:rPr>
          <w:sz w:val="16"/>
          <w:szCs w:val="16"/>
        </w:rPr>
      </w:pPr>
      <w:r w:rsidRPr="007A263C">
        <w:rPr>
          <w:sz w:val="16"/>
          <w:szCs w:val="16"/>
        </w:rPr>
        <w:t>где:</w:t>
      </w:r>
    </w:p>
    <w:p w:rsidR="00C24A0A" w:rsidRPr="007A263C" w:rsidRDefault="00C24A0A" w:rsidP="00954CA5">
      <w:pPr>
        <w:autoSpaceDE w:val="0"/>
        <w:jc w:val="both"/>
        <w:rPr>
          <w:sz w:val="16"/>
          <w:szCs w:val="16"/>
        </w:rPr>
      </w:pPr>
      <w:r w:rsidRPr="007A263C">
        <w:rPr>
          <w:sz w:val="16"/>
          <w:szCs w:val="16"/>
        </w:rPr>
        <w:t>П – полнота использования средств местного бюджета;</w:t>
      </w:r>
    </w:p>
    <w:p w:rsidR="00C24A0A" w:rsidRPr="007A263C" w:rsidRDefault="00C24A0A" w:rsidP="00954CA5">
      <w:pPr>
        <w:autoSpaceDE w:val="0"/>
        <w:jc w:val="both"/>
        <w:rPr>
          <w:sz w:val="16"/>
          <w:szCs w:val="16"/>
        </w:rPr>
      </w:pPr>
      <w:r w:rsidRPr="007A263C">
        <w:rPr>
          <w:sz w:val="16"/>
          <w:szCs w:val="16"/>
        </w:rPr>
        <w:t>ЗФ – фактические расходы средств местного бюджета на реализацию муниципальной программы в соответствующем периоде;</w:t>
      </w:r>
    </w:p>
    <w:p w:rsidR="00C24A0A" w:rsidRPr="007A263C" w:rsidRDefault="00C24A0A" w:rsidP="00954CA5">
      <w:pPr>
        <w:autoSpaceDE w:val="0"/>
        <w:jc w:val="both"/>
        <w:rPr>
          <w:sz w:val="16"/>
          <w:szCs w:val="16"/>
        </w:rPr>
      </w:pPr>
      <w:r w:rsidRPr="007A263C">
        <w:rPr>
          <w:sz w:val="16"/>
          <w:szCs w:val="16"/>
        </w:rPr>
        <w:t>ЗП – запланированные в местном бюджете расходы на реализацию муниципальной программы в соответствующей периоде.</w:t>
      </w:r>
    </w:p>
    <w:p w:rsidR="00C24A0A" w:rsidRPr="007A263C" w:rsidRDefault="00C24A0A" w:rsidP="00954CA5">
      <w:pPr>
        <w:autoSpaceDE w:val="0"/>
        <w:jc w:val="both"/>
        <w:rPr>
          <w:sz w:val="16"/>
          <w:szCs w:val="16"/>
        </w:rPr>
      </w:pPr>
      <w:r w:rsidRPr="007A263C">
        <w:rPr>
          <w:sz w:val="16"/>
          <w:szCs w:val="16"/>
        </w:rPr>
        <w:t>В целях оценки степени соответствия фактических затрат средств местного бюджета на реализацию муниципальной программы запланированному уровню, полученное значение показателя полноты использования средств местного бюджета сравнивается со значением показателя результативности:</w:t>
      </w:r>
    </w:p>
    <w:p w:rsidR="00C24A0A" w:rsidRPr="007A263C" w:rsidRDefault="00C24A0A" w:rsidP="00954CA5">
      <w:pPr>
        <w:autoSpaceDE w:val="0"/>
        <w:jc w:val="both"/>
        <w:rPr>
          <w:sz w:val="16"/>
          <w:szCs w:val="16"/>
        </w:rPr>
      </w:pPr>
      <w:r w:rsidRPr="007A263C">
        <w:rPr>
          <w:sz w:val="16"/>
          <w:szCs w:val="16"/>
        </w:rPr>
        <w:t>если значение показателя результативности E и значение показателя полноты использования средств областного бюджета П равны или больше 80%, то степень соответствия фактических затрат средств местного бюджета на реализацию муниципальной программы запланированному уровню оценивается как удовлетворительная;</w:t>
      </w:r>
    </w:p>
    <w:p w:rsidR="00C24A0A" w:rsidRPr="007A263C" w:rsidRDefault="00C24A0A" w:rsidP="00954CA5">
      <w:pPr>
        <w:autoSpaceDE w:val="0"/>
        <w:jc w:val="both"/>
        <w:rPr>
          <w:sz w:val="16"/>
          <w:szCs w:val="16"/>
        </w:rPr>
      </w:pPr>
      <w:r w:rsidRPr="007A263C">
        <w:rPr>
          <w:sz w:val="16"/>
          <w:szCs w:val="16"/>
        </w:rPr>
        <w:t>если значения показателя результативности E меньше 80%, а значение показателя полноты использования средств местного бюджета П меньше 100%, то степень соответствия фактических затрат средств местного бюджета на реализацию муниципальной программы запланированному уровню оценивается как неудовлетворительная.</w:t>
      </w:r>
    </w:p>
    <w:p w:rsidR="00C24A0A" w:rsidRPr="007A263C" w:rsidRDefault="00C24A0A" w:rsidP="00954CA5">
      <w:pPr>
        <w:autoSpaceDE w:val="0"/>
        <w:jc w:val="both"/>
        <w:rPr>
          <w:sz w:val="16"/>
          <w:szCs w:val="16"/>
        </w:rPr>
      </w:pPr>
      <w:r w:rsidRPr="007A263C">
        <w:rPr>
          <w:sz w:val="16"/>
          <w:szCs w:val="16"/>
        </w:rPr>
        <w:t xml:space="preserve">Расчет эффективности использования средств местного бюджета на реализацию муниципальной программы производится по следующей формуле:  </w:t>
      </w:r>
    </w:p>
    <w:p w:rsidR="00C24A0A" w:rsidRPr="007A263C" w:rsidRDefault="005C6E62" w:rsidP="00954CA5">
      <w:pPr>
        <w:autoSpaceDE w:val="0"/>
        <w:jc w:val="both"/>
        <w:rPr>
          <w:sz w:val="16"/>
          <w:szCs w:val="16"/>
        </w:rPr>
      </w:pPr>
      <w:r>
        <w:rPr>
          <w:sz w:val="16"/>
          <w:szCs w:val="16"/>
        </w:rPr>
      </w:r>
      <w:r>
        <w:rPr>
          <w:sz w:val="16"/>
          <w:szCs w:val="16"/>
        </w:rPr>
        <w:pict>
          <v:rect id="Прямоугольник 1" o:spid="_x0000_s1085" style="width:38.25pt;height:2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" filled="f" stroked="f">
            <o:lock v:ext="edit" aspectratio="t"/>
            <v:textbox style="mso-next-textbox:#Прямоугольник 1">
              <w:txbxContent>
                <w:p w:rsidR="000106A0" w:rsidRDefault="000106A0" w:rsidP="00C24A0A">
                  <w:pPr>
                    <w:jc w:val="center"/>
                  </w:pPr>
                  <w:r w:rsidRPr="00E12DDC">
                    <w:object w:dxaOrig="719" w:dyaOrig="620">
                      <v:shape id="_x0000_i1045" type="#_x0000_t75" style="width:23.8pt;height:20.05pt" o:ole="" filled="t">
                        <v:fill color2="black"/>
                        <v:imagedata r:id="rId206" o:title=""/>
                      </v:shape>
                      <o:OLEObject Type="Embed" ProgID="Equation.3" ShapeID="_x0000_i1045" DrawAspect="Content" ObjectID="_1809413197" r:id="rId207"/>
                    </w:object>
                  </w:r>
                </w:p>
              </w:txbxContent>
            </v:textbox>
            <w10:anchorlock/>
          </v:rect>
        </w:pict>
      </w:r>
      <w:r w:rsidR="00C24A0A" w:rsidRPr="007A263C">
        <w:rPr>
          <w:sz w:val="16"/>
          <w:szCs w:val="16"/>
        </w:rPr>
        <w:t>,</w:t>
      </w:r>
    </w:p>
    <w:p w:rsidR="00C24A0A" w:rsidRPr="007A263C" w:rsidRDefault="00C24A0A" w:rsidP="00954CA5">
      <w:pPr>
        <w:autoSpaceDE w:val="0"/>
        <w:jc w:val="both"/>
        <w:rPr>
          <w:sz w:val="16"/>
          <w:szCs w:val="16"/>
        </w:rPr>
      </w:pPr>
      <w:r w:rsidRPr="007A263C">
        <w:rPr>
          <w:sz w:val="16"/>
          <w:szCs w:val="16"/>
        </w:rPr>
        <w:t>где:</w:t>
      </w:r>
    </w:p>
    <w:p w:rsidR="00C24A0A" w:rsidRPr="007A263C" w:rsidRDefault="00C24A0A" w:rsidP="00954CA5">
      <w:pPr>
        <w:autoSpaceDE w:val="0"/>
        <w:jc w:val="both"/>
        <w:rPr>
          <w:sz w:val="16"/>
          <w:szCs w:val="16"/>
        </w:rPr>
      </w:pPr>
      <w:r w:rsidRPr="007A263C">
        <w:rPr>
          <w:sz w:val="16"/>
          <w:szCs w:val="16"/>
        </w:rPr>
        <w:t>Э – эффективность использования средств местного бюджета;</w:t>
      </w:r>
    </w:p>
    <w:p w:rsidR="00C24A0A" w:rsidRPr="007A263C" w:rsidRDefault="00C24A0A" w:rsidP="00954CA5">
      <w:pPr>
        <w:autoSpaceDE w:val="0"/>
        <w:jc w:val="both"/>
        <w:rPr>
          <w:sz w:val="16"/>
          <w:szCs w:val="16"/>
        </w:rPr>
      </w:pPr>
      <w:r w:rsidRPr="007A263C">
        <w:rPr>
          <w:sz w:val="16"/>
          <w:szCs w:val="16"/>
        </w:rPr>
        <w:t>П – показатель полноты использования средств местного бюджета;</w:t>
      </w:r>
    </w:p>
    <w:p w:rsidR="00C24A0A" w:rsidRPr="007A263C" w:rsidRDefault="00C24A0A" w:rsidP="00954CA5">
      <w:pPr>
        <w:autoSpaceDE w:val="0"/>
        <w:jc w:val="both"/>
        <w:rPr>
          <w:sz w:val="16"/>
          <w:szCs w:val="16"/>
        </w:rPr>
      </w:pPr>
      <w:r w:rsidRPr="007A263C">
        <w:rPr>
          <w:sz w:val="16"/>
          <w:szCs w:val="16"/>
        </w:rPr>
        <w:t>E – показатель результативности реализации муниципальной программы.</w:t>
      </w:r>
    </w:p>
    <w:p w:rsidR="00C24A0A" w:rsidRPr="007A263C" w:rsidRDefault="00C24A0A" w:rsidP="00954CA5">
      <w:pPr>
        <w:autoSpaceDE w:val="0"/>
        <w:jc w:val="both"/>
        <w:rPr>
          <w:sz w:val="16"/>
          <w:szCs w:val="16"/>
        </w:rPr>
      </w:pPr>
      <w:r w:rsidRPr="007A263C">
        <w:rPr>
          <w:sz w:val="16"/>
          <w:szCs w:val="16"/>
        </w:rPr>
        <w:lastRenderedPageBreak/>
        <w:t>В целях оценки эффективности использования средств местного бюджета при реализации муниципальной программы устанавливаются следующие критерии:</w:t>
      </w:r>
    </w:p>
    <w:p w:rsidR="00C24A0A" w:rsidRPr="007A263C" w:rsidRDefault="00C24A0A" w:rsidP="00954CA5">
      <w:pPr>
        <w:autoSpaceDE w:val="0"/>
        <w:jc w:val="both"/>
        <w:rPr>
          <w:sz w:val="16"/>
          <w:szCs w:val="16"/>
        </w:rPr>
      </w:pPr>
      <w:r w:rsidRPr="007A263C">
        <w:rPr>
          <w:sz w:val="16"/>
          <w:szCs w:val="16"/>
        </w:rPr>
        <w:t>если значение показателя эффективность использования средств местного бюджета Э равно 1, то такая эффективность оценивается как соответствующая запланированной;</w:t>
      </w:r>
    </w:p>
    <w:p w:rsidR="00C24A0A" w:rsidRPr="007A263C" w:rsidRDefault="00C24A0A" w:rsidP="00954CA5">
      <w:pPr>
        <w:autoSpaceDE w:val="0"/>
        <w:jc w:val="both"/>
        <w:rPr>
          <w:sz w:val="16"/>
          <w:szCs w:val="16"/>
        </w:rPr>
      </w:pPr>
      <w:r w:rsidRPr="007A263C">
        <w:rPr>
          <w:sz w:val="16"/>
          <w:szCs w:val="16"/>
        </w:rPr>
        <w:t>если значение показателя эффективность использования средств местного бюджета Э меньше 1, то такая эффективность оценивается как высокая;</w:t>
      </w:r>
    </w:p>
    <w:p w:rsidR="00C24A0A" w:rsidRPr="007A263C" w:rsidRDefault="00C24A0A" w:rsidP="00954CA5">
      <w:pPr>
        <w:autoSpaceDE w:val="0"/>
        <w:jc w:val="both"/>
        <w:rPr>
          <w:sz w:val="16"/>
          <w:szCs w:val="16"/>
        </w:rPr>
      </w:pPr>
      <w:r w:rsidRPr="007A263C">
        <w:rPr>
          <w:sz w:val="16"/>
          <w:szCs w:val="16"/>
        </w:rPr>
        <w:t>если значение показателя эффективность использования средств местного бюджета Э больше 1, то такая эффективность оценивается как низкая.</w:t>
      </w:r>
    </w:p>
    <w:p w:rsidR="00C24A0A" w:rsidRPr="007A263C" w:rsidRDefault="00C24A0A" w:rsidP="00954CA5">
      <w:pPr>
        <w:autoSpaceDE w:val="0"/>
        <w:jc w:val="both"/>
        <w:rPr>
          <w:sz w:val="16"/>
          <w:szCs w:val="16"/>
        </w:rPr>
      </w:pPr>
    </w:p>
    <w:p w:rsidR="00C24A0A" w:rsidRPr="007A263C" w:rsidRDefault="00C24A0A" w:rsidP="00954CA5">
      <w:pPr>
        <w:autoSpaceDE w:val="0"/>
        <w:jc w:val="both"/>
        <w:rPr>
          <w:sz w:val="16"/>
          <w:szCs w:val="16"/>
        </w:rPr>
      </w:pPr>
    </w:p>
    <w:p w:rsidR="00C24A0A" w:rsidRPr="007A263C" w:rsidRDefault="00C24A0A" w:rsidP="00954CA5">
      <w:pPr>
        <w:autoSpaceDE w:val="0"/>
        <w:jc w:val="both"/>
        <w:rPr>
          <w:sz w:val="16"/>
          <w:szCs w:val="16"/>
        </w:rPr>
      </w:pPr>
    </w:p>
    <w:p w:rsidR="00C24A0A" w:rsidRPr="007A263C" w:rsidRDefault="00C24A0A" w:rsidP="00954CA5">
      <w:pPr>
        <w:tabs>
          <w:tab w:val="left" w:pos="3075"/>
        </w:tabs>
        <w:rPr>
          <w:sz w:val="16"/>
          <w:szCs w:val="16"/>
        </w:rPr>
      </w:pPr>
      <w:r w:rsidRPr="007A263C">
        <w:rPr>
          <w:sz w:val="16"/>
          <w:szCs w:val="16"/>
        </w:rPr>
        <w:t>Глава       Петровского     сельского</w:t>
      </w:r>
    </w:p>
    <w:p w:rsidR="00C24A0A" w:rsidRPr="007A263C" w:rsidRDefault="00C24A0A" w:rsidP="00954CA5">
      <w:pPr>
        <w:tabs>
          <w:tab w:val="left" w:pos="3075"/>
        </w:tabs>
        <w:rPr>
          <w:sz w:val="16"/>
          <w:szCs w:val="16"/>
        </w:rPr>
      </w:pPr>
      <w:r w:rsidRPr="007A263C">
        <w:rPr>
          <w:sz w:val="16"/>
          <w:szCs w:val="16"/>
        </w:rPr>
        <w:t>поселения Павловского муниципального</w:t>
      </w:r>
    </w:p>
    <w:p w:rsidR="00C24A0A" w:rsidRPr="007A263C" w:rsidRDefault="00C24A0A" w:rsidP="00954CA5">
      <w:pPr>
        <w:tabs>
          <w:tab w:val="left" w:pos="3075"/>
        </w:tabs>
        <w:rPr>
          <w:sz w:val="16"/>
          <w:szCs w:val="16"/>
        </w:rPr>
      </w:pPr>
      <w:r w:rsidRPr="007A263C">
        <w:rPr>
          <w:sz w:val="16"/>
          <w:szCs w:val="16"/>
        </w:rPr>
        <w:t>района         Воронежской            области                                       Н.И.Подобина</w:t>
      </w:r>
    </w:p>
    <w:p w:rsidR="00C24A0A" w:rsidRPr="007A263C" w:rsidRDefault="00C24A0A" w:rsidP="00954CA5">
      <w:pPr>
        <w:autoSpaceDE w:val="0"/>
        <w:jc w:val="both"/>
        <w:rPr>
          <w:sz w:val="16"/>
          <w:szCs w:val="16"/>
        </w:rPr>
      </w:pPr>
    </w:p>
    <w:p w:rsidR="00C24A0A" w:rsidRPr="007A263C" w:rsidRDefault="00C24A0A" w:rsidP="00954CA5">
      <w:pPr>
        <w:autoSpaceDE w:val="0"/>
        <w:jc w:val="both"/>
        <w:rPr>
          <w:sz w:val="16"/>
          <w:szCs w:val="16"/>
        </w:rPr>
      </w:pPr>
    </w:p>
    <w:p w:rsidR="00C24A0A" w:rsidRPr="007A263C" w:rsidRDefault="00C24A0A" w:rsidP="00954CA5">
      <w:pPr>
        <w:jc w:val="right"/>
        <w:rPr>
          <w:sz w:val="16"/>
          <w:szCs w:val="16"/>
        </w:rPr>
      </w:pPr>
      <w:r w:rsidRPr="007A263C">
        <w:rPr>
          <w:sz w:val="16"/>
          <w:szCs w:val="16"/>
        </w:rPr>
        <w:t xml:space="preserve">                                                                                                                    Приложение №1 </w:t>
      </w:r>
    </w:p>
    <w:p w:rsidR="00C24A0A" w:rsidRPr="007A263C" w:rsidRDefault="00C24A0A" w:rsidP="00954CA5">
      <w:pPr>
        <w:jc w:val="right"/>
        <w:rPr>
          <w:sz w:val="16"/>
          <w:szCs w:val="16"/>
        </w:rPr>
      </w:pPr>
      <w:r w:rsidRPr="007A263C">
        <w:rPr>
          <w:sz w:val="16"/>
          <w:szCs w:val="16"/>
        </w:rPr>
        <w:t xml:space="preserve">к муниципальной программе </w:t>
      </w:r>
    </w:p>
    <w:p w:rsidR="00C24A0A" w:rsidRPr="007A263C" w:rsidRDefault="00C24A0A" w:rsidP="00954CA5">
      <w:pPr>
        <w:jc w:val="center"/>
        <w:rPr>
          <w:b/>
          <w:sz w:val="16"/>
          <w:szCs w:val="16"/>
        </w:rPr>
      </w:pPr>
    </w:p>
    <w:p w:rsidR="00C24A0A" w:rsidRPr="007A263C" w:rsidRDefault="00C24A0A" w:rsidP="00954CA5">
      <w:pPr>
        <w:jc w:val="center"/>
        <w:rPr>
          <w:sz w:val="16"/>
          <w:szCs w:val="16"/>
        </w:rPr>
      </w:pPr>
    </w:p>
    <w:p w:rsidR="00C24A0A" w:rsidRPr="007A263C" w:rsidRDefault="00C24A0A" w:rsidP="00954CA5">
      <w:pPr>
        <w:jc w:val="center"/>
        <w:rPr>
          <w:sz w:val="16"/>
          <w:szCs w:val="16"/>
        </w:rPr>
      </w:pPr>
      <w:r w:rsidRPr="007A263C">
        <w:rPr>
          <w:sz w:val="16"/>
          <w:szCs w:val="16"/>
        </w:rPr>
        <w:t>ПЕРЕЧЕНЬ</w:t>
      </w:r>
    </w:p>
    <w:p w:rsidR="00C24A0A" w:rsidRPr="007A263C" w:rsidRDefault="00C24A0A" w:rsidP="00954CA5">
      <w:pPr>
        <w:jc w:val="center"/>
        <w:rPr>
          <w:sz w:val="16"/>
          <w:szCs w:val="16"/>
        </w:rPr>
      </w:pPr>
      <w:r w:rsidRPr="007A263C">
        <w:rPr>
          <w:sz w:val="16"/>
          <w:szCs w:val="16"/>
        </w:rPr>
        <w:t>мероприятий Программы </w:t>
      </w:r>
    </w:p>
    <w:p w:rsidR="00C24A0A" w:rsidRPr="007A263C" w:rsidRDefault="00C24A0A" w:rsidP="00954CA5">
      <w:pPr>
        <w:jc w:val="center"/>
        <w:rPr>
          <w:sz w:val="16"/>
          <w:szCs w:val="16"/>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0"/>
        <w:gridCol w:w="1247"/>
        <w:gridCol w:w="728"/>
        <w:gridCol w:w="834"/>
        <w:gridCol w:w="429"/>
        <w:gridCol w:w="282"/>
        <w:gridCol w:w="17"/>
        <w:gridCol w:w="64"/>
        <w:gridCol w:w="355"/>
        <w:gridCol w:w="474"/>
      </w:tblGrid>
      <w:tr w:rsidR="00C24A0A" w:rsidRPr="007A263C" w:rsidTr="00C24A0A">
        <w:trPr>
          <w:tblCellSpacing w:w="0" w:type="dxa"/>
        </w:trPr>
        <w:tc>
          <w:tcPr>
            <w:tcW w:w="551" w:type="dxa"/>
            <w:vMerge w:val="restart"/>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 п/п</w:t>
            </w:r>
          </w:p>
        </w:tc>
        <w:tc>
          <w:tcPr>
            <w:tcW w:w="3874" w:type="dxa"/>
            <w:vMerge w:val="restart"/>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Наименование мероприятия</w:t>
            </w:r>
          </w:p>
        </w:tc>
        <w:tc>
          <w:tcPr>
            <w:tcW w:w="2226" w:type="dxa"/>
            <w:vMerge w:val="restart"/>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Срок исполнения</w:t>
            </w:r>
          </w:p>
        </w:tc>
        <w:tc>
          <w:tcPr>
            <w:tcW w:w="2564" w:type="dxa"/>
            <w:vMerge w:val="restart"/>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Исполнитель</w:t>
            </w:r>
          </w:p>
        </w:tc>
        <w:tc>
          <w:tcPr>
            <w:tcW w:w="3360" w:type="dxa"/>
            <w:gridSpan w:val="5"/>
            <w:tcBorders>
              <w:bottom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Объем финансирования, тыс.руб.</w:t>
            </w:r>
          </w:p>
          <w:p w:rsidR="00C24A0A" w:rsidRPr="007A263C" w:rsidRDefault="00C24A0A" w:rsidP="00954CA5">
            <w:pPr>
              <w:pStyle w:val="affffd"/>
              <w:spacing w:before="0" w:after="0"/>
              <w:jc w:val="center"/>
              <w:rPr>
                <w:rFonts w:ascii="Times New Roman" w:hAnsi="Times New Roman" w:cs="Times New Roman"/>
                <w:sz w:val="12"/>
                <w:szCs w:val="16"/>
              </w:rPr>
            </w:pPr>
          </w:p>
        </w:tc>
        <w:tc>
          <w:tcPr>
            <w:tcW w:w="1418" w:type="dxa"/>
            <w:vMerge w:val="restart"/>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Источник финансирования</w:t>
            </w:r>
          </w:p>
        </w:tc>
      </w:tr>
      <w:tr w:rsidR="00C24A0A" w:rsidRPr="007A263C" w:rsidTr="00C24A0A">
        <w:trPr>
          <w:tblCellSpacing w:w="0" w:type="dxa"/>
        </w:trPr>
        <w:tc>
          <w:tcPr>
            <w:tcW w:w="551" w:type="dxa"/>
            <w:vMerge/>
          </w:tcPr>
          <w:p w:rsidR="00C24A0A" w:rsidRPr="007A263C" w:rsidRDefault="00C24A0A" w:rsidP="00954CA5">
            <w:pPr>
              <w:pStyle w:val="affffd"/>
              <w:spacing w:before="0" w:after="0"/>
              <w:jc w:val="center"/>
              <w:rPr>
                <w:rFonts w:ascii="Times New Roman" w:hAnsi="Times New Roman" w:cs="Times New Roman"/>
                <w:sz w:val="12"/>
                <w:szCs w:val="16"/>
              </w:rPr>
            </w:pPr>
          </w:p>
        </w:tc>
        <w:tc>
          <w:tcPr>
            <w:tcW w:w="3874" w:type="dxa"/>
            <w:vMerge/>
          </w:tcPr>
          <w:p w:rsidR="00C24A0A" w:rsidRPr="007A263C" w:rsidRDefault="00C24A0A" w:rsidP="00954CA5">
            <w:pPr>
              <w:pStyle w:val="affffd"/>
              <w:spacing w:before="0" w:after="0"/>
              <w:jc w:val="center"/>
              <w:rPr>
                <w:rFonts w:ascii="Times New Roman" w:hAnsi="Times New Roman" w:cs="Times New Roman"/>
                <w:sz w:val="12"/>
                <w:szCs w:val="16"/>
              </w:rPr>
            </w:pPr>
          </w:p>
        </w:tc>
        <w:tc>
          <w:tcPr>
            <w:tcW w:w="2226" w:type="dxa"/>
            <w:vMerge/>
          </w:tcPr>
          <w:p w:rsidR="00C24A0A" w:rsidRPr="007A263C" w:rsidRDefault="00C24A0A" w:rsidP="00954CA5">
            <w:pPr>
              <w:pStyle w:val="affffd"/>
              <w:spacing w:before="0" w:after="0"/>
              <w:jc w:val="center"/>
              <w:rPr>
                <w:rFonts w:ascii="Times New Roman" w:hAnsi="Times New Roman" w:cs="Times New Roman"/>
                <w:sz w:val="12"/>
                <w:szCs w:val="16"/>
              </w:rPr>
            </w:pPr>
          </w:p>
        </w:tc>
        <w:tc>
          <w:tcPr>
            <w:tcW w:w="2564" w:type="dxa"/>
            <w:vMerge/>
          </w:tcPr>
          <w:p w:rsidR="00C24A0A" w:rsidRPr="007A263C" w:rsidRDefault="00C24A0A" w:rsidP="00954CA5">
            <w:pPr>
              <w:pStyle w:val="affffd"/>
              <w:spacing w:before="0" w:after="0"/>
              <w:jc w:val="center"/>
              <w:rPr>
                <w:rFonts w:ascii="Times New Roman" w:hAnsi="Times New Roman" w:cs="Times New Roman"/>
                <w:sz w:val="12"/>
                <w:szCs w:val="16"/>
              </w:rPr>
            </w:pPr>
          </w:p>
        </w:tc>
        <w:tc>
          <w:tcPr>
            <w:tcW w:w="1276" w:type="dxa"/>
            <w:tcBorders>
              <w:top w:val="single" w:sz="4" w:space="0" w:color="auto"/>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2024</w:t>
            </w:r>
          </w:p>
        </w:tc>
        <w:tc>
          <w:tcPr>
            <w:tcW w:w="808" w:type="dxa"/>
            <w:tcBorders>
              <w:top w:val="single" w:sz="4" w:space="0" w:color="auto"/>
              <w:left w:val="single" w:sz="4" w:space="0" w:color="auto"/>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2025</w:t>
            </w:r>
          </w:p>
        </w:tc>
        <w:tc>
          <w:tcPr>
            <w:tcW w:w="1276" w:type="dxa"/>
            <w:gridSpan w:val="3"/>
            <w:tcBorders>
              <w:top w:val="single" w:sz="4" w:space="0" w:color="auto"/>
              <w:lef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2026</w:t>
            </w:r>
          </w:p>
        </w:tc>
        <w:tc>
          <w:tcPr>
            <w:tcW w:w="1418" w:type="dxa"/>
            <w:vMerge/>
          </w:tcPr>
          <w:p w:rsidR="00C24A0A" w:rsidRPr="007A263C" w:rsidRDefault="00C24A0A" w:rsidP="00954CA5">
            <w:pPr>
              <w:pStyle w:val="affffd"/>
              <w:spacing w:before="0" w:after="0"/>
              <w:jc w:val="center"/>
              <w:rPr>
                <w:rFonts w:ascii="Times New Roman" w:hAnsi="Times New Roman" w:cs="Times New Roman"/>
                <w:sz w:val="12"/>
                <w:szCs w:val="16"/>
              </w:rPr>
            </w:pPr>
          </w:p>
        </w:tc>
      </w:tr>
      <w:tr w:rsidR="00C24A0A" w:rsidRPr="007A263C" w:rsidTr="00C24A0A">
        <w:trPr>
          <w:tblCellSpacing w:w="0" w:type="dxa"/>
        </w:trPr>
        <w:tc>
          <w:tcPr>
            <w:tcW w:w="13993" w:type="dxa"/>
            <w:gridSpan w:val="10"/>
          </w:tcPr>
          <w:p w:rsidR="00C24A0A" w:rsidRPr="007A263C" w:rsidRDefault="00C24A0A" w:rsidP="00954CA5">
            <w:pPr>
              <w:pStyle w:val="affffd"/>
              <w:spacing w:before="0" w:after="0"/>
              <w:rPr>
                <w:rFonts w:ascii="Times New Roman" w:hAnsi="Times New Roman" w:cs="Times New Roman"/>
                <w:sz w:val="12"/>
                <w:szCs w:val="16"/>
              </w:rPr>
            </w:pPr>
            <w:r w:rsidRPr="007A263C">
              <w:rPr>
                <w:rFonts w:ascii="Times New Roman" w:hAnsi="Times New Roman" w:cs="Times New Roman"/>
                <w:sz w:val="12"/>
                <w:szCs w:val="16"/>
              </w:rPr>
              <w:t> 1. Совершенствование нормативно-правовой базы в сфере малого и среднего предпринимательства </w:t>
            </w:r>
          </w:p>
        </w:tc>
      </w:tr>
      <w:tr w:rsidR="00C24A0A" w:rsidRPr="007A263C" w:rsidTr="00C24A0A">
        <w:trPr>
          <w:tblCellSpacing w:w="0" w:type="dxa"/>
        </w:trPr>
        <w:tc>
          <w:tcPr>
            <w:tcW w:w="551"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1.1.</w:t>
            </w:r>
          </w:p>
        </w:tc>
        <w:tc>
          <w:tcPr>
            <w:tcW w:w="387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Разработка проектов нормативных актов по вопросам малого и среднего предпринимательства поселения</w:t>
            </w:r>
          </w:p>
        </w:tc>
        <w:tc>
          <w:tcPr>
            <w:tcW w:w="2226"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По мере необходимости</w:t>
            </w:r>
          </w:p>
        </w:tc>
        <w:tc>
          <w:tcPr>
            <w:tcW w:w="256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 xml:space="preserve">Администрация Петровского сельского поселения Павловского муниципального района Воронежской  области </w:t>
            </w:r>
          </w:p>
        </w:tc>
        <w:tc>
          <w:tcPr>
            <w:tcW w:w="1276" w:type="dxa"/>
            <w:tcBorders>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Не требует финансирования</w:t>
            </w:r>
          </w:p>
        </w:tc>
        <w:tc>
          <w:tcPr>
            <w:tcW w:w="850" w:type="dxa"/>
            <w:gridSpan w:val="2"/>
            <w:tcBorders>
              <w:left w:val="single" w:sz="4" w:space="0" w:color="auto"/>
              <w:right w:val="single" w:sz="4" w:space="0" w:color="auto"/>
            </w:tcBorders>
          </w:tcPr>
          <w:p w:rsidR="00C24A0A" w:rsidRPr="007A263C" w:rsidRDefault="00C24A0A" w:rsidP="00954CA5">
            <w:pPr>
              <w:jc w:val="center"/>
              <w:rPr>
                <w:sz w:val="12"/>
                <w:szCs w:val="16"/>
              </w:rPr>
            </w:pPr>
            <w:r w:rsidRPr="007A263C">
              <w:rPr>
                <w:sz w:val="12"/>
                <w:szCs w:val="16"/>
              </w:rPr>
              <w:t>Не требует финансирования</w:t>
            </w:r>
          </w:p>
        </w:tc>
        <w:tc>
          <w:tcPr>
            <w:tcW w:w="1234" w:type="dxa"/>
            <w:gridSpan w:val="2"/>
            <w:tcBorders>
              <w:left w:val="single" w:sz="4" w:space="0" w:color="auto"/>
            </w:tcBorders>
          </w:tcPr>
          <w:p w:rsidR="00C24A0A" w:rsidRPr="007A263C" w:rsidRDefault="00C24A0A" w:rsidP="00954CA5">
            <w:pPr>
              <w:jc w:val="center"/>
              <w:rPr>
                <w:sz w:val="12"/>
                <w:szCs w:val="16"/>
              </w:rPr>
            </w:pPr>
            <w:r w:rsidRPr="007A263C">
              <w:rPr>
                <w:sz w:val="12"/>
                <w:szCs w:val="16"/>
              </w:rPr>
              <w:t>Не требует финансирования</w:t>
            </w:r>
          </w:p>
        </w:tc>
        <w:tc>
          <w:tcPr>
            <w:tcW w:w="1418"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tc>
      </w:tr>
      <w:tr w:rsidR="00C24A0A" w:rsidRPr="007A263C" w:rsidTr="00C24A0A">
        <w:trPr>
          <w:tblCellSpacing w:w="0" w:type="dxa"/>
        </w:trPr>
        <w:tc>
          <w:tcPr>
            <w:tcW w:w="11341" w:type="dxa"/>
            <w:gridSpan w:val="7"/>
            <w:tcBorders>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2. Предоставление информационной и организационной поддержки субъектам малого и среднего предпринимательства</w:t>
            </w:r>
          </w:p>
        </w:tc>
        <w:tc>
          <w:tcPr>
            <w:tcW w:w="2652" w:type="dxa"/>
            <w:gridSpan w:val="3"/>
            <w:tcBorders>
              <w:lef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p>
        </w:tc>
      </w:tr>
      <w:tr w:rsidR="00C24A0A" w:rsidRPr="007A263C" w:rsidTr="00C24A0A">
        <w:trPr>
          <w:tblCellSpacing w:w="0" w:type="dxa"/>
        </w:trPr>
        <w:tc>
          <w:tcPr>
            <w:tcW w:w="551"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2.1.</w:t>
            </w:r>
          </w:p>
        </w:tc>
        <w:tc>
          <w:tcPr>
            <w:tcW w:w="387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 xml:space="preserve">Организация и проведение работы с обращениями субъектов малого и среднего предпринимательства, поступившими в Администрацию Петровского сельского поселения Павловского муниципального  района Воронежской  области </w:t>
            </w:r>
          </w:p>
        </w:tc>
        <w:tc>
          <w:tcPr>
            <w:tcW w:w="2226"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По мере необходимости</w:t>
            </w:r>
          </w:p>
        </w:tc>
        <w:tc>
          <w:tcPr>
            <w:tcW w:w="256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 xml:space="preserve">Администрация Петровского сельского поселения Павловского муниципального  района Воронежской  области </w:t>
            </w:r>
          </w:p>
        </w:tc>
        <w:tc>
          <w:tcPr>
            <w:tcW w:w="1276" w:type="dxa"/>
            <w:tcBorders>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tc>
        <w:tc>
          <w:tcPr>
            <w:tcW w:w="850" w:type="dxa"/>
            <w:gridSpan w:val="2"/>
            <w:tcBorders>
              <w:left w:val="single" w:sz="4" w:space="0" w:color="auto"/>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tc>
        <w:tc>
          <w:tcPr>
            <w:tcW w:w="1234" w:type="dxa"/>
            <w:gridSpan w:val="2"/>
            <w:tcBorders>
              <w:lef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tc>
        <w:tc>
          <w:tcPr>
            <w:tcW w:w="1418"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tc>
      </w:tr>
      <w:tr w:rsidR="00C24A0A" w:rsidRPr="007A263C" w:rsidTr="00C24A0A">
        <w:trPr>
          <w:tblCellSpacing w:w="0" w:type="dxa"/>
        </w:trPr>
        <w:tc>
          <w:tcPr>
            <w:tcW w:w="551"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2.2.</w:t>
            </w:r>
          </w:p>
        </w:tc>
        <w:tc>
          <w:tcPr>
            <w:tcW w:w="387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Размещение на официальном сайте Администрации в сети «Интернет» материалов о малом и среднем предпринимательстве</w:t>
            </w:r>
          </w:p>
        </w:tc>
        <w:tc>
          <w:tcPr>
            <w:tcW w:w="2226"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По мере поступления</w:t>
            </w:r>
          </w:p>
        </w:tc>
        <w:tc>
          <w:tcPr>
            <w:tcW w:w="256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Администрация Петровского сельского поселения Павловского муниципального  района Воронежской  области</w:t>
            </w:r>
          </w:p>
        </w:tc>
        <w:tc>
          <w:tcPr>
            <w:tcW w:w="1276" w:type="dxa"/>
            <w:tcBorders>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Не требует финансирования</w:t>
            </w:r>
          </w:p>
        </w:tc>
        <w:tc>
          <w:tcPr>
            <w:tcW w:w="850" w:type="dxa"/>
            <w:gridSpan w:val="2"/>
            <w:tcBorders>
              <w:left w:val="single" w:sz="4" w:space="0" w:color="auto"/>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Не требует финансирования</w:t>
            </w:r>
          </w:p>
        </w:tc>
        <w:tc>
          <w:tcPr>
            <w:tcW w:w="1234" w:type="dxa"/>
            <w:gridSpan w:val="2"/>
            <w:tcBorders>
              <w:lef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Не требует финансирования</w:t>
            </w:r>
          </w:p>
        </w:tc>
        <w:tc>
          <w:tcPr>
            <w:tcW w:w="1418"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tc>
      </w:tr>
      <w:tr w:rsidR="00C24A0A" w:rsidRPr="007A263C" w:rsidTr="00C24A0A">
        <w:trPr>
          <w:tblCellSpacing w:w="0" w:type="dxa"/>
        </w:trPr>
        <w:tc>
          <w:tcPr>
            <w:tcW w:w="551"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2.3.</w:t>
            </w:r>
          </w:p>
        </w:tc>
        <w:tc>
          <w:tcPr>
            <w:tcW w:w="387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Освещение в СМИ деятельности субъектов малого и среднего предпринимательства</w:t>
            </w:r>
          </w:p>
        </w:tc>
        <w:tc>
          <w:tcPr>
            <w:tcW w:w="2226"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По мере поступления</w:t>
            </w:r>
          </w:p>
        </w:tc>
        <w:tc>
          <w:tcPr>
            <w:tcW w:w="256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Петровского сельского поселения Павловского муниципального  района Воронежской  области</w:t>
            </w:r>
          </w:p>
        </w:tc>
        <w:tc>
          <w:tcPr>
            <w:tcW w:w="1276" w:type="dxa"/>
            <w:tcBorders>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Не требует финансирования</w:t>
            </w:r>
          </w:p>
        </w:tc>
        <w:tc>
          <w:tcPr>
            <w:tcW w:w="850" w:type="dxa"/>
            <w:gridSpan w:val="2"/>
            <w:tcBorders>
              <w:left w:val="single" w:sz="4" w:space="0" w:color="auto"/>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Не требует финансирования</w:t>
            </w:r>
          </w:p>
        </w:tc>
        <w:tc>
          <w:tcPr>
            <w:tcW w:w="1234" w:type="dxa"/>
            <w:gridSpan w:val="2"/>
            <w:tcBorders>
              <w:lef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Не требует финансирования</w:t>
            </w:r>
          </w:p>
        </w:tc>
        <w:tc>
          <w:tcPr>
            <w:tcW w:w="1418"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tc>
      </w:tr>
      <w:tr w:rsidR="00C24A0A" w:rsidRPr="007A263C" w:rsidTr="00C24A0A">
        <w:trPr>
          <w:tblCellSpacing w:w="0" w:type="dxa"/>
        </w:trPr>
        <w:tc>
          <w:tcPr>
            <w:tcW w:w="551"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2.4.</w:t>
            </w: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2.5</w:t>
            </w:r>
          </w:p>
        </w:tc>
        <w:tc>
          <w:tcPr>
            <w:tcW w:w="387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Подготовка и проведение «круглых столов», деловых встреч, собраний и совещаний по вопросам развития малого и среднего предпринимательства</w:t>
            </w: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Финансовая поддержка субъектов малого и среднего бизнеса</w:t>
            </w:r>
          </w:p>
        </w:tc>
        <w:tc>
          <w:tcPr>
            <w:tcW w:w="2226"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Ежегодно</w:t>
            </w: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По мере поступления заявок</w:t>
            </w:r>
          </w:p>
        </w:tc>
        <w:tc>
          <w:tcPr>
            <w:tcW w:w="256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Петровского сельского поселения Павловского муниципального  района Воронежской  области</w:t>
            </w: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Петровского сельского поселения Павловского муниципального  района Воронежской  области</w:t>
            </w:r>
          </w:p>
        </w:tc>
        <w:tc>
          <w:tcPr>
            <w:tcW w:w="1276" w:type="dxa"/>
            <w:tcBorders>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1,5</w:t>
            </w:r>
          </w:p>
        </w:tc>
        <w:tc>
          <w:tcPr>
            <w:tcW w:w="850" w:type="dxa"/>
            <w:gridSpan w:val="2"/>
            <w:tcBorders>
              <w:left w:val="single" w:sz="4" w:space="0" w:color="auto"/>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p w:rsidR="00C24A0A" w:rsidRPr="007A263C" w:rsidRDefault="00C24A0A" w:rsidP="00954CA5">
            <w:pPr>
              <w:jc w:val="center"/>
              <w:rPr>
                <w:sz w:val="12"/>
                <w:szCs w:val="16"/>
              </w:rPr>
            </w:pPr>
          </w:p>
          <w:p w:rsidR="00C24A0A" w:rsidRPr="007A263C" w:rsidRDefault="00C24A0A" w:rsidP="00954CA5">
            <w:pPr>
              <w:jc w:val="center"/>
              <w:rPr>
                <w:sz w:val="12"/>
                <w:szCs w:val="16"/>
              </w:rPr>
            </w:pPr>
          </w:p>
          <w:p w:rsidR="00C24A0A" w:rsidRPr="007A263C" w:rsidRDefault="00C24A0A" w:rsidP="00954CA5">
            <w:pPr>
              <w:jc w:val="center"/>
              <w:rPr>
                <w:sz w:val="12"/>
                <w:szCs w:val="16"/>
              </w:rPr>
            </w:pPr>
          </w:p>
          <w:p w:rsidR="00C24A0A" w:rsidRPr="007A263C" w:rsidRDefault="00C24A0A" w:rsidP="00954CA5">
            <w:pPr>
              <w:jc w:val="center"/>
              <w:rPr>
                <w:sz w:val="12"/>
                <w:szCs w:val="16"/>
              </w:rPr>
            </w:pPr>
          </w:p>
          <w:p w:rsidR="00C24A0A" w:rsidRPr="007A263C" w:rsidRDefault="00C24A0A" w:rsidP="00954CA5">
            <w:pPr>
              <w:jc w:val="center"/>
              <w:rPr>
                <w:sz w:val="12"/>
                <w:szCs w:val="16"/>
              </w:rPr>
            </w:pPr>
            <w:r w:rsidRPr="007A263C">
              <w:rPr>
                <w:sz w:val="12"/>
                <w:szCs w:val="16"/>
              </w:rPr>
              <w:t>1,5</w:t>
            </w:r>
          </w:p>
        </w:tc>
        <w:tc>
          <w:tcPr>
            <w:tcW w:w="1234" w:type="dxa"/>
            <w:gridSpan w:val="2"/>
            <w:tcBorders>
              <w:lef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p w:rsidR="00C24A0A" w:rsidRPr="007A263C" w:rsidRDefault="00C24A0A" w:rsidP="00954CA5">
            <w:pPr>
              <w:jc w:val="center"/>
              <w:rPr>
                <w:sz w:val="12"/>
                <w:szCs w:val="16"/>
              </w:rPr>
            </w:pPr>
          </w:p>
          <w:p w:rsidR="00C24A0A" w:rsidRPr="007A263C" w:rsidRDefault="00C24A0A" w:rsidP="00954CA5">
            <w:pPr>
              <w:jc w:val="center"/>
              <w:rPr>
                <w:sz w:val="12"/>
                <w:szCs w:val="16"/>
              </w:rPr>
            </w:pPr>
          </w:p>
          <w:p w:rsidR="00C24A0A" w:rsidRPr="007A263C" w:rsidRDefault="00C24A0A" w:rsidP="00954CA5">
            <w:pPr>
              <w:jc w:val="center"/>
              <w:rPr>
                <w:sz w:val="12"/>
                <w:szCs w:val="16"/>
              </w:rPr>
            </w:pPr>
          </w:p>
          <w:p w:rsidR="00C24A0A" w:rsidRPr="007A263C" w:rsidRDefault="00C24A0A" w:rsidP="00954CA5">
            <w:pPr>
              <w:jc w:val="center"/>
              <w:rPr>
                <w:sz w:val="12"/>
                <w:szCs w:val="16"/>
              </w:rPr>
            </w:pPr>
          </w:p>
          <w:p w:rsidR="00C24A0A" w:rsidRPr="007A263C" w:rsidRDefault="00C24A0A" w:rsidP="00954CA5">
            <w:pPr>
              <w:jc w:val="center"/>
              <w:rPr>
                <w:sz w:val="12"/>
                <w:szCs w:val="16"/>
              </w:rPr>
            </w:pPr>
            <w:r w:rsidRPr="007A263C">
              <w:rPr>
                <w:sz w:val="12"/>
                <w:szCs w:val="16"/>
              </w:rPr>
              <w:t>1,5</w:t>
            </w:r>
          </w:p>
        </w:tc>
        <w:tc>
          <w:tcPr>
            <w:tcW w:w="1418" w:type="dxa"/>
          </w:tcPr>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Местный бюджет</w:t>
            </w:r>
          </w:p>
        </w:tc>
      </w:tr>
      <w:tr w:rsidR="00C24A0A" w:rsidRPr="007A263C" w:rsidTr="00C24A0A">
        <w:trPr>
          <w:tblCellSpacing w:w="0" w:type="dxa"/>
        </w:trPr>
        <w:tc>
          <w:tcPr>
            <w:tcW w:w="11533" w:type="dxa"/>
            <w:gridSpan w:val="8"/>
            <w:tcBorders>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3.  Создание положительного имиджа малого предпринимательства</w:t>
            </w:r>
          </w:p>
        </w:tc>
        <w:tc>
          <w:tcPr>
            <w:tcW w:w="2460" w:type="dxa"/>
            <w:gridSpan w:val="2"/>
            <w:tcBorders>
              <w:lef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p>
        </w:tc>
      </w:tr>
      <w:tr w:rsidR="00C24A0A" w:rsidRPr="007A263C" w:rsidTr="00C24A0A">
        <w:trPr>
          <w:tblCellSpacing w:w="0" w:type="dxa"/>
        </w:trPr>
        <w:tc>
          <w:tcPr>
            <w:tcW w:w="551" w:type="dxa"/>
          </w:tcPr>
          <w:p w:rsidR="00C24A0A" w:rsidRPr="007A263C" w:rsidRDefault="00C24A0A" w:rsidP="00954CA5">
            <w:pPr>
              <w:pStyle w:val="affffd"/>
              <w:spacing w:before="0" w:after="0"/>
              <w:jc w:val="both"/>
              <w:rPr>
                <w:rFonts w:ascii="Times New Roman" w:hAnsi="Times New Roman" w:cs="Times New Roman"/>
                <w:sz w:val="12"/>
                <w:szCs w:val="16"/>
              </w:rPr>
            </w:pPr>
            <w:r w:rsidRPr="007A263C">
              <w:rPr>
                <w:rFonts w:ascii="Times New Roman" w:hAnsi="Times New Roman" w:cs="Times New Roman"/>
                <w:sz w:val="12"/>
                <w:szCs w:val="16"/>
              </w:rPr>
              <w:lastRenderedPageBreak/>
              <w:t>3.1.</w:t>
            </w:r>
          </w:p>
          <w:p w:rsidR="00C24A0A" w:rsidRPr="007A263C" w:rsidRDefault="00C24A0A" w:rsidP="00954CA5">
            <w:pPr>
              <w:pStyle w:val="affffd"/>
              <w:spacing w:before="0" w:after="0"/>
              <w:jc w:val="both"/>
              <w:rPr>
                <w:rFonts w:ascii="Times New Roman" w:hAnsi="Times New Roman" w:cs="Times New Roman"/>
                <w:sz w:val="12"/>
                <w:szCs w:val="16"/>
              </w:rPr>
            </w:pPr>
          </w:p>
          <w:p w:rsidR="00C24A0A" w:rsidRPr="007A263C" w:rsidRDefault="00C24A0A" w:rsidP="00954CA5">
            <w:pPr>
              <w:pStyle w:val="affffd"/>
              <w:spacing w:before="0" w:after="0"/>
              <w:jc w:val="both"/>
              <w:rPr>
                <w:rFonts w:ascii="Times New Roman" w:hAnsi="Times New Roman" w:cs="Times New Roman"/>
                <w:sz w:val="12"/>
                <w:szCs w:val="16"/>
              </w:rPr>
            </w:pPr>
          </w:p>
          <w:p w:rsidR="00C24A0A" w:rsidRPr="007A263C" w:rsidRDefault="00C24A0A" w:rsidP="00954CA5">
            <w:pPr>
              <w:pStyle w:val="affffd"/>
              <w:spacing w:before="0" w:after="0"/>
              <w:jc w:val="both"/>
              <w:rPr>
                <w:rFonts w:ascii="Times New Roman" w:hAnsi="Times New Roman" w:cs="Times New Roman"/>
                <w:sz w:val="12"/>
                <w:szCs w:val="16"/>
              </w:rPr>
            </w:pPr>
            <w:r w:rsidRPr="007A263C">
              <w:rPr>
                <w:rFonts w:ascii="Times New Roman" w:hAnsi="Times New Roman" w:cs="Times New Roman"/>
                <w:sz w:val="12"/>
                <w:szCs w:val="16"/>
              </w:rPr>
              <w:t>3.2.</w:t>
            </w:r>
          </w:p>
        </w:tc>
        <w:tc>
          <w:tcPr>
            <w:tcW w:w="3874" w:type="dxa"/>
          </w:tcPr>
          <w:p w:rsidR="00C24A0A" w:rsidRPr="007A263C" w:rsidRDefault="00C24A0A" w:rsidP="00954CA5">
            <w:pPr>
              <w:pStyle w:val="affffd"/>
              <w:spacing w:before="0" w:after="0"/>
              <w:jc w:val="both"/>
              <w:rPr>
                <w:rFonts w:ascii="Times New Roman" w:hAnsi="Times New Roman" w:cs="Times New Roman"/>
                <w:sz w:val="12"/>
                <w:szCs w:val="16"/>
              </w:rPr>
            </w:pPr>
            <w:r w:rsidRPr="007A263C">
              <w:rPr>
                <w:rFonts w:ascii="Times New Roman" w:hAnsi="Times New Roman" w:cs="Times New Roman"/>
                <w:sz w:val="12"/>
                <w:szCs w:val="16"/>
              </w:rPr>
              <w:t>Публикация информационных материалов по вопросам развития малого предпринимательства</w:t>
            </w:r>
          </w:p>
          <w:p w:rsidR="00C24A0A" w:rsidRPr="007A263C" w:rsidRDefault="00C24A0A" w:rsidP="00954CA5">
            <w:pPr>
              <w:pStyle w:val="affffd"/>
              <w:spacing w:before="0" w:after="0"/>
              <w:jc w:val="both"/>
              <w:rPr>
                <w:rFonts w:ascii="Times New Roman" w:hAnsi="Times New Roman" w:cs="Times New Roman"/>
                <w:sz w:val="12"/>
                <w:szCs w:val="16"/>
              </w:rPr>
            </w:pPr>
          </w:p>
          <w:p w:rsidR="00C24A0A" w:rsidRPr="007A263C" w:rsidRDefault="00C24A0A" w:rsidP="00954CA5">
            <w:pPr>
              <w:pStyle w:val="affffd"/>
              <w:spacing w:before="0" w:after="0"/>
              <w:jc w:val="both"/>
              <w:rPr>
                <w:rFonts w:ascii="Times New Roman" w:hAnsi="Times New Roman" w:cs="Times New Roman"/>
                <w:sz w:val="12"/>
                <w:szCs w:val="16"/>
              </w:rPr>
            </w:pPr>
            <w:r w:rsidRPr="007A263C">
              <w:rPr>
                <w:rFonts w:ascii="Times New Roman" w:hAnsi="Times New Roman" w:cs="Times New Roman"/>
                <w:sz w:val="12"/>
                <w:szCs w:val="16"/>
              </w:rPr>
              <w:t>Обновление информационных материалов по вопросам развития малого предпринимательства</w:t>
            </w:r>
          </w:p>
        </w:tc>
        <w:tc>
          <w:tcPr>
            <w:tcW w:w="2226" w:type="dxa"/>
          </w:tcPr>
          <w:p w:rsidR="00C24A0A" w:rsidRPr="007A263C" w:rsidRDefault="00C24A0A" w:rsidP="00954CA5">
            <w:pPr>
              <w:pStyle w:val="affffd"/>
              <w:spacing w:before="0" w:after="0"/>
              <w:jc w:val="both"/>
              <w:rPr>
                <w:rFonts w:ascii="Times New Roman" w:hAnsi="Times New Roman" w:cs="Times New Roman"/>
                <w:sz w:val="12"/>
                <w:szCs w:val="16"/>
              </w:rPr>
            </w:pPr>
            <w:r w:rsidRPr="007A263C">
              <w:rPr>
                <w:rFonts w:ascii="Times New Roman" w:hAnsi="Times New Roman" w:cs="Times New Roman"/>
                <w:sz w:val="12"/>
                <w:szCs w:val="16"/>
              </w:rPr>
              <w:t>По мере поступления</w:t>
            </w:r>
          </w:p>
          <w:p w:rsidR="00C24A0A" w:rsidRPr="007A263C" w:rsidRDefault="00C24A0A" w:rsidP="00954CA5">
            <w:pPr>
              <w:pStyle w:val="affffd"/>
              <w:spacing w:before="0" w:after="0"/>
              <w:jc w:val="both"/>
              <w:rPr>
                <w:rFonts w:ascii="Times New Roman" w:hAnsi="Times New Roman" w:cs="Times New Roman"/>
                <w:sz w:val="12"/>
                <w:szCs w:val="16"/>
              </w:rPr>
            </w:pPr>
          </w:p>
          <w:p w:rsidR="00C24A0A" w:rsidRPr="007A263C" w:rsidRDefault="00C24A0A" w:rsidP="00954CA5">
            <w:pPr>
              <w:pStyle w:val="affffd"/>
              <w:spacing w:before="0" w:after="0"/>
              <w:jc w:val="both"/>
              <w:rPr>
                <w:rFonts w:ascii="Times New Roman" w:hAnsi="Times New Roman" w:cs="Times New Roman"/>
                <w:sz w:val="12"/>
                <w:szCs w:val="16"/>
              </w:rPr>
            </w:pPr>
          </w:p>
          <w:p w:rsidR="00C24A0A" w:rsidRPr="007A263C" w:rsidRDefault="00C24A0A" w:rsidP="00954CA5">
            <w:pPr>
              <w:pStyle w:val="affffd"/>
              <w:spacing w:before="0" w:after="0"/>
              <w:jc w:val="both"/>
              <w:rPr>
                <w:rFonts w:ascii="Times New Roman" w:hAnsi="Times New Roman" w:cs="Times New Roman"/>
                <w:sz w:val="12"/>
                <w:szCs w:val="16"/>
              </w:rPr>
            </w:pPr>
            <w:r w:rsidRPr="007A263C">
              <w:rPr>
                <w:rFonts w:ascii="Times New Roman" w:hAnsi="Times New Roman" w:cs="Times New Roman"/>
                <w:sz w:val="12"/>
                <w:szCs w:val="16"/>
              </w:rPr>
              <w:t>ежегодно</w:t>
            </w:r>
          </w:p>
        </w:tc>
        <w:tc>
          <w:tcPr>
            <w:tcW w:w="2564" w:type="dxa"/>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Петровского сельского поселения Павловского муниципального  района Воронежской  области</w:t>
            </w: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Петровского сельского поселения Павловского муниципального  района Воронежской  области</w:t>
            </w:r>
          </w:p>
        </w:tc>
        <w:tc>
          <w:tcPr>
            <w:tcW w:w="1276" w:type="dxa"/>
            <w:tcBorders>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p w:rsidR="00C24A0A" w:rsidRPr="007A263C" w:rsidRDefault="00C24A0A" w:rsidP="00954CA5">
            <w:pPr>
              <w:pStyle w:val="affffd"/>
              <w:spacing w:before="0" w:after="0"/>
              <w:jc w:val="center"/>
              <w:rPr>
                <w:rFonts w:ascii="Times New Roman" w:hAnsi="Times New Roman" w:cs="Times New Roman"/>
                <w:sz w:val="12"/>
                <w:szCs w:val="16"/>
              </w:rPr>
            </w:pPr>
          </w:p>
        </w:tc>
        <w:tc>
          <w:tcPr>
            <w:tcW w:w="1042" w:type="dxa"/>
            <w:gridSpan w:val="3"/>
            <w:tcBorders>
              <w:left w:val="single" w:sz="4" w:space="0" w:color="auto"/>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jc w:val="center"/>
              <w:rPr>
                <w:sz w:val="12"/>
                <w:szCs w:val="16"/>
              </w:rPr>
            </w:pPr>
          </w:p>
          <w:p w:rsidR="00C24A0A" w:rsidRPr="007A263C" w:rsidRDefault="00C24A0A" w:rsidP="00954CA5">
            <w:pPr>
              <w:pStyle w:val="affffd"/>
              <w:tabs>
                <w:tab w:val="left" w:pos="420"/>
                <w:tab w:val="center" w:pos="541"/>
              </w:tabs>
              <w:spacing w:before="0" w:after="0"/>
              <w:rPr>
                <w:rFonts w:ascii="Times New Roman" w:hAnsi="Times New Roman" w:cs="Times New Roman"/>
                <w:sz w:val="12"/>
                <w:szCs w:val="16"/>
              </w:rPr>
            </w:pPr>
            <w:r w:rsidRPr="007A263C">
              <w:rPr>
                <w:rFonts w:ascii="Times New Roman" w:hAnsi="Times New Roman" w:cs="Times New Roman"/>
                <w:sz w:val="12"/>
                <w:szCs w:val="16"/>
              </w:rPr>
              <w:tab/>
              <w:t>-</w:t>
            </w:r>
          </w:p>
        </w:tc>
        <w:tc>
          <w:tcPr>
            <w:tcW w:w="1042" w:type="dxa"/>
            <w:tcBorders>
              <w:left w:val="single" w:sz="4" w:space="0" w:color="auto"/>
            </w:tcBorders>
          </w:tcPr>
          <w:p w:rsidR="00C24A0A" w:rsidRPr="007A263C" w:rsidRDefault="00C24A0A" w:rsidP="00954CA5">
            <w:pPr>
              <w:jc w:val="center"/>
              <w:rPr>
                <w:sz w:val="12"/>
                <w:szCs w:val="16"/>
              </w:rPr>
            </w:pPr>
          </w:p>
          <w:p w:rsidR="00C24A0A" w:rsidRPr="007A263C" w:rsidRDefault="00C24A0A" w:rsidP="00954CA5">
            <w:pPr>
              <w:jc w:val="center"/>
              <w:rPr>
                <w:sz w:val="12"/>
                <w:szCs w:val="16"/>
              </w:rPr>
            </w:pPr>
          </w:p>
          <w:p w:rsidR="00C24A0A" w:rsidRPr="007A263C" w:rsidRDefault="00C24A0A" w:rsidP="00954CA5">
            <w:pPr>
              <w:jc w:val="center"/>
              <w:rPr>
                <w:sz w:val="12"/>
                <w:szCs w:val="16"/>
              </w:rPr>
            </w:pPr>
            <w:r w:rsidRPr="007A263C">
              <w:rPr>
                <w:sz w:val="12"/>
                <w:szCs w:val="16"/>
              </w:rPr>
              <w:t>-</w:t>
            </w:r>
          </w:p>
          <w:p w:rsidR="00C24A0A" w:rsidRPr="007A263C" w:rsidRDefault="00C24A0A" w:rsidP="00954CA5">
            <w:pPr>
              <w:jc w:val="center"/>
              <w:rPr>
                <w:sz w:val="12"/>
                <w:szCs w:val="16"/>
              </w:rPr>
            </w:pPr>
          </w:p>
          <w:p w:rsidR="00C24A0A" w:rsidRPr="007A263C" w:rsidRDefault="00C24A0A" w:rsidP="00954CA5">
            <w:pPr>
              <w:jc w:val="center"/>
              <w:rPr>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tc>
        <w:tc>
          <w:tcPr>
            <w:tcW w:w="1418" w:type="dxa"/>
          </w:tcPr>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p>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w:t>
            </w:r>
          </w:p>
        </w:tc>
      </w:tr>
      <w:tr w:rsidR="00C24A0A" w:rsidRPr="007A263C" w:rsidTr="00C24A0A">
        <w:trPr>
          <w:tblCellSpacing w:w="0" w:type="dxa"/>
        </w:trPr>
        <w:tc>
          <w:tcPr>
            <w:tcW w:w="9215" w:type="dxa"/>
            <w:gridSpan w:val="4"/>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Итого по Программе</w:t>
            </w:r>
          </w:p>
        </w:tc>
        <w:tc>
          <w:tcPr>
            <w:tcW w:w="1276" w:type="dxa"/>
            <w:tcBorders>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1,5</w:t>
            </w:r>
          </w:p>
        </w:tc>
        <w:tc>
          <w:tcPr>
            <w:tcW w:w="1042" w:type="dxa"/>
            <w:gridSpan w:val="3"/>
            <w:tcBorders>
              <w:left w:val="single" w:sz="4" w:space="0" w:color="auto"/>
              <w:righ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1,5</w:t>
            </w:r>
          </w:p>
        </w:tc>
        <w:tc>
          <w:tcPr>
            <w:tcW w:w="1042" w:type="dxa"/>
            <w:tcBorders>
              <w:left w:val="single" w:sz="4" w:space="0" w:color="auto"/>
            </w:tcBorders>
          </w:tcPr>
          <w:p w:rsidR="00C24A0A" w:rsidRPr="007A263C" w:rsidRDefault="00C24A0A" w:rsidP="00954CA5">
            <w:pPr>
              <w:pStyle w:val="affffd"/>
              <w:spacing w:before="0" w:after="0"/>
              <w:jc w:val="center"/>
              <w:rPr>
                <w:rFonts w:ascii="Times New Roman" w:hAnsi="Times New Roman" w:cs="Times New Roman"/>
                <w:sz w:val="12"/>
                <w:szCs w:val="16"/>
              </w:rPr>
            </w:pPr>
            <w:r w:rsidRPr="007A263C">
              <w:rPr>
                <w:rFonts w:ascii="Times New Roman" w:hAnsi="Times New Roman" w:cs="Times New Roman"/>
                <w:sz w:val="12"/>
                <w:szCs w:val="16"/>
              </w:rPr>
              <w:t>1,5</w:t>
            </w:r>
          </w:p>
        </w:tc>
        <w:tc>
          <w:tcPr>
            <w:tcW w:w="1418" w:type="dxa"/>
          </w:tcPr>
          <w:p w:rsidR="00C24A0A" w:rsidRPr="007A263C" w:rsidRDefault="00C24A0A" w:rsidP="00954CA5">
            <w:pPr>
              <w:pStyle w:val="affffd"/>
              <w:spacing w:before="0" w:after="0"/>
              <w:rPr>
                <w:rFonts w:ascii="Times New Roman" w:hAnsi="Times New Roman" w:cs="Times New Roman"/>
                <w:sz w:val="12"/>
                <w:szCs w:val="16"/>
              </w:rPr>
            </w:pPr>
          </w:p>
        </w:tc>
      </w:tr>
    </w:tbl>
    <w:p w:rsidR="00C24A0A" w:rsidRPr="007A263C" w:rsidRDefault="00C24A0A" w:rsidP="00954CA5">
      <w:pPr>
        <w:jc w:val="right"/>
        <w:rPr>
          <w:sz w:val="16"/>
          <w:szCs w:val="16"/>
        </w:rPr>
      </w:pPr>
    </w:p>
    <w:p w:rsidR="00C24A0A" w:rsidRPr="007A263C" w:rsidRDefault="00C24A0A" w:rsidP="00954CA5">
      <w:pPr>
        <w:jc w:val="right"/>
        <w:rPr>
          <w:sz w:val="16"/>
          <w:szCs w:val="16"/>
        </w:rPr>
      </w:pPr>
    </w:p>
    <w:p w:rsidR="00C24A0A" w:rsidRPr="007A263C" w:rsidRDefault="00C24A0A" w:rsidP="00954CA5">
      <w:pPr>
        <w:pStyle w:val="affff9"/>
        <w:jc w:val="right"/>
        <w:rPr>
          <w:sz w:val="16"/>
          <w:szCs w:val="16"/>
        </w:rPr>
      </w:pPr>
    </w:p>
    <w:p w:rsidR="00C24A0A" w:rsidRPr="007A263C" w:rsidRDefault="00C24A0A" w:rsidP="00954CA5">
      <w:pPr>
        <w:pStyle w:val="affff9"/>
        <w:jc w:val="right"/>
        <w:rPr>
          <w:sz w:val="16"/>
          <w:szCs w:val="16"/>
        </w:rPr>
      </w:pPr>
    </w:p>
    <w:p w:rsidR="00C24A0A" w:rsidRPr="007A263C" w:rsidRDefault="00C24A0A" w:rsidP="00954CA5">
      <w:pPr>
        <w:pStyle w:val="affff9"/>
        <w:jc w:val="right"/>
        <w:rPr>
          <w:sz w:val="16"/>
          <w:szCs w:val="16"/>
        </w:rPr>
      </w:pPr>
      <w:r w:rsidRPr="007A263C">
        <w:rPr>
          <w:sz w:val="16"/>
          <w:szCs w:val="16"/>
        </w:rPr>
        <w:t>Приложение №2</w:t>
      </w:r>
    </w:p>
    <w:p w:rsidR="00C24A0A" w:rsidRPr="007A263C" w:rsidRDefault="00C24A0A" w:rsidP="00954CA5">
      <w:pPr>
        <w:pStyle w:val="affff9"/>
        <w:jc w:val="right"/>
        <w:rPr>
          <w:sz w:val="16"/>
          <w:szCs w:val="16"/>
        </w:rPr>
      </w:pPr>
      <w:r w:rsidRPr="007A263C">
        <w:rPr>
          <w:sz w:val="16"/>
          <w:szCs w:val="16"/>
        </w:rPr>
        <w:t xml:space="preserve">к муниципальной  программе  </w:t>
      </w:r>
    </w:p>
    <w:p w:rsidR="00C24A0A" w:rsidRPr="007A263C" w:rsidRDefault="00C24A0A" w:rsidP="00954CA5">
      <w:pPr>
        <w:tabs>
          <w:tab w:val="left" w:pos="2775"/>
        </w:tabs>
        <w:jc w:val="center"/>
        <w:rPr>
          <w:b/>
          <w:sz w:val="16"/>
          <w:szCs w:val="16"/>
        </w:rPr>
      </w:pPr>
    </w:p>
    <w:p w:rsidR="00C24A0A" w:rsidRPr="007A263C" w:rsidRDefault="00C24A0A" w:rsidP="00954CA5">
      <w:pPr>
        <w:tabs>
          <w:tab w:val="left" w:pos="2775"/>
        </w:tabs>
        <w:jc w:val="center"/>
        <w:rPr>
          <w:b/>
          <w:sz w:val="16"/>
          <w:szCs w:val="16"/>
        </w:rPr>
      </w:pPr>
    </w:p>
    <w:p w:rsidR="00C24A0A" w:rsidRPr="007A263C" w:rsidRDefault="00C24A0A" w:rsidP="00954CA5">
      <w:pPr>
        <w:tabs>
          <w:tab w:val="left" w:pos="2775"/>
        </w:tabs>
        <w:jc w:val="center"/>
        <w:rPr>
          <w:sz w:val="16"/>
          <w:szCs w:val="16"/>
        </w:rPr>
      </w:pPr>
      <w:r w:rsidRPr="007A263C">
        <w:rPr>
          <w:b/>
          <w:sz w:val="16"/>
          <w:szCs w:val="16"/>
        </w:rPr>
        <w:t>Ресурсное</w:t>
      </w:r>
    </w:p>
    <w:p w:rsidR="00C24A0A" w:rsidRPr="007A263C" w:rsidRDefault="00C24A0A" w:rsidP="00954CA5">
      <w:pPr>
        <w:jc w:val="center"/>
        <w:rPr>
          <w:sz w:val="16"/>
          <w:szCs w:val="16"/>
        </w:rPr>
      </w:pPr>
      <w:r w:rsidRPr="007A263C">
        <w:rPr>
          <w:b/>
          <w:sz w:val="16"/>
          <w:szCs w:val="16"/>
        </w:rPr>
        <w:t xml:space="preserve">обеспечение и прогнозная (справочная) оценка расходов местного бюджета </w:t>
      </w:r>
    </w:p>
    <w:p w:rsidR="00C24A0A" w:rsidRPr="007A263C" w:rsidRDefault="00C24A0A" w:rsidP="00954CA5">
      <w:pPr>
        <w:jc w:val="center"/>
        <w:rPr>
          <w:b/>
          <w:bCs/>
          <w:sz w:val="16"/>
          <w:szCs w:val="16"/>
        </w:rPr>
      </w:pPr>
      <w:r w:rsidRPr="007A263C">
        <w:rPr>
          <w:b/>
          <w:sz w:val="16"/>
          <w:szCs w:val="16"/>
        </w:rPr>
        <w:t xml:space="preserve">на реализацию целей муниципальной программы  </w:t>
      </w:r>
      <w:r w:rsidRPr="007A263C">
        <w:rPr>
          <w:b/>
          <w:bCs/>
          <w:sz w:val="16"/>
          <w:szCs w:val="16"/>
        </w:rPr>
        <w:t xml:space="preserve">«Развитие и поддержка малого и среднего предпринимательства на территории </w:t>
      </w:r>
      <w:r w:rsidRPr="007A263C">
        <w:rPr>
          <w:b/>
          <w:sz w:val="16"/>
          <w:szCs w:val="16"/>
        </w:rPr>
        <w:t xml:space="preserve">Петровского сельского поселения Павловского муниципального  района Воронежской  области </w:t>
      </w:r>
      <w:r w:rsidRPr="007A263C">
        <w:rPr>
          <w:b/>
          <w:bCs/>
          <w:sz w:val="16"/>
          <w:szCs w:val="16"/>
        </w:rPr>
        <w:t>на 2024-2026 годы» </w:t>
      </w:r>
    </w:p>
    <w:p w:rsidR="00C24A0A" w:rsidRPr="007A263C" w:rsidRDefault="00C24A0A" w:rsidP="00954CA5">
      <w:pPr>
        <w:jc w:val="center"/>
        <w:rPr>
          <w:sz w:val="16"/>
          <w:szCs w:val="16"/>
        </w:rPr>
      </w:pPr>
    </w:p>
    <w:tbl>
      <w:tblPr>
        <w:tblW w:w="5000" w:type="pct"/>
        <w:tblInd w:w="-5" w:type="dxa"/>
        <w:tblLayout w:type="fixed"/>
        <w:tblLook w:val="04A0"/>
      </w:tblPr>
      <w:tblGrid>
        <w:gridCol w:w="681"/>
        <w:gridCol w:w="972"/>
        <w:gridCol w:w="626"/>
        <w:gridCol w:w="530"/>
        <w:gridCol w:w="530"/>
        <w:gridCol w:w="499"/>
        <w:gridCol w:w="499"/>
        <w:gridCol w:w="489"/>
      </w:tblGrid>
      <w:tr w:rsidR="00C24A0A" w:rsidRPr="007A263C" w:rsidTr="00C24A0A">
        <w:tc>
          <w:tcPr>
            <w:tcW w:w="2233" w:type="dxa"/>
            <w:vMerge w:val="restart"/>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Статус</w:t>
            </w:r>
          </w:p>
        </w:tc>
        <w:tc>
          <w:tcPr>
            <w:tcW w:w="3542" w:type="dxa"/>
            <w:vMerge w:val="restart"/>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Наименование муниципальной программы, подпрограммы</w:t>
            </w:r>
          </w:p>
        </w:tc>
        <w:tc>
          <w:tcPr>
            <w:tcW w:w="1989" w:type="dxa"/>
            <w:vMerge w:val="restart"/>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Ответственный исполнитель,     соисполнители</w:t>
            </w:r>
          </w:p>
        </w:tc>
        <w:tc>
          <w:tcPr>
            <w:tcW w:w="1559" w:type="dxa"/>
            <w:vMerge w:val="restart"/>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Источники финансирования</w:t>
            </w:r>
          </w:p>
        </w:tc>
        <w:tc>
          <w:tcPr>
            <w:tcW w:w="5767" w:type="dxa"/>
            <w:gridSpan w:val="4"/>
            <w:tcBorders>
              <w:top w:val="single" w:sz="4" w:space="0" w:color="000000"/>
              <w:left w:val="single" w:sz="4" w:space="0" w:color="000000"/>
              <w:bottom w:val="single" w:sz="4" w:space="0" w:color="000000"/>
              <w:right w:val="single" w:sz="4" w:space="0" w:color="000000"/>
            </w:tcBorders>
            <w:hideMark/>
          </w:tcPr>
          <w:p w:rsidR="00C24A0A" w:rsidRPr="007A263C" w:rsidRDefault="00C24A0A" w:rsidP="00954CA5">
            <w:pPr>
              <w:jc w:val="center"/>
              <w:rPr>
                <w:sz w:val="12"/>
                <w:szCs w:val="16"/>
              </w:rPr>
            </w:pPr>
            <w:r w:rsidRPr="007A263C">
              <w:rPr>
                <w:sz w:val="12"/>
                <w:szCs w:val="16"/>
              </w:rPr>
              <w:t>Оценка расходов (рублей)</w:t>
            </w:r>
          </w:p>
        </w:tc>
      </w:tr>
      <w:tr w:rsidR="00C24A0A" w:rsidRPr="007A263C" w:rsidTr="00C24A0A">
        <w:tc>
          <w:tcPr>
            <w:tcW w:w="2233" w:type="dxa"/>
            <w:vMerge/>
            <w:tcBorders>
              <w:top w:val="single" w:sz="4" w:space="0" w:color="000000"/>
              <w:left w:val="single" w:sz="4" w:space="0" w:color="000000"/>
              <w:bottom w:val="single" w:sz="4" w:space="0" w:color="000000"/>
              <w:right w:val="nil"/>
            </w:tcBorders>
            <w:vAlign w:val="center"/>
            <w:hideMark/>
          </w:tcPr>
          <w:p w:rsidR="00C24A0A" w:rsidRPr="007A263C" w:rsidRDefault="00C24A0A" w:rsidP="00954CA5">
            <w:pPr>
              <w:rPr>
                <w:sz w:val="12"/>
                <w:szCs w:val="16"/>
              </w:rPr>
            </w:pPr>
          </w:p>
        </w:tc>
        <w:tc>
          <w:tcPr>
            <w:tcW w:w="3542" w:type="dxa"/>
            <w:vMerge/>
            <w:tcBorders>
              <w:top w:val="single" w:sz="4" w:space="0" w:color="000000"/>
              <w:left w:val="single" w:sz="4" w:space="0" w:color="000000"/>
              <w:bottom w:val="single" w:sz="4" w:space="0" w:color="000000"/>
              <w:right w:val="nil"/>
            </w:tcBorders>
            <w:vAlign w:val="center"/>
            <w:hideMark/>
          </w:tcPr>
          <w:p w:rsidR="00C24A0A" w:rsidRPr="007A263C" w:rsidRDefault="00C24A0A" w:rsidP="00954CA5">
            <w:pPr>
              <w:rPr>
                <w:sz w:val="12"/>
                <w:szCs w:val="16"/>
              </w:rPr>
            </w:pPr>
          </w:p>
        </w:tc>
        <w:tc>
          <w:tcPr>
            <w:tcW w:w="1989" w:type="dxa"/>
            <w:vMerge/>
            <w:tcBorders>
              <w:top w:val="single" w:sz="4" w:space="0" w:color="000000"/>
              <w:left w:val="single" w:sz="4" w:space="0" w:color="000000"/>
              <w:bottom w:val="single" w:sz="4" w:space="0" w:color="000000"/>
              <w:right w:val="nil"/>
            </w:tcBorders>
            <w:vAlign w:val="center"/>
            <w:hideMark/>
          </w:tcPr>
          <w:p w:rsidR="00C24A0A" w:rsidRPr="007A263C" w:rsidRDefault="00C24A0A" w:rsidP="00954CA5">
            <w:pPr>
              <w:rPr>
                <w:sz w:val="12"/>
                <w:szCs w:val="16"/>
              </w:rPr>
            </w:pPr>
          </w:p>
        </w:tc>
        <w:tc>
          <w:tcPr>
            <w:tcW w:w="1559" w:type="dxa"/>
            <w:vMerge/>
            <w:tcBorders>
              <w:top w:val="single" w:sz="4" w:space="0" w:color="000000"/>
              <w:left w:val="single" w:sz="4" w:space="0" w:color="000000"/>
              <w:bottom w:val="single" w:sz="4" w:space="0" w:color="000000"/>
              <w:right w:val="nil"/>
            </w:tcBorders>
            <w:vAlign w:val="center"/>
            <w:hideMark/>
          </w:tcPr>
          <w:p w:rsidR="00C24A0A" w:rsidRPr="007A263C" w:rsidRDefault="00C24A0A" w:rsidP="00954CA5">
            <w:pPr>
              <w:rPr>
                <w:sz w:val="12"/>
                <w:szCs w:val="16"/>
              </w:rPr>
            </w:pPr>
          </w:p>
        </w:tc>
        <w:tc>
          <w:tcPr>
            <w:tcW w:w="1559"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Всего</w:t>
            </w:r>
          </w:p>
        </w:tc>
        <w:tc>
          <w:tcPr>
            <w:tcW w:w="1418"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2024 год</w:t>
            </w:r>
          </w:p>
        </w:tc>
        <w:tc>
          <w:tcPr>
            <w:tcW w:w="1417"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2025 год</w:t>
            </w:r>
          </w:p>
        </w:tc>
        <w:tc>
          <w:tcPr>
            <w:tcW w:w="1373" w:type="dxa"/>
            <w:tcBorders>
              <w:top w:val="single" w:sz="4" w:space="0" w:color="000000"/>
              <w:left w:val="single" w:sz="4" w:space="0" w:color="000000"/>
              <w:bottom w:val="single" w:sz="4" w:space="0" w:color="000000"/>
              <w:right w:val="single" w:sz="4" w:space="0" w:color="000000"/>
            </w:tcBorders>
            <w:hideMark/>
          </w:tcPr>
          <w:p w:rsidR="00C24A0A" w:rsidRPr="007A263C" w:rsidRDefault="00C24A0A" w:rsidP="00954CA5">
            <w:pPr>
              <w:jc w:val="center"/>
              <w:rPr>
                <w:sz w:val="12"/>
                <w:szCs w:val="16"/>
              </w:rPr>
            </w:pPr>
            <w:r w:rsidRPr="007A263C">
              <w:rPr>
                <w:sz w:val="12"/>
                <w:szCs w:val="16"/>
              </w:rPr>
              <w:t>2026 год</w:t>
            </w:r>
          </w:p>
        </w:tc>
      </w:tr>
      <w:tr w:rsidR="00C24A0A" w:rsidRPr="007A263C" w:rsidTr="00C24A0A">
        <w:tc>
          <w:tcPr>
            <w:tcW w:w="2233"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1</w:t>
            </w:r>
          </w:p>
        </w:tc>
        <w:tc>
          <w:tcPr>
            <w:tcW w:w="3542"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2</w:t>
            </w:r>
          </w:p>
        </w:tc>
        <w:tc>
          <w:tcPr>
            <w:tcW w:w="1989"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3</w:t>
            </w:r>
          </w:p>
        </w:tc>
        <w:tc>
          <w:tcPr>
            <w:tcW w:w="1559"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4</w:t>
            </w:r>
          </w:p>
        </w:tc>
        <w:tc>
          <w:tcPr>
            <w:tcW w:w="1559"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5</w:t>
            </w:r>
          </w:p>
        </w:tc>
        <w:tc>
          <w:tcPr>
            <w:tcW w:w="1418"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6</w:t>
            </w:r>
          </w:p>
        </w:tc>
        <w:tc>
          <w:tcPr>
            <w:tcW w:w="1417"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7</w:t>
            </w:r>
          </w:p>
        </w:tc>
        <w:tc>
          <w:tcPr>
            <w:tcW w:w="1373" w:type="dxa"/>
            <w:tcBorders>
              <w:top w:val="single" w:sz="4" w:space="0" w:color="000000"/>
              <w:left w:val="single" w:sz="4" w:space="0" w:color="000000"/>
              <w:bottom w:val="single" w:sz="4" w:space="0" w:color="000000"/>
              <w:right w:val="single" w:sz="4" w:space="0" w:color="000000"/>
            </w:tcBorders>
            <w:hideMark/>
          </w:tcPr>
          <w:p w:rsidR="00C24A0A" w:rsidRPr="007A263C" w:rsidRDefault="00C24A0A" w:rsidP="00954CA5">
            <w:pPr>
              <w:jc w:val="center"/>
              <w:rPr>
                <w:sz w:val="12"/>
                <w:szCs w:val="16"/>
              </w:rPr>
            </w:pPr>
            <w:r w:rsidRPr="007A263C">
              <w:rPr>
                <w:sz w:val="12"/>
                <w:szCs w:val="16"/>
              </w:rPr>
              <w:t>8</w:t>
            </w:r>
          </w:p>
        </w:tc>
      </w:tr>
      <w:tr w:rsidR="00C24A0A" w:rsidRPr="007A263C" w:rsidTr="00C24A0A">
        <w:tc>
          <w:tcPr>
            <w:tcW w:w="2233" w:type="dxa"/>
            <w:vMerge w:val="restart"/>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Муниципальная программа</w:t>
            </w:r>
          </w:p>
        </w:tc>
        <w:tc>
          <w:tcPr>
            <w:tcW w:w="3542" w:type="dxa"/>
            <w:vMerge w:val="restart"/>
            <w:tcBorders>
              <w:top w:val="single" w:sz="4" w:space="0" w:color="000000"/>
              <w:left w:val="single" w:sz="4" w:space="0" w:color="000000"/>
              <w:bottom w:val="single" w:sz="4" w:space="0" w:color="000000"/>
              <w:right w:val="nil"/>
            </w:tcBorders>
            <w:hideMark/>
          </w:tcPr>
          <w:p w:rsidR="00C24A0A" w:rsidRPr="007A263C" w:rsidRDefault="00C24A0A" w:rsidP="00954CA5">
            <w:pPr>
              <w:rPr>
                <w:sz w:val="12"/>
                <w:szCs w:val="16"/>
              </w:rPr>
            </w:pPr>
            <w:r w:rsidRPr="007A263C">
              <w:rPr>
                <w:bCs/>
                <w:sz w:val="12"/>
                <w:szCs w:val="16"/>
              </w:rPr>
              <w:t xml:space="preserve">«Развитие и поддержка малого и среднего предпринимательства на территории </w:t>
            </w:r>
            <w:r w:rsidRPr="007A263C">
              <w:rPr>
                <w:sz w:val="12"/>
                <w:szCs w:val="16"/>
              </w:rPr>
              <w:t xml:space="preserve">Петровского сельского поселения Павловского муниципального  района Воронежской  области </w:t>
            </w:r>
            <w:r w:rsidRPr="007A263C">
              <w:rPr>
                <w:bCs/>
                <w:sz w:val="12"/>
                <w:szCs w:val="16"/>
              </w:rPr>
              <w:t>на 2024-2026 годы» </w:t>
            </w:r>
          </w:p>
        </w:tc>
        <w:tc>
          <w:tcPr>
            <w:tcW w:w="1989" w:type="dxa"/>
            <w:vMerge w:val="restart"/>
            <w:tcBorders>
              <w:top w:val="single" w:sz="4" w:space="0" w:color="000000"/>
              <w:left w:val="single" w:sz="4" w:space="0" w:color="000000"/>
              <w:bottom w:val="single" w:sz="4" w:space="0" w:color="000000"/>
              <w:right w:val="nil"/>
            </w:tcBorders>
            <w:hideMark/>
          </w:tcPr>
          <w:p w:rsidR="00C24A0A" w:rsidRPr="007A263C" w:rsidRDefault="00C24A0A" w:rsidP="00954CA5">
            <w:pPr>
              <w:rPr>
                <w:sz w:val="12"/>
                <w:szCs w:val="16"/>
              </w:rPr>
            </w:pPr>
            <w:r w:rsidRPr="007A263C">
              <w:rPr>
                <w:sz w:val="12"/>
                <w:szCs w:val="16"/>
              </w:rPr>
              <w:t>Администрация</w:t>
            </w:r>
          </w:p>
        </w:tc>
        <w:tc>
          <w:tcPr>
            <w:tcW w:w="1559"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2024 – 2026 гг.</w:t>
            </w:r>
          </w:p>
        </w:tc>
        <w:tc>
          <w:tcPr>
            <w:tcW w:w="1559" w:type="dxa"/>
            <w:tcBorders>
              <w:top w:val="single" w:sz="4" w:space="0" w:color="000000"/>
              <w:left w:val="single" w:sz="4" w:space="0" w:color="000000"/>
              <w:bottom w:val="single" w:sz="4" w:space="0" w:color="000000"/>
              <w:right w:val="nil"/>
            </w:tcBorders>
            <w:vAlign w:val="center"/>
          </w:tcPr>
          <w:p w:rsidR="00C24A0A" w:rsidRPr="007A263C" w:rsidRDefault="00C24A0A" w:rsidP="00954CA5">
            <w:pPr>
              <w:jc w:val="center"/>
              <w:rPr>
                <w:sz w:val="12"/>
                <w:szCs w:val="16"/>
              </w:rPr>
            </w:pPr>
            <w:r w:rsidRPr="007A263C">
              <w:rPr>
                <w:sz w:val="12"/>
                <w:szCs w:val="16"/>
              </w:rPr>
              <w:t>4,5</w:t>
            </w:r>
          </w:p>
        </w:tc>
        <w:tc>
          <w:tcPr>
            <w:tcW w:w="1418" w:type="dxa"/>
            <w:tcBorders>
              <w:top w:val="single" w:sz="4" w:space="0" w:color="000000"/>
              <w:left w:val="single" w:sz="4" w:space="0" w:color="000000"/>
              <w:bottom w:val="single" w:sz="4" w:space="0" w:color="000000"/>
              <w:right w:val="nil"/>
            </w:tcBorders>
            <w:vAlign w:val="center"/>
          </w:tcPr>
          <w:p w:rsidR="00C24A0A" w:rsidRPr="007A263C" w:rsidRDefault="00C24A0A" w:rsidP="00954CA5">
            <w:pPr>
              <w:jc w:val="center"/>
              <w:rPr>
                <w:sz w:val="12"/>
                <w:szCs w:val="16"/>
              </w:rPr>
            </w:pPr>
            <w:r w:rsidRPr="007A263C">
              <w:rPr>
                <w:sz w:val="12"/>
                <w:szCs w:val="16"/>
              </w:rPr>
              <w:t>1,5</w:t>
            </w:r>
          </w:p>
        </w:tc>
        <w:tc>
          <w:tcPr>
            <w:tcW w:w="1417" w:type="dxa"/>
            <w:tcBorders>
              <w:top w:val="single" w:sz="4" w:space="0" w:color="000000"/>
              <w:left w:val="single" w:sz="4" w:space="0" w:color="000000"/>
              <w:bottom w:val="single" w:sz="4" w:space="0" w:color="000000"/>
              <w:right w:val="nil"/>
            </w:tcBorders>
            <w:vAlign w:val="center"/>
          </w:tcPr>
          <w:p w:rsidR="00C24A0A" w:rsidRPr="007A263C" w:rsidRDefault="00C24A0A" w:rsidP="00954CA5">
            <w:pPr>
              <w:jc w:val="center"/>
              <w:rPr>
                <w:sz w:val="12"/>
                <w:szCs w:val="16"/>
              </w:rPr>
            </w:pPr>
            <w:r w:rsidRPr="007A263C">
              <w:rPr>
                <w:sz w:val="12"/>
                <w:szCs w:val="16"/>
              </w:rPr>
              <w:t>1,5</w:t>
            </w:r>
          </w:p>
        </w:tc>
        <w:tc>
          <w:tcPr>
            <w:tcW w:w="1373" w:type="dxa"/>
            <w:tcBorders>
              <w:top w:val="single" w:sz="4" w:space="0" w:color="000000"/>
              <w:left w:val="single" w:sz="4" w:space="0" w:color="000000"/>
              <w:bottom w:val="single" w:sz="4" w:space="0" w:color="000000"/>
              <w:right w:val="single" w:sz="4" w:space="0" w:color="000000"/>
            </w:tcBorders>
            <w:vAlign w:val="center"/>
          </w:tcPr>
          <w:p w:rsidR="00C24A0A" w:rsidRPr="007A263C" w:rsidRDefault="00C24A0A" w:rsidP="00954CA5">
            <w:pPr>
              <w:jc w:val="center"/>
              <w:rPr>
                <w:sz w:val="12"/>
                <w:szCs w:val="16"/>
              </w:rPr>
            </w:pPr>
            <w:r w:rsidRPr="007A263C">
              <w:rPr>
                <w:sz w:val="12"/>
                <w:szCs w:val="16"/>
              </w:rPr>
              <w:t>1,5</w:t>
            </w:r>
          </w:p>
        </w:tc>
      </w:tr>
      <w:tr w:rsidR="00C24A0A" w:rsidRPr="007A263C" w:rsidTr="00C24A0A">
        <w:tc>
          <w:tcPr>
            <w:tcW w:w="2233" w:type="dxa"/>
            <w:vMerge/>
            <w:tcBorders>
              <w:top w:val="single" w:sz="4" w:space="0" w:color="000000"/>
              <w:left w:val="single" w:sz="4" w:space="0" w:color="000000"/>
              <w:bottom w:val="single" w:sz="4" w:space="0" w:color="000000"/>
              <w:right w:val="nil"/>
            </w:tcBorders>
            <w:vAlign w:val="center"/>
            <w:hideMark/>
          </w:tcPr>
          <w:p w:rsidR="00C24A0A" w:rsidRPr="007A263C" w:rsidRDefault="00C24A0A" w:rsidP="00954CA5">
            <w:pPr>
              <w:rPr>
                <w:sz w:val="12"/>
                <w:szCs w:val="16"/>
              </w:rPr>
            </w:pPr>
          </w:p>
        </w:tc>
        <w:tc>
          <w:tcPr>
            <w:tcW w:w="3542" w:type="dxa"/>
            <w:vMerge/>
            <w:tcBorders>
              <w:top w:val="single" w:sz="4" w:space="0" w:color="000000"/>
              <w:left w:val="single" w:sz="4" w:space="0" w:color="000000"/>
              <w:bottom w:val="single" w:sz="4" w:space="0" w:color="000000"/>
              <w:right w:val="nil"/>
            </w:tcBorders>
            <w:vAlign w:val="center"/>
            <w:hideMark/>
          </w:tcPr>
          <w:p w:rsidR="00C24A0A" w:rsidRPr="007A263C" w:rsidRDefault="00C24A0A" w:rsidP="00954CA5">
            <w:pPr>
              <w:rPr>
                <w:sz w:val="12"/>
                <w:szCs w:val="16"/>
              </w:rPr>
            </w:pPr>
          </w:p>
        </w:tc>
        <w:tc>
          <w:tcPr>
            <w:tcW w:w="1989" w:type="dxa"/>
            <w:vMerge/>
            <w:tcBorders>
              <w:top w:val="single" w:sz="4" w:space="0" w:color="000000"/>
              <w:left w:val="single" w:sz="4" w:space="0" w:color="000000"/>
              <w:bottom w:val="single" w:sz="4" w:space="0" w:color="000000"/>
              <w:right w:val="nil"/>
            </w:tcBorders>
            <w:vAlign w:val="center"/>
            <w:hideMark/>
          </w:tcPr>
          <w:p w:rsidR="00C24A0A" w:rsidRPr="007A263C" w:rsidRDefault="00C24A0A" w:rsidP="00954CA5">
            <w:pPr>
              <w:rPr>
                <w:sz w:val="12"/>
                <w:szCs w:val="16"/>
              </w:rPr>
            </w:pPr>
          </w:p>
        </w:tc>
        <w:tc>
          <w:tcPr>
            <w:tcW w:w="1559" w:type="dxa"/>
            <w:tcBorders>
              <w:top w:val="single" w:sz="4" w:space="0" w:color="000000"/>
              <w:left w:val="single" w:sz="4" w:space="0" w:color="000000"/>
              <w:bottom w:val="single" w:sz="4" w:space="0" w:color="000000"/>
              <w:right w:val="nil"/>
            </w:tcBorders>
            <w:hideMark/>
          </w:tcPr>
          <w:p w:rsidR="00C24A0A" w:rsidRPr="007A263C" w:rsidRDefault="00C24A0A" w:rsidP="00954CA5">
            <w:pPr>
              <w:jc w:val="center"/>
              <w:rPr>
                <w:sz w:val="12"/>
                <w:szCs w:val="16"/>
              </w:rPr>
            </w:pPr>
            <w:r w:rsidRPr="007A263C">
              <w:rPr>
                <w:sz w:val="12"/>
                <w:szCs w:val="16"/>
              </w:rPr>
              <w:t>местный бюджет</w:t>
            </w:r>
          </w:p>
        </w:tc>
        <w:tc>
          <w:tcPr>
            <w:tcW w:w="1559" w:type="dxa"/>
            <w:tcBorders>
              <w:top w:val="single" w:sz="4" w:space="0" w:color="000000"/>
              <w:left w:val="single" w:sz="4" w:space="0" w:color="000000"/>
              <w:bottom w:val="single" w:sz="4" w:space="0" w:color="000000"/>
              <w:right w:val="nil"/>
            </w:tcBorders>
            <w:vAlign w:val="center"/>
          </w:tcPr>
          <w:p w:rsidR="00C24A0A" w:rsidRPr="007A263C" w:rsidRDefault="00C24A0A" w:rsidP="00954CA5">
            <w:pPr>
              <w:jc w:val="center"/>
              <w:rPr>
                <w:sz w:val="12"/>
                <w:szCs w:val="16"/>
              </w:rPr>
            </w:pPr>
            <w:r w:rsidRPr="007A263C">
              <w:rPr>
                <w:sz w:val="12"/>
                <w:szCs w:val="16"/>
              </w:rPr>
              <w:t>4,5</w:t>
            </w:r>
          </w:p>
        </w:tc>
        <w:tc>
          <w:tcPr>
            <w:tcW w:w="1418" w:type="dxa"/>
            <w:tcBorders>
              <w:top w:val="single" w:sz="4" w:space="0" w:color="000000"/>
              <w:left w:val="single" w:sz="4" w:space="0" w:color="000000"/>
              <w:bottom w:val="single" w:sz="4" w:space="0" w:color="000000"/>
              <w:right w:val="nil"/>
            </w:tcBorders>
            <w:vAlign w:val="center"/>
          </w:tcPr>
          <w:p w:rsidR="00C24A0A" w:rsidRPr="007A263C" w:rsidRDefault="00C24A0A" w:rsidP="00954CA5">
            <w:pPr>
              <w:jc w:val="center"/>
              <w:rPr>
                <w:sz w:val="12"/>
                <w:szCs w:val="16"/>
              </w:rPr>
            </w:pPr>
            <w:r w:rsidRPr="007A263C">
              <w:rPr>
                <w:sz w:val="12"/>
                <w:szCs w:val="16"/>
              </w:rPr>
              <w:t>1,5</w:t>
            </w:r>
          </w:p>
        </w:tc>
        <w:tc>
          <w:tcPr>
            <w:tcW w:w="1417" w:type="dxa"/>
            <w:tcBorders>
              <w:top w:val="single" w:sz="4" w:space="0" w:color="000000"/>
              <w:left w:val="single" w:sz="4" w:space="0" w:color="000000"/>
              <w:bottom w:val="single" w:sz="4" w:space="0" w:color="000000"/>
              <w:right w:val="nil"/>
            </w:tcBorders>
            <w:vAlign w:val="center"/>
          </w:tcPr>
          <w:p w:rsidR="00C24A0A" w:rsidRPr="007A263C" w:rsidRDefault="00C24A0A" w:rsidP="00954CA5">
            <w:pPr>
              <w:jc w:val="center"/>
              <w:rPr>
                <w:sz w:val="12"/>
                <w:szCs w:val="16"/>
              </w:rPr>
            </w:pPr>
            <w:r w:rsidRPr="007A263C">
              <w:rPr>
                <w:sz w:val="12"/>
                <w:szCs w:val="16"/>
              </w:rPr>
              <w:t>1,5</w:t>
            </w:r>
          </w:p>
        </w:tc>
        <w:tc>
          <w:tcPr>
            <w:tcW w:w="1373" w:type="dxa"/>
            <w:tcBorders>
              <w:top w:val="single" w:sz="4" w:space="0" w:color="000000"/>
              <w:left w:val="single" w:sz="4" w:space="0" w:color="000000"/>
              <w:bottom w:val="single" w:sz="4" w:space="0" w:color="000000"/>
              <w:right w:val="single" w:sz="4" w:space="0" w:color="000000"/>
            </w:tcBorders>
            <w:vAlign w:val="center"/>
          </w:tcPr>
          <w:p w:rsidR="00C24A0A" w:rsidRPr="007A263C" w:rsidRDefault="00C24A0A" w:rsidP="00954CA5">
            <w:pPr>
              <w:jc w:val="center"/>
              <w:rPr>
                <w:sz w:val="12"/>
                <w:szCs w:val="16"/>
              </w:rPr>
            </w:pPr>
            <w:r w:rsidRPr="007A263C">
              <w:rPr>
                <w:sz w:val="12"/>
                <w:szCs w:val="16"/>
              </w:rPr>
              <w:t>1,5</w:t>
            </w:r>
          </w:p>
        </w:tc>
      </w:tr>
    </w:tbl>
    <w:p w:rsidR="00C24A0A" w:rsidRPr="007A263C" w:rsidRDefault="00C24A0A" w:rsidP="00954CA5">
      <w:pPr>
        <w:rPr>
          <w:sz w:val="16"/>
          <w:szCs w:val="16"/>
        </w:rPr>
      </w:pPr>
    </w:p>
    <w:p w:rsidR="00C24A0A" w:rsidRPr="007A263C" w:rsidRDefault="00C24A0A" w:rsidP="00954CA5">
      <w:pPr>
        <w:jc w:val="both"/>
        <w:rPr>
          <w:sz w:val="16"/>
          <w:szCs w:val="16"/>
        </w:rPr>
      </w:pPr>
    </w:p>
    <w:tbl>
      <w:tblPr>
        <w:tblStyle w:val="affe"/>
        <w:tblW w:w="0" w:type="auto"/>
        <w:shd w:val="clear" w:color="auto" w:fill="BFBFBF" w:themeFill="background1" w:themeFillShade="BF"/>
        <w:tblLook w:val="04A0"/>
      </w:tblPr>
      <w:tblGrid>
        <w:gridCol w:w="4826"/>
      </w:tblGrid>
      <w:tr w:rsidR="00C24A0A" w:rsidRPr="007A263C" w:rsidTr="00C24A0A">
        <w:tc>
          <w:tcPr>
            <w:tcW w:w="4826" w:type="dxa"/>
            <w:shd w:val="clear" w:color="auto" w:fill="BFBFBF" w:themeFill="background1" w:themeFillShade="BF"/>
          </w:tcPr>
          <w:p w:rsidR="00C24A0A" w:rsidRPr="007A263C" w:rsidRDefault="00C24A0A" w:rsidP="00954CA5">
            <w:pPr>
              <w:jc w:val="center"/>
              <w:rPr>
                <w:b/>
              </w:rPr>
            </w:pPr>
            <w:r w:rsidRPr="007A263C">
              <w:rPr>
                <w:b/>
              </w:rPr>
              <w:t>Покровское сельское поселение</w:t>
            </w:r>
          </w:p>
        </w:tc>
      </w:tr>
    </w:tbl>
    <w:p w:rsidR="001D6EEB" w:rsidRPr="007A263C" w:rsidRDefault="001D6EEB" w:rsidP="00954CA5">
      <w:pPr>
        <w:jc w:val="center"/>
        <w:rPr>
          <w:b/>
          <w:sz w:val="16"/>
          <w:szCs w:val="16"/>
        </w:rPr>
      </w:pPr>
    </w:p>
    <w:p w:rsidR="0045497B" w:rsidRPr="007A263C" w:rsidRDefault="0045497B" w:rsidP="00954CA5">
      <w:pPr>
        <w:pStyle w:val="affff9"/>
        <w:jc w:val="center"/>
        <w:rPr>
          <w:b/>
          <w:kern w:val="1"/>
          <w:sz w:val="16"/>
          <w:szCs w:val="16"/>
          <w:lang w:eastAsia="ar-SA"/>
        </w:rPr>
      </w:pPr>
      <w:r w:rsidRPr="007A263C">
        <w:rPr>
          <w:b/>
          <w:kern w:val="1"/>
          <w:sz w:val="16"/>
          <w:szCs w:val="16"/>
          <w:lang w:eastAsia="ar-SA"/>
        </w:rPr>
        <w:t>Оповещение о проведении публичных слушаний .</w:t>
      </w:r>
    </w:p>
    <w:p w:rsidR="0045497B" w:rsidRPr="007A263C" w:rsidRDefault="0045497B" w:rsidP="00954CA5">
      <w:pPr>
        <w:pStyle w:val="affff9"/>
        <w:jc w:val="center"/>
        <w:rPr>
          <w:b/>
          <w:kern w:val="1"/>
          <w:sz w:val="16"/>
          <w:szCs w:val="16"/>
          <w:lang w:eastAsia="ar-SA"/>
        </w:rPr>
      </w:pPr>
    </w:p>
    <w:p w:rsidR="0045497B" w:rsidRPr="007A263C" w:rsidRDefault="0045497B" w:rsidP="00954CA5">
      <w:pPr>
        <w:pStyle w:val="affff9"/>
        <w:rPr>
          <w:sz w:val="16"/>
          <w:szCs w:val="16"/>
        </w:rPr>
      </w:pPr>
      <w:r w:rsidRPr="007A263C">
        <w:rPr>
          <w:kern w:val="1"/>
          <w:sz w:val="16"/>
          <w:szCs w:val="16"/>
          <w:lang w:eastAsia="ar-SA"/>
        </w:rPr>
        <w:t xml:space="preserve">       На публичные слушания, назначенные на 11 апреля 2025 года представляется проект   «</w:t>
      </w:r>
      <w:r w:rsidRPr="007A263C">
        <w:rPr>
          <w:sz w:val="16"/>
          <w:szCs w:val="16"/>
        </w:rPr>
        <w:t xml:space="preserve">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расположенного  по адресу: Воронежская область, Павловский район, Покровка, ул. Песчаная , 26»</w:t>
      </w:r>
      <w:r w:rsidRPr="007A263C">
        <w:rPr>
          <w:kern w:val="1"/>
          <w:sz w:val="16"/>
          <w:szCs w:val="16"/>
          <w:lang w:eastAsia="ar-SA"/>
        </w:rPr>
        <w:t xml:space="preserve"> </w:t>
      </w:r>
      <w:r w:rsidRPr="007A263C">
        <w:rPr>
          <w:rFonts w:eastAsia="Calibri"/>
          <w:bCs/>
          <w:sz w:val="16"/>
          <w:szCs w:val="16"/>
          <w:lang w:eastAsia="zh-CN"/>
        </w:rPr>
        <w:t xml:space="preserve">.  </w:t>
      </w:r>
    </w:p>
    <w:p w:rsidR="0045497B" w:rsidRPr="007A263C" w:rsidRDefault="0045497B" w:rsidP="00954CA5">
      <w:pPr>
        <w:pStyle w:val="affff9"/>
        <w:jc w:val="both"/>
        <w:rPr>
          <w:kern w:val="1"/>
          <w:sz w:val="16"/>
          <w:szCs w:val="16"/>
          <w:lang w:eastAsia="ar-SA"/>
        </w:rPr>
      </w:pPr>
      <w:r w:rsidRPr="007A263C">
        <w:rPr>
          <w:kern w:val="1"/>
          <w:sz w:val="16"/>
          <w:szCs w:val="16"/>
          <w:lang w:eastAsia="ar-SA"/>
        </w:rPr>
        <w:t xml:space="preserve">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на стендах в зданиях:</w:t>
      </w:r>
    </w:p>
    <w:p w:rsidR="0045497B" w:rsidRPr="007A263C" w:rsidRDefault="0045497B" w:rsidP="00954CA5">
      <w:pPr>
        <w:jc w:val="both"/>
        <w:rPr>
          <w:sz w:val="16"/>
          <w:szCs w:val="16"/>
        </w:rPr>
      </w:pPr>
      <w:r w:rsidRPr="007A263C">
        <w:rPr>
          <w:sz w:val="16"/>
          <w:szCs w:val="16"/>
        </w:rPr>
        <w:t>- администрации Покровского сельского поселения по адресу: ул. Советская, дом 60, с. Покровка, Павловский район, Воронежская область;</w:t>
      </w:r>
    </w:p>
    <w:p w:rsidR="0045497B" w:rsidRPr="007A263C" w:rsidRDefault="0045497B" w:rsidP="00954CA5">
      <w:pPr>
        <w:pStyle w:val="affff9"/>
        <w:jc w:val="both"/>
        <w:rPr>
          <w:sz w:val="16"/>
          <w:szCs w:val="16"/>
        </w:rPr>
      </w:pPr>
      <w:r w:rsidRPr="007A263C">
        <w:rPr>
          <w:kern w:val="1"/>
          <w:sz w:val="16"/>
          <w:szCs w:val="16"/>
          <w:lang w:eastAsia="ar-SA"/>
        </w:rPr>
        <w:t xml:space="preserve">     Экспозиция открыта:</w:t>
      </w:r>
      <w:r w:rsidRPr="007A263C">
        <w:rPr>
          <w:sz w:val="16"/>
          <w:szCs w:val="16"/>
        </w:rPr>
        <w:t xml:space="preserve"> </w:t>
      </w:r>
      <w:r w:rsidRPr="007A263C">
        <w:rPr>
          <w:kern w:val="1"/>
          <w:sz w:val="16"/>
          <w:szCs w:val="16"/>
          <w:lang w:eastAsia="ar-SA"/>
        </w:rPr>
        <w:t>с 14.03.2025 г. по 11.04.2025  г.,</w:t>
      </w:r>
    </w:p>
    <w:p w:rsidR="0045497B" w:rsidRPr="007A263C" w:rsidRDefault="0045497B" w:rsidP="00954CA5">
      <w:pPr>
        <w:pStyle w:val="affff9"/>
        <w:jc w:val="both"/>
        <w:rPr>
          <w:sz w:val="16"/>
          <w:szCs w:val="16"/>
        </w:rPr>
      </w:pPr>
      <w:r w:rsidRPr="007A263C">
        <w:rPr>
          <w:kern w:val="1"/>
          <w:sz w:val="16"/>
          <w:szCs w:val="16"/>
          <w:lang w:eastAsia="ar-SA"/>
        </w:rPr>
        <w:t xml:space="preserve">     Время работы экспозиции: </w:t>
      </w:r>
      <w:r w:rsidRPr="007A263C">
        <w:rPr>
          <w:sz w:val="16"/>
          <w:szCs w:val="16"/>
        </w:rPr>
        <w:t>с 8:00ч. до 16:00 ч., перерыв с 12.00ч. до 13.00ч., выходные дни - суббота, воскресенье.</w:t>
      </w:r>
    </w:p>
    <w:p w:rsidR="0045497B" w:rsidRPr="007A263C" w:rsidRDefault="0045497B" w:rsidP="00954CA5">
      <w:pPr>
        <w:pStyle w:val="affff9"/>
        <w:jc w:val="both"/>
        <w:rPr>
          <w:kern w:val="1"/>
          <w:sz w:val="16"/>
          <w:szCs w:val="16"/>
          <w:lang w:eastAsia="ar-SA"/>
        </w:rPr>
      </w:pPr>
      <w:r w:rsidRPr="007A263C">
        <w:rPr>
          <w:kern w:val="1"/>
          <w:sz w:val="16"/>
          <w:szCs w:val="16"/>
          <w:lang w:eastAsia="ar-SA"/>
        </w:rPr>
        <w:t xml:space="preserve">       Во время работы экспозиции представителями Администрации  осуществляется консультирование посетителей экспозиции по теме публичных слушаний.</w:t>
      </w:r>
    </w:p>
    <w:p w:rsidR="0045497B" w:rsidRPr="007A263C" w:rsidRDefault="0045497B" w:rsidP="00954CA5">
      <w:pPr>
        <w:pStyle w:val="affff9"/>
        <w:jc w:val="both"/>
        <w:rPr>
          <w:sz w:val="16"/>
          <w:szCs w:val="16"/>
        </w:rPr>
      </w:pPr>
      <w:r w:rsidRPr="007A263C">
        <w:rPr>
          <w:kern w:val="1"/>
          <w:sz w:val="16"/>
          <w:szCs w:val="16"/>
          <w:lang w:eastAsia="ar-SA"/>
        </w:rPr>
        <w:t xml:space="preserve">        Дни и время осуществления консультирования: с 14.03.2025 г. по 11.04.2025   г.,  с 8.00ч. до 16.00ч.</w:t>
      </w:r>
      <w:r w:rsidRPr="007A263C">
        <w:rPr>
          <w:sz w:val="16"/>
          <w:szCs w:val="16"/>
        </w:rPr>
        <w:t xml:space="preserve"> перерыв с 12.00ч. до 13.00ч., выходные дни - суббота, воскресенье.</w:t>
      </w:r>
    </w:p>
    <w:p w:rsidR="0045497B" w:rsidRPr="007A263C" w:rsidRDefault="0045497B" w:rsidP="00954CA5">
      <w:pPr>
        <w:pStyle w:val="affff9"/>
        <w:jc w:val="both"/>
        <w:rPr>
          <w:rFonts w:eastAsia="Calibri"/>
          <w:sz w:val="16"/>
          <w:szCs w:val="16"/>
          <w:lang w:eastAsia="en-US"/>
        </w:rPr>
      </w:pPr>
      <w:r w:rsidRPr="007A263C">
        <w:rPr>
          <w:sz w:val="16"/>
          <w:szCs w:val="16"/>
        </w:rPr>
        <w:lastRenderedPageBreak/>
        <w:t>Собрание участников публичных слушаний состоится</w:t>
      </w:r>
      <w:r w:rsidRPr="007A263C">
        <w:rPr>
          <w:rFonts w:eastAsia="Calibri"/>
          <w:sz w:val="16"/>
          <w:szCs w:val="16"/>
          <w:lang w:eastAsia="en-US"/>
        </w:rPr>
        <w:t xml:space="preserve">   11.04.2025  г.  в 11.00 часов по адресу:  Павловский район, </w:t>
      </w:r>
      <w:r w:rsidRPr="007A263C">
        <w:rPr>
          <w:sz w:val="16"/>
          <w:szCs w:val="16"/>
        </w:rPr>
        <w:t xml:space="preserve">с. Покровка, ул. Советская, 63  здание </w:t>
      </w:r>
      <w:r w:rsidRPr="007A263C">
        <w:rPr>
          <w:b/>
          <w:sz w:val="16"/>
          <w:szCs w:val="16"/>
        </w:rPr>
        <w:t xml:space="preserve"> </w:t>
      </w:r>
      <w:r w:rsidRPr="007A263C">
        <w:rPr>
          <w:sz w:val="16"/>
          <w:szCs w:val="16"/>
        </w:rPr>
        <w:t>Покровского СДК.</w:t>
      </w:r>
    </w:p>
    <w:p w:rsidR="0045497B" w:rsidRPr="007A263C" w:rsidRDefault="0045497B" w:rsidP="00954CA5">
      <w:pPr>
        <w:pStyle w:val="affff9"/>
        <w:jc w:val="both"/>
        <w:rPr>
          <w:kern w:val="1"/>
          <w:sz w:val="16"/>
          <w:szCs w:val="16"/>
          <w:lang w:eastAsia="ar-SA"/>
        </w:rPr>
      </w:pPr>
      <w:r w:rsidRPr="007A263C">
        <w:rPr>
          <w:i/>
          <w:kern w:val="1"/>
          <w:sz w:val="16"/>
          <w:szCs w:val="16"/>
          <w:lang w:eastAsia="ar-SA"/>
        </w:rPr>
        <w:t xml:space="preserve">      </w:t>
      </w:r>
      <w:r w:rsidRPr="007A263C">
        <w:rPr>
          <w:kern w:val="1"/>
          <w:sz w:val="16"/>
          <w:szCs w:val="16"/>
          <w:lang w:eastAsia="ar-SA"/>
        </w:rPr>
        <w:t xml:space="preserve">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rsidR="0045497B" w:rsidRPr="007A263C" w:rsidRDefault="0045497B" w:rsidP="00954CA5">
      <w:pPr>
        <w:pStyle w:val="affff9"/>
        <w:jc w:val="both"/>
        <w:rPr>
          <w:kern w:val="1"/>
          <w:sz w:val="16"/>
          <w:szCs w:val="16"/>
          <w:lang w:eastAsia="ar-SA"/>
        </w:rPr>
      </w:pPr>
      <w:r w:rsidRPr="007A263C">
        <w:rPr>
          <w:kern w:val="1"/>
          <w:sz w:val="16"/>
          <w:szCs w:val="16"/>
          <w:lang w:eastAsia="ar-SA"/>
        </w:rPr>
        <w:t>1) в письменной или устной форме в ходе проведения собрания или собраний участников публичных слушаний;</w:t>
      </w:r>
    </w:p>
    <w:p w:rsidR="0045497B" w:rsidRPr="007A263C" w:rsidRDefault="0045497B" w:rsidP="00954CA5">
      <w:pPr>
        <w:pStyle w:val="affff9"/>
        <w:jc w:val="both"/>
        <w:rPr>
          <w:kern w:val="1"/>
          <w:sz w:val="16"/>
          <w:szCs w:val="16"/>
          <w:lang w:eastAsia="ar-SA"/>
        </w:rPr>
      </w:pPr>
      <w:r w:rsidRPr="007A263C">
        <w:rPr>
          <w:kern w:val="1"/>
          <w:sz w:val="16"/>
          <w:szCs w:val="16"/>
          <w:lang w:eastAsia="ar-SA"/>
        </w:rPr>
        <w:t>2) в письменной форме в адрес Администрации;</w:t>
      </w:r>
    </w:p>
    <w:p w:rsidR="0045497B" w:rsidRPr="007A263C" w:rsidRDefault="0045497B" w:rsidP="00954CA5">
      <w:pPr>
        <w:pStyle w:val="affff9"/>
        <w:jc w:val="both"/>
        <w:rPr>
          <w:kern w:val="1"/>
          <w:sz w:val="16"/>
          <w:szCs w:val="16"/>
          <w:lang w:eastAsia="ar-SA"/>
        </w:rPr>
      </w:pPr>
      <w:r w:rsidRPr="007A263C">
        <w:rPr>
          <w:kern w:val="1"/>
          <w:sz w:val="16"/>
          <w:szCs w:val="16"/>
          <w:lang w:eastAsia="ar-SA"/>
        </w:rPr>
        <w:t>3) посредством записи в книге (журнале) учета посетителей экспозиции проекта, подлежащего рассмотрению на публичных слушаниях.</w:t>
      </w:r>
    </w:p>
    <w:p w:rsidR="0045497B" w:rsidRPr="007A263C" w:rsidRDefault="0045497B" w:rsidP="00954CA5">
      <w:pPr>
        <w:rPr>
          <w:sz w:val="16"/>
          <w:szCs w:val="16"/>
        </w:rPr>
      </w:pPr>
      <w:r w:rsidRPr="007A263C">
        <w:rPr>
          <w:kern w:val="1"/>
          <w:sz w:val="16"/>
          <w:szCs w:val="16"/>
          <w:lang w:eastAsia="ar-SA"/>
        </w:rPr>
        <w:t xml:space="preserve">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w:t>
      </w:r>
      <w:r w:rsidRPr="007A263C">
        <w:rPr>
          <w:sz w:val="16"/>
          <w:szCs w:val="16"/>
        </w:rPr>
        <w:t>сельского поселения в информационно-телекоммуникационной сети «Интернет</w:t>
      </w:r>
      <w:hyperlink w:history="1">
        <w:r w:rsidRPr="007A263C">
          <w:rPr>
            <w:rStyle w:val="aff7"/>
          </w:rPr>
          <w:t>» https://pokrovka36.gosuslugi.ru</w:t>
        </w:r>
      </w:hyperlink>
      <w:r w:rsidRPr="007A263C">
        <w:rPr>
          <w:sz w:val="16"/>
          <w:szCs w:val="16"/>
        </w:rPr>
        <w:t>.</w:t>
      </w:r>
    </w:p>
    <w:p w:rsidR="0045497B" w:rsidRPr="007A263C" w:rsidRDefault="0045497B" w:rsidP="00954CA5">
      <w:pPr>
        <w:rPr>
          <w:sz w:val="16"/>
          <w:szCs w:val="16"/>
        </w:rPr>
      </w:pPr>
      <w:r w:rsidRPr="007A263C">
        <w:rPr>
          <w:sz w:val="16"/>
          <w:szCs w:val="16"/>
        </w:rPr>
        <w:t xml:space="preserve">Организационный  комитет  по проведению публичных слушаний находится по адресу: Воронежская область, Павловский район,  с. Покровка, ул. Советская, 60, </w:t>
      </w:r>
    </w:p>
    <w:p w:rsidR="0045497B" w:rsidRPr="007A263C" w:rsidRDefault="0045497B" w:rsidP="00954CA5">
      <w:pPr>
        <w:pStyle w:val="affff9"/>
        <w:jc w:val="both"/>
        <w:rPr>
          <w:sz w:val="16"/>
          <w:szCs w:val="16"/>
        </w:rPr>
      </w:pPr>
      <w:r w:rsidRPr="007A263C">
        <w:rPr>
          <w:sz w:val="16"/>
          <w:szCs w:val="16"/>
        </w:rPr>
        <w:t>Приемные дни: понедельник – пятница, с 08.00 до 16.00, перерыв: с 12.00 до 13.00.</w:t>
      </w:r>
    </w:p>
    <w:p w:rsidR="0045497B" w:rsidRPr="007A263C" w:rsidRDefault="0045497B" w:rsidP="00954CA5">
      <w:pPr>
        <w:rPr>
          <w:sz w:val="16"/>
          <w:szCs w:val="16"/>
        </w:rPr>
      </w:pPr>
      <w:r w:rsidRPr="007A263C">
        <w:rPr>
          <w:sz w:val="16"/>
          <w:szCs w:val="16"/>
        </w:rPr>
        <w:t>Телефон: 8(47362) 5-03-66 ,</w:t>
      </w:r>
    </w:p>
    <w:p w:rsidR="0045497B" w:rsidRPr="007A263C" w:rsidRDefault="0045497B" w:rsidP="00954CA5">
      <w:pPr>
        <w:rPr>
          <w:sz w:val="16"/>
          <w:szCs w:val="16"/>
        </w:rPr>
      </w:pPr>
      <w:r w:rsidRPr="007A263C">
        <w:rPr>
          <w:sz w:val="16"/>
          <w:szCs w:val="16"/>
        </w:rPr>
        <w:t xml:space="preserve">Электронный адрес :  </w:t>
      </w:r>
      <w:hyperlink r:id="rId208" w:history="1">
        <w:r w:rsidRPr="007A263C">
          <w:rPr>
            <w:rStyle w:val="aff7"/>
          </w:rPr>
          <w:t>pokrov.pavl@govvrn.ru</w:t>
        </w:r>
      </w:hyperlink>
    </w:p>
    <w:p w:rsidR="0045497B" w:rsidRPr="007A263C" w:rsidRDefault="0045497B" w:rsidP="00954CA5">
      <w:pPr>
        <w:rPr>
          <w:sz w:val="16"/>
          <w:szCs w:val="16"/>
        </w:rPr>
      </w:pPr>
    </w:p>
    <w:p w:rsidR="0045497B" w:rsidRPr="007A263C" w:rsidRDefault="0045497B" w:rsidP="00954CA5">
      <w:pPr>
        <w:rPr>
          <w:sz w:val="16"/>
          <w:szCs w:val="16"/>
        </w:rPr>
      </w:pPr>
    </w:p>
    <w:p w:rsidR="0045497B" w:rsidRPr="007A263C" w:rsidRDefault="0045497B" w:rsidP="00954CA5">
      <w:pPr>
        <w:rPr>
          <w:sz w:val="16"/>
          <w:szCs w:val="16"/>
        </w:rPr>
      </w:pPr>
    </w:p>
    <w:p w:rsidR="0045497B" w:rsidRPr="007A263C" w:rsidRDefault="0045497B" w:rsidP="00954CA5">
      <w:pPr>
        <w:rPr>
          <w:sz w:val="16"/>
          <w:szCs w:val="16"/>
        </w:rPr>
      </w:pPr>
      <w:r w:rsidRPr="007A263C">
        <w:rPr>
          <w:sz w:val="16"/>
          <w:szCs w:val="16"/>
        </w:rPr>
        <w:t>Организационный  комитет  по проведению публичных слушаний.</w:t>
      </w:r>
    </w:p>
    <w:p w:rsidR="0045497B" w:rsidRPr="007A263C" w:rsidRDefault="0045497B" w:rsidP="00954CA5">
      <w:pPr>
        <w:jc w:val="center"/>
        <w:rPr>
          <w:b/>
          <w:sz w:val="16"/>
          <w:szCs w:val="16"/>
        </w:rPr>
      </w:pPr>
    </w:p>
    <w:p w:rsidR="0045497B" w:rsidRPr="007A263C" w:rsidRDefault="0045497B" w:rsidP="00954CA5">
      <w:pPr>
        <w:jc w:val="center"/>
        <w:rPr>
          <w:b/>
          <w:sz w:val="16"/>
          <w:szCs w:val="16"/>
        </w:rPr>
      </w:pPr>
    </w:p>
    <w:p w:rsidR="001D6EEB" w:rsidRPr="007A263C" w:rsidRDefault="001D6EEB" w:rsidP="00954CA5">
      <w:pPr>
        <w:jc w:val="center"/>
        <w:rPr>
          <w:b/>
          <w:caps/>
          <w:sz w:val="16"/>
          <w:szCs w:val="16"/>
        </w:rPr>
      </w:pPr>
      <w:r w:rsidRPr="007A263C">
        <w:rPr>
          <w:b/>
          <w:caps/>
          <w:sz w:val="16"/>
          <w:szCs w:val="16"/>
        </w:rPr>
        <w:t>Администрация Покровского сельского поселения</w:t>
      </w:r>
    </w:p>
    <w:p w:rsidR="001D6EEB" w:rsidRPr="007A263C" w:rsidRDefault="001D6EEB" w:rsidP="00954CA5">
      <w:pPr>
        <w:jc w:val="center"/>
        <w:rPr>
          <w:b/>
          <w:caps/>
          <w:sz w:val="16"/>
          <w:szCs w:val="16"/>
        </w:rPr>
      </w:pPr>
      <w:r w:rsidRPr="007A263C">
        <w:rPr>
          <w:b/>
          <w:caps/>
          <w:sz w:val="16"/>
          <w:szCs w:val="16"/>
        </w:rPr>
        <w:t>Павловского муниципального района</w:t>
      </w:r>
    </w:p>
    <w:p w:rsidR="001D6EEB" w:rsidRPr="007A263C" w:rsidRDefault="001D6EEB" w:rsidP="00954CA5">
      <w:pPr>
        <w:jc w:val="center"/>
        <w:rPr>
          <w:b/>
          <w:caps/>
          <w:sz w:val="16"/>
          <w:szCs w:val="16"/>
        </w:rPr>
      </w:pPr>
      <w:r w:rsidRPr="007A263C">
        <w:rPr>
          <w:b/>
          <w:caps/>
          <w:sz w:val="16"/>
          <w:szCs w:val="16"/>
        </w:rPr>
        <w:t>Воронежской области</w:t>
      </w:r>
    </w:p>
    <w:p w:rsidR="001D6EEB" w:rsidRPr="007A263C" w:rsidRDefault="001D6EEB" w:rsidP="00954CA5">
      <w:pPr>
        <w:tabs>
          <w:tab w:val="left" w:pos="5865"/>
        </w:tabs>
        <w:jc w:val="center"/>
        <w:rPr>
          <w:b/>
          <w:sz w:val="16"/>
          <w:szCs w:val="16"/>
        </w:rPr>
      </w:pPr>
    </w:p>
    <w:p w:rsidR="001D6EEB" w:rsidRPr="007A263C" w:rsidRDefault="001D6EEB" w:rsidP="00954CA5">
      <w:pPr>
        <w:jc w:val="center"/>
        <w:rPr>
          <w:b/>
          <w:sz w:val="16"/>
          <w:szCs w:val="16"/>
        </w:rPr>
      </w:pPr>
      <w:r w:rsidRPr="007A263C">
        <w:rPr>
          <w:b/>
          <w:sz w:val="16"/>
          <w:szCs w:val="16"/>
        </w:rPr>
        <w:t>ПОСТАНОВЛЕНИЕ</w:t>
      </w:r>
    </w:p>
    <w:p w:rsidR="001D6EEB" w:rsidRPr="007A263C" w:rsidRDefault="001D6EEB" w:rsidP="00954CA5">
      <w:pPr>
        <w:rPr>
          <w:b/>
          <w:sz w:val="16"/>
          <w:szCs w:val="16"/>
        </w:rPr>
      </w:pPr>
    </w:p>
    <w:p w:rsidR="001D6EEB" w:rsidRPr="007A263C" w:rsidRDefault="001D6EEB" w:rsidP="00954CA5">
      <w:pPr>
        <w:jc w:val="center"/>
        <w:rPr>
          <w:b/>
          <w:sz w:val="16"/>
          <w:szCs w:val="16"/>
        </w:rPr>
      </w:pPr>
    </w:p>
    <w:p w:rsidR="001D6EEB" w:rsidRPr="007A263C" w:rsidRDefault="001D6EEB" w:rsidP="00954CA5">
      <w:pPr>
        <w:rPr>
          <w:sz w:val="16"/>
          <w:szCs w:val="16"/>
        </w:rPr>
      </w:pPr>
      <w:r w:rsidRPr="007A263C">
        <w:rPr>
          <w:sz w:val="16"/>
          <w:szCs w:val="16"/>
          <w:u w:val="single"/>
        </w:rPr>
        <w:t>от    21.02.2025  года     № 13</w:t>
      </w:r>
    </w:p>
    <w:p w:rsidR="001D6EEB" w:rsidRPr="007A263C" w:rsidRDefault="001D6EEB" w:rsidP="00954CA5">
      <w:pPr>
        <w:rPr>
          <w:sz w:val="16"/>
          <w:szCs w:val="16"/>
        </w:rPr>
      </w:pPr>
      <w:r w:rsidRPr="007A263C">
        <w:rPr>
          <w:sz w:val="16"/>
          <w:szCs w:val="16"/>
        </w:rPr>
        <w:t xml:space="preserve"> с. Покровка</w:t>
      </w:r>
    </w:p>
    <w:p w:rsidR="001D6EEB" w:rsidRPr="007A263C" w:rsidRDefault="001D6EEB" w:rsidP="00954CA5">
      <w:pPr>
        <w:rPr>
          <w:sz w:val="16"/>
          <w:szCs w:val="16"/>
        </w:rPr>
      </w:pPr>
    </w:p>
    <w:p w:rsidR="001D6EEB" w:rsidRPr="007A263C" w:rsidRDefault="001D6EEB" w:rsidP="00954CA5">
      <w:pPr>
        <w:rPr>
          <w:sz w:val="16"/>
          <w:szCs w:val="16"/>
        </w:rPr>
      </w:pPr>
      <w:r w:rsidRPr="007A263C">
        <w:rPr>
          <w:sz w:val="16"/>
          <w:szCs w:val="16"/>
        </w:rPr>
        <w:t xml:space="preserve">       О внесении изменений в постановление администрации</w:t>
      </w:r>
    </w:p>
    <w:p w:rsidR="001D6EEB" w:rsidRPr="007A263C" w:rsidRDefault="001D6EEB" w:rsidP="00954CA5">
      <w:pPr>
        <w:rPr>
          <w:sz w:val="16"/>
          <w:szCs w:val="16"/>
        </w:rPr>
      </w:pPr>
      <w:r w:rsidRPr="007A263C">
        <w:rPr>
          <w:sz w:val="16"/>
          <w:szCs w:val="16"/>
        </w:rPr>
        <w:t xml:space="preserve">       Покровского сельского поселения Павловского</w:t>
      </w:r>
    </w:p>
    <w:p w:rsidR="001D6EEB" w:rsidRPr="007A263C" w:rsidRDefault="001D6EEB" w:rsidP="00954CA5">
      <w:pPr>
        <w:rPr>
          <w:sz w:val="16"/>
          <w:szCs w:val="16"/>
        </w:rPr>
      </w:pPr>
      <w:r w:rsidRPr="007A263C">
        <w:rPr>
          <w:sz w:val="16"/>
          <w:szCs w:val="16"/>
        </w:rPr>
        <w:t xml:space="preserve">       муниципального района от 16.11.2020 г. № 39</w:t>
      </w:r>
    </w:p>
    <w:p w:rsidR="001D6EEB" w:rsidRPr="007A263C" w:rsidRDefault="001D6EEB" w:rsidP="00954CA5">
      <w:pPr>
        <w:jc w:val="both"/>
        <w:rPr>
          <w:sz w:val="16"/>
          <w:szCs w:val="16"/>
        </w:rPr>
      </w:pPr>
      <w:r w:rsidRPr="007A263C">
        <w:rPr>
          <w:sz w:val="16"/>
          <w:szCs w:val="16"/>
        </w:rPr>
        <w:t xml:space="preserve">       «Об утверждении муниципальной программы</w:t>
      </w:r>
    </w:p>
    <w:p w:rsidR="001D6EEB" w:rsidRPr="007A263C" w:rsidRDefault="001D6EEB" w:rsidP="00954CA5">
      <w:pPr>
        <w:jc w:val="both"/>
        <w:rPr>
          <w:sz w:val="16"/>
          <w:szCs w:val="16"/>
        </w:rPr>
      </w:pPr>
      <w:r w:rsidRPr="007A263C">
        <w:rPr>
          <w:sz w:val="16"/>
          <w:szCs w:val="16"/>
        </w:rPr>
        <w:t xml:space="preserve">       «Социально    -   экономическое     развитие </w:t>
      </w:r>
    </w:p>
    <w:p w:rsidR="001D6EEB" w:rsidRPr="007A263C" w:rsidRDefault="001D6EEB" w:rsidP="00954CA5">
      <w:pPr>
        <w:pStyle w:val="ConsPlusNormal"/>
        <w:tabs>
          <w:tab w:val="left" w:pos="0"/>
          <w:tab w:val="left" w:pos="4395"/>
          <w:tab w:val="left" w:pos="4536"/>
          <w:tab w:val="left" w:pos="4962"/>
          <w:tab w:val="left" w:pos="5103"/>
          <w:tab w:val="left" w:pos="7797"/>
        </w:tabs>
        <w:ind w:firstLine="0"/>
        <w:rPr>
          <w:rFonts w:ascii="Times New Roman" w:hAnsi="Times New Roman"/>
          <w:sz w:val="16"/>
          <w:szCs w:val="16"/>
        </w:rPr>
      </w:pPr>
      <w:r w:rsidRPr="007A263C">
        <w:rPr>
          <w:rFonts w:ascii="Times New Roman" w:hAnsi="Times New Roman"/>
          <w:sz w:val="16"/>
          <w:szCs w:val="16"/>
        </w:rPr>
        <w:t xml:space="preserve">       Покровского сельского поселения»</w:t>
      </w:r>
    </w:p>
    <w:p w:rsidR="001D6EEB" w:rsidRPr="007A263C" w:rsidRDefault="001D6EEB" w:rsidP="00954CA5">
      <w:pPr>
        <w:pStyle w:val="ConsPlusNormal"/>
        <w:tabs>
          <w:tab w:val="left" w:pos="0"/>
          <w:tab w:val="left" w:pos="4395"/>
          <w:tab w:val="left" w:pos="4536"/>
          <w:tab w:val="left" w:pos="4962"/>
          <w:tab w:val="left" w:pos="5103"/>
          <w:tab w:val="left" w:pos="7797"/>
        </w:tabs>
        <w:ind w:firstLine="0"/>
        <w:rPr>
          <w:rFonts w:ascii="Times New Roman" w:hAnsi="Times New Roman"/>
          <w:sz w:val="16"/>
          <w:szCs w:val="16"/>
        </w:rPr>
      </w:pPr>
      <w:r w:rsidRPr="007A263C">
        <w:rPr>
          <w:rFonts w:ascii="Times New Roman" w:hAnsi="Times New Roman"/>
          <w:sz w:val="16"/>
          <w:szCs w:val="16"/>
        </w:rPr>
        <w:t xml:space="preserve">       </w:t>
      </w:r>
    </w:p>
    <w:p w:rsidR="001D6EEB" w:rsidRPr="007A263C" w:rsidRDefault="001D6EEB" w:rsidP="00954CA5">
      <w:pPr>
        <w:jc w:val="both"/>
        <w:rPr>
          <w:sz w:val="16"/>
          <w:szCs w:val="16"/>
        </w:rPr>
      </w:pP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sz w:val="16"/>
          <w:szCs w:val="16"/>
        </w:rPr>
        <w:t>В соответствии со ст.179 Бюджетного кодекса Российской Федерации, постановлением администрации Покровского сельского поселения Павловского муниципального района от 09.11.2020 г. № 38  «Об утверждении Порядка принятия решений о разработке, реализации и оценке эффективности муниципальных программ Покровского сельского поселения», Уставом Покровского сельского поселения Павловского муниципального района, администрация Покровского сельского поселения Павловского муниципального района</w:t>
      </w:r>
    </w:p>
    <w:p w:rsidR="001D6EEB" w:rsidRPr="007A263C" w:rsidRDefault="001D6EEB" w:rsidP="00954CA5">
      <w:pPr>
        <w:jc w:val="both"/>
        <w:rPr>
          <w:sz w:val="16"/>
          <w:szCs w:val="16"/>
        </w:rPr>
      </w:pPr>
    </w:p>
    <w:p w:rsidR="001D6EEB" w:rsidRPr="007A263C" w:rsidRDefault="001D6EEB" w:rsidP="00954CA5">
      <w:pPr>
        <w:jc w:val="center"/>
        <w:rPr>
          <w:b/>
          <w:sz w:val="16"/>
          <w:szCs w:val="16"/>
        </w:rPr>
      </w:pPr>
      <w:r w:rsidRPr="007A263C">
        <w:rPr>
          <w:b/>
          <w:sz w:val="16"/>
          <w:szCs w:val="16"/>
        </w:rPr>
        <w:t>ПОСТАНОВЛЯЕТ:</w:t>
      </w:r>
    </w:p>
    <w:p w:rsidR="001D6EEB" w:rsidRPr="007A263C" w:rsidRDefault="001D6EEB" w:rsidP="00954CA5">
      <w:pPr>
        <w:jc w:val="center"/>
        <w:rPr>
          <w:sz w:val="16"/>
          <w:szCs w:val="16"/>
        </w:rPr>
      </w:pPr>
    </w:p>
    <w:p w:rsidR="001D6EEB" w:rsidRPr="007A263C" w:rsidRDefault="001D6EEB" w:rsidP="00954CA5">
      <w:pPr>
        <w:pStyle w:val="ConsPlusNormal"/>
        <w:widowControl/>
        <w:numPr>
          <w:ilvl w:val="0"/>
          <w:numId w:val="65"/>
        </w:numPr>
        <w:suppressAutoHyphens w:val="0"/>
        <w:autoSpaceDN w:val="0"/>
        <w:adjustRightInd w:val="0"/>
        <w:ind w:left="0" w:firstLine="0"/>
        <w:jc w:val="both"/>
        <w:rPr>
          <w:rFonts w:ascii="Times New Roman" w:hAnsi="Times New Roman"/>
          <w:sz w:val="16"/>
          <w:szCs w:val="16"/>
        </w:rPr>
      </w:pPr>
      <w:r w:rsidRPr="007A263C">
        <w:rPr>
          <w:rFonts w:ascii="Times New Roman" w:hAnsi="Times New Roman"/>
          <w:sz w:val="16"/>
          <w:szCs w:val="16"/>
        </w:rPr>
        <w:t>Внести в постановление администрации Покровского сельского поселения от 16.11.2020 г. № 39 «Об утверждении муниципальной программы «Социально-экономическое развитие Покровского сельского поселения» следующие изменения:</w:t>
      </w:r>
    </w:p>
    <w:p w:rsidR="001D6EEB" w:rsidRPr="007A263C" w:rsidRDefault="001D6EEB" w:rsidP="00954CA5">
      <w:pPr>
        <w:pStyle w:val="ConsPlusNormal"/>
        <w:ind w:firstLine="0"/>
        <w:jc w:val="both"/>
        <w:rPr>
          <w:rFonts w:ascii="Times New Roman" w:hAnsi="Times New Roman"/>
          <w:sz w:val="16"/>
          <w:szCs w:val="16"/>
        </w:rPr>
      </w:pPr>
      <w:r w:rsidRPr="007A263C">
        <w:rPr>
          <w:rFonts w:ascii="Times New Roman" w:hAnsi="Times New Roman"/>
          <w:sz w:val="16"/>
          <w:szCs w:val="16"/>
        </w:rPr>
        <w:t>1.1. приложение к постановлению администрации Покровского сельского поселения «Муниципальная программа «Социально-экономическое развитие Покровского сельского поселения» изложить в новой редакции согласно приложению.</w:t>
      </w:r>
    </w:p>
    <w:p w:rsidR="001D6EEB" w:rsidRPr="007A263C" w:rsidRDefault="001D6EEB" w:rsidP="00954CA5">
      <w:pPr>
        <w:pStyle w:val="ConsPlusNormal"/>
        <w:ind w:firstLine="0"/>
        <w:jc w:val="both"/>
        <w:rPr>
          <w:rFonts w:ascii="Times New Roman" w:hAnsi="Times New Roman"/>
          <w:sz w:val="16"/>
          <w:szCs w:val="16"/>
        </w:rPr>
      </w:pPr>
      <w:r w:rsidRPr="007A263C">
        <w:rPr>
          <w:rFonts w:ascii="Times New Roman" w:hAnsi="Times New Roman"/>
          <w:sz w:val="16"/>
          <w:szCs w:val="16"/>
        </w:rPr>
        <w:t>2. Обнародовать  настоящее  постановление  в  соответствии с Положением о порядке обнародования муниципальных правовых актов Покровского сельского поселения.</w:t>
      </w:r>
    </w:p>
    <w:p w:rsidR="001D6EEB" w:rsidRPr="007A263C" w:rsidRDefault="001D6EEB" w:rsidP="00954CA5">
      <w:pPr>
        <w:jc w:val="both"/>
        <w:rPr>
          <w:sz w:val="16"/>
          <w:szCs w:val="16"/>
        </w:rPr>
      </w:pPr>
      <w:r w:rsidRPr="007A263C">
        <w:rPr>
          <w:sz w:val="16"/>
          <w:szCs w:val="16"/>
        </w:rPr>
        <w:t>3. Контроль за исполнением настоящего постановления оставляю за собой.</w:t>
      </w:r>
    </w:p>
    <w:p w:rsidR="001D6EEB" w:rsidRPr="007A263C" w:rsidRDefault="001D6EEB" w:rsidP="00954CA5">
      <w:pPr>
        <w:jc w:val="center"/>
        <w:rPr>
          <w:sz w:val="16"/>
          <w:szCs w:val="16"/>
        </w:rPr>
      </w:pPr>
    </w:p>
    <w:p w:rsidR="001D6EEB" w:rsidRPr="007A263C" w:rsidRDefault="001D6EEB" w:rsidP="00954CA5">
      <w:pPr>
        <w:jc w:val="center"/>
        <w:rPr>
          <w:sz w:val="16"/>
          <w:szCs w:val="16"/>
        </w:rPr>
      </w:pPr>
    </w:p>
    <w:p w:rsidR="001D6EEB" w:rsidRPr="007A263C" w:rsidRDefault="001D6EEB" w:rsidP="00954CA5">
      <w:pPr>
        <w:rPr>
          <w:sz w:val="16"/>
          <w:szCs w:val="16"/>
        </w:rPr>
      </w:pPr>
    </w:p>
    <w:p w:rsidR="001D6EEB" w:rsidRPr="007A263C" w:rsidRDefault="001D6EEB" w:rsidP="00954CA5">
      <w:pPr>
        <w:jc w:val="both"/>
        <w:rPr>
          <w:sz w:val="16"/>
          <w:szCs w:val="16"/>
        </w:rPr>
      </w:pPr>
      <w:r w:rsidRPr="007A263C">
        <w:rPr>
          <w:sz w:val="16"/>
          <w:szCs w:val="16"/>
        </w:rPr>
        <w:t xml:space="preserve">Глава Покровского сельского поселения </w:t>
      </w:r>
    </w:p>
    <w:p w:rsidR="001D6EEB" w:rsidRPr="007A263C" w:rsidRDefault="001D6EEB" w:rsidP="00954CA5">
      <w:pPr>
        <w:jc w:val="both"/>
        <w:rPr>
          <w:sz w:val="16"/>
          <w:szCs w:val="16"/>
        </w:rPr>
      </w:pPr>
      <w:r w:rsidRPr="007A263C">
        <w:rPr>
          <w:sz w:val="16"/>
          <w:szCs w:val="16"/>
        </w:rPr>
        <w:t>Павловского муниципального района</w:t>
      </w:r>
    </w:p>
    <w:p w:rsidR="001D6EEB" w:rsidRPr="007A263C" w:rsidRDefault="001D6EEB" w:rsidP="00954CA5">
      <w:pPr>
        <w:rPr>
          <w:sz w:val="16"/>
          <w:szCs w:val="16"/>
        </w:rPr>
      </w:pPr>
      <w:r w:rsidRPr="007A263C">
        <w:rPr>
          <w:sz w:val="16"/>
          <w:szCs w:val="16"/>
        </w:rPr>
        <w:t>Воронежской области                                                                      А.А. Проценко</w:t>
      </w:r>
    </w:p>
    <w:p w:rsidR="001D6EEB" w:rsidRPr="007A263C" w:rsidRDefault="001D6EEB" w:rsidP="00954CA5">
      <w:pPr>
        <w:rPr>
          <w:sz w:val="16"/>
          <w:szCs w:val="16"/>
        </w:rPr>
      </w:pPr>
    </w:p>
    <w:p w:rsidR="001D6EEB" w:rsidRPr="007A263C" w:rsidRDefault="001D6EEB" w:rsidP="00954CA5">
      <w:pPr>
        <w:rPr>
          <w:bCs/>
          <w:spacing w:val="-1"/>
          <w:sz w:val="16"/>
          <w:szCs w:val="16"/>
        </w:rPr>
      </w:pPr>
    </w:p>
    <w:p w:rsidR="001D6EEB" w:rsidRPr="007A263C" w:rsidRDefault="001D6EEB" w:rsidP="00954CA5">
      <w:pPr>
        <w:jc w:val="right"/>
        <w:rPr>
          <w:bCs/>
          <w:spacing w:val="-1"/>
          <w:sz w:val="16"/>
          <w:szCs w:val="16"/>
        </w:rPr>
      </w:pPr>
      <w:r w:rsidRPr="007A263C">
        <w:rPr>
          <w:bCs/>
          <w:spacing w:val="-1"/>
          <w:sz w:val="16"/>
          <w:szCs w:val="16"/>
        </w:rPr>
        <w:t xml:space="preserve">Приложение </w:t>
      </w:r>
    </w:p>
    <w:p w:rsidR="001D6EEB" w:rsidRPr="007A263C" w:rsidRDefault="001D6EEB" w:rsidP="00954CA5">
      <w:pPr>
        <w:jc w:val="right"/>
        <w:rPr>
          <w:bCs/>
          <w:spacing w:val="-1"/>
          <w:sz w:val="16"/>
          <w:szCs w:val="16"/>
        </w:rPr>
      </w:pPr>
      <w:r w:rsidRPr="007A263C">
        <w:rPr>
          <w:bCs/>
          <w:spacing w:val="-1"/>
          <w:sz w:val="16"/>
          <w:szCs w:val="16"/>
        </w:rPr>
        <w:t>к постановлению администрации</w:t>
      </w:r>
    </w:p>
    <w:p w:rsidR="001D6EEB" w:rsidRPr="007A263C" w:rsidRDefault="001D6EEB" w:rsidP="00954CA5">
      <w:pPr>
        <w:jc w:val="right"/>
        <w:rPr>
          <w:bCs/>
          <w:spacing w:val="-1"/>
          <w:sz w:val="16"/>
          <w:szCs w:val="16"/>
        </w:rPr>
      </w:pPr>
      <w:r w:rsidRPr="007A263C">
        <w:rPr>
          <w:bCs/>
          <w:spacing w:val="-1"/>
          <w:sz w:val="16"/>
          <w:szCs w:val="16"/>
        </w:rPr>
        <w:t>Покровского сельского поселения Павловского муниципального района</w:t>
      </w:r>
    </w:p>
    <w:p w:rsidR="001D6EEB" w:rsidRPr="007A263C" w:rsidRDefault="001D6EEB" w:rsidP="00954CA5">
      <w:pPr>
        <w:jc w:val="right"/>
        <w:rPr>
          <w:bCs/>
          <w:spacing w:val="-1"/>
          <w:sz w:val="16"/>
          <w:szCs w:val="16"/>
        </w:rPr>
      </w:pPr>
      <w:r w:rsidRPr="007A263C">
        <w:rPr>
          <w:bCs/>
          <w:spacing w:val="-1"/>
          <w:sz w:val="16"/>
          <w:szCs w:val="16"/>
        </w:rPr>
        <w:t>Воронежской области</w:t>
      </w:r>
    </w:p>
    <w:p w:rsidR="001D6EEB" w:rsidRPr="007A263C" w:rsidRDefault="001D6EEB" w:rsidP="00954CA5">
      <w:pPr>
        <w:jc w:val="right"/>
        <w:rPr>
          <w:bCs/>
          <w:spacing w:val="-1"/>
          <w:sz w:val="16"/>
          <w:szCs w:val="16"/>
          <w:u w:val="single"/>
        </w:rPr>
      </w:pPr>
      <w:r w:rsidRPr="007A263C">
        <w:rPr>
          <w:bCs/>
          <w:spacing w:val="-1"/>
          <w:sz w:val="16"/>
          <w:szCs w:val="16"/>
          <w:u w:val="single"/>
        </w:rPr>
        <w:t>от   21.02.2025 г.  № 13</w:t>
      </w:r>
    </w:p>
    <w:p w:rsidR="001D6EEB" w:rsidRPr="007A263C" w:rsidRDefault="001D6EEB" w:rsidP="00954CA5">
      <w:pPr>
        <w:jc w:val="center"/>
        <w:rPr>
          <w:b/>
          <w:bCs/>
          <w:spacing w:val="-1"/>
          <w:sz w:val="16"/>
          <w:szCs w:val="16"/>
        </w:rPr>
      </w:pPr>
    </w:p>
    <w:p w:rsidR="001D6EEB" w:rsidRPr="007A263C" w:rsidRDefault="001D6EEB" w:rsidP="00954CA5">
      <w:pPr>
        <w:jc w:val="center"/>
        <w:rPr>
          <w:b/>
          <w:bCs/>
          <w:spacing w:val="-1"/>
          <w:sz w:val="16"/>
          <w:szCs w:val="16"/>
        </w:rPr>
      </w:pPr>
      <w:r w:rsidRPr="007A263C">
        <w:rPr>
          <w:b/>
          <w:bCs/>
          <w:spacing w:val="-1"/>
          <w:sz w:val="16"/>
          <w:szCs w:val="16"/>
        </w:rPr>
        <w:t>МУНИЦИПАЛЬНАЯ ПРОГРАММА</w:t>
      </w:r>
    </w:p>
    <w:p w:rsidR="001D6EEB" w:rsidRPr="007A263C" w:rsidRDefault="001D6EEB" w:rsidP="00954CA5">
      <w:pPr>
        <w:jc w:val="center"/>
        <w:rPr>
          <w:b/>
          <w:bCs/>
          <w:sz w:val="16"/>
          <w:szCs w:val="16"/>
        </w:rPr>
      </w:pPr>
      <w:r w:rsidRPr="007A263C">
        <w:rPr>
          <w:b/>
          <w:sz w:val="16"/>
          <w:szCs w:val="16"/>
        </w:rPr>
        <w:t>«СОЦИАЛЬНО-ЭКОНОМИЧЕСКОЕ РАЗВИТИЕ ПОКРОВСКОГО СЕЛЬСКОГО ПОСЕЛЕНИЯ</w:t>
      </w:r>
      <w:r w:rsidRPr="007A263C">
        <w:rPr>
          <w:b/>
          <w:bCs/>
          <w:sz w:val="16"/>
          <w:szCs w:val="16"/>
        </w:rPr>
        <w:t>»</w:t>
      </w:r>
    </w:p>
    <w:p w:rsidR="001D6EEB" w:rsidRPr="007A263C" w:rsidRDefault="001D6EEB" w:rsidP="00954CA5">
      <w:pPr>
        <w:shd w:val="clear" w:color="auto" w:fill="FFFFFF"/>
        <w:jc w:val="center"/>
        <w:rPr>
          <w:bCs/>
          <w:sz w:val="16"/>
          <w:szCs w:val="16"/>
        </w:rPr>
      </w:pPr>
      <w:r w:rsidRPr="007A263C">
        <w:rPr>
          <w:bCs/>
          <w:sz w:val="16"/>
          <w:szCs w:val="16"/>
        </w:rPr>
        <w:t>ПАСПОРТ</w:t>
      </w:r>
    </w:p>
    <w:p w:rsidR="001D6EEB" w:rsidRPr="007A263C" w:rsidRDefault="001D6EEB" w:rsidP="00954CA5">
      <w:pPr>
        <w:shd w:val="clear" w:color="auto" w:fill="FFFFFF"/>
        <w:jc w:val="center"/>
        <w:rPr>
          <w:sz w:val="16"/>
          <w:szCs w:val="16"/>
        </w:rPr>
      </w:pPr>
      <w:r w:rsidRPr="007A263C">
        <w:rPr>
          <w:bCs/>
          <w:spacing w:val="-1"/>
          <w:sz w:val="16"/>
          <w:szCs w:val="16"/>
        </w:rPr>
        <w:t xml:space="preserve">муниципальной программы  </w:t>
      </w:r>
      <w:r w:rsidRPr="007A263C">
        <w:rPr>
          <w:bCs/>
          <w:sz w:val="16"/>
          <w:szCs w:val="16"/>
        </w:rPr>
        <w:t>«</w:t>
      </w:r>
      <w:r w:rsidRPr="007A263C">
        <w:rPr>
          <w:sz w:val="16"/>
          <w:szCs w:val="16"/>
        </w:rPr>
        <w:t>Социально-экономическое развитие Покровского сельского поселения</w:t>
      </w:r>
      <w:r w:rsidRPr="007A263C">
        <w:rPr>
          <w:bCs/>
          <w:sz w:val="16"/>
          <w:szCs w:val="16"/>
        </w:rPr>
        <w:t>»</w:t>
      </w:r>
    </w:p>
    <w:p w:rsidR="001D6EEB" w:rsidRPr="007A263C" w:rsidRDefault="001D6EEB" w:rsidP="00954CA5">
      <w:pPr>
        <w:shd w:val="clear" w:color="auto" w:fill="FFFFFF"/>
        <w:rPr>
          <w:sz w:val="16"/>
          <w:szCs w:val="16"/>
        </w:rPr>
      </w:pPr>
      <w:r w:rsidRPr="007A263C">
        <w:rPr>
          <w:sz w:val="16"/>
          <w:szCs w:val="16"/>
        </w:rPr>
        <w:t>(далее – муниципальная программа)</w:t>
      </w:r>
    </w:p>
    <w:p w:rsidR="001D6EEB" w:rsidRPr="007A263C" w:rsidRDefault="001D6EEB" w:rsidP="00954CA5">
      <w:pPr>
        <w:shd w:val="clear" w:color="auto" w:fill="FFFFFF"/>
        <w:rPr>
          <w:sz w:val="16"/>
          <w:szCs w:val="16"/>
        </w:rPr>
      </w:pPr>
    </w:p>
    <w:tbl>
      <w:tblPr>
        <w:tblW w:w="5000" w:type="pct"/>
        <w:tblLayout w:type="fixed"/>
        <w:tblCellMar>
          <w:left w:w="40" w:type="dxa"/>
          <w:right w:w="40" w:type="dxa"/>
        </w:tblCellMar>
        <w:tblLook w:val="0000"/>
      </w:tblPr>
      <w:tblGrid>
        <w:gridCol w:w="1143"/>
        <w:gridCol w:w="503"/>
        <w:gridCol w:w="997"/>
        <w:gridCol w:w="929"/>
        <w:gridCol w:w="1118"/>
      </w:tblGrid>
      <w:tr w:rsidR="001D6EEB" w:rsidRPr="007A263C" w:rsidTr="001D6EEB">
        <w:tc>
          <w:tcPr>
            <w:tcW w:w="241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Ответственный</w:t>
            </w:r>
          </w:p>
          <w:p w:rsidR="001D6EEB" w:rsidRPr="007A263C" w:rsidRDefault="001D6EEB" w:rsidP="00954CA5">
            <w:pPr>
              <w:shd w:val="clear" w:color="auto" w:fill="FFFFFF"/>
              <w:rPr>
                <w:sz w:val="12"/>
                <w:szCs w:val="16"/>
              </w:rPr>
            </w:pPr>
            <w:r w:rsidRPr="007A263C">
              <w:rPr>
                <w:bCs/>
                <w:sz w:val="12"/>
                <w:szCs w:val="16"/>
              </w:rPr>
              <w:t>исполнитель</w:t>
            </w:r>
          </w:p>
          <w:p w:rsidR="001D6EEB" w:rsidRPr="007A263C" w:rsidRDefault="001D6EEB" w:rsidP="00954CA5">
            <w:pPr>
              <w:shd w:val="clear" w:color="auto" w:fill="FFFFFF"/>
              <w:rPr>
                <w:sz w:val="12"/>
                <w:szCs w:val="16"/>
              </w:rPr>
            </w:pPr>
            <w:r w:rsidRPr="007A263C">
              <w:rPr>
                <w:bCs/>
                <w:sz w:val="12"/>
                <w:szCs w:val="16"/>
              </w:rPr>
              <w:t>муниципальной программы</w:t>
            </w:r>
          </w:p>
        </w:tc>
        <w:tc>
          <w:tcPr>
            <w:tcW w:w="7371"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pacing w:val="-1"/>
                <w:sz w:val="12"/>
                <w:szCs w:val="16"/>
              </w:rPr>
            </w:pPr>
            <w:r w:rsidRPr="007A263C">
              <w:rPr>
                <w:spacing w:val="-1"/>
                <w:sz w:val="12"/>
                <w:szCs w:val="16"/>
              </w:rPr>
              <w:t xml:space="preserve">Администрация </w:t>
            </w:r>
            <w:r w:rsidRPr="007A263C">
              <w:rPr>
                <w:sz w:val="12"/>
                <w:szCs w:val="16"/>
              </w:rPr>
              <w:t>Покровского</w:t>
            </w:r>
            <w:r w:rsidRPr="007A263C">
              <w:rPr>
                <w:spacing w:val="-1"/>
                <w:sz w:val="12"/>
                <w:szCs w:val="16"/>
              </w:rPr>
              <w:t xml:space="preserve"> сельского поселения </w:t>
            </w:r>
          </w:p>
        </w:tc>
      </w:tr>
      <w:tr w:rsidR="001D6EEB" w:rsidRPr="007A263C" w:rsidTr="001D6EEB">
        <w:tc>
          <w:tcPr>
            <w:tcW w:w="241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 xml:space="preserve">Исполнители </w:t>
            </w:r>
            <w:r w:rsidRPr="007A263C">
              <w:rPr>
                <w:bCs/>
                <w:sz w:val="12"/>
                <w:szCs w:val="16"/>
              </w:rPr>
              <w:t>муниципальной программы</w:t>
            </w:r>
          </w:p>
        </w:tc>
        <w:tc>
          <w:tcPr>
            <w:tcW w:w="7371"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pacing w:val="-1"/>
                <w:sz w:val="12"/>
                <w:szCs w:val="16"/>
              </w:rPr>
            </w:pPr>
            <w:r w:rsidRPr="007A263C">
              <w:rPr>
                <w:spacing w:val="-1"/>
                <w:sz w:val="12"/>
                <w:szCs w:val="16"/>
              </w:rPr>
              <w:t xml:space="preserve">Администрация </w:t>
            </w:r>
            <w:r w:rsidRPr="007A263C">
              <w:rPr>
                <w:sz w:val="12"/>
                <w:szCs w:val="16"/>
              </w:rPr>
              <w:t>Покровского</w:t>
            </w:r>
            <w:r w:rsidRPr="007A263C">
              <w:rPr>
                <w:spacing w:val="-1"/>
                <w:sz w:val="12"/>
                <w:szCs w:val="16"/>
              </w:rPr>
              <w:t xml:space="preserve"> сельского поселения </w:t>
            </w:r>
          </w:p>
          <w:p w:rsidR="001D6EEB" w:rsidRPr="007A263C" w:rsidRDefault="001D6EEB" w:rsidP="00954CA5">
            <w:pPr>
              <w:shd w:val="clear" w:color="auto" w:fill="FFFFFF"/>
              <w:rPr>
                <w:spacing w:val="-1"/>
                <w:sz w:val="12"/>
                <w:szCs w:val="16"/>
              </w:rPr>
            </w:pPr>
            <w:r w:rsidRPr="007A263C">
              <w:rPr>
                <w:spacing w:val="-1"/>
                <w:sz w:val="12"/>
                <w:szCs w:val="16"/>
              </w:rPr>
              <w:t>МКУК «</w:t>
            </w:r>
            <w:r w:rsidRPr="007A263C">
              <w:rPr>
                <w:sz w:val="12"/>
                <w:szCs w:val="16"/>
              </w:rPr>
              <w:t>Покровское</w:t>
            </w:r>
            <w:r w:rsidRPr="007A263C">
              <w:rPr>
                <w:spacing w:val="-1"/>
                <w:sz w:val="12"/>
                <w:szCs w:val="16"/>
              </w:rPr>
              <w:t xml:space="preserve"> КДО»</w:t>
            </w:r>
          </w:p>
        </w:tc>
      </w:tr>
      <w:tr w:rsidR="001D6EEB" w:rsidRPr="007A263C" w:rsidTr="001D6EEB">
        <w:tc>
          <w:tcPr>
            <w:tcW w:w="241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Основные разработчики муниципальной программы</w:t>
            </w:r>
          </w:p>
        </w:tc>
        <w:tc>
          <w:tcPr>
            <w:tcW w:w="7371"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pacing w:val="-1"/>
                <w:sz w:val="12"/>
                <w:szCs w:val="16"/>
              </w:rPr>
            </w:pPr>
            <w:r w:rsidRPr="007A263C">
              <w:rPr>
                <w:spacing w:val="-1"/>
                <w:sz w:val="12"/>
                <w:szCs w:val="16"/>
              </w:rPr>
              <w:t xml:space="preserve">Администрация </w:t>
            </w:r>
            <w:r w:rsidRPr="007A263C">
              <w:rPr>
                <w:sz w:val="12"/>
                <w:szCs w:val="16"/>
              </w:rPr>
              <w:t>Покровского</w:t>
            </w:r>
            <w:r w:rsidRPr="007A263C">
              <w:rPr>
                <w:spacing w:val="-1"/>
                <w:sz w:val="12"/>
                <w:szCs w:val="16"/>
              </w:rPr>
              <w:t xml:space="preserve"> сельского поселения</w:t>
            </w:r>
          </w:p>
        </w:tc>
      </w:tr>
      <w:tr w:rsidR="001D6EEB" w:rsidRPr="007A263C" w:rsidTr="001D6EEB">
        <w:tc>
          <w:tcPr>
            <w:tcW w:w="241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 xml:space="preserve">Подпрограммы </w:t>
            </w:r>
            <w:r w:rsidRPr="007A263C">
              <w:rPr>
                <w:bCs/>
                <w:sz w:val="12"/>
                <w:szCs w:val="16"/>
              </w:rPr>
              <w:t>муниципальной программы</w:t>
            </w:r>
          </w:p>
        </w:tc>
        <w:tc>
          <w:tcPr>
            <w:tcW w:w="7371"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tabs>
                <w:tab w:val="left" w:pos="427"/>
              </w:tabs>
              <w:rPr>
                <w:sz w:val="12"/>
                <w:szCs w:val="16"/>
              </w:rPr>
            </w:pPr>
            <w:r w:rsidRPr="007A263C">
              <w:rPr>
                <w:sz w:val="12"/>
                <w:szCs w:val="16"/>
              </w:rPr>
              <w:t>1. Развитие инфраструктуры и благоустройство территории  Покровского сельского поселения;</w:t>
            </w:r>
          </w:p>
          <w:p w:rsidR="001D6EEB" w:rsidRPr="007A263C" w:rsidRDefault="001D6EEB" w:rsidP="00954CA5">
            <w:pPr>
              <w:shd w:val="clear" w:color="auto" w:fill="FFFFFF"/>
              <w:tabs>
                <w:tab w:val="left" w:pos="427"/>
              </w:tabs>
              <w:rPr>
                <w:sz w:val="12"/>
                <w:szCs w:val="16"/>
              </w:rPr>
            </w:pPr>
            <w:r w:rsidRPr="007A263C">
              <w:rPr>
                <w:spacing w:val="-2"/>
                <w:sz w:val="12"/>
                <w:szCs w:val="16"/>
              </w:rPr>
              <w:t>2.</w:t>
            </w:r>
            <w:r w:rsidRPr="007A263C">
              <w:rPr>
                <w:sz w:val="12"/>
                <w:szCs w:val="16"/>
              </w:rPr>
              <w:t xml:space="preserve"> Развитие культуры Покровского сельского поселения;</w:t>
            </w:r>
          </w:p>
          <w:p w:rsidR="001D6EEB" w:rsidRPr="007A263C" w:rsidRDefault="001D6EEB" w:rsidP="00954CA5">
            <w:pPr>
              <w:shd w:val="clear" w:color="auto" w:fill="FFFFFF"/>
              <w:tabs>
                <w:tab w:val="left" w:pos="427"/>
              </w:tabs>
              <w:rPr>
                <w:sz w:val="12"/>
                <w:szCs w:val="16"/>
              </w:rPr>
            </w:pPr>
            <w:r w:rsidRPr="007A263C">
              <w:rPr>
                <w:sz w:val="12"/>
                <w:szCs w:val="16"/>
              </w:rPr>
              <w:t>3. Обеспечение реализации муниципальной программы;</w:t>
            </w:r>
          </w:p>
          <w:p w:rsidR="001D6EEB" w:rsidRPr="007A263C" w:rsidRDefault="001D6EEB" w:rsidP="00954CA5">
            <w:pPr>
              <w:shd w:val="clear" w:color="auto" w:fill="FFFFFF"/>
              <w:tabs>
                <w:tab w:val="left" w:pos="427"/>
              </w:tabs>
              <w:rPr>
                <w:sz w:val="12"/>
                <w:szCs w:val="16"/>
              </w:rPr>
            </w:pPr>
            <w:r w:rsidRPr="007A263C">
              <w:rPr>
                <w:sz w:val="12"/>
                <w:szCs w:val="16"/>
              </w:rPr>
              <w:t>4. Безопасность и правопорядок на территории Покровского сельского поселения;</w:t>
            </w:r>
          </w:p>
          <w:p w:rsidR="001D6EEB" w:rsidRPr="007A263C" w:rsidRDefault="001D6EEB" w:rsidP="00954CA5">
            <w:pPr>
              <w:shd w:val="clear" w:color="auto" w:fill="FFFFFF"/>
              <w:tabs>
                <w:tab w:val="left" w:pos="427"/>
              </w:tabs>
              <w:rPr>
                <w:sz w:val="12"/>
                <w:szCs w:val="16"/>
              </w:rPr>
            </w:pPr>
            <w:r w:rsidRPr="007A263C">
              <w:rPr>
                <w:sz w:val="12"/>
                <w:szCs w:val="16"/>
              </w:rPr>
              <w:t>5. Энергосбережение и повышение энергетической эффективности на территории Покровского сельского поселения.</w:t>
            </w:r>
          </w:p>
        </w:tc>
      </w:tr>
      <w:tr w:rsidR="001D6EEB" w:rsidRPr="007A263C" w:rsidTr="001D6EEB">
        <w:trPr>
          <w:trHeight w:val="650"/>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Цель муниципальной программы</w:t>
            </w:r>
          </w:p>
        </w:tc>
        <w:tc>
          <w:tcPr>
            <w:tcW w:w="7371"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pacing w:val="-5"/>
                <w:sz w:val="12"/>
                <w:szCs w:val="16"/>
                <w:highlight w:val="yellow"/>
              </w:rPr>
            </w:pPr>
            <w:r w:rsidRPr="007A263C">
              <w:rPr>
                <w:spacing w:val="-5"/>
                <w:sz w:val="12"/>
                <w:szCs w:val="16"/>
              </w:rPr>
              <w:t xml:space="preserve">Обеспечение долгосрочного социально-экономического развития </w:t>
            </w:r>
            <w:r w:rsidRPr="007A263C">
              <w:rPr>
                <w:sz w:val="12"/>
                <w:szCs w:val="16"/>
              </w:rPr>
              <w:t>Покровского</w:t>
            </w:r>
            <w:r w:rsidRPr="007A263C">
              <w:rPr>
                <w:spacing w:val="-5"/>
                <w:sz w:val="12"/>
                <w:szCs w:val="16"/>
              </w:rPr>
              <w:t xml:space="preserve"> сельского поселения</w:t>
            </w:r>
          </w:p>
        </w:tc>
      </w:tr>
      <w:tr w:rsidR="001D6EEB" w:rsidRPr="007A263C" w:rsidTr="001D6EEB">
        <w:tc>
          <w:tcPr>
            <w:tcW w:w="241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highlight w:val="yellow"/>
              </w:rPr>
            </w:pPr>
            <w:r w:rsidRPr="007A263C">
              <w:rPr>
                <w:bCs/>
                <w:sz w:val="12"/>
                <w:szCs w:val="16"/>
              </w:rPr>
              <w:t>Задачи муниципальной программы</w:t>
            </w:r>
          </w:p>
        </w:tc>
        <w:tc>
          <w:tcPr>
            <w:tcW w:w="7371"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widowControl w:val="0"/>
              <w:numPr>
                <w:ilvl w:val="0"/>
                <w:numId w:val="55"/>
              </w:numPr>
              <w:shd w:val="clear" w:color="auto" w:fill="FFFFFF"/>
              <w:autoSpaceDE w:val="0"/>
              <w:autoSpaceDN w:val="0"/>
              <w:adjustRightInd w:val="0"/>
              <w:ind w:left="0" w:firstLine="0"/>
              <w:rPr>
                <w:sz w:val="12"/>
                <w:szCs w:val="16"/>
              </w:rPr>
            </w:pPr>
            <w:r w:rsidRPr="007A263C">
              <w:rPr>
                <w:sz w:val="12"/>
                <w:szCs w:val="16"/>
              </w:rPr>
              <w:t>Организация благоустройства территории поселения;</w:t>
            </w:r>
          </w:p>
          <w:p w:rsidR="001D6EEB" w:rsidRPr="007A263C" w:rsidRDefault="001D6EEB" w:rsidP="00954CA5">
            <w:pPr>
              <w:widowControl w:val="0"/>
              <w:numPr>
                <w:ilvl w:val="0"/>
                <w:numId w:val="55"/>
              </w:numPr>
              <w:shd w:val="clear" w:color="auto" w:fill="FFFFFF"/>
              <w:autoSpaceDE w:val="0"/>
              <w:autoSpaceDN w:val="0"/>
              <w:adjustRightInd w:val="0"/>
              <w:ind w:left="0" w:firstLine="0"/>
              <w:rPr>
                <w:sz w:val="12"/>
                <w:szCs w:val="16"/>
              </w:rPr>
            </w:pPr>
            <w:r w:rsidRPr="007A263C">
              <w:rPr>
                <w:sz w:val="12"/>
                <w:szCs w:val="16"/>
              </w:rPr>
              <w:t>Совершенствование и развитие инфраструктуры сельского</w:t>
            </w:r>
          </w:p>
          <w:p w:rsidR="001D6EEB" w:rsidRPr="007A263C" w:rsidRDefault="001D6EEB" w:rsidP="00954CA5">
            <w:pPr>
              <w:shd w:val="clear" w:color="auto" w:fill="FFFFFF"/>
              <w:rPr>
                <w:sz w:val="12"/>
                <w:szCs w:val="16"/>
              </w:rPr>
            </w:pPr>
            <w:r w:rsidRPr="007A263C">
              <w:rPr>
                <w:sz w:val="12"/>
                <w:szCs w:val="16"/>
              </w:rPr>
              <w:t>поселения;</w:t>
            </w:r>
          </w:p>
          <w:p w:rsidR="001D6EEB" w:rsidRPr="007A263C" w:rsidRDefault="001D6EEB" w:rsidP="00954CA5">
            <w:pPr>
              <w:widowControl w:val="0"/>
              <w:numPr>
                <w:ilvl w:val="0"/>
                <w:numId w:val="55"/>
              </w:numPr>
              <w:shd w:val="clear" w:color="auto" w:fill="FFFFFF"/>
              <w:autoSpaceDE w:val="0"/>
              <w:autoSpaceDN w:val="0"/>
              <w:adjustRightInd w:val="0"/>
              <w:ind w:left="0" w:firstLine="0"/>
              <w:rPr>
                <w:sz w:val="12"/>
                <w:szCs w:val="16"/>
              </w:rPr>
            </w:pPr>
            <w:r w:rsidRPr="007A263C">
              <w:rPr>
                <w:sz w:val="12"/>
                <w:szCs w:val="16"/>
              </w:rPr>
              <w:t>Улучшение экологической обстановки;</w:t>
            </w:r>
          </w:p>
          <w:p w:rsidR="001D6EEB" w:rsidRPr="007A263C" w:rsidRDefault="001D6EEB" w:rsidP="00954CA5">
            <w:pPr>
              <w:pStyle w:val="ConsPlusNonformat"/>
              <w:widowControl/>
              <w:numPr>
                <w:ilvl w:val="0"/>
                <w:numId w:val="55"/>
              </w:numPr>
              <w:suppressAutoHyphens w:val="0"/>
              <w:autoSpaceDN w:val="0"/>
              <w:adjustRightInd w:val="0"/>
              <w:ind w:left="0" w:firstLine="0"/>
              <w:jc w:val="both"/>
              <w:rPr>
                <w:rFonts w:ascii="Times New Roman" w:hAnsi="Times New Roman" w:cs="Times New Roman"/>
                <w:sz w:val="12"/>
                <w:szCs w:val="16"/>
              </w:rPr>
            </w:pPr>
            <w:r w:rsidRPr="007A263C">
              <w:rPr>
                <w:rFonts w:ascii="Times New Roman" w:hAnsi="Times New Roman" w:cs="Times New Roman"/>
                <w:sz w:val="12"/>
                <w:szCs w:val="16"/>
              </w:rPr>
              <w:t>Создание комфортной среды проживания.</w:t>
            </w:r>
          </w:p>
          <w:p w:rsidR="001D6EEB" w:rsidRPr="007A263C" w:rsidRDefault="001D6EEB" w:rsidP="00954CA5">
            <w:pPr>
              <w:pStyle w:val="ConsPlusNonformat"/>
              <w:widowControl/>
              <w:numPr>
                <w:ilvl w:val="0"/>
                <w:numId w:val="55"/>
              </w:numPr>
              <w:suppressAutoHyphens w:val="0"/>
              <w:autoSpaceDN w:val="0"/>
              <w:adjustRightInd w:val="0"/>
              <w:ind w:left="0" w:firstLine="0"/>
              <w:jc w:val="both"/>
              <w:rPr>
                <w:rFonts w:ascii="Times New Roman" w:hAnsi="Times New Roman" w:cs="Times New Roman"/>
                <w:sz w:val="12"/>
                <w:szCs w:val="16"/>
              </w:rPr>
            </w:pPr>
            <w:r w:rsidRPr="007A263C">
              <w:rPr>
                <w:rFonts w:ascii="Times New Roman" w:hAnsi="Times New Roman" w:cs="Times New Roman"/>
                <w:sz w:val="12"/>
                <w:szCs w:val="16"/>
              </w:rPr>
              <w:t>Создание условий для эффективной культурной деятельности;</w:t>
            </w:r>
          </w:p>
          <w:p w:rsidR="001D6EEB" w:rsidRPr="007A263C" w:rsidRDefault="001D6EEB" w:rsidP="00954CA5">
            <w:pPr>
              <w:pStyle w:val="ConsPlusNonformat"/>
              <w:widowControl/>
              <w:numPr>
                <w:ilvl w:val="0"/>
                <w:numId w:val="55"/>
              </w:numPr>
              <w:suppressAutoHyphens w:val="0"/>
              <w:autoSpaceDN w:val="0"/>
              <w:adjustRightInd w:val="0"/>
              <w:ind w:left="0" w:firstLine="0"/>
              <w:jc w:val="both"/>
              <w:rPr>
                <w:rFonts w:ascii="Times New Roman" w:hAnsi="Times New Roman" w:cs="Times New Roman"/>
                <w:sz w:val="12"/>
                <w:szCs w:val="16"/>
              </w:rPr>
            </w:pPr>
            <w:r w:rsidRPr="007A263C">
              <w:rPr>
                <w:rFonts w:ascii="Times New Roman" w:hAnsi="Times New Roman" w:cs="Times New Roman"/>
                <w:sz w:val="12"/>
                <w:szCs w:val="16"/>
              </w:rPr>
              <w:t>Сохранение использование культурного наследия;</w:t>
            </w:r>
          </w:p>
          <w:p w:rsidR="001D6EEB" w:rsidRPr="007A263C" w:rsidRDefault="001D6EEB" w:rsidP="00954CA5">
            <w:pPr>
              <w:pStyle w:val="ConsPlusNonformat"/>
              <w:widowControl/>
              <w:numPr>
                <w:ilvl w:val="0"/>
                <w:numId w:val="55"/>
              </w:numPr>
              <w:suppressAutoHyphens w:val="0"/>
              <w:autoSpaceDN w:val="0"/>
              <w:adjustRightInd w:val="0"/>
              <w:ind w:left="0" w:firstLine="0"/>
              <w:jc w:val="both"/>
              <w:rPr>
                <w:rFonts w:ascii="Times New Roman" w:hAnsi="Times New Roman" w:cs="Times New Roman"/>
                <w:sz w:val="12"/>
                <w:szCs w:val="16"/>
              </w:rPr>
            </w:pPr>
            <w:r w:rsidRPr="007A263C">
              <w:rPr>
                <w:rFonts w:ascii="Times New Roman" w:hAnsi="Times New Roman" w:cs="Times New Roman"/>
                <w:sz w:val="12"/>
                <w:szCs w:val="16"/>
              </w:rPr>
              <w:t>Укрепление материально-технической базы учреждений культуры;</w:t>
            </w:r>
          </w:p>
          <w:p w:rsidR="001D6EEB" w:rsidRPr="007A263C" w:rsidRDefault="001D6EEB" w:rsidP="00954CA5">
            <w:pPr>
              <w:pStyle w:val="ConsPlusNonformat"/>
              <w:widowControl/>
              <w:numPr>
                <w:ilvl w:val="0"/>
                <w:numId w:val="55"/>
              </w:numPr>
              <w:suppressAutoHyphens w:val="0"/>
              <w:autoSpaceDN w:val="0"/>
              <w:adjustRightInd w:val="0"/>
              <w:ind w:left="0" w:firstLine="0"/>
              <w:jc w:val="both"/>
              <w:rPr>
                <w:rFonts w:ascii="Times New Roman" w:hAnsi="Times New Roman" w:cs="Times New Roman"/>
                <w:sz w:val="12"/>
                <w:szCs w:val="16"/>
              </w:rPr>
            </w:pPr>
            <w:r w:rsidRPr="007A263C">
              <w:rPr>
                <w:rFonts w:ascii="Times New Roman" w:hAnsi="Times New Roman" w:cs="Times New Roman"/>
                <w:sz w:val="12"/>
                <w:szCs w:val="16"/>
              </w:rPr>
              <w:t>Развитие и поддержка любительского искусства, самодеятельного художественного творчества;</w:t>
            </w:r>
          </w:p>
          <w:p w:rsidR="001D6EEB" w:rsidRPr="007A263C" w:rsidRDefault="001D6EEB" w:rsidP="00954CA5">
            <w:pPr>
              <w:pStyle w:val="ConsPlusNonformat"/>
              <w:widowControl/>
              <w:numPr>
                <w:ilvl w:val="0"/>
                <w:numId w:val="55"/>
              </w:numPr>
              <w:suppressAutoHyphens w:val="0"/>
              <w:autoSpaceDN w:val="0"/>
              <w:adjustRightInd w:val="0"/>
              <w:ind w:left="0" w:firstLine="0"/>
              <w:jc w:val="both"/>
              <w:rPr>
                <w:rFonts w:ascii="Times New Roman" w:hAnsi="Times New Roman" w:cs="Times New Roman"/>
                <w:sz w:val="12"/>
                <w:szCs w:val="16"/>
              </w:rPr>
            </w:pPr>
            <w:r w:rsidRPr="007A263C">
              <w:rPr>
                <w:rFonts w:ascii="Times New Roman" w:hAnsi="Times New Roman" w:cs="Times New Roman"/>
                <w:sz w:val="12"/>
                <w:szCs w:val="16"/>
              </w:rPr>
              <w:t>Обеспечение условий для реализации муниципальной программы, эффективное выполнение полномочий (функций) администрации Покровского сельского поселения;</w:t>
            </w:r>
          </w:p>
          <w:p w:rsidR="001D6EEB" w:rsidRPr="007A263C" w:rsidRDefault="001D6EEB" w:rsidP="00954CA5">
            <w:pPr>
              <w:pStyle w:val="ConsPlusNonformat"/>
              <w:widowControl/>
              <w:numPr>
                <w:ilvl w:val="0"/>
                <w:numId w:val="55"/>
              </w:numPr>
              <w:suppressAutoHyphens w:val="0"/>
              <w:autoSpaceDN w:val="0"/>
              <w:adjustRightInd w:val="0"/>
              <w:ind w:left="0" w:firstLine="0"/>
              <w:jc w:val="both"/>
              <w:rPr>
                <w:rFonts w:ascii="Times New Roman" w:hAnsi="Times New Roman" w:cs="Times New Roman"/>
                <w:sz w:val="12"/>
                <w:szCs w:val="16"/>
              </w:rPr>
            </w:pPr>
            <w:r w:rsidRPr="007A263C">
              <w:rPr>
                <w:rFonts w:ascii="Times New Roman" w:hAnsi="Times New Roman" w:cs="Times New Roman"/>
                <w:sz w:val="12"/>
                <w:szCs w:val="16"/>
              </w:rPr>
              <w:t>Защита от чрезвычайных ситуаций природного и техногенного характера и обеспечение безопасности населения на территории Покровского сельского поселения, осуществление мероприятий в области гражданской обороны, профилактика преступности для обеспечения необходимых условий безопасной жизнедеятельности, профилактика коррупции;</w:t>
            </w:r>
          </w:p>
          <w:p w:rsidR="001D6EEB" w:rsidRPr="007A263C" w:rsidRDefault="001D6EEB" w:rsidP="00954CA5">
            <w:pPr>
              <w:pStyle w:val="ConsPlusNonformat"/>
              <w:widowControl/>
              <w:numPr>
                <w:ilvl w:val="0"/>
                <w:numId w:val="55"/>
              </w:numPr>
              <w:suppressAutoHyphens w:val="0"/>
              <w:autoSpaceDN w:val="0"/>
              <w:adjustRightInd w:val="0"/>
              <w:ind w:left="0" w:firstLine="0"/>
              <w:jc w:val="both"/>
              <w:rPr>
                <w:rFonts w:ascii="Times New Roman" w:hAnsi="Times New Roman" w:cs="Times New Roman"/>
                <w:sz w:val="12"/>
                <w:szCs w:val="16"/>
              </w:rPr>
            </w:pPr>
            <w:r w:rsidRPr="007A263C">
              <w:rPr>
                <w:rFonts w:ascii="Times New Roman" w:hAnsi="Times New Roman" w:cs="Times New Roman"/>
                <w:sz w:val="12"/>
                <w:szCs w:val="16"/>
              </w:rPr>
              <w:t>Модернизация объектов коммунальной инфраструктуры;</w:t>
            </w:r>
          </w:p>
          <w:p w:rsidR="001D6EEB" w:rsidRPr="007A263C" w:rsidRDefault="001D6EEB" w:rsidP="00954CA5">
            <w:pPr>
              <w:pStyle w:val="ConsPlusNonformat"/>
              <w:widowControl/>
              <w:numPr>
                <w:ilvl w:val="0"/>
                <w:numId w:val="55"/>
              </w:numPr>
              <w:suppressAutoHyphens w:val="0"/>
              <w:autoSpaceDN w:val="0"/>
              <w:adjustRightInd w:val="0"/>
              <w:ind w:left="0" w:firstLine="0"/>
              <w:jc w:val="both"/>
              <w:rPr>
                <w:rFonts w:ascii="Times New Roman" w:hAnsi="Times New Roman" w:cs="Times New Roman"/>
                <w:sz w:val="12"/>
                <w:szCs w:val="16"/>
              </w:rPr>
            </w:pPr>
            <w:r w:rsidRPr="007A263C">
              <w:rPr>
                <w:rFonts w:ascii="Times New Roman" w:hAnsi="Times New Roman" w:cs="Times New Roman"/>
                <w:sz w:val="12"/>
                <w:szCs w:val="16"/>
              </w:rPr>
              <w:t>Повышение эффективности управления объектами коммунальной инфраструктуры.</w:t>
            </w:r>
          </w:p>
        </w:tc>
      </w:tr>
      <w:tr w:rsidR="001D6EEB" w:rsidRPr="007A263C" w:rsidTr="001D6EEB">
        <w:tc>
          <w:tcPr>
            <w:tcW w:w="241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Целевые </w:t>
            </w:r>
            <w:r w:rsidRPr="007A263C">
              <w:rPr>
                <w:bCs/>
                <w:spacing w:val="-2"/>
                <w:sz w:val="12"/>
                <w:szCs w:val="16"/>
              </w:rPr>
              <w:t xml:space="preserve">индикаторы и </w:t>
            </w:r>
            <w:r w:rsidRPr="007A263C">
              <w:rPr>
                <w:bCs/>
                <w:sz w:val="12"/>
                <w:szCs w:val="16"/>
              </w:rPr>
              <w:t>показатели муниципальной программы</w:t>
            </w:r>
          </w:p>
        </w:tc>
        <w:tc>
          <w:tcPr>
            <w:tcW w:w="7371"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numPr>
                <w:ilvl w:val="0"/>
                <w:numId w:val="53"/>
              </w:numPr>
              <w:autoSpaceDE w:val="0"/>
              <w:autoSpaceDN w:val="0"/>
              <w:adjustRightInd w:val="0"/>
              <w:ind w:left="0" w:firstLine="0"/>
              <w:jc w:val="both"/>
              <w:rPr>
                <w:sz w:val="12"/>
                <w:szCs w:val="16"/>
                <w:lang w:eastAsia="en-US"/>
              </w:rPr>
            </w:pPr>
            <w:r w:rsidRPr="007A263C">
              <w:rPr>
                <w:sz w:val="12"/>
                <w:szCs w:val="16"/>
                <w:lang w:eastAsia="en-US"/>
              </w:rPr>
              <w:t>Доля протяженности освещенных частей улиц, проездов, набережных к их общей протяженности;</w:t>
            </w:r>
          </w:p>
          <w:p w:rsidR="001D6EEB" w:rsidRPr="007A263C" w:rsidRDefault="001D6EEB" w:rsidP="00954CA5">
            <w:pPr>
              <w:numPr>
                <w:ilvl w:val="0"/>
                <w:numId w:val="53"/>
              </w:numPr>
              <w:autoSpaceDE w:val="0"/>
              <w:autoSpaceDN w:val="0"/>
              <w:adjustRightInd w:val="0"/>
              <w:ind w:left="0" w:firstLine="0"/>
              <w:jc w:val="both"/>
              <w:rPr>
                <w:sz w:val="12"/>
                <w:szCs w:val="16"/>
                <w:lang w:eastAsia="en-US"/>
              </w:rPr>
            </w:pPr>
            <w:r w:rsidRPr="007A263C">
              <w:rPr>
                <w:sz w:val="12"/>
                <w:szCs w:val="16"/>
                <w:lang w:eastAsia="en-US"/>
              </w:rPr>
              <w:t>Количество отремонтированных и благоустроенных памятников-мемориалов;</w:t>
            </w:r>
          </w:p>
          <w:p w:rsidR="001D6EEB" w:rsidRPr="007A263C" w:rsidRDefault="001D6EEB" w:rsidP="00954CA5">
            <w:pPr>
              <w:numPr>
                <w:ilvl w:val="0"/>
                <w:numId w:val="53"/>
              </w:numPr>
              <w:autoSpaceDE w:val="0"/>
              <w:autoSpaceDN w:val="0"/>
              <w:adjustRightInd w:val="0"/>
              <w:ind w:left="0" w:firstLine="0"/>
              <w:jc w:val="both"/>
              <w:rPr>
                <w:sz w:val="12"/>
                <w:szCs w:val="16"/>
                <w:lang w:eastAsia="en-US"/>
              </w:rPr>
            </w:pPr>
            <w:r w:rsidRPr="007A263C">
              <w:rPr>
                <w:sz w:val="12"/>
                <w:szCs w:val="16"/>
                <w:lang w:eastAsia="en-US"/>
              </w:rPr>
              <w:t>Обеспеченность сельского населения питьевой водой;</w:t>
            </w:r>
          </w:p>
          <w:p w:rsidR="001D6EEB" w:rsidRPr="007A263C" w:rsidRDefault="001D6EEB" w:rsidP="00954CA5">
            <w:pPr>
              <w:numPr>
                <w:ilvl w:val="0"/>
                <w:numId w:val="53"/>
              </w:numPr>
              <w:autoSpaceDE w:val="0"/>
              <w:autoSpaceDN w:val="0"/>
              <w:adjustRightInd w:val="0"/>
              <w:ind w:left="0" w:firstLine="0"/>
              <w:jc w:val="both"/>
              <w:rPr>
                <w:sz w:val="12"/>
                <w:szCs w:val="16"/>
                <w:lang w:eastAsia="en-US"/>
              </w:rPr>
            </w:pPr>
            <w:r w:rsidRPr="007A263C">
              <w:rPr>
                <w:sz w:val="12"/>
                <w:szCs w:val="16"/>
                <w:lang w:eastAsia="en-US"/>
              </w:rPr>
              <w:t>Наличие заключенных договоров с поставщиками услуг по сбору, вывозу и утилизации твердых бытовых отходов;</w:t>
            </w:r>
          </w:p>
          <w:p w:rsidR="001D6EEB" w:rsidRPr="007A263C" w:rsidRDefault="001D6EEB" w:rsidP="00954CA5">
            <w:pPr>
              <w:jc w:val="both"/>
              <w:rPr>
                <w:sz w:val="12"/>
                <w:szCs w:val="16"/>
                <w:lang w:eastAsia="en-US"/>
              </w:rPr>
            </w:pPr>
            <w:r w:rsidRPr="007A263C">
              <w:rPr>
                <w:sz w:val="12"/>
                <w:szCs w:val="16"/>
                <w:lang w:eastAsia="en-US"/>
              </w:rPr>
              <w:t>5.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p w:rsidR="001D6EEB" w:rsidRPr="007A263C" w:rsidRDefault="001D6EEB" w:rsidP="00954CA5">
            <w:pPr>
              <w:jc w:val="both"/>
              <w:rPr>
                <w:sz w:val="12"/>
                <w:szCs w:val="16"/>
                <w:lang w:eastAsia="en-US"/>
              </w:rPr>
            </w:pPr>
            <w:r w:rsidRPr="007A263C">
              <w:rPr>
                <w:sz w:val="12"/>
                <w:szCs w:val="16"/>
                <w:lang w:eastAsia="en-US"/>
              </w:rPr>
              <w:t xml:space="preserve">  6. Количество высаженных деревьев;</w:t>
            </w:r>
          </w:p>
          <w:p w:rsidR="001D6EEB" w:rsidRPr="007A263C" w:rsidRDefault="001D6EEB" w:rsidP="00954CA5">
            <w:pPr>
              <w:jc w:val="both"/>
              <w:rPr>
                <w:sz w:val="12"/>
                <w:szCs w:val="16"/>
                <w:lang w:eastAsia="en-US"/>
              </w:rPr>
            </w:pPr>
            <w:r w:rsidRPr="007A263C">
              <w:rPr>
                <w:sz w:val="12"/>
                <w:szCs w:val="16"/>
                <w:lang w:eastAsia="en-US"/>
              </w:rPr>
              <w:t xml:space="preserve">  7. Уровень газификации домов сетевым газом;</w:t>
            </w:r>
          </w:p>
          <w:p w:rsidR="001D6EEB" w:rsidRPr="007A263C" w:rsidRDefault="001D6EEB" w:rsidP="00954CA5">
            <w:pPr>
              <w:jc w:val="both"/>
              <w:rPr>
                <w:sz w:val="12"/>
                <w:szCs w:val="16"/>
                <w:lang w:eastAsia="en-US"/>
              </w:rPr>
            </w:pPr>
            <w:r w:rsidRPr="007A263C">
              <w:rPr>
                <w:sz w:val="12"/>
                <w:szCs w:val="16"/>
                <w:lang w:eastAsia="en-US"/>
              </w:rPr>
              <w:t xml:space="preserve">  8. Наличие заключенных договоров на проведение оплачиваемых общественных работ;</w:t>
            </w:r>
          </w:p>
          <w:p w:rsidR="001D6EEB" w:rsidRPr="007A263C" w:rsidRDefault="001D6EEB" w:rsidP="00954CA5">
            <w:pPr>
              <w:jc w:val="both"/>
              <w:rPr>
                <w:sz w:val="12"/>
                <w:szCs w:val="16"/>
                <w:lang w:eastAsia="en-US"/>
              </w:rPr>
            </w:pPr>
            <w:r w:rsidRPr="007A263C">
              <w:rPr>
                <w:sz w:val="12"/>
                <w:szCs w:val="16"/>
                <w:lang w:eastAsia="en-US"/>
              </w:rPr>
              <w:t xml:space="preserve">   9. Выполнение работ по ремонт памятника односельчанам, погибшим в годы Великой Отечественной войны в с. Покровка Павловского района Воронежской области качественно и в срок.</w:t>
            </w:r>
          </w:p>
          <w:p w:rsidR="001D6EEB" w:rsidRPr="007A263C" w:rsidRDefault="001D6EEB" w:rsidP="00954CA5">
            <w:pPr>
              <w:jc w:val="both"/>
              <w:rPr>
                <w:sz w:val="12"/>
                <w:szCs w:val="16"/>
                <w:lang w:eastAsia="en-US"/>
              </w:rPr>
            </w:pPr>
            <w:r w:rsidRPr="007A263C">
              <w:rPr>
                <w:sz w:val="12"/>
                <w:szCs w:val="16"/>
                <w:lang w:eastAsia="en-US"/>
              </w:rPr>
              <w:t xml:space="preserve">    10. Количество культурно - досуговых мероприятий, проводимых учреждениями культуры;</w:t>
            </w:r>
          </w:p>
          <w:p w:rsidR="001D6EEB" w:rsidRPr="007A263C" w:rsidRDefault="001D6EEB" w:rsidP="00954CA5">
            <w:pPr>
              <w:rPr>
                <w:sz w:val="12"/>
                <w:szCs w:val="16"/>
                <w:lang w:eastAsia="en-US"/>
              </w:rPr>
            </w:pPr>
            <w:r w:rsidRPr="007A263C">
              <w:rPr>
                <w:sz w:val="12"/>
                <w:szCs w:val="16"/>
                <w:lang w:eastAsia="en-US"/>
              </w:rPr>
              <w:t xml:space="preserve">  11.Количество посещающих культурно -досуговые мероприятия;</w:t>
            </w:r>
          </w:p>
          <w:p w:rsidR="001D6EEB" w:rsidRPr="007A263C" w:rsidRDefault="001D6EEB" w:rsidP="00954CA5">
            <w:pPr>
              <w:rPr>
                <w:sz w:val="12"/>
                <w:szCs w:val="16"/>
                <w:lang w:eastAsia="en-US"/>
              </w:rPr>
            </w:pPr>
            <w:r w:rsidRPr="007A263C">
              <w:rPr>
                <w:sz w:val="12"/>
                <w:szCs w:val="16"/>
                <w:lang w:eastAsia="en-US"/>
              </w:rPr>
              <w:t xml:space="preserve">  12.Количество клубных формирований;</w:t>
            </w:r>
          </w:p>
          <w:p w:rsidR="001D6EEB" w:rsidRPr="007A263C" w:rsidRDefault="001D6EEB" w:rsidP="00954CA5">
            <w:pPr>
              <w:rPr>
                <w:sz w:val="12"/>
                <w:szCs w:val="16"/>
                <w:lang w:eastAsia="en-US"/>
              </w:rPr>
            </w:pPr>
            <w:r w:rsidRPr="007A263C">
              <w:rPr>
                <w:sz w:val="12"/>
                <w:szCs w:val="16"/>
                <w:lang w:eastAsia="en-US"/>
              </w:rPr>
              <w:t xml:space="preserve">  13.Количество участников в клубных формированиях; </w:t>
            </w:r>
          </w:p>
          <w:p w:rsidR="001D6EEB" w:rsidRPr="007A263C" w:rsidRDefault="001D6EEB" w:rsidP="00954CA5">
            <w:pPr>
              <w:jc w:val="both"/>
              <w:rPr>
                <w:sz w:val="12"/>
                <w:szCs w:val="16"/>
                <w:lang w:eastAsia="en-US"/>
              </w:rPr>
            </w:pPr>
            <w:r w:rsidRPr="007A263C">
              <w:rPr>
                <w:sz w:val="12"/>
                <w:szCs w:val="16"/>
                <w:lang w:eastAsia="en-US"/>
              </w:rPr>
              <w:lastRenderedPageBreak/>
              <w:t xml:space="preserve"> 14.Уровень исполнения плановых значений по расходам на реализацию подпрограммы;</w:t>
            </w:r>
          </w:p>
          <w:p w:rsidR="001D6EEB" w:rsidRPr="007A263C" w:rsidRDefault="001D6EEB" w:rsidP="00954CA5">
            <w:pPr>
              <w:rPr>
                <w:sz w:val="12"/>
                <w:szCs w:val="16"/>
                <w:lang w:eastAsia="en-US"/>
              </w:rPr>
            </w:pPr>
            <w:r w:rsidRPr="007A263C">
              <w:rPr>
                <w:sz w:val="12"/>
                <w:szCs w:val="16"/>
                <w:lang w:eastAsia="en-US"/>
              </w:rPr>
              <w:t xml:space="preserve"> 15.Мероприятия по дезинсекции территории;</w:t>
            </w:r>
          </w:p>
          <w:p w:rsidR="001D6EEB" w:rsidRPr="007A263C" w:rsidRDefault="001D6EEB" w:rsidP="00954CA5">
            <w:pPr>
              <w:rPr>
                <w:sz w:val="12"/>
                <w:szCs w:val="16"/>
                <w:lang w:eastAsia="en-US"/>
              </w:rPr>
            </w:pPr>
            <w:r w:rsidRPr="007A263C">
              <w:rPr>
                <w:sz w:val="12"/>
                <w:szCs w:val="16"/>
              </w:rPr>
              <w:t xml:space="preserve"> 16.Количество ЧС;</w:t>
            </w:r>
          </w:p>
          <w:p w:rsidR="001D6EEB" w:rsidRPr="007A263C" w:rsidRDefault="001D6EEB" w:rsidP="00954CA5">
            <w:pPr>
              <w:rPr>
                <w:sz w:val="12"/>
                <w:szCs w:val="16"/>
              </w:rPr>
            </w:pPr>
            <w:r w:rsidRPr="007A263C">
              <w:rPr>
                <w:sz w:val="12"/>
                <w:szCs w:val="16"/>
              </w:rPr>
              <w:t xml:space="preserve"> 17. Полнота  информационного обеспечения населения;</w:t>
            </w:r>
          </w:p>
          <w:p w:rsidR="001D6EEB" w:rsidRPr="007A263C" w:rsidRDefault="001D6EEB" w:rsidP="00954CA5">
            <w:pPr>
              <w:jc w:val="both"/>
              <w:rPr>
                <w:sz w:val="12"/>
                <w:szCs w:val="16"/>
              </w:rPr>
            </w:pPr>
            <w:r w:rsidRPr="007A263C">
              <w:rPr>
                <w:sz w:val="12"/>
                <w:szCs w:val="16"/>
              </w:rPr>
              <w:t xml:space="preserve"> 18. Уверенность граждан в защищенности своих личных и имущественных интересов на территории Покровского сельского поселения;</w:t>
            </w:r>
          </w:p>
          <w:p w:rsidR="001D6EEB" w:rsidRPr="007A263C" w:rsidRDefault="001D6EEB" w:rsidP="00954CA5">
            <w:pPr>
              <w:jc w:val="both"/>
              <w:rPr>
                <w:sz w:val="12"/>
                <w:szCs w:val="16"/>
              </w:rPr>
            </w:pPr>
            <w:r w:rsidRPr="007A263C">
              <w:rPr>
                <w:sz w:val="12"/>
                <w:szCs w:val="16"/>
                <w:lang w:eastAsia="ar-SA"/>
              </w:rPr>
              <w:t xml:space="preserve"> </w:t>
            </w:r>
            <w:r w:rsidRPr="007A263C">
              <w:rPr>
                <w:sz w:val="12"/>
                <w:szCs w:val="16"/>
              </w:rPr>
              <w:t>19. Доля объемов электрической энергии, потребляемой (используемой) бюджетными учреждениями, оплата которой осуществляется с использованием приборов учета, в общем объеме электрической энергии, потребляемой (используемой) бюджетными учреждениями;</w:t>
            </w:r>
          </w:p>
          <w:p w:rsidR="001D6EEB" w:rsidRPr="007A263C" w:rsidRDefault="001D6EEB" w:rsidP="00954CA5">
            <w:pPr>
              <w:jc w:val="both"/>
              <w:rPr>
                <w:sz w:val="12"/>
                <w:szCs w:val="16"/>
              </w:rPr>
            </w:pPr>
            <w:r w:rsidRPr="007A263C">
              <w:rPr>
                <w:sz w:val="12"/>
                <w:szCs w:val="16"/>
              </w:rPr>
              <w:t xml:space="preserve"> 20. Доля расходов бюджета на обеспечение энергетическими ресурсами бюджетных учреждений.</w:t>
            </w:r>
          </w:p>
        </w:tc>
      </w:tr>
      <w:tr w:rsidR="001D6EEB" w:rsidRPr="007A263C" w:rsidTr="001D6EEB">
        <w:tc>
          <w:tcPr>
            <w:tcW w:w="2410" w:type="dxa"/>
            <w:tcBorders>
              <w:top w:val="single" w:sz="6" w:space="0" w:color="auto"/>
              <w:left w:val="single" w:sz="6" w:space="0" w:color="auto"/>
              <w:bottom w:val="single" w:sz="4"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 xml:space="preserve">Этапы и сроки </w:t>
            </w:r>
            <w:r w:rsidRPr="007A263C">
              <w:rPr>
                <w:bCs/>
                <w:sz w:val="12"/>
                <w:szCs w:val="16"/>
              </w:rPr>
              <w:t>реализации муниципальной</w:t>
            </w:r>
          </w:p>
          <w:p w:rsidR="001D6EEB" w:rsidRPr="007A263C" w:rsidRDefault="001D6EEB" w:rsidP="00954CA5">
            <w:pPr>
              <w:shd w:val="clear" w:color="auto" w:fill="FFFFFF"/>
              <w:rPr>
                <w:sz w:val="12"/>
                <w:szCs w:val="16"/>
              </w:rPr>
            </w:pPr>
            <w:r w:rsidRPr="007A263C">
              <w:rPr>
                <w:bCs/>
                <w:sz w:val="12"/>
                <w:szCs w:val="16"/>
              </w:rPr>
              <w:t>программы</w:t>
            </w:r>
          </w:p>
        </w:tc>
        <w:tc>
          <w:tcPr>
            <w:tcW w:w="7371"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На постоянной основе 01.01.2021 — 31.12.2028</w:t>
            </w:r>
          </w:p>
        </w:tc>
      </w:tr>
      <w:tr w:rsidR="001D6EEB" w:rsidRPr="007A263C" w:rsidTr="001D6EEB">
        <w:tc>
          <w:tcPr>
            <w:tcW w:w="2410" w:type="dxa"/>
            <w:tcBorders>
              <w:top w:val="single" w:sz="4" w:space="0" w:color="auto"/>
              <w:left w:val="single" w:sz="4" w:space="0" w:color="auto"/>
              <w:right w:val="single" w:sz="4" w:space="0" w:color="auto"/>
            </w:tcBorders>
            <w:shd w:val="clear" w:color="auto" w:fill="FFFFFF"/>
          </w:tcPr>
          <w:p w:rsidR="001D6EEB" w:rsidRPr="007A263C" w:rsidRDefault="001D6EEB" w:rsidP="00954CA5">
            <w:pPr>
              <w:shd w:val="clear" w:color="auto" w:fill="FFFFFF"/>
              <w:tabs>
                <w:tab w:val="left" w:pos="2330"/>
              </w:tabs>
              <w:rPr>
                <w:sz w:val="12"/>
                <w:szCs w:val="16"/>
              </w:rPr>
            </w:pPr>
            <w:r w:rsidRPr="007A263C">
              <w:rPr>
                <w:bCs/>
                <w:sz w:val="12"/>
                <w:szCs w:val="16"/>
              </w:rPr>
              <w:t>Объемы и источники финансирования муниципальной программы (в действующих ценах каждого года реализации муниципальной программы)</w:t>
            </w:r>
          </w:p>
        </w:tc>
        <w:tc>
          <w:tcPr>
            <w:tcW w:w="7371" w:type="dxa"/>
            <w:gridSpan w:val="4"/>
            <w:tcBorders>
              <w:top w:val="single" w:sz="6" w:space="0" w:color="auto"/>
              <w:left w:val="single" w:sz="4" w:space="0" w:color="auto"/>
              <w:bottom w:val="single" w:sz="4"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 xml:space="preserve">Объем бюджетных ассигнований на реализацию муниципальной программы составляет – 84 557,4 тыс. рублей. </w:t>
            </w:r>
          </w:p>
          <w:p w:rsidR="001D6EEB" w:rsidRPr="007A263C" w:rsidRDefault="001D6EEB" w:rsidP="00954CA5">
            <w:pPr>
              <w:shd w:val="clear" w:color="auto" w:fill="FFFFFF"/>
              <w:rPr>
                <w:sz w:val="12"/>
                <w:szCs w:val="16"/>
              </w:rPr>
            </w:pPr>
            <w:r w:rsidRPr="007A263C">
              <w:rPr>
                <w:spacing w:val="-8"/>
                <w:sz w:val="12"/>
                <w:szCs w:val="16"/>
              </w:rPr>
              <w:t xml:space="preserve">Объем бюджетных ассигнований на реализацию подпрограмм </w:t>
            </w:r>
            <w:r w:rsidRPr="007A263C">
              <w:rPr>
                <w:sz w:val="12"/>
                <w:szCs w:val="16"/>
              </w:rPr>
              <w:t>составляет:</w:t>
            </w:r>
          </w:p>
          <w:p w:rsidR="001D6EEB" w:rsidRPr="007A263C" w:rsidRDefault="001D6EEB" w:rsidP="00954CA5">
            <w:pPr>
              <w:shd w:val="clear" w:color="auto" w:fill="FFFFFF"/>
              <w:rPr>
                <w:sz w:val="12"/>
                <w:szCs w:val="16"/>
              </w:rPr>
            </w:pPr>
            <w:r w:rsidRPr="007A263C">
              <w:rPr>
                <w:sz w:val="12"/>
                <w:szCs w:val="16"/>
              </w:rPr>
              <w:t>Подпрограмма 1. Развитие инфраструктуры и благоустройство территории Покровского сельского поселения –  25 334,8 тыс. рублей;</w:t>
            </w:r>
          </w:p>
          <w:p w:rsidR="001D6EEB" w:rsidRPr="007A263C" w:rsidRDefault="001D6EEB" w:rsidP="00954CA5">
            <w:pPr>
              <w:shd w:val="clear" w:color="auto" w:fill="FFFFFF"/>
              <w:rPr>
                <w:sz w:val="12"/>
                <w:szCs w:val="16"/>
              </w:rPr>
            </w:pPr>
            <w:r w:rsidRPr="007A263C">
              <w:rPr>
                <w:spacing w:val="-9"/>
                <w:sz w:val="12"/>
                <w:szCs w:val="16"/>
              </w:rPr>
              <w:t xml:space="preserve">Подпрограмма 2. Развитие культуры </w:t>
            </w:r>
            <w:r w:rsidRPr="007A263C">
              <w:rPr>
                <w:sz w:val="12"/>
                <w:szCs w:val="16"/>
              </w:rPr>
              <w:t>Покровского</w:t>
            </w:r>
            <w:r w:rsidRPr="007A263C">
              <w:rPr>
                <w:spacing w:val="-9"/>
                <w:sz w:val="12"/>
                <w:szCs w:val="16"/>
              </w:rPr>
              <w:t xml:space="preserve"> сельского поселения;</w:t>
            </w:r>
            <w:r w:rsidRPr="007A263C">
              <w:rPr>
                <w:sz w:val="12"/>
                <w:szCs w:val="16"/>
              </w:rPr>
              <w:t xml:space="preserve"> –19 905,0 тыс. рублей;</w:t>
            </w:r>
          </w:p>
          <w:p w:rsidR="001D6EEB" w:rsidRPr="007A263C" w:rsidRDefault="001D6EEB" w:rsidP="00954CA5">
            <w:pPr>
              <w:shd w:val="clear" w:color="auto" w:fill="FFFFFF"/>
              <w:rPr>
                <w:sz w:val="12"/>
                <w:szCs w:val="16"/>
              </w:rPr>
            </w:pPr>
            <w:r w:rsidRPr="007A263C">
              <w:rPr>
                <w:spacing w:val="-9"/>
                <w:sz w:val="12"/>
                <w:szCs w:val="16"/>
              </w:rPr>
              <w:t xml:space="preserve">Подпрограмма 3. </w:t>
            </w:r>
            <w:r w:rsidRPr="007A263C">
              <w:rPr>
                <w:sz w:val="12"/>
                <w:szCs w:val="16"/>
              </w:rPr>
              <w:t>Обеспечение реализации муниципальной программы – 38 355,1 тыс. рублей.</w:t>
            </w:r>
          </w:p>
          <w:p w:rsidR="001D6EEB" w:rsidRPr="007A263C" w:rsidRDefault="001D6EEB" w:rsidP="00954CA5">
            <w:pPr>
              <w:shd w:val="clear" w:color="auto" w:fill="FFFFFF"/>
              <w:rPr>
                <w:sz w:val="12"/>
                <w:szCs w:val="16"/>
              </w:rPr>
            </w:pPr>
            <w:r w:rsidRPr="007A263C">
              <w:rPr>
                <w:sz w:val="12"/>
                <w:szCs w:val="16"/>
              </w:rPr>
              <w:t>Подпрограмма 4. Безопасность и правопорядок на территории Покровского сельского поселения – 861,6 тыс. рублей</w:t>
            </w:r>
          </w:p>
          <w:p w:rsidR="001D6EEB" w:rsidRPr="007A263C" w:rsidRDefault="001D6EEB" w:rsidP="00954CA5">
            <w:pPr>
              <w:shd w:val="clear" w:color="auto" w:fill="FFFFFF"/>
              <w:rPr>
                <w:sz w:val="12"/>
                <w:szCs w:val="16"/>
              </w:rPr>
            </w:pPr>
            <w:r w:rsidRPr="007A263C">
              <w:rPr>
                <w:sz w:val="12"/>
                <w:szCs w:val="16"/>
              </w:rPr>
              <w:t>Подпрограмма 5. Энергосбережение и повышение энергетической эффективности на территории Покровского сельского поселения –100,9 тыс. рублей.</w:t>
            </w:r>
          </w:p>
          <w:p w:rsidR="001D6EEB" w:rsidRPr="007A263C" w:rsidRDefault="001D6EEB" w:rsidP="00954CA5">
            <w:pPr>
              <w:shd w:val="clear" w:color="auto" w:fill="FFFFFF"/>
              <w:rPr>
                <w:sz w:val="12"/>
                <w:szCs w:val="16"/>
              </w:rPr>
            </w:pPr>
            <w:r w:rsidRPr="007A263C">
              <w:rPr>
                <w:sz w:val="12"/>
                <w:szCs w:val="16"/>
              </w:rPr>
              <w:t xml:space="preserve">Объем бюджетных ассигнований на реализацию муниципальной программы по годам составляет </w:t>
            </w:r>
          </w:p>
          <w:p w:rsidR="001D6EEB" w:rsidRPr="007A263C" w:rsidRDefault="001D6EEB" w:rsidP="00954CA5">
            <w:pPr>
              <w:shd w:val="clear" w:color="auto" w:fill="FFFFFF"/>
              <w:rPr>
                <w:sz w:val="12"/>
                <w:szCs w:val="16"/>
              </w:rPr>
            </w:pPr>
            <w:r w:rsidRPr="007A263C">
              <w:rPr>
                <w:sz w:val="12"/>
                <w:szCs w:val="16"/>
              </w:rPr>
              <w:t>(тыс. рублей):</w:t>
            </w:r>
          </w:p>
        </w:tc>
      </w:tr>
      <w:tr w:rsidR="001D6EEB" w:rsidRPr="007A263C" w:rsidTr="001D6EEB">
        <w:tc>
          <w:tcPr>
            <w:tcW w:w="2410" w:type="dxa"/>
            <w:vMerge w:val="restart"/>
            <w:tcBorders>
              <w:left w:val="single" w:sz="6" w:space="0" w:color="auto"/>
              <w:right w:val="single" w:sz="6" w:space="0" w:color="auto"/>
            </w:tcBorders>
            <w:shd w:val="clear" w:color="auto" w:fill="FFFFFF"/>
          </w:tcPr>
          <w:p w:rsidR="001D6EEB" w:rsidRPr="007A263C" w:rsidRDefault="001D6EEB" w:rsidP="00954CA5">
            <w:pPr>
              <w:shd w:val="clear" w:color="auto" w:fill="FFFFFF"/>
              <w:tabs>
                <w:tab w:val="left" w:pos="2330"/>
              </w:tabs>
              <w:rPr>
                <w:sz w:val="12"/>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Год</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Всего</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pacing w:val="-2"/>
                <w:sz w:val="12"/>
                <w:szCs w:val="16"/>
              </w:rPr>
              <w:t>Федеральный бюджет</w:t>
            </w:r>
          </w:p>
        </w:tc>
        <w:tc>
          <w:tcPr>
            <w:tcW w:w="235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pacing w:val="-2"/>
                <w:sz w:val="12"/>
                <w:szCs w:val="16"/>
              </w:rPr>
              <w:t xml:space="preserve">Бюджет </w:t>
            </w:r>
            <w:r w:rsidRPr="007A263C">
              <w:rPr>
                <w:sz w:val="12"/>
                <w:szCs w:val="16"/>
              </w:rPr>
              <w:t>Покровского</w:t>
            </w:r>
            <w:r w:rsidRPr="007A263C">
              <w:rPr>
                <w:spacing w:val="-2"/>
                <w:sz w:val="12"/>
                <w:szCs w:val="16"/>
              </w:rPr>
              <w:t xml:space="preserve"> сельского поселения</w:t>
            </w:r>
          </w:p>
        </w:tc>
      </w:tr>
      <w:tr w:rsidR="001D6EEB" w:rsidRPr="007A263C" w:rsidTr="001D6EEB">
        <w:tc>
          <w:tcPr>
            <w:tcW w:w="241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2021</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9760,7</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619,8</w:t>
            </w:r>
          </w:p>
        </w:tc>
        <w:tc>
          <w:tcPr>
            <w:tcW w:w="235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9140,9</w:t>
            </w:r>
          </w:p>
        </w:tc>
      </w:tr>
      <w:tr w:rsidR="001D6EEB" w:rsidRPr="007A263C" w:rsidTr="001D6EEB">
        <w:tc>
          <w:tcPr>
            <w:tcW w:w="241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2022</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8393,3</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93,5</w:t>
            </w:r>
          </w:p>
        </w:tc>
        <w:tc>
          <w:tcPr>
            <w:tcW w:w="235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8299,8</w:t>
            </w:r>
          </w:p>
        </w:tc>
      </w:tr>
      <w:tr w:rsidR="001D6EEB" w:rsidRPr="007A263C" w:rsidTr="001D6EEB">
        <w:tc>
          <w:tcPr>
            <w:tcW w:w="241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2023</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19338,3</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113,3</w:t>
            </w:r>
          </w:p>
        </w:tc>
        <w:tc>
          <w:tcPr>
            <w:tcW w:w="235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tabs>
                <w:tab w:val="left" w:pos="780"/>
                <w:tab w:val="center" w:pos="1138"/>
              </w:tabs>
              <w:jc w:val="center"/>
              <w:rPr>
                <w:sz w:val="12"/>
                <w:szCs w:val="16"/>
              </w:rPr>
            </w:pPr>
            <w:r w:rsidRPr="007A263C">
              <w:rPr>
                <w:sz w:val="12"/>
                <w:szCs w:val="16"/>
              </w:rPr>
              <w:t>19225,0</w:t>
            </w:r>
          </w:p>
        </w:tc>
      </w:tr>
      <w:tr w:rsidR="001D6EEB" w:rsidRPr="007A263C" w:rsidTr="001D6EEB">
        <w:tc>
          <w:tcPr>
            <w:tcW w:w="241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2024</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18327,1</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136,1</w:t>
            </w:r>
          </w:p>
        </w:tc>
        <w:tc>
          <w:tcPr>
            <w:tcW w:w="235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18191,0</w:t>
            </w:r>
          </w:p>
        </w:tc>
      </w:tr>
      <w:tr w:rsidR="001D6EEB" w:rsidRPr="007A263C" w:rsidTr="001D6EEB">
        <w:tc>
          <w:tcPr>
            <w:tcW w:w="241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2025</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16582,8</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163,0</w:t>
            </w:r>
          </w:p>
        </w:tc>
        <w:tc>
          <w:tcPr>
            <w:tcW w:w="235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16419,8</w:t>
            </w:r>
          </w:p>
        </w:tc>
      </w:tr>
      <w:tr w:rsidR="001D6EEB" w:rsidRPr="007A263C" w:rsidTr="001D6EEB">
        <w:tc>
          <w:tcPr>
            <w:tcW w:w="2410" w:type="dxa"/>
            <w:vMerge/>
            <w:tcBorders>
              <w:left w:val="single" w:sz="6" w:space="0" w:color="auto"/>
              <w:bottom w:val="nil"/>
              <w:right w:val="single" w:sz="6"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2026</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4019,6</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177,9</w:t>
            </w:r>
          </w:p>
        </w:tc>
        <w:tc>
          <w:tcPr>
            <w:tcW w:w="235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3841,7</w:t>
            </w:r>
          </w:p>
        </w:tc>
      </w:tr>
      <w:tr w:rsidR="001D6EEB" w:rsidRPr="007A263C" w:rsidTr="001D6EEB">
        <w:tc>
          <w:tcPr>
            <w:tcW w:w="2410" w:type="dxa"/>
            <w:tcBorders>
              <w:left w:val="single" w:sz="6" w:space="0" w:color="auto"/>
              <w:bottom w:val="nil"/>
              <w:right w:val="single" w:sz="6"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2027</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4067,8</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184,1</w:t>
            </w:r>
          </w:p>
        </w:tc>
        <w:tc>
          <w:tcPr>
            <w:tcW w:w="235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3883,7</w:t>
            </w:r>
          </w:p>
        </w:tc>
      </w:tr>
      <w:tr w:rsidR="001D6EEB" w:rsidRPr="007A263C" w:rsidTr="001D6EEB">
        <w:tc>
          <w:tcPr>
            <w:tcW w:w="2410" w:type="dxa"/>
            <w:tcBorders>
              <w:left w:val="single" w:sz="6" w:space="0" w:color="auto"/>
              <w:bottom w:val="nil"/>
              <w:right w:val="single" w:sz="6"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2028</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4067,8</w:t>
            </w:r>
          </w:p>
        </w:tc>
        <w:tc>
          <w:tcPr>
            <w:tcW w:w="193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184,1</w:t>
            </w:r>
          </w:p>
        </w:tc>
        <w:tc>
          <w:tcPr>
            <w:tcW w:w="235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3883,7</w:t>
            </w:r>
          </w:p>
        </w:tc>
      </w:tr>
      <w:tr w:rsidR="001D6EEB" w:rsidRPr="007A263C" w:rsidTr="001D6EEB">
        <w:tc>
          <w:tcPr>
            <w:tcW w:w="241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Ожидаемые непосредственные результаты реализации подпрограммы муниципальной программы</w:t>
            </w:r>
          </w:p>
        </w:tc>
        <w:tc>
          <w:tcPr>
            <w:tcW w:w="7371"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both"/>
              <w:rPr>
                <w:sz w:val="12"/>
                <w:szCs w:val="16"/>
                <w:lang w:eastAsia="en-US"/>
              </w:rPr>
            </w:pPr>
            <w:r w:rsidRPr="007A263C">
              <w:rPr>
                <w:sz w:val="12"/>
                <w:szCs w:val="16"/>
                <w:lang w:eastAsia="en-US"/>
              </w:rPr>
              <w:t xml:space="preserve"> 1. Повышение уровня благоустройства сельской территории;</w:t>
            </w:r>
          </w:p>
          <w:p w:rsidR="001D6EEB" w:rsidRPr="007A263C" w:rsidRDefault="001D6EEB" w:rsidP="00954CA5">
            <w:pPr>
              <w:jc w:val="both"/>
              <w:rPr>
                <w:sz w:val="12"/>
                <w:szCs w:val="16"/>
                <w:lang w:eastAsia="en-US"/>
              </w:rPr>
            </w:pPr>
            <w:r w:rsidRPr="007A263C">
              <w:rPr>
                <w:sz w:val="12"/>
                <w:szCs w:val="16"/>
                <w:lang w:eastAsia="en-US"/>
              </w:rPr>
              <w:t xml:space="preserve"> 2. Создание комфортных условий для отдыха населения;</w:t>
            </w:r>
          </w:p>
          <w:p w:rsidR="001D6EEB" w:rsidRPr="007A263C" w:rsidRDefault="001D6EEB" w:rsidP="00954CA5">
            <w:pPr>
              <w:jc w:val="both"/>
              <w:rPr>
                <w:sz w:val="12"/>
                <w:szCs w:val="16"/>
                <w:lang w:eastAsia="en-US"/>
              </w:rPr>
            </w:pPr>
            <w:r w:rsidRPr="007A263C">
              <w:rPr>
                <w:sz w:val="12"/>
                <w:szCs w:val="16"/>
                <w:lang w:eastAsia="en-US"/>
              </w:rPr>
              <w:t xml:space="preserve"> 3.Повышение степени удовлетворенности населения уровнем    благоустройства;</w:t>
            </w:r>
          </w:p>
          <w:p w:rsidR="001D6EEB" w:rsidRPr="007A263C" w:rsidRDefault="001D6EEB" w:rsidP="00954CA5">
            <w:pPr>
              <w:pStyle w:val="affc"/>
              <w:spacing w:after="0"/>
              <w:rPr>
                <w:sz w:val="12"/>
                <w:szCs w:val="16"/>
              </w:rPr>
            </w:pPr>
            <w:r w:rsidRPr="007A263C">
              <w:rPr>
                <w:sz w:val="12"/>
                <w:szCs w:val="16"/>
                <w:lang w:eastAsia="en-US"/>
              </w:rPr>
              <w:t xml:space="preserve"> 4. </w:t>
            </w:r>
            <w:r w:rsidRPr="007A263C">
              <w:rPr>
                <w:sz w:val="12"/>
                <w:szCs w:val="16"/>
              </w:rPr>
              <w:t>Реконструкция и развитие сетей коммунальной инфраструктуры;</w:t>
            </w:r>
          </w:p>
          <w:p w:rsidR="001D6EEB" w:rsidRPr="007A263C" w:rsidRDefault="001D6EEB" w:rsidP="00954CA5">
            <w:pPr>
              <w:pStyle w:val="affc"/>
              <w:spacing w:after="0"/>
              <w:rPr>
                <w:sz w:val="12"/>
                <w:szCs w:val="16"/>
              </w:rPr>
            </w:pPr>
            <w:r w:rsidRPr="007A263C">
              <w:rPr>
                <w:sz w:val="12"/>
                <w:szCs w:val="16"/>
              </w:rPr>
              <w:t xml:space="preserve"> 5. Сохранение и эффективное использование культурного наследия;</w:t>
            </w:r>
          </w:p>
          <w:p w:rsidR="001D6EEB" w:rsidRPr="007A263C" w:rsidRDefault="001D6EEB" w:rsidP="00954CA5">
            <w:pPr>
              <w:pStyle w:val="affc"/>
              <w:spacing w:after="0"/>
              <w:rPr>
                <w:sz w:val="12"/>
                <w:szCs w:val="16"/>
              </w:rPr>
            </w:pPr>
            <w:r w:rsidRPr="007A263C">
              <w:rPr>
                <w:sz w:val="12"/>
                <w:szCs w:val="16"/>
              </w:rPr>
              <w:t xml:space="preserve"> 6. Увеличение предложений населению культурных благ, расширение доступа граждан к культурным ценностям;</w:t>
            </w:r>
          </w:p>
          <w:p w:rsidR="001D6EEB" w:rsidRPr="007A263C" w:rsidRDefault="001D6EEB" w:rsidP="00954CA5">
            <w:pPr>
              <w:pStyle w:val="affc"/>
              <w:spacing w:after="0"/>
              <w:rPr>
                <w:sz w:val="12"/>
                <w:szCs w:val="16"/>
              </w:rPr>
            </w:pPr>
            <w:r w:rsidRPr="007A263C">
              <w:rPr>
                <w:sz w:val="12"/>
                <w:szCs w:val="16"/>
              </w:rPr>
              <w:t xml:space="preserve"> 7. Увеличение количества участников в клубных формированиях;</w:t>
            </w:r>
          </w:p>
          <w:p w:rsidR="001D6EEB" w:rsidRPr="007A263C" w:rsidRDefault="001D6EEB" w:rsidP="00954CA5">
            <w:pPr>
              <w:pStyle w:val="affc"/>
              <w:spacing w:after="0"/>
              <w:rPr>
                <w:sz w:val="12"/>
                <w:szCs w:val="16"/>
              </w:rPr>
            </w:pPr>
            <w:r w:rsidRPr="007A263C">
              <w:rPr>
                <w:sz w:val="12"/>
                <w:szCs w:val="16"/>
              </w:rPr>
              <w:t xml:space="preserve"> 8. Решение организации досуга молодежи, формирование правильной ценностной ориентации подрастающего поколения;</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 xml:space="preserve"> 9. Создание эффективной системы планирования и управления реализацией мероприятий муниципальной программы;</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 xml:space="preserve"> 10. Обеспечение эффективного и целенаправленного расходования бюджетных средств</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 xml:space="preserve"> 11. Снижение количества ЧС – 100%;</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 xml:space="preserve"> 12. Повышение уверенности граждан в защищенности своих личных и имущественных интересов на территории Покровского сельского поселения;</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13.Стабилизация криминальной ситуации в поселении, недопущение преступлений.</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14.Профилактика коррупции.</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15.Наличие в органе местного самоуправления, муниципальных казенных учреждениях:</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 энергетических паспортов;</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 топливно-энергетических балансов;</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 актов энергетических обследований;</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 установленных нормативов и лимитов энергопотребления;</w:t>
            </w:r>
          </w:p>
          <w:p w:rsidR="001D6EEB" w:rsidRPr="007A263C" w:rsidRDefault="001D6EEB" w:rsidP="00954CA5">
            <w:pPr>
              <w:pStyle w:val="ConsPlusCell"/>
              <w:jc w:val="both"/>
              <w:rPr>
                <w:rFonts w:ascii="Times New Roman" w:hAnsi="Times New Roman" w:cs="Times New Roman"/>
                <w:sz w:val="12"/>
                <w:szCs w:val="16"/>
              </w:rPr>
            </w:pPr>
            <w:r w:rsidRPr="007A263C">
              <w:rPr>
                <w:rFonts w:ascii="Times New Roman" w:hAnsi="Times New Roman" w:cs="Times New Roman"/>
                <w:sz w:val="12"/>
                <w:szCs w:val="16"/>
              </w:rPr>
              <w:t>- снижения относительных затрат местного бюджета на оплату коммунальных ресурсов.</w:t>
            </w:r>
          </w:p>
          <w:p w:rsidR="001D6EEB" w:rsidRPr="007A263C" w:rsidRDefault="001D6EEB" w:rsidP="00954CA5">
            <w:pPr>
              <w:pStyle w:val="ConsPlusCell"/>
              <w:jc w:val="both"/>
              <w:rPr>
                <w:rFonts w:ascii="Times New Roman" w:hAnsi="Times New Roman" w:cs="Times New Roman"/>
                <w:sz w:val="12"/>
                <w:szCs w:val="16"/>
              </w:rPr>
            </w:pPr>
          </w:p>
        </w:tc>
      </w:tr>
    </w:tbl>
    <w:p w:rsidR="001D6EEB" w:rsidRPr="007A263C" w:rsidRDefault="001D6EEB" w:rsidP="00954CA5">
      <w:pPr>
        <w:shd w:val="clear" w:color="auto" w:fill="FFFFFF"/>
        <w:jc w:val="center"/>
        <w:rPr>
          <w:b/>
          <w:bCs/>
          <w:sz w:val="16"/>
          <w:szCs w:val="16"/>
        </w:rPr>
      </w:pPr>
    </w:p>
    <w:p w:rsidR="001D6EEB" w:rsidRPr="007A263C" w:rsidRDefault="001D6EEB" w:rsidP="00954CA5">
      <w:pPr>
        <w:shd w:val="clear" w:color="auto" w:fill="FFFFFF"/>
        <w:jc w:val="center"/>
        <w:rPr>
          <w:b/>
          <w:sz w:val="16"/>
          <w:szCs w:val="16"/>
        </w:rPr>
      </w:pPr>
      <w:r w:rsidRPr="007A263C">
        <w:rPr>
          <w:b/>
          <w:bCs/>
          <w:sz w:val="16"/>
          <w:szCs w:val="16"/>
        </w:rPr>
        <w:t xml:space="preserve">1. </w:t>
      </w:r>
      <w:r w:rsidRPr="007A263C">
        <w:rPr>
          <w:b/>
          <w:sz w:val="16"/>
          <w:szCs w:val="16"/>
        </w:rPr>
        <w:t>Общая характеристика сферы реализации муниципальной программы</w:t>
      </w:r>
    </w:p>
    <w:p w:rsidR="001D6EEB" w:rsidRPr="007A263C" w:rsidRDefault="001D6EEB" w:rsidP="00954CA5">
      <w:pPr>
        <w:jc w:val="both"/>
        <w:rPr>
          <w:sz w:val="16"/>
          <w:szCs w:val="16"/>
          <w:lang w:eastAsia="en-US"/>
        </w:rPr>
      </w:pPr>
    </w:p>
    <w:p w:rsidR="001D6EEB" w:rsidRPr="007A263C" w:rsidRDefault="001D6EEB" w:rsidP="00954CA5">
      <w:pPr>
        <w:jc w:val="both"/>
        <w:rPr>
          <w:sz w:val="16"/>
          <w:szCs w:val="16"/>
          <w:lang w:eastAsia="en-US"/>
        </w:rPr>
      </w:pPr>
      <w:r w:rsidRPr="007A263C">
        <w:rPr>
          <w:sz w:val="16"/>
          <w:szCs w:val="16"/>
          <w:lang w:eastAsia="en-US"/>
        </w:rPr>
        <w:t xml:space="preserve">Муниципальная программа разработана на основании Федерального закона от 06.10.2003 года № 131 «Об общих принципах организации местного самоуправления в Российской Федерации» и конкретизирует целевые критерии социально-экономического развития </w:t>
      </w:r>
      <w:r w:rsidRPr="007A263C">
        <w:rPr>
          <w:sz w:val="16"/>
          <w:szCs w:val="16"/>
        </w:rPr>
        <w:t>Покровского</w:t>
      </w:r>
      <w:r w:rsidRPr="007A263C">
        <w:rPr>
          <w:sz w:val="16"/>
          <w:szCs w:val="16"/>
          <w:lang w:eastAsia="en-US"/>
        </w:rPr>
        <w:t xml:space="preserve"> сельского поселения на 2021-2028 г.г.</w:t>
      </w:r>
    </w:p>
    <w:p w:rsidR="001D6EEB" w:rsidRPr="007A263C" w:rsidRDefault="001D6EEB" w:rsidP="00954CA5">
      <w:pPr>
        <w:jc w:val="both"/>
        <w:rPr>
          <w:sz w:val="16"/>
          <w:szCs w:val="16"/>
          <w:lang w:eastAsia="en-US"/>
        </w:rPr>
      </w:pPr>
      <w:r w:rsidRPr="007A263C">
        <w:rPr>
          <w:sz w:val="16"/>
          <w:szCs w:val="16"/>
          <w:lang w:eastAsia="en-US"/>
        </w:rPr>
        <w:t xml:space="preserve">Целью успешного развития сельского поселения является создание экономического механизма саморазвития, формирование бюджета на основе надежных источников финансирования. В настоящее время государством ставится задача формирования системы стратегического планирования в муниципальных образованиях различных регионов России. Её выполнение связано с рядом трудностей, которые заключаются в отсутствии чёткой </w:t>
      </w:r>
      <w:r w:rsidRPr="007A263C">
        <w:rPr>
          <w:sz w:val="16"/>
          <w:szCs w:val="16"/>
          <w:lang w:eastAsia="en-US"/>
        </w:rPr>
        <w:lastRenderedPageBreak/>
        <w:t>нормативной базы по реализации процесса стратегического планирования в муниципальных образованиях.</w:t>
      </w:r>
    </w:p>
    <w:p w:rsidR="001D6EEB" w:rsidRPr="007A263C" w:rsidRDefault="001D6EEB" w:rsidP="00954CA5">
      <w:pPr>
        <w:jc w:val="both"/>
        <w:rPr>
          <w:sz w:val="16"/>
          <w:szCs w:val="16"/>
          <w:lang w:eastAsia="en-US"/>
        </w:rPr>
      </w:pPr>
      <w:r w:rsidRPr="007A263C">
        <w:rPr>
          <w:sz w:val="16"/>
          <w:szCs w:val="16"/>
          <w:lang w:eastAsia="en-US"/>
        </w:rPr>
        <w:t xml:space="preserve">Основным методом, обеспечивающим поступательное развитие сельского поселения, является программно-целевой метод планирования социально-экономического развития. Данное положение закреплено в законодательной форме и относится к полномочиям органов местного самоуправления по решению вопросов местного значения. Документами, определяющими некоторые ориентиры, связанные с программно-целевым  планированием являются Федеральный закон «О стратегическом планировании в Российской Федерации» № от 28 июня 2014 года № 172 ФЗ и Стратегия  национальной безопасности Российской Федерации, принятая указом президента РФ от 31.12.2015года № 683. По сути, они регламентируют разработку программно-целевых документов социально-экономического развития. </w:t>
      </w:r>
    </w:p>
    <w:p w:rsidR="001D6EEB" w:rsidRPr="007A263C" w:rsidRDefault="001D6EEB" w:rsidP="00954CA5">
      <w:pPr>
        <w:jc w:val="both"/>
        <w:rPr>
          <w:sz w:val="16"/>
          <w:szCs w:val="16"/>
          <w:lang w:eastAsia="en-US"/>
        </w:rPr>
      </w:pPr>
      <w:r w:rsidRPr="007A263C">
        <w:rPr>
          <w:sz w:val="16"/>
          <w:szCs w:val="16"/>
          <w:lang w:eastAsia="en-US"/>
        </w:rPr>
        <w:tab/>
      </w:r>
      <w:r w:rsidRPr="007A263C">
        <w:rPr>
          <w:sz w:val="16"/>
          <w:szCs w:val="16"/>
        </w:rPr>
        <w:t>Покровское</w:t>
      </w:r>
      <w:r w:rsidRPr="007A263C">
        <w:rPr>
          <w:sz w:val="16"/>
          <w:szCs w:val="16"/>
          <w:lang w:eastAsia="en-US"/>
        </w:rPr>
        <w:t xml:space="preserve"> сельское поселения – муниципальное образование, обеспечивающее достойный уровень жизни населения, высокое качество функционирования среды жизнедеятельности. Возможные пути социально-экономического развития сельского поселения зависят от многих факторов.</w:t>
      </w:r>
    </w:p>
    <w:p w:rsidR="001D6EEB" w:rsidRPr="007A263C" w:rsidRDefault="001D6EEB" w:rsidP="00954CA5">
      <w:pPr>
        <w:jc w:val="both"/>
        <w:rPr>
          <w:sz w:val="16"/>
          <w:szCs w:val="16"/>
          <w:lang w:eastAsia="en-US"/>
        </w:rPr>
      </w:pPr>
      <w:r w:rsidRPr="007A263C">
        <w:rPr>
          <w:sz w:val="16"/>
          <w:szCs w:val="16"/>
          <w:lang w:eastAsia="en-US"/>
        </w:rPr>
        <w:t>Отбор проблем для решения путем реализации мероприятий муниципальной программы необходимо выполнять по следующим критериям:</w:t>
      </w:r>
    </w:p>
    <w:p w:rsidR="001D6EEB" w:rsidRPr="007A263C" w:rsidRDefault="001D6EEB" w:rsidP="00954CA5">
      <w:pPr>
        <w:jc w:val="both"/>
        <w:rPr>
          <w:sz w:val="16"/>
          <w:szCs w:val="16"/>
          <w:lang w:eastAsia="en-US"/>
        </w:rPr>
      </w:pPr>
      <w:r w:rsidRPr="007A263C">
        <w:rPr>
          <w:sz w:val="16"/>
          <w:szCs w:val="16"/>
          <w:lang w:eastAsia="en-US"/>
        </w:rPr>
        <w:t xml:space="preserve">- соответствие приоритетам социально-экономического развития </w:t>
      </w:r>
      <w:r w:rsidRPr="007A263C">
        <w:rPr>
          <w:sz w:val="16"/>
          <w:szCs w:val="16"/>
        </w:rPr>
        <w:t>Покровского</w:t>
      </w:r>
      <w:r w:rsidRPr="007A263C">
        <w:rPr>
          <w:sz w:val="16"/>
          <w:szCs w:val="16"/>
          <w:lang w:eastAsia="en-US"/>
        </w:rPr>
        <w:t xml:space="preserve"> сельского поселения;</w:t>
      </w:r>
    </w:p>
    <w:p w:rsidR="001D6EEB" w:rsidRPr="007A263C" w:rsidRDefault="001D6EEB" w:rsidP="00954CA5">
      <w:pPr>
        <w:jc w:val="both"/>
        <w:rPr>
          <w:sz w:val="16"/>
          <w:szCs w:val="16"/>
          <w:lang w:eastAsia="en-US"/>
        </w:rPr>
      </w:pPr>
      <w:r w:rsidRPr="007A263C">
        <w:rPr>
          <w:sz w:val="16"/>
          <w:szCs w:val="16"/>
          <w:lang w:eastAsia="en-US"/>
        </w:rPr>
        <w:t>- соответствие полномочиям органов местного самоуправления и действующему законодательству;</w:t>
      </w:r>
    </w:p>
    <w:p w:rsidR="001D6EEB" w:rsidRPr="007A263C" w:rsidRDefault="001D6EEB" w:rsidP="00954CA5">
      <w:pPr>
        <w:jc w:val="both"/>
        <w:rPr>
          <w:sz w:val="16"/>
          <w:szCs w:val="16"/>
          <w:lang w:eastAsia="en-US"/>
        </w:rPr>
      </w:pPr>
      <w:r w:rsidRPr="007A263C">
        <w:rPr>
          <w:sz w:val="16"/>
          <w:szCs w:val="16"/>
          <w:lang w:eastAsia="en-US"/>
        </w:rPr>
        <w:t>- значимость проблемы и её комплексный характер;</w:t>
      </w:r>
    </w:p>
    <w:p w:rsidR="001D6EEB" w:rsidRPr="007A263C" w:rsidRDefault="001D6EEB" w:rsidP="00954CA5">
      <w:pPr>
        <w:jc w:val="both"/>
        <w:rPr>
          <w:sz w:val="16"/>
          <w:szCs w:val="16"/>
          <w:lang w:eastAsia="en-US"/>
        </w:rPr>
      </w:pPr>
      <w:r w:rsidRPr="007A263C">
        <w:rPr>
          <w:sz w:val="16"/>
          <w:szCs w:val="16"/>
          <w:lang w:eastAsia="en-US"/>
        </w:rPr>
        <w:t>- направленность на реформирование жилищно-коммунального хозяйства, достижение качественно нового уровня развития, в том числе повышение доступности и качества государственных и муниципальных услуг, снижение расходов на их оказание;</w:t>
      </w:r>
    </w:p>
    <w:p w:rsidR="001D6EEB" w:rsidRPr="007A263C" w:rsidRDefault="001D6EEB" w:rsidP="00954CA5">
      <w:pPr>
        <w:jc w:val="both"/>
        <w:rPr>
          <w:sz w:val="16"/>
          <w:szCs w:val="16"/>
          <w:lang w:eastAsia="en-US"/>
        </w:rPr>
      </w:pPr>
      <w:r w:rsidRPr="007A263C">
        <w:rPr>
          <w:sz w:val="16"/>
          <w:szCs w:val="16"/>
          <w:lang w:eastAsia="en-US"/>
        </w:rPr>
        <w:t>- невозможность эффективного решения данных проблем в приемлемые сроки за счет использования действующих механизмов.</w:t>
      </w:r>
    </w:p>
    <w:p w:rsidR="001D6EEB" w:rsidRPr="007A263C" w:rsidRDefault="001D6EEB" w:rsidP="00954CA5">
      <w:pPr>
        <w:jc w:val="both"/>
        <w:rPr>
          <w:sz w:val="16"/>
          <w:szCs w:val="16"/>
          <w:lang w:eastAsia="en-US"/>
        </w:rPr>
      </w:pPr>
      <w:r w:rsidRPr="007A263C">
        <w:rPr>
          <w:sz w:val="16"/>
          <w:szCs w:val="16"/>
          <w:lang w:eastAsia="en-US"/>
        </w:rPr>
        <w:t>Кроме того, необходимо учитывать и тот факт, что реализация муниципальной программы невозможна без исполнения обязательной части, которая включает в себя выполнение мероприятий по совершенствованию и развитию инженерной инфраструктуры, спорта, культуры сельского поселения.</w:t>
      </w:r>
    </w:p>
    <w:p w:rsidR="001D6EEB" w:rsidRPr="007A263C" w:rsidRDefault="001D6EEB" w:rsidP="00954CA5">
      <w:pPr>
        <w:jc w:val="both"/>
        <w:rPr>
          <w:sz w:val="16"/>
          <w:szCs w:val="16"/>
          <w:lang w:eastAsia="en-US"/>
        </w:rPr>
      </w:pPr>
      <w:r w:rsidRPr="007A263C">
        <w:rPr>
          <w:sz w:val="16"/>
          <w:szCs w:val="16"/>
          <w:lang w:eastAsia="en-US"/>
        </w:rPr>
        <w:t>Основные проблемы, требующие решения программным путем, определены на основании анализа социально-экономического развития сельского поселения:</w:t>
      </w:r>
    </w:p>
    <w:p w:rsidR="001D6EEB" w:rsidRPr="007A263C" w:rsidRDefault="001D6EEB" w:rsidP="00954CA5">
      <w:pPr>
        <w:jc w:val="both"/>
        <w:rPr>
          <w:sz w:val="16"/>
          <w:szCs w:val="16"/>
          <w:lang w:eastAsia="en-US"/>
        </w:rPr>
      </w:pPr>
      <w:r w:rsidRPr="007A263C">
        <w:rPr>
          <w:sz w:val="16"/>
          <w:szCs w:val="16"/>
          <w:lang w:eastAsia="en-US"/>
        </w:rPr>
        <w:t>- низкий уровень жизни населения;</w:t>
      </w:r>
    </w:p>
    <w:p w:rsidR="001D6EEB" w:rsidRPr="007A263C" w:rsidRDefault="001D6EEB" w:rsidP="00954CA5">
      <w:pPr>
        <w:jc w:val="both"/>
        <w:rPr>
          <w:sz w:val="16"/>
          <w:szCs w:val="16"/>
          <w:lang w:eastAsia="en-US"/>
        </w:rPr>
      </w:pPr>
      <w:r w:rsidRPr="007A263C">
        <w:rPr>
          <w:sz w:val="16"/>
          <w:szCs w:val="16"/>
          <w:lang w:eastAsia="en-US"/>
        </w:rPr>
        <w:t>- изношенность жилищно-коммунального хозяйства;</w:t>
      </w:r>
    </w:p>
    <w:p w:rsidR="001D6EEB" w:rsidRPr="007A263C" w:rsidRDefault="001D6EEB" w:rsidP="00954CA5">
      <w:pPr>
        <w:jc w:val="both"/>
        <w:rPr>
          <w:sz w:val="16"/>
          <w:szCs w:val="16"/>
          <w:lang w:eastAsia="en-US"/>
        </w:rPr>
      </w:pPr>
      <w:r w:rsidRPr="007A263C">
        <w:rPr>
          <w:sz w:val="16"/>
          <w:szCs w:val="16"/>
          <w:lang w:eastAsia="en-US"/>
        </w:rPr>
        <w:t>- низкое качество дорог, освещения улиц и придомовых территорий;</w:t>
      </w:r>
    </w:p>
    <w:p w:rsidR="001D6EEB" w:rsidRPr="007A263C" w:rsidRDefault="001D6EEB" w:rsidP="00954CA5">
      <w:pPr>
        <w:jc w:val="both"/>
        <w:rPr>
          <w:sz w:val="16"/>
          <w:szCs w:val="16"/>
          <w:lang w:eastAsia="en-US"/>
        </w:rPr>
      </w:pPr>
      <w:r w:rsidRPr="007A263C">
        <w:rPr>
          <w:sz w:val="16"/>
          <w:szCs w:val="16"/>
          <w:lang w:eastAsia="en-US"/>
        </w:rPr>
        <w:t>- уборка территории и вывоз мусора;</w:t>
      </w:r>
    </w:p>
    <w:p w:rsidR="001D6EEB" w:rsidRPr="007A263C" w:rsidRDefault="001D6EEB" w:rsidP="00954CA5">
      <w:pPr>
        <w:jc w:val="both"/>
        <w:rPr>
          <w:sz w:val="16"/>
          <w:szCs w:val="16"/>
          <w:lang w:eastAsia="en-US"/>
        </w:rPr>
      </w:pPr>
      <w:r w:rsidRPr="007A263C">
        <w:rPr>
          <w:sz w:val="16"/>
          <w:szCs w:val="16"/>
          <w:lang w:eastAsia="en-US"/>
        </w:rPr>
        <w:t>- обеспечение населения качественной питьевой водой;</w:t>
      </w:r>
    </w:p>
    <w:p w:rsidR="001D6EEB" w:rsidRPr="007A263C" w:rsidRDefault="001D6EEB" w:rsidP="00954CA5">
      <w:pPr>
        <w:jc w:val="both"/>
        <w:rPr>
          <w:sz w:val="16"/>
          <w:szCs w:val="16"/>
          <w:lang w:eastAsia="en-US"/>
        </w:rPr>
      </w:pPr>
      <w:r w:rsidRPr="007A263C">
        <w:rPr>
          <w:sz w:val="16"/>
          <w:szCs w:val="16"/>
          <w:lang w:eastAsia="en-US"/>
        </w:rPr>
        <w:t>- низкий уровень материально-технической базы учреждений культуры.</w:t>
      </w:r>
    </w:p>
    <w:p w:rsidR="001D6EEB" w:rsidRPr="007A263C" w:rsidRDefault="001D6EEB" w:rsidP="00954CA5">
      <w:pPr>
        <w:jc w:val="both"/>
        <w:rPr>
          <w:sz w:val="16"/>
          <w:szCs w:val="16"/>
          <w:lang w:eastAsia="en-US"/>
        </w:rPr>
      </w:pPr>
      <w:r w:rsidRPr="007A263C">
        <w:rPr>
          <w:sz w:val="16"/>
          <w:szCs w:val="16"/>
          <w:lang w:eastAsia="en-US"/>
        </w:rPr>
        <w:t>Решение задач, связанных с социально-экономическим развитием сельской территории относится к компетенции органов местного самоуправления. Однако, учитывая недостаточную бюджетную обеспеченность сельского поселения, возникает потребность в областной и районной поддержке муниципальных инициатив по комплексному развитию сельского поселения.</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center"/>
        <w:rPr>
          <w:b/>
          <w:sz w:val="16"/>
          <w:szCs w:val="16"/>
        </w:rPr>
      </w:pPr>
      <w:r w:rsidRPr="007A263C">
        <w:rPr>
          <w:b/>
          <w:bCs/>
          <w:sz w:val="16"/>
          <w:szCs w:val="16"/>
        </w:rPr>
        <w:t xml:space="preserve">2. </w:t>
      </w:r>
      <w:r w:rsidRPr="007A263C">
        <w:rPr>
          <w:b/>
          <w:sz w:val="16"/>
          <w:szCs w:val="16"/>
        </w:rPr>
        <w:t>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t>С учетом складывающихся тенденций и необходимости решения существующих проблем приоритетами социальной политики сельского поселения определены:</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t>- устойчивое развитие сельской территории;</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t>- совершенствование транспортной и коммунальной инфраструктуры;</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t>- развитие культуры и народного творчества сельского поселения;</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t>- обеспечение долгосрочной сбалансированности и устойчивости бюджетной системы сельского поселения.</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t>- повышение качества жизни населения Покровского сельского поселения посредством снижения риска и смягчения последствий чрезвычайных ситуаций природного и техногенного характера;</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t>- обеспечение общественного порядка и противодействие преступности;</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t>-профилактика коррупции.</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lastRenderedPageBreak/>
        <w:t>С учетом перечисленных приоритетов целью муниципальной программы определено удовлетворение потребностей населения и организаций в качественных условиях, обеспечивающих благоприятные условия для проживания и успешной деятельности.</w:t>
      </w:r>
    </w:p>
    <w:p w:rsidR="001D6EEB" w:rsidRPr="007A263C" w:rsidRDefault="001D6EEB" w:rsidP="00954CA5">
      <w:pPr>
        <w:jc w:val="both"/>
        <w:rPr>
          <w:sz w:val="16"/>
          <w:szCs w:val="16"/>
          <w:lang w:eastAsia="en-US"/>
        </w:rPr>
      </w:pPr>
      <w:r w:rsidRPr="007A263C">
        <w:rPr>
          <w:sz w:val="16"/>
          <w:szCs w:val="16"/>
          <w:lang w:eastAsia="en-US"/>
        </w:rPr>
        <w:t>Основная цель программы – обеспечение стабильного повышения качества жизни населения посредством формирования эффективной инвестиционной политики сельского поселения, формирования и развития экономической базы поселения, увеличения налоговой базы, развития инженерной, транспортной, коммунальной инфраструктуры сельской территории, создание условий для сохранения и развития культуры, искусства и народного творчества, эффективного финансового и административного управления.</w:t>
      </w:r>
    </w:p>
    <w:p w:rsidR="001D6EEB" w:rsidRPr="007A263C" w:rsidRDefault="001D6EEB" w:rsidP="00954CA5">
      <w:pPr>
        <w:jc w:val="both"/>
        <w:rPr>
          <w:sz w:val="16"/>
          <w:szCs w:val="16"/>
          <w:lang w:eastAsia="en-US"/>
        </w:rPr>
      </w:pPr>
      <w:r w:rsidRPr="007A263C">
        <w:rPr>
          <w:sz w:val="16"/>
          <w:szCs w:val="16"/>
          <w:lang w:eastAsia="en-US"/>
        </w:rPr>
        <w:t>Достижение цели муниципальной программы будет осуществляться путем решения задач в рамках соответствующих подпрограмм.</w:t>
      </w:r>
    </w:p>
    <w:p w:rsidR="001D6EEB" w:rsidRPr="007A263C" w:rsidRDefault="001D6EEB" w:rsidP="00954CA5">
      <w:pPr>
        <w:jc w:val="both"/>
        <w:rPr>
          <w:sz w:val="16"/>
          <w:szCs w:val="16"/>
          <w:lang w:eastAsia="en-US"/>
        </w:rPr>
      </w:pPr>
      <w:r w:rsidRPr="007A263C">
        <w:rPr>
          <w:sz w:val="16"/>
          <w:szCs w:val="16"/>
          <w:lang w:eastAsia="en-US"/>
        </w:rPr>
        <w:t>Состава целей, задач и подпрограмм муниципальной программы требует решения комплекса задач подпрограммы.</w:t>
      </w:r>
    </w:p>
    <w:p w:rsidR="001D6EEB" w:rsidRPr="007A263C" w:rsidRDefault="001D6EEB" w:rsidP="00954CA5">
      <w:pPr>
        <w:jc w:val="both"/>
        <w:rPr>
          <w:sz w:val="16"/>
          <w:szCs w:val="16"/>
          <w:lang w:eastAsia="en-US"/>
        </w:rPr>
      </w:pPr>
      <w:r w:rsidRPr="007A263C">
        <w:rPr>
          <w:sz w:val="16"/>
          <w:szCs w:val="16"/>
          <w:lang w:eastAsia="en-US"/>
        </w:rPr>
        <w:t>Паспорта муниципальной программы и ее подпрограмм содержат описание ожидаемых результатов их реализации, а также количественные характеристики в виде целевых индикаторов и показателей муниципальной программы (подпрограммы).</w:t>
      </w:r>
    </w:p>
    <w:p w:rsidR="001D6EEB" w:rsidRPr="007A263C" w:rsidRDefault="001D6EEB" w:rsidP="00954CA5">
      <w:pPr>
        <w:jc w:val="both"/>
        <w:rPr>
          <w:sz w:val="16"/>
          <w:szCs w:val="16"/>
          <w:lang w:eastAsia="en-US"/>
        </w:rPr>
      </w:pPr>
      <w:r w:rsidRPr="007A263C">
        <w:rPr>
          <w:sz w:val="16"/>
          <w:szCs w:val="16"/>
          <w:lang w:eastAsia="en-US"/>
        </w:rPr>
        <w:t>Достижение запланированных результатов муниципальной программы характеризуется следующими целевыми показателями (индикаторами):</w:t>
      </w:r>
    </w:p>
    <w:p w:rsidR="001D6EEB" w:rsidRPr="007A263C" w:rsidRDefault="001D6EEB" w:rsidP="00954CA5">
      <w:pPr>
        <w:numPr>
          <w:ilvl w:val="0"/>
          <w:numId w:val="58"/>
        </w:numPr>
        <w:autoSpaceDE w:val="0"/>
        <w:autoSpaceDN w:val="0"/>
        <w:adjustRightInd w:val="0"/>
        <w:ind w:left="0" w:firstLine="0"/>
        <w:jc w:val="both"/>
        <w:rPr>
          <w:sz w:val="16"/>
          <w:szCs w:val="16"/>
          <w:lang w:eastAsia="en-US"/>
        </w:rPr>
      </w:pPr>
      <w:r w:rsidRPr="007A263C">
        <w:rPr>
          <w:sz w:val="16"/>
          <w:szCs w:val="16"/>
          <w:lang w:eastAsia="en-US"/>
        </w:rPr>
        <w:t>Доля протяженности освещенных частей улиц, проездов, набережных к их общей протяженности.</w:t>
      </w:r>
    </w:p>
    <w:p w:rsidR="001D6EEB" w:rsidRPr="007A263C" w:rsidRDefault="001D6EEB" w:rsidP="00954CA5">
      <w:pPr>
        <w:jc w:val="both"/>
        <w:rPr>
          <w:sz w:val="16"/>
          <w:szCs w:val="16"/>
          <w:lang w:eastAsia="en-US"/>
        </w:rPr>
      </w:pPr>
    </w:p>
    <w:p w:rsidR="001D6EEB" w:rsidRPr="007A263C" w:rsidRDefault="001D6EEB" w:rsidP="00954CA5">
      <w:pPr>
        <w:jc w:val="both"/>
        <w:rPr>
          <w:sz w:val="16"/>
          <w:szCs w:val="16"/>
          <w:lang w:eastAsia="en-US"/>
        </w:rPr>
      </w:pPr>
      <w:r w:rsidRPr="007A263C">
        <w:rPr>
          <w:sz w:val="16"/>
          <w:szCs w:val="16"/>
          <w:lang w:eastAsia="en-US"/>
        </w:rPr>
        <w:t xml:space="preserve">Показатель рассчитывается по формуле Дп = </w:t>
      </w:r>
      <w:r w:rsidRPr="007A263C">
        <w:rPr>
          <w:sz w:val="16"/>
          <w:szCs w:val="16"/>
          <w:u w:val="single"/>
          <w:lang w:eastAsia="en-US"/>
        </w:rPr>
        <w:t>Поч</w:t>
      </w:r>
      <w:r w:rsidRPr="007A263C">
        <w:rPr>
          <w:sz w:val="16"/>
          <w:szCs w:val="16"/>
          <w:lang w:eastAsia="en-US"/>
        </w:rPr>
        <w:t xml:space="preserve"> *100</w:t>
      </w:r>
    </w:p>
    <w:p w:rsidR="001D6EEB" w:rsidRPr="007A263C" w:rsidRDefault="001D6EEB" w:rsidP="00954CA5">
      <w:pPr>
        <w:jc w:val="both"/>
        <w:rPr>
          <w:sz w:val="16"/>
          <w:szCs w:val="16"/>
          <w:lang w:eastAsia="en-US"/>
        </w:rPr>
      </w:pPr>
      <w:r w:rsidRPr="007A263C">
        <w:rPr>
          <w:sz w:val="16"/>
          <w:szCs w:val="16"/>
          <w:lang w:eastAsia="en-US"/>
        </w:rPr>
        <w:t xml:space="preserve">                                                                              Оп</w:t>
      </w:r>
    </w:p>
    <w:p w:rsidR="001D6EEB" w:rsidRPr="007A263C" w:rsidRDefault="001D6EEB" w:rsidP="00954CA5">
      <w:pPr>
        <w:jc w:val="both"/>
        <w:rPr>
          <w:sz w:val="16"/>
          <w:szCs w:val="16"/>
          <w:lang w:eastAsia="en-US"/>
        </w:rPr>
      </w:pPr>
      <w:r w:rsidRPr="007A263C">
        <w:rPr>
          <w:sz w:val="16"/>
          <w:szCs w:val="16"/>
          <w:lang w:eastAsia="en-US"/>
        </w:rPr>
        <w:t xml:space="preserve"> Где Дп  – доля протяженности освещенных частей улиц, проездов, набережных в их общей протяженности на конец отчетного года, %;</w:t>
      </w:r>
    </w:p>
    <w:p w:rsidR="001D6EEB" w:rsidRPr="007A263C" w:rsidRDefault="001D6EEB" w:rsidP="00954CA5">
      <w:pPr>
        <w:jc w:val="both"/>
        <w:rPr>
          <w:sz w:val="16"/>
          <w:szCs w:val="16"/>
          <w:lang w:eastAsia="en-US"/>
        </w:rPr>
      </w:pPr>
      <w:r w:rsidRPr="007A263C">
        <w:rPr>
          <w:sz w:val="16"/>
          <w:szCs w:val="16"/>
          <w:lang w:eastAsia="en-US"/>
        </w:rPr>
        <w:t>Поч –протяженность освещенных частей улиц, проездов, набережных, км;</w:t>
      </w:r>
    </w:p>
    <w:p w:rsidR="001D6EEB" w:rsidRPr="007A263C" w:rsidRDefault="001D6EEB" w:rsidP="00954CA5">
      <w:pPr>
        <w:jc w:val="both"/>
        <w:rPr>
          <w:sz w:val="16"/>
          <w:szCs w:val="16"/>
          <w:lang w:eastAsia="en-US"/>
        </w:rPr>
      </w:pPr>
      <w:r w:rsidRPr="007A263C">
        <w:rPr>
          <w:sz w:val="16"/>
          <w:szCs w:val="16"/>
          <w:lang w:eastAsia="en-US"/>
        </w:rPr>
        <w:t xml:space="preserve">Поч рассчитывается по формуле: Поч = </w:t>
      </w:r>
      <w:r w:rsidRPr="007A263C">
        <w:rPr>
          <w:sz w:val="16"/>
          <w:szCs w:val="16"/>
          <w:u w:val="single"/>
          <w:lang w:eastAsia="en-US"/>
        </w:rPr>
        <w:t xml:space="preserve">(Кол ф)*80 </w:t>
      </w:r>
      <w:r w:rsidRPr="007A263C">
        <w:rPr>
          <w:sz w:val="16"/>
          <w:szCs w:val="16"/>
          <w:lang w:eastAsia="en-US"/>
        </w:rPr>
        <w:t>, км</w:t>
      </w:r>
    </w:p>
    <w:p w:rsidR="001D6EEB" w:rsidRPr="007A263C" w:rsidRDefault="001D6EEB" w:rsidP="00954CA5">
      <w:pPr>
        <w:jc w:val="both"/>
        <w:rPr>
          <w:sz w:val="16"/>
          <w:szCs w:val="16"/>
          <w:lang w:eastAsia="en-US"/>
        </w:rPr>
      </w:pPr>
      <w:r w:rsidRPr="007A263C">
        <w:rPr>
          <w:sz w:val="16"/>
          <w:szCs w:val="16"/>
          <w:lang w:eastAsia="en-US"/>
        </w:rPr>
        <w:t xml:space="preserve">                                                                         1000</w:t>
      </w:r>
    </w:p>
    <w:p w:rsidR="001D6EEB" w:rsidRPr="007A263C" w:rsidRDefault="001D6EEB" w:rsidP="00954CA5">
      <w:pPr>
        <w:jc w:val="both"/>
        <w:rPr>
          <w:sz w:val="16"/>
          <w:szCs w:val="16"/>
          <w:lang w:eastAsia="en-US"/>
        </w:rPr>
      </w:pPr>
      <w:r w:rsidRPr="007A263C">
        <w:rPr>
          <w:sz w:val="16"/>
          <w:szCs w:val="16"/>
          <w:lang w:eastAsia="en-US"/>
        </w:rPr>
        <w:t>Где Кол ф – количество действующих фонарей, шт.;</w:t>
      </w:r>
    </w:p>
    <w:p w:rsidR="001D6EEB" w:rsidRPr="007A263C" w:rsidRDefault="001D6EEB" w:rsidP="00954CA5">
      <w:pPr>
        <w:jc w:val="both"/>
        <w:rPr>
          <w:sz w:val="16"/>
          <w:szCs w:val="16"/>
          <w:lang w:eastAsia="en-US"/>
        </w:rPr>
      </w:pPr>
      <w:r w:rsidRPr="007A263C">
        <w:rPr>
          <w:sz w:val="16"/>
          <w:szCs w:val="16"/>
          <w:lang w:eastAsia="en-US"/>
        </w:rPr>
        <w:t>80 – протяженность установки светильников уличного освещения через одну опору, м;</w:t>
      </w:r>
    </w:p>
    <w:p w:rsidR="001D6EEB" w:rsidRPr="007A263C" w:rsidRDefault="001D6EEB" w:rsidP="00954CA5">
      <w:pPr>
        <w:jc w:val="both"/>
        <w:rPr>
          <w:sz w:val="16"/>
          <w:szCs w:val="16"/>
          <w:lang w:eastAsia="en-US"/>
        </w:rPr>
      </w:pPr>
      <w:r w:rsidRPr="007A263C">
        <w:rPr>
          <w:sz w:val="16"/>
          <w:szCs w:val="16"/>
          <w:lang w:eastAsia="en-US"/>
        </w:rPr>
        <w:t>Оп – общая протяженность улиц, проездов, набережных, км</w:t>
      </w:r>
    </w:p>
    <w:p w:rsidR="001D6EEB" w:rsidRPr="007A263C" w:rsidRDefault="001D6EEB" w:rsidP="00954CA5">
      <w:pPr>
        <w:jc w:val="both"/>
        <w:rPr>
          <w:sz w:val="16"/>
          <w:szCs w:val="16"/>
          <w:lang w:eastAsia="en-US"/>
        </w:rPr>
      </w:pPr>
      <w:r w:rsidRPr="007A263C">
        <w:rPr>
          <w:sz w:val="16"/>
          <w:szCs w:val="16"/>
          <w:lang w:eastAsia="en-US"/>
        </w:rPr>
        <w:t xml:space="preserve">  </w:t>
      </w:r>
    </w:p>
    <w:p w:rsidR="001D6EEB" w:rsidRPr="007A263C" w:rsidRDefault="001D6EEB" w:rsidP="00954CA5">
      <w:pPr>
        <w:numPr>
          <w:ilvl w:val="0"/>
          <w:numId w:val="58"/>
        </w:numPr>
        <w:autoSpaceDE w:val="0"/>
        <w:autoSpaceDN w:val="0"/>
        <w:adjustRightInd w:val="0"/>
        <w:ind w:left="0" w:firstLine="0"/>
        <w:jc w:val="both"/>
        <w:rPr>
          <w:sz w:val="16"/>
          <w:szCs w:val="16"/>
          <w:lang w:eastAsia="en-US"/>
        </w:rPr>
      </w:pPr>
      <w:r w:rsidRPr="007A263C">
        <w:rPr>
          <w:sz w:val="16"/>
          <w:szCs w:val="16"/>
          <w:lang w:eastAsia="en-US"/>
        </w:rPr>
        <w:t>Количество отремонтированных и благоустроенных памятников-мемориалов.</w:t>
      </w:r>
    </w:p>
    <w:p w:rsidR="001D6EEB" w:rsidRPr="007A263C" w:rsidRDefault="001D6EEB" w:rsidP="00954CA5">
      <w:pPr>
        <w:jc w:val="both"/>
        <w:rPr>
          <w:sz w:val="16"/>
          <w:szCs w:val="16"/>
          <w:lang w:eastAsia="en-US"/>
        </w:rPr>
      </w:pPr>
      <w:r w:rsidRPr="007A263C">
        <w:rPr>
          <w:sz w:val="16"/>
          <w:szCs w:val="16"/>
          <w:lang w:eastAsia="en-US"/>
        </w:rPr>
        <w:t>Данный показатель определяет количество отремонтированных памятников-мемориалов.</w:t>
      </w:r>
    </w:p>
    <w:p w:rsidR="001D6EEB" w:rsidRPr="007A263C" w:rsidRDefault="001D6EEB" w:rsidP="00954CA5">
      <w:pPr>
        <w:numPr>
          <w:ilvl w:val="0"/>
          <w:numId w:val="58"/>
        </w:numPr>
        <w:autoSpaceDE w:val="0"/>
        <w:autoSpaceDN w:val="0"/>
        <w:adjustRightInd w:val="0"/>
        <w:ind w:left="0" w:firstLine="0"/>
        <w:jc w:val="both"/>
        <w:rPr>
          <w:sz w:val="16"/>
          <w:szCs w:val="16"/>
          <w:lang w:eastAsia="en-US"/>
        </w:rPr>
      </w:pPr>
      <w:r w:rsidRPr="007A263C">
        <w:rPr>
          <w:sz w:val="16"/>
          <w:szCs w:val="16"/>
          <w:lang w:eastAsia="en-US"/>
        </w:rPr>
        <w:t>Обеспеченность сельского населения питьевой водой.</w:t>
      </w:r>
    </w:p>
    <w:p w:rsidR="001D6EEB" w:rsidRPr="007A263C" w:rsidRDefault="001D6EEB" w:rsidP="00954CA5">
      <w:pPr>
        <w:jc w:val="both"/>
        <w:rPr>
          <w:sz w:val="16"/>
          <w:szCs w:val="16"/>
          <w:lang w:eastAsia="en-US"/>
        </w:rPr>
      </w:pPr>
      <w:r w:rsidRPr="007A263C">
        <w:rPr>
          <w:sz w:val="16"/>
          <w:szCs w:val="16"/>
          <w:lang w:eastAsia="en-US"/>
        </w:rPr>
        <w:t>Показатель рассчитывается по формуле:</w:t>
      </w:r>
    </w:p>
    <w:p w:rsidR="001D6EEB" w:rsidRPr="007A263C" w:rsidRDefault="001D6EEB" w:rsidP="00954CA5">
      <w:pPr>
        <w:jc w:val="both"/>
        <w:rPr>
          <w:sz w:val="16"/>
          <w:szCs w:val="16"/>
          <w:lang w:eastAsia="en-US"/>
        </w:rPr>
      </w:pPr>
      <w:r w:rsidRPr="007A263C">
        <w:rPr>
          <w:sz w:val="16"/>
          <w:szCs w:val="16"/>
          <w:lang w:eastAsia="en-US"/>
        </w:rPr>
        <w:t xml:space="preserve">                      Об = </w:t>
      </w:r>
      <w:r w:rsidRPr="007A263C">
        <w:rPr>
          <w:sz w:val="16"/>
          <w:szCs w:val="16"/>
          <w:u w:val="single"/>
          <w:lang w:eastAsia="en-US"/>
        </w:rPr>
        <w:t>Чоб</w:t>
      </w:r>
      <w:r w:rsidRPr="007A263C">
        <w:rPr>
          <w:sz w:val="16"/>
          <w:szCs w:val="16"/>
          <w:lang w:eastAsia="en-US"/>
        </w:rPr>
        <w:t xml:space="preserve">  *100</w:t>
      </w:r>
    </w:p>
    <w:p w:rsidR="001D6EEB" w:rsidRPr="007A263C" w:rsidRDefault="001D6EEB" w:rsidP="00954CA5">
      <w:pPr>
        <w:jc w:val="both"/>
        <w:rPr>
          <w:sz w:val="16"/>
          <w:szCs w:val="16"/>
          <w:lang w:eastAsia="en-US"/>
        </w:rPr>
      </w:pPr>
      <w:r w:rsidRPr="007A263C">
        <w:rPr>
          <w:sz w:val="16"/>
          <w:szCs w:val="16"/>
          <w:lang w:eastAsia="en-US"/>
        </w:rPr>
        <w:t xml:space="preserve">                                 Ч</w:t>
      </w:r>
    </w:p>
    <w:p w:rsidR="001D6EEB" w:rsidRPr="007A263C" w:rsidRDefault="001D6EEB" w:rsidP="00954CA5">
      <w:pPr>
        <w:jc w:val="both"/>
        <w:rPr>
          <w:sz w:val="16"/>
          <w:szCs w:val="16"/>
          <w:lang w:eastAsia="en-US"/>
        </w:rPr>
      </w:pPr>
      <w:r w:rsidRPr="007A263C">
        <w:rPr>
          <w:sz w:val="16"/>
          <w:szCs w:val="16"/>
          <w:lang w:eastAsia="en-US"/>
        </w:rPr>
        <w:t>где:     Об – обеспеченность сельского населения питьевой водой, %</w:t>
      </w:r>
    </w:p>
    <w:p w:rsidR="001D6EEB" w:rsidRPr="007A263C" w:rsidRDefault="001D6EEB" w:rsidP="00954CA5">
      <w:pPr>
        <w:jc w:val="both"/>
        <w:rPr>
          <w:sz w:val="16"/>
          <w:szCs w:val="16"/>
          <w:lang w:eastAsia="en-US"/>
        </w:rPr>
      </w:pPr>
      <w:r w:rsidRPr="007A263C">
        <w:rPr>
          <w:sz w:val="16"/>
          <w:szCs w:val="16"/>
          <w:lang w:eastAsia="en-US"/>
        </w:rPr>
        <w:t>Чоб – численность сельского населения, обеспеченного питьевой водой, чел.</w:t>
      </w:r>
    </w:p>
    <w:p w:rsidR="001D6EEB" w:rsidRPr="007A263C" w:rsidRDefault="001D6EEB" w:rsidP="00954CA5">
      <w:pPr>
        <w:jc w:val="both"/>
        <w:rPr>
          <w:sz w:val="16"/>
          <w:szCs w:val="16"/>
          <w:lang w:eastAsia="en-US"/>
        </w:rPr>
      </w:pPr>
      <w:r w:rsidRPr="007A263C">
        <w:rPr>
          <w:sz w:val="16"/>
          <w:szCs w:val="16"/>
          <w:lang w:eastAsia="en-US"/>
        </w:rPr>
        <w:t>Ч- численность сельского населения, чел..</w:t>
      </w:r>
    </w:p>
    <w:p w:rsidR="001D6EEB" w:rsidRPr="007A263C" w:rsidRDefault="001D6EEB" w:rsidP="00954CA5">
      <w:pPr>
        <w:numPr>
          <w:ilvl w:val="0"/>
          <w:numId w:val="58"/>
        </w:numPr>
        <w:autoSpaceDE w:val="0"/>
        <w:autoSpaceDN w:val="0"/>
        <w:adjustRightInd w:val="0"/>
        <w:ind w:left="0" w:firstLine="0"/>
        <w:jc w:val="both"/>
        <w:rPr>
          <w:sz w:val="16"/>
          <w:szCs w:val="16"/>
          <w:lang w:eastAsia="en-US"/>
        </w:rPr>
      </w:pPr>
      <w:r w:rsidRPr="007A263C">
        <w:rPr>
          <w:sz w:val="16"/>
          <w:szCs w:val="16"/>
          <w:lang w:eastAsia="en-US"/>
        </w:rPr>
        <w:t>Наличие заключенных договоров с поставщиками услуг по сбору, вывозу и утилизации твердых коммунальных отходов.</w:t>
      </w:r>
    </w:p>
    <w:p w:rsidR="001D6EEB" w:rsidRPr="007A263C" w:rsidRDefault="001D6EEB" w:rsidP="00954CA5">
      <w:pPr>
        <w:jc w:val="both"/>
        <w:rPr>
          <w:sz w:val="16"/>
          <w:szCs w:val="16"/>
          <w:lang w:eastAsia="en-US"/>
        </w:rPr>
      </w:pPr>
      <w:r w:rsidRPr="007A263C">
        <w:rPr>
          <w:sz w:val="16"/>
          <w:szCs w:val="16"/>
          <w:lang w:eastAsia="en-US"/>
        </w:rPr>
        <w:t>Данный показатель показывает наличие договоров с организациями по сбору и вывозу твердых коммунальных отходов от населения и организаций.</w:t>
      </w:r>
    </w:p>
    <w:p w:rsidR="001D6EEB" w:rsidRPr="007A263C" w:rsidRDefault="001D6EEB" w:rsidP="00954CA5">
      <w:pPr>
        <w:jc w:val="both"/>
        <w:rPr>
          <w:sz w:val="16"/>
          <w:szCs w:val="16"/>
          <w:lang w:eastAsia="en-US"/>
        </w:rPr>
      </w:pPr>
      <w:r w:rsidRPr="007A263C">
        <w:rPr>
          <w:sz w:val="16"/>
          <w:szCs w:val="16"/>
          <w:lang w:eastAsia="en-US"/>
        </w:rPr>
        <w:t>5.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p w:rsidR="001D6EEB" w:rsidRPr="007A263C" w:rsidRDefault="001D6EEB" w:rsidP="00954CA5">
      <w:pPr>
        <w:jc w:val="both"/>
        <w:rPr>
          <w:sz w:val="16"/>
          <w:szCs w:val="16"/>
          <w:lang w:eastAsia="en-US"/>
        </w:rPr>
      </w:pPr>
      <w:r w:rsidRPr="007A263C">
        <w:rPr>
          <w:sz w:val="16"/>
          <w:szCs w:val="16"/>
          <w:lang w:eastAsia="en-US"/>
        </w:rPr>
        <w:t>Показатель определяется по фактически выполненным работам по капитальному ремонту и ремонту автомобильных дорог общего пользования местного значения в соответствии с формой КС-2 «Акт о приемке выполненных работ».</w:t>
      </w:r>
    </w:p>
    <w:p w:rsidR="001D6EEB" w:rsidRPr="007A263C" w:rsidRDefault="001D6EEB" w:rsidP="00954CA5">
      <w:pPr>
        <w:jc w:val="both"/>
        <w:rPr>
          <w:sz w:val="16"/>
          <w:szCs w:val="16"/>
          <w:lang w:eastAsia="en-US"/>
        </w:rPr>
      </w:pPr>
      <w:r w:rsidRPr="007A263C">
        <w:rPr>
          <w:sz w:val="16"/>
          <w:szCs w:val="16"/>
          <w:lang w:eastAsia="en-US"/>
        </w:rPr>
        <w:t>6.Количество высаженных деревьев.</w:t>
      </w:r>
    </w:p>
    <w:p w:rsidR="001D6EEB" w:rsidRPr="007A263C" w:rsidRDefault="001D6EEB" w:rsidP="00954CA5">
      <w:pPr>
        <w:jc w:val="both"/>
        <w:rPr>
          <w:sz w:val="16"/>
          <w:szCs w:val="16"/>
          <w:lang w:eastAsia="en-US"/>
        </w:rPr>
      </w:pPr>
      <w:r w:rsidRPr="007A263C">
        <w:rPr>
          <w:sz w:val="16"/>
          <w:szCs w:val="16"/>
          <w:lang w:eastAsia="en-US"/>
        </w:rPr>
        <w:t>7.Уровень газификации домов сетевым газом.</w:t>
      </w:r>
    </w:p>
    <w:p w:rsidR="001D6EEB" w:rsidRPr="007A263C" w:rsidRDefault="001D6EEB" w:rsidP="00954CA5">
      <w:pPr>
        <w:jc w:val="both"/>
        <w:rPr>
          <w:sz w:val="16"/>
          <w:szCs w:val="16"/>
          <w:lang w:eastAsia="en-US"/>
        </w:rPr>
      </w:pPr>
      <w:r w:rsidRPr="007A263C">
        <w:rPr>
          <w:sz w:val="16"/>
          <w:szCs w:val="16"/>
          <w:lang w:eastAsia="en-US"/>
        </w:rPr>
        <w:t>Данный показатель рассчитывается по формуле:</w:t>
      </w:r>
    </w:p>
    <w:p w:rsidR="001D6EEB" w:rsidRPr="007A263C" w:rsidRDefault="001D6EEB" w:rsidP="00954CA5">
      <w:pPr>
        <w:jc w:val="both"/>
        <w:rPr>
          <w:sz w:val="16"/>
          <w:szCs w:val="16"/>
          <w:lang w:eastAsia="en-US"/>
        </w:rPr>
      </w:pPr>
      <w:r w:rsidRPr="007A263C">
        <w:rPr>
          <w:sz w:val="16"/>
          <w:szCs w:val="16"/>
          <w:lang w:eastAsia="en-US"/>
        </w:rPr>
        <w:t xml:space="preserve">                                        Уг = </w:t>
      </w:r>
      <w:r w:rsidRPr="007A263C">
        <w:rPr>
          <w:sz w:val="16"/>
          <w:szCs w:val="16"/>
          <w:u w:val="single"/>
          <w:lang w:eastAsia="en-US"/>
        </w:rPr>
        <w:t>ЖД газ</w:t>
      </w:r>
      <w:r w:rsidRPr="007A263C">
        <w:rPr>
          <w:sz w:val="16"/>
          <w:szCs w:val="16"/>
          <w:lang w:eastAsia="en-US"/>
        </w:rPr>
        <w:t xml:space="preserve">  *100</w:t>
      </w:r>
    </w:p>
    <w:p w:rsidR="001D6EEB" w:rsidRPr="007A263C" w:rsidRDefault="001D6EEB" w:rsidP="00954CA5">
      <w:pPr>
        <w:jc w:val="both"/>
        <w:rPr>
          <w:sz w:val="16"/>
          <w:szCs w:val="16"/>
          <w:lang w:eastAsia="en-US"/>
        </w:rPr>
      </w:pPr>
      <w:r w:rsidRPr="007A263C">
        <w:rPr>
          <w:sz w:val="16"/>
          <w:szCs w:val="16"/>
          <w:lang w:eastAsia="en-US"/>
        </w:rPr>
        <w:t xml:space="preserve">                                                    ЖД</w:t>
      </w:r>
    </w:p>
    <w:p w:rsidR="001D6EEB" w:rsidRPr="007A263C" w:rsidRDefault="001D6EEB" w:rsidP="00954CA5">
      <w:pPr>
        <w:jc w:val="both"/>
        <w:rPr>
          <w:sz w:val="16"/>
          <w:szCs w:val="16"/>
          <w:lang w:eastAsia="en-US"/>
        </w:rPr>
      </w:pPr>
      <w:r w:rsidRPr="007A263C">
        <w:rPr>
          <w:sz w:val="16"/>
          <w:szCs w:val="16"/>
          <w:lang w:eastAsia="en-US"/>
        </w:rPr>
        <w:t xml:space="preserve"> где  Уг – уровень газификации домов сетевым газом, %</w:t>
      </w:r>
    </w:p>
    <w:p w:rsidR="001D6EEB" w:rsidRPr="007A263C" w:rsidRDefault="001D6EEB" w:rsidP="00954CA5">
      <w:pPr>
        <w:jc w:val="both"/>
        <w:rPr>
          <w:sz w:val="16"/>
          <w:szCs w:val="16"/>
          <w:lang w:eastAsia="en-US"/>
        </w:rPr>
      </w:pPr>
      <w:r w:rsidRPr="007A263C">
        <w:rPr>
          <w:sz w:val="16"/>
          <w:szCs w:val="16"/>
          <w:lang w:eastAsia="en-US"/>
        </w:rPr>
        <w:t xml:space="preserve">         ЖД газ – количество жилых домов в сельской местности, газифицированных сетевым газом, единиц;</w:t>
      </w:r>
    </w:p>
    <w:p w:rsidR="001D6EEB" w:rsidRPr="007A263C" w:rsidRDefault="001D6EEB" w:rsidP="00954CA5">
      <w:pPr>
        <w:jc w:val="both"/>
        <w:rPr>
          <w:sz w:val="16"/>
          <w:szCs w:val="16"/>
          <w:lang w:eastAsia="en-US"/>
        </w:rPr>
      </w:pPr>
      <w:r w:rsidRPr="007A263C">
        <w:rPr>
          <w:sz w:val="16"/>
          <w:szCs w:val="16"/>
          <w:lang w:eastAsia="en-US"/>
        </w:rPr>
        <w:t xml:space="preserve">          ЖД – количество жилых домов в сельской местности, единиц.</w:t>
      </w:r>
    </w:p>
    <w:p w:rsidR="001D6EEB" w:rsidRPr="007A263C" w:rsidRDefault="001D6EEB" w:rsidP="00954CA5">
      <w:pPr>
        <w:jc w:val="both"/>
        <w:rPr>
          <w:sz w:val="16"/>
          <w:szCs w:val="16"/>
          <w:lang w:eastAsia="en-US"/>
        </w:rPr>
      </w:pPr>
      <w:r w:rsidRPr="007A263C">
        <w:rPr>
          <w:sz w:val="16"/>
          <w:szCs w:val="16"/>
          <w:lang w:eastAsia="en-US"/>
        </w:rPr>
        <w:lastRenderedPageBreak/>
        <w:t>8.Наличие заключенных договоров на оплачиваемые общественные работы на территории поселения.</w:t>
      </w:r>
    </w:p>
    <w:p w:rsidR="001D6EEB" w:rsidRPr="007A263C" w:rsidRDefault="001D6EEB" w:rsidP="00954CA5">
      <w:pPr>
        <w:jc w:val="both"/>
        <w:rPr>
          <w:sz w:val="16"/>
          <w:szCs w:val="16"/>
          <w:lang w:eastAsia="en-US"/>
        </w:rPr>
      </w:pPr>
      <w:r w:rsidRPr="007A263C">
        <w:rPr>
          <w:sz w:val="16"/>
          <w:szCs w:val="16"/>
          <w:lang w:eastAsia="en-US"/>
        </w:rPr>
        <w:t>9. Выполнение работ по ремонту памятника односельчанам, погибшим в годы Великой Отечественной войны в с. Покровка Павловского района Воронежской области</w:t>
      </w:r>
    </w:p>
    <w:p w:rsidR="001D6EEB" w:rsidRPr="007A263C" w:rsidRDefault="001D6EEB" w:rsidP="00954CA5">
      <w:pPr>
        <w:jc w:val="both"/>
        <w:rPr>
          <w:sz w:val="16"/>
          <w:szCs w:val="16"/>
          <w:lang w:eastAsia="en-US"/>
        </w:rPr>
      </w:pPr>
      <w:r w:rsidRPr="007A263C">
        <w:rPr>
          <w:sz w:val="16"/>
          <w:szCs w:val="16"/>
          <w:lang w:eastAsia="en-US"/>
        </w:rPr>
        <w:t>10. Количество культурно-досуговых мероприятий, проводимых учреждениями культуры.</w:t>
      </w:r>
    </w:p>
    <w:p w:rsidR="001D6EEB" w:rsidRPr="007A263C" w:rsidRDefault="001D6EEB" w:rsidP="00954CA5">
      <w:pPr>
        <w:jc w:val="both"/>
        <w:rPr>
          <w:sz w:val="16"/>
          <w:szCs w:val="16"/>
          <w:lang w:eastAsia="en-US"/>
        </w:rPr>
      </w:pPr>
      <w:r w:rsidRPr="007A263C">
        <w:rPr>
          <w:sz w:val="16"/>
          <w:szCs w:val="16"/>
          <w:lang w:eastAsia="en-US"/>
        </w:rPr>
        <w:t>11.Количество посещающих культурно-досуговые мероприятия.</w:t>
      </w:r>
    </w:p>
    <w:p w:rsidR="001D6EEB" w:rsidRPr="007A263C" w:rsidRDefault="001D6EEB" w:rsidP="00954CA5">
      <w:pPr>
        <w:jc w:val="both"/>
        <w:rPr>
          <w:sz w:val="16"/>
          <w:szCs w:val="16"/>
          <w:lang w:eastAsia="en-US"/>
        </w:rPr>
      </w:pPr>
      <w:r w:rsidRPr="007A263C">
        <w:rPr>
          <w:sz w:val="16"/>
          <w:szCs w:val="16"/>
          <w:lang w:eastAsia="en-US"/>
        </w:rPr>
        <w:t>12.Количество клубных формирований.</w:t>
      </w:r>
    </w:p>
    <w:p w:rsidR="001D6EEB" w:rsidRPr="007A263C" w:rsidRDefault="001D6EEB" w:rsidP="00954CA5">
      <w:pPr>
        <w:jc w:val="both"/>
        <w:rPr>
          <w:sz w:val="16"/>
          <w:szCs w:val="16"/>
          <w:lang w:eastAsia="en-US"/>
        </w:rPr>
      </w:pPr>
      <w:r w:rsidRPr="007A263C">
        <w:rPr>
          <w:sz w:val="16"/>
          <w:szCs w:val="16"/>
          <w:lang w:eastAsia="en-US"/>
        </w:rPr>
        <w:t>13.Количество участников в клубных формированиях.</w:t>
      </w:r>
    </w:p>
    <w:p w:rsidR="001D6EEB" w:rsidRPr="007A263C" w:rsidRDefault="001D6EEB" w:rsidP="00954CA5">
      <w:pPr>
        <w:rPr>
          <w:sz w:val="16"/>
          <w:szCs w:val="16"/>
          <w:lang w:eastAsia="en-US"/>
        </w:rPr>
      </w:pPr>
      <w:r w:rsidRPr="007A263C">
        <w:rPr>
          <w:sz w:val="16"/>
          <w:szCs w:val="16"/>
          <w:lang w:eastAsia="en-US"/>
        </w:rPr>
        <w:t>14.Уровень исполнения плановых значений по расходам на реализацию подпрограммы;</w:t>
      </w:r>
    </w:p>
    <w:p w:rsidR="001D6EEB" w:rsidRPr="007A263C" w:rsidRDefault="001D6EEB" w:rsidP="00954CA5">
      <w:pPr>
        <w:rPr>
          <w:sz w:val="16"/>
          <w:szCs w:val="16"/>
          <w:lang w:eastAsia="en-US"/>
        </w:rPr>
      </w:pPr>
      <w:r w:rsidRPr="007A263C">
        <w:rPr>
          <w:sz w:val="16"/>
          <w:szCs w:val="16"/>
          <w:lang w:eastAsia="en-US"/>
        </w:rPr>
        <w:t>15.Мероприятия по дезинсекции территории;</w:t>
      </w:r>
    </w:p>
    <w:p w:rsidR="001D6EEB" w:rsidRPr="007A263C" w:rsidRDefault="001D6EEB" w:rsidP="00954CA5">
      <w:pPr>
        <w:rPr>
          <w:sz w:val="16"/>
          <w:szCs w:val="16"/>
          <w:lang w:eastAsia="en-US"/>
        </w:rPr>
      </w:pPr>
      <w:r w:rsidRPr="007A263C">
        <w:rPr>
          <w:sz w:val="16"/>
          <w:szCs w:val="16"/>
        </w:rPr>
        <w:t>16.Количество ЧС;</w:t>
      </w:r>
    </w:p>
    <w:p w:rsidR="001D6EEB" w:rsidRPr="007A263C" w:rsidRDefault="001D6EEB" w:rsidP="00954CA5">
      <w:pPr>
        <w:rPr>
          <w:sz w:val="16"/>
          <w:szCs w:val="16"/>
        </w:rPr>
      </w:pPr>
      <w:r w:rsidRPr="007A263C">
        <w:rPr>
          <w:sz w:val="16"/>
          <w:szCs w:val="16"/>
        </w:rPr>
        <w:t>17.  Полнота  информационного обеспечения населения;</w:t>
      </w:r>
    </w:p>
    <w:p w:rsidR="001D6EEB" w:rsidRPr="007A263C" w:rsidRDefault="001D6EEB" w:rsidP="00954CA5">
      <w:pPr>
        <w:rPr>
          <w:sz w:val="16"/>
          <w:szCs w:val="16"/>
        </w:rPr>
      </w:pPr>
      <w:r w:rsidRPr="007A263C">
        <w:rPr>
          <w:sz w:val="16"/>
          <w:szCs w:val="16"/>
        </w:rPr>
        <w:t>18.  Уверенность граждан в защищенности своих личных и имущественных интересов на территории Покровского сельского поселения;</w:t>
      </w:r>
    </w:p>
    <w:p w:rsidR="001D6EEB" w:rsidRPr="007A263C" w:rsidRDefault="001D6EEB" w:rsidP="00954CA5">
      <w:pPr>
        <w:rPr>
          <w:sz w:val="16"/>
          <w:szCs w:val="16"/>
        </w:rPr>
      </w:pPr>
      <w:r w:rsidRPr="007A263C">
        <w:rPr>
          <w:sz w:val="16"/>
          <w:szCs w:val="16"/>
        </w:rPr>
        <w:t>19. Доля объемов электрической энергии, потребляемой (используемой) бюджетными учреждениями, оплата которой осуществляется с использованием приборов учета, в общем объеме электрической энергии, потребляемой (используемой) бюджетными учреждениями;</w:t>
      </w:r>
    </w:p>
    <w:p w:rsidR="001D6EEB" w:rsidRPr="007A263C" w:rsidRDefault="001D6EEB" w:rsidP="00954CA5">
      <w:pPr>
        <w:rPr>
          <w:sz w:val="16"/>
          <w:szCs w:val="16"/>
        </w:rPr>
      </w:pPr>
      <w:r w:rsidRPr="007A263C">
        <w:rPr>
          <w:sz w:val="16"/>
          <w:szCs w:val="16"/>
        </w:rPr>
        <w:t>20. Доля расходов бюджета на обеспечение энергетическими ресурсами бюджетных учреждений.</w:t>
      </w:r>
    </w:p>
    <w:p w:rsidR="001D6EEB" w:rsidRPr="007A263C" w:rsidRDefault="001D6EEB" w:rsidP="00954CA5">
      <w:pPr>
        <w:jc w:val="both"/>
        <w:rPr>
          <w:sz w:val="16"/>
          <w:szCs w:val="16"/>
          <w:lang w:eastAsia="en-US"/>
        </w:rPr>
      </w:pPr>
    </w:p>
    <w:p w:rsidR="001D6EEB" w:rsidRPr="007A263C" w:rsidRDefault="001D6EEB" w:rsidP="00954CA5">
      <w:pPr>
        <w:jc w:val="both"/>
        <w:rPr>
          <w:sz w:val="16"/>
          <w:szCs w:val="16"/>
          <w:lang w:eastAsia="en-US"/>
        </w:rPr>
      </w:pPr>
      <w:r w:rsidRPr="007A263C">
        <w:rPr>
          <w:sz w:val="16"/>
          <w:szCs w:val="16"/>
          <w:lang w:eastAsia="en-US"/>
        </w:rPr>
        <w:tab/>
        <w:t>Выполнение муниципальной программы позволит достичь следующих результатов:</w:t>
      </w:r>
    </w:p>
    <w:p w:rsidR="001D6EEB" w:rsidRPr="007A263C" w:rsidRDefault="001D6EEB" w:rsidP="00954CA5">
      <w:pPr>
        <w:jc w:val="both"/>
        <w:rPr>
          <w:sz w:val="16"/>
          <w:szCs w:val="16"/>
          <w:lang w:eastAsia="en-US"/>
        </w:rPr>
      </w:pPr>
      <w:r w:rsidRPr="007A263C">
        <w:rPr>
          <w:sz w:val="16"/>
          <w:szCs w:val="16"/>
          <w:lang w:eastAsia="en-US"/>
        </w:rPr>
        <w:t>1. Повышение уровня благоустройства сельской территории;</w:t>
      </w:r>
    </w:p>
    <w:p w:rsidR="001D6EEB" w:rsidRPr="007A263C" w:rsidRDefault="001D6EEB" w:rsidP="00954CA5">
      <w:pPr>
        <w:jc w:val="both"/>
        <w:rPr>
          <w:sz w:val="16"/>
          <w:szCs w:val="16"/>
          <w:lang w:eastAsia="en-US"/>
        </w:rPr>
      </w:pPr>
      <w:r w:rsidRPr="007A263C">
        <w:rPr>
          <w:sz w:val="16"/>
          <w:szCs w:val="16"/>
          <w:lang w:eastAsia="en-US"/>
        </w:rPr>
        <w:t xml:space="preserve"> </w:t>
      </w:r>
      <w:r w:rsidRPr="007A263C">
        <w:rPr>
          <w:sz w:val="16"/>
          <w:szCs w:val="16"/>
          <w:lang w:eastAsia="en-US"/>
        </w:rPr>
        <w:tab/>
        <w:t>2. Создание комфортных условий для отдыха населения;</w:t>
      </w:r>
    </w:p>
    <w:p w:rsidR="001D6EEB" w:rsidRPr="007A263C" w:rsidRDefault="001D6EEB" w:rsidP="00954CA5">
      <w:pPr>
        <w:jc w:val="both"/>
        <w:rPr>
          <w:sz w:val="16"/>
          <w:szCs w:val="16"/>
          <w:lang w:eastAsia="en-US"/>
        </w:rPr>
      </w:pPr>
      <w:r w:rsidRPr="007A263C">
        <w:rPr>
          <w:sz w:val="16"/>
          <w:szCs w:val="16"/>
          <w:lang w:eastAsia="en-US"/>
        </w:rPr>
        <w:t>3. Повышение степени удовлетворенности населения уровнем    благоустройства;</w:t>
      </w:r>
    </w:p>
    <w:p w:rsidR="001D6EEB" w:rsidRPr="007A263C" w:rsidRDefault="001D6EEB" w:rsidP="00954CA5">
      <w:pPr>
        <w:pStyle w:val="affc"/>
        <w:spacing w:after="0"/>
        <w:jc w:val="both"/>
        <w:rPr>
          <w:sz w:val="16"/>
          <w:szCs w:val="16"/>
        </w:rPr>
      </w:pPr>
      <w:r w:rsidRPr="007A263C">
        <w:rPr>
          <w:sz w:val="16"/>
          <w:szCs w:val="16"/>
          <w:lang w:eastAsia="en-US"/>
        </w:rPr>
        <w:t xml:space="preserve">4. </w:t>
      </w:r>
      <w:r w:rsidRPr="007A263C">
        <w:rPr>
          <w:sz w:val="16"/>
          <w:szCs w:val="16"/>
        </w:rPr>
        <w:t>Реконструкция и развитие сетей коммунальной инфраструктуры;</w:t>
      </w:r>
    </w:p>
    <w:p w:rsidR="001D6EEB" w:rsidRPr="007A263C" w:rsidRDefault="001D6EEB" w:rsidP="00954CA5">
      <w:pPr>
        <w:pStyle w:val="affc"/>
        <w:spacing w:after="0"/>
        <w:jc w:val="both"/>
        <w:rPr>
          <w:sz w:val="16"/>
          <w:szCs w:val="16"/>
        </w:rPr>
      </w:pPr>
      <w:r w:rsidRPr="007A263C">
        <w:rPr>
          <w:sz w:val="16"/>
          <w:szCs w:val="16"/>
        </w:rPr>
        <w:t>5. Сохранение и эффективное использование культурного наследия;</w:t>
      </w:r>
    </w:p>
    <w:p w:rsidR="001D6EEB" w:rsidRPr="007A263C" w:rsidRDefault="001D6EEB" w:rsidP="00954CA5">
      <w:pPr>
        <w:pStyle w:val="affc"/>
        <w:spacing w:after="0"/>
        <w:jc w:val="both"/>
        <w:rPr>
          <w:sz w:val="16"/>
          <w:szCs w:val="16"/>
        </w:rPr>
      </w:pPr>
      <w:r w:rsidRPr="007A263C">
        <w:rPr>
          <w:sz w:val="16"/>
          <w:szCs w:val="16"/>
        </w:rPr>
        <w:t>6. Увеличение предложений населению культурных благ, расширение доступа граждан к культурным ценностям;</w:t>
      </w:r>
    </w:p>
    <w:p w:rsidR="001D6EEB" w:rsidRPr="007A263C" w:rsidRDefault="001D6EEB" w:rsidP="00954CA5">
      <w:pPr>
        <w:pStyle w:val="affc"/>
        <w:spacing w:after="0"/>
        <w:jc w:val="both"/>
        <w:rPr>
          <w:sz w:val="16"/>
          <w:szCs w:val="16"/>
        </w:rPr>
      </w:pPr>
      <w:r w:rsidRPr="007A263C">
        <w:rPr>
          <w:sz w:val="16"/>
          <w:szCs w:val="16"/>
        </w:rPr>
        <w:t>7. Увеличение количества участников в клубных формированиях;</w:t>
      </w:r>
    </w:p>
    <w:p w:rsidR="001D6EEB" w:rsidRPr="007A263C" w:rsidRDefault="001D6EEB" w:rsidP="00954CA5">
      <w:pPr>
        <w:pStyle w:val="affc"/>
        <w:spacing w:after="0"/>
        <w:jc w:val="both"/>
        <w:rPr>
          <w:sz w:val="16"/>
          <w:szCs w:val="16"/>
        </w:rPr>
      </w:pPr>
      <w:r w:rsidRPr="007A263C">
        <w:rPr>
          <w:sz w:val="16"/>
          <w:szCs w:val="16"/>
        </w:rPr>
        <w:t>8. Решение организации досуга молодежи, формирование правильной ценностной ориентации подрастающего поколения;</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9. Создание эффективной системы планирования и управления реализацией мероприятий муниципальной программы;</w:t>
      </w:r>
    </w:p>
    <w:p w:rsidR="001D6EEB" w:rsidRPr="007A263C" w:rsidRDefault="001D6EEB" w:rsidP="00954CA5">
      <w:pPr>
        <w:jc w:val="both"/>
        <w:rPr>
          <w:sz w:val="16"/>
          <w:szCs w:val="16"/>
        </w:rPr>
      </w:pPr>
      <w:r w:rsidRPr="007A263C">
        <w:rPr>
          <w:sz w:val="16"/>
          <w:szCs w:val="16"/>
        </w:rPr>
        <w:t>10. Обеспечение эффективного и целенаправленного расходования бюджетных средств;</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xml:space="preserve">            11. Снижение количества ЧС – 100%;</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xml:space="preserve">            12. Повышение уверенности граждан в защищенности своих личных и имущественных интересов на территории Покровского сельского поселения;</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xml:space="preserve">          13.Стабилизация криминальной ситуации в поселении, недопущение преступлений.</w:t>
      </w:r>
    </w:p>
    <w:p w:rsidR="001D6EEB" w:rsidRPr="007A263C" w:rsidRDefault="001D6EEB" w:rsidP="00954CA5">
      <w:pPr>
        <w:jc w:val="both"/>
        <w:rPr>
          <w:sz w:val="16"/>
          <w:szCs w:val="16"/>
          <w:lang w:eastAsia="en-US"/>
        </w:rPr>
      </w:pPr>
      <w:r w:rsidRPr="007A263C">
        <w:rPr>
          <w:sz w:val="16"/>
          <w:szCs w:val="16"/>
          <w:lang w:eastAsia="en-US"/>
        </w:rPr>
        <w:t>14. Профилактика коррупции.</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 xml:space="preserve">          15. Наличие в органе местного самоуправления, муниципальных казенных учреждениях:</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ab/>
        <w:t>- энергетических паспортов;</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ab/>
        <w:t>- топливно-энергетических балансов;</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ab/>
        <w:t>- актов энергетических обследований;</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ab/>
        <w:t>- установленных нормативов и лимитов энергопотребления;</w:t>
      </w:r>
    </w:p>
    <w:p w:rsidR="001D6EEB" w:rsidRPr="007A263C" w:rsidRDefault="001D6EEB" w:rsidP="00954CA5">
      <w:pPr>
        <w:pStyle w:val="ConsPlusCell"/>
        <w:jc w:val="both"/>
        <w:rPr>
          <w:rFonts w:ascii="Times New Roman" w:hAnsi="Times New Roman" w:cs="Times New Roman"/>
          <w:sz w:val="16"/>
          <w:szCs w:val="16"/>
        </w:rPr>
      </w:pPr>
      <w:r w:rsidRPr="007A263C">
        <w:rPr>
          <w:rFonts w:ascii="Times New Roman" w:hAnsi="Times New Roman" w:cs="Times New Roman"/>
          <w:sz w:val="16"/>
          <w:szCs w:val="16"/>
        </w:rPr>
        <w:tab/>
        <w:t>- снижения относительных затрат местного бюджета на оплату коммунальных ресурсов.</w:t>
      </w:r>
    </w:p>
    <w:p w:rsidR="001D6EEB" w:rsidRPr="007A263C" w:rsidRDefault="001D6EEB" w:rsidP="00954CA5">
      <w:pPr>
        <w:jc w:val="both"/>
        <w:rPr>
          <w:sz w:val="16"/>
          <w:szCs w:val="16"/>
          <w:lang w:eastAsia="en-US"/>
        </w:rPr>
      </w:pPr>
    </w:p>
    <w:p w:rsidR="001D6EEB" w:rsidRPr="007A263C" w:rsidRDefault="001D6EEB" w:rsidP="00954CA5">
      <w:pPr>
        <w:jc w:val="both"/>
        <w:rPr>
          <w:sz w:val="16"/>
          <w:szCs w:val="16"/>
          <w:lang w:eastAsia="en-US"/>
        </w:rPr>
      </w:pPr>
      <w:r w:rsidRPr="007A263C">
        <w:rPr>
          <w:sz w:val="16"/>
          <w:szCs w:val="16"/>
          <w:lang w:eastAsia="en-US"/>
        </w:rPr>
        <w:tab/>
        <w:t>Количественные и качественные результаты муниципальной программы будут определяться по итоговым значениям индикаторов согласно приложению № 1 к муниципальной программе.</w:t>
      </w:r>
    </w:p>
    <w:p w:rsidR="001D6EEB" w:rsidRPr="007A263C" w:rsidRDefault="001D6EEB" w:rsidP="00954CA5">
      <w:pPr>
        <w:jc w:val="both"/>
        <w:rPr>
          <w:sz w:val="16"/>
          <w:szCs w:val="16"/>
          <w:lang w:eastAsia="en-US"/>
        </w:rPr>
      </w:pPr>
      <w:r w:rsidRPr="007A263C">
        <w:rPr>
          <w:b/>
          <w:sz w:val="16"/>
          <w:szCs w:val="16"/>
          <w:lang w:eastAsia="en-US"/>
        </w:rPr>
        <w:tab/>
      </w:r>
      <w:r w:rsidRPr="007A263C">
        <w:rPr>
          <w:sz w:val="16"/>
          <w:szCs w:val="16"/>
          <w:lang w:eastAsia="en-US"/>
        </w:rPr>
        <w:t>Мероприятия муниципальной программы и подпрограмм, связанные с социально-экономическим развитием сельского поселения, носят постоянный, непрерывный характер, а финансирование мероприятий зависит от возможностей бюджета Покровского сельского поселения. В связи с этим, в пределах срока действия программы этап реализации соответствует одному году.</w:t>
      </w:r>
    </w:p>
    <w:p w:rsidR="001D6EEB" w:rsidRPr="007A263C" w:rsidRDefault="001D6EEB" w:rsidP="00954CA5">
      <w:pPr>
        <w:jc w:val="both"/>
        <w:rPr>
          <w:sz w:val="16"/>
          <w:szCs w:val="16"/>
          <w:lang w:eastAsia="en-US"/>
        </w:rPr>
      </w:pPr>
      <w:r w:rsidRPr="007A263C">
        <w:rPr>
          <w:sz w:val="16"/>
          <w:szCs w:val="16"/>
          <w:lang w:eastAsia="en-US"/>
        </w:rPr>
        <w:tab/>
        <w:t>Программа рассчитана на 2021-2028 годы. Реализация программы осуществляется ежегодно.</w:t>
      </w:r>
    </w:p>
    <w:p w:rsidR="001D6EEB" w:rsidRPr="007A263C" w:rsidRDefault="001D6EEB" w:rsidP="00954CA5">
      <w:pPr>
        <w:jc w:val="both"/>
        <w:rPr>
          <w:sz w:val="16"/>
          <w:szCs w:val="16"/>
          <w:lang w:eastAsia="en-US"/>
        </w:rPr>
      </w:pPr>
    </w:p>
    <w:p w:rsidR="001D6EEB" w:rsidRPr="007A263C" w:rsidRDefault="001D6EEB" w:rsidP="00954CA5">
      <w:pPr>
        <w:jc w:val="center"/>
        <w:rPr>
          <w:b/>
          <w:bCs/>
          <w:sz w:val="16"/>
          <w:szCs w:val="16"/>
        </w:rPr>
      </w:pPr>
      <w:r w:rsidRPr="007A263C">
        <w:rPr>
          <w:b/>
          <w:bCs/>
          <w:sz w:val="16"/>
          <w:szCs w:val="16"/>
        </w:rPr>
        <w:t>3. Обоснование выделения подпрограмм и обобщенная характеристика</w:t>
      </w:r>
    </w:p>
    <w:p w:rsidR="001D6EEB" w:rsidRPr="007A263C" w:rsidRDefault="001D6EEB" w:rsidP="00954CA5">
      <w:pPr>
        <w:jc w:val="center"/>
        <w:rPr>
          <w:sz w:val="16"/>
          <w:szCs w:val="16"/>
          <w:lang w:eastAsia="en-US"/>
        </w:rPr>
      </w:pPr>
      <w:r w:rsidRPr="007A263C">
        <w:rPr>
          <w:b/>
          <w:bCs/>
          <w:sz w:val="16"/>
          <w:szCs w:val="16"/>
        </w:rPr>
        <w:t xml:space="preserve"> основных мероприятий</w:t>
      </w:r>
    </w:p>
    <w:p w:rsidR="001D6EEB" w:rsidRPr="007A263C" w:rsidRDefault="001D6EEB" w:rsidP="00954CA5">
      <w:pPr>
        <w:jc w:val="both"/>
        <w:rPr>
          <w:sz w:val="16"/>
          <w:szCs w:val="16"/>
          <w:lang w:eastAsia="en-US"/>
        </w:rPr>
      </w:pPr>
    </w:p>
    <w:p w:rsidR="001D6EEB" w:rsidRPr="007A263C" w:rsidRDefault="001D6EEB" w:rsidP="00954CA5">
      <w:pPr>
        <w:jc w:val="both"/>
        <w:rPr>
          <w:sz w:val="16"/>
          <w:szCs w:val="16"/>
          <w:lang w:eastAsia="en-US"/>
        </w:rPr>
      </w:pPr>
      <w:r w:rsidRPr="007A263C">
        <w:rPr>
          <w:sz w:val="16"/>
          <w:szCs w:val="16"/>
          <w:lang w:eastAsia="en-US"/>
        </w:rPr>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1D6EEB" w:rsidRPr="007A263C" w:rsidRDefault="001D6EEB" w:rsidP="00954CA5">
      <w:pPr>
        <w:jc w:val="both"/>
        <w:rPr>
          <w:sz w:val="16"/>
          <w:szCs w:val="16"/>
          <w:lang w:eastAsia="en-US"/>
        </w:rPr>
      </w:pPr>
      <w:r w:rsidRPr="007A263C">
        <w:rPr>
          <w:sz w:val="16"/>
          <w:szCs w:val="16"/>
          <w:lang w:eastAsia="en-US"/>
        </w:rPr>
        <w:t xml:space="preserve">Решение задач, связанных с благоустройством сельской территории предусмотрено </w:t>
      </w:r>
      <w:hyperlink r:id="rId209" w:history="1">
        <w:r w:rsidRPr="007A263C">
          <w:rPr>
            <w:sz w:val="16"/>
            <w:szCs w:val="16"/>
            <w:lang w:eastAsia="en-US"/>
          </w:rPr>
          <w:t>подпрограммой</w:t>
        </w:r>
      </w:hyperlink>
      <w:r w:rsidRPr="007A263C">
        <w:rPr>
          <w:sz w:val="16"/>
          <w:szCs w:val="16"/>
          <w:lang w:eastAsia="en-US"/>
        </w:rPr>
        <w:t xml:space="preserve"> «Развитие инфраструктуры и благоустройство территории Покровского сельского поселения». </w:t>
      </w:r>
    </w:p>
    <w:p w:rsidR="001D6EEB" w:rsidRPr="007A263C" w:rsidRDefault="001D6EEB" w:rsidP="00954CA5">
      <w:pPr>
        <w:jc w:val="both"/>
        <w:rPr>
          <w:sz w:val="16"/>
          <w:szCs w:val="16"/>
          <w:lang w:eastAsia="en-US"/>
        </w:rPr>
      </w:pPr>
      <w:r w:rsidRPr="007A263C">
        <w:rPr>
          <w:sz w:val="16"/>
          <w:szCs w:val="16"/>
          <w:lang w:eastAsia="en-US"/>
        </w:rPr>
        <w:t xml:space="preserve">Решение задач, связанных с развитием сельской культуры будет осуществляться в рамках </w:t>
      </w:r>
      <w:hyperlink r:id="rId210" w:history="1">
        <w:r w:rsidRPr="007A263C">
          <w:rPr>
            <w:sz w:val="16"/>
            <w:szCs w:val="16"/>
            <w:lang w:eastAsia="en-US"/>
          </w:rPr>
          <w:t>подпрограммы</w:t>
        </w:r>
      </w:hyperlink>
      <w:r w:rsidRPr="007A263C">
        <w:rPr>
          <w:sz w:val="16"/>
          <w:szCs w:val="16"/>
          <w:lang w:eastAsia="en-US"/>
        </w:rPr>
        <w:t xml:space="preserve"> «Развитие культуры Покровского сельского поселения</w:t>
      </w:r>
      <w:r w:rsidRPr="007A263C">
        <w:rPr>
          <w:spacing w:val="-10"/>
          <w:sz w:val="16"/>
          <w:szCs w:val="16"/>
        </w:rPr>
        <w:t>»</w:t>
      </w:r>
      <w:r w:rsidRPr="007A263C">
        <w:rPr>
          <w:sz w:val="16"/>
          <w:szCs w:val="16"/>
          <w:lang w:eastAsia="en-US"/>
        </w:rPr>
        <w:t>.</w:t>
      </w:r>
    </w:p>
    <w:p w:rsidR="001D6EEB" w:rsidRPr="007A263C" w:rsidRDefault="001D6EEB" w:rsidP="00954CA5">
      <w:pPr>
        <w:jc w:val="both"/>
        <w:rPr>
          <w:sz w:val="16"/>
          <w:szCs w:val="16"/>
          <w:lang w:eastAsia="en-US"/>
        </w:rPr>
      </w:pPr>
      <w:r w:rsidRPr="007A263C">
        <w:rPr>
          <w:sz w:val="16"/>
          <w:szCs w:val="16"/>
          <w:lang w:eastAsia="en-US"/>
        </w:rPr>
        <w:t xml:space="preserve">Для обеспечения достижения цели муниципальной программы на основе эффективной деятельности администрации сельского поселения выделяется </w:t>
      </w:r>
      <w:hyperlink r:id="rId211" w:history="1">
        <w:r w:rsidRPr="007A263C">
          <w:rPr>
            <w:sz w:val="16"/>
            <w:szCs w:val="16"/>
            <w:lang w:eastAsia="en-US"/>
          </w:rPr>
          <w:t>подпрограмма</w:t>
        </w:r>
      </w:hyperlink>
      <w:r w:rsidRPr="007A263C">
        <w:rPr>
          <w:sz w:val="16"/>
          <w:szCs w:val="16"/>
          <w:lang w:eastAsia="en-US"/>
        </w:rPr>
        <w:t xml:space="preserve"> «Обеспечение реализации муниципальной программы». Реализация данной </w:t>
      </w:r>
      <w:hyperlink r:id="rId212" w:history="1">
        <w:r w:rsidRPr="007A263C">
          <w:rPr>
            <w:sz w:val="16"/>
            <w:szCs w:val="16"/>
            <w:lang w:eastAsia="en-US"/>
          </w:rPr>
          <w:t>подпрограммы</w:t>
        </w:r>
      </w:hyperlink>
      <w:r w:rsidRPr="007A263C">
        <w:rPr>
          <w:sz w:val="16"/>
          <w:szCs w:val="16"/>
          <w:lang w:eastAsia="en-US"/>
        </w:rPr>
        <w:t xml:space="preserve"> способствует решению задач остальных подпрограмм муниципальной программы.</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rPr>
      </w:pPr>
      <w:r w:rsidRPr="007A263C">
        <w:rPr>
          <w:sz w:val="16"/>
          <w:szCs w:val="16"/>
        </w:rPr>
        <w:t>Повышение качества жизни населения Покровского сельского поселения посредством снижения риска и смягчения последствий чрезвычайных ситуаций природного и техногенного характера,  обеспечение общественного порядка и противодействие преступности</w:t>
      </w:r>
      <w:r w:rsidRPr="007A263C">
        <w:rPr>
          <w:sz w:val="16"/>
          <w:szCs w:val="16"/>
          <w:lang w:eastAsia="en-US"/>
        </w:rPr>
        <w:t xml:space="preserve"> предусмотрено </w:t>
      </w:r>
      <w:hyperlink r:id="rId213" w:history="1">
        <w:r w:rsidRPr="007A263C">
          <w:rPr>
            <w:sz w:val="16"/>
            <w:szCs w:val="16"/>
            <w:lang w:eastAsia="en-US"/>
          </w:rPr>
          <w:t>подпрограммой</w:t>
        </w:r>
      </w:hyperlink>
      <w:r w:rsidRPr="007A263C">
        <w:rPr>
          <w:sz w:val="16"/>
          <w:szCs w:val="16"/>
        </w:rPr>
        <w:t xml:space="preserve"> «Безопасность и правопорядок на территории </w:t>
      </w:r>
      <w:r w:rsidRPr="007A263C">
        <w:rPr>
          <w:bCs/>
          <w:spacing w:val="-1"/>
          <w:sz w:val="16"/>
          <w:szCs w:val="16"/>
        </w:rPr>
        <w:t>Покровского</w:t>
      </w:r>
      <w:r w:rsidRPr="007A263C">
        <w:rPr>
          <w:sz w:val="16"/>
          <w:szCs w:val="16"/>
        </w:rPr>
        <w:t xml:space="preserve"> сельского поселения». </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lang w:eastAsia="en-US"/>
        </w:rPr>
      </w:pPr>
      <w:r w:rsidRPr="007A263C">
        <w:rPr>
          <w:sz w:val="16"/>
          <w:szCs w:val="16"/>
        </w:rPr>
        <w:t>Мероприятия по повышению эффективности использования энергетических ресурсов в сельском поселении и снижение финансовой нагрузки на бюджет прописаны в подпрограмме «Энергосбережение и повышение энергетической эффективности на территории Покровского сельского поселения».</w:t>
      </w:r>
    </w:p>
    <w:p w:rsidR="001D6EEB" w:rsidRPr="007A263C" w:rsidRDefault="001D6EEB" w:rsidP="00954CA5">
      <w:pPr>
        <w:shd w:val="clear" w:color="auto" w:fill="FFFFFF"/>
        <w:tabs>
          <w:tab w:val="left" w:pos="1253"/>
          <w:tab w:val="left" w:pos="2995"/>
          <w:tab w:val="left" w:pos="5184"/>
          <w:tab w:val="left" w:pos="6610"/>
          <w:tab w:val="left" w:pos="7104"/>
          <w:tab w:val="left" w:pos="8083"/>
        </w:tabs>
        <w:jc w:val="both"/>
        <w:rPr>
          <w:sz w:val="16"/>
          <w:szCs w:val="16"/>
          <w:lang w:eastAsia="en-US"/>
        </w:rPr>
      </w:pPr>
    </w:p>
    <w:p w:rsidR="001D6EEB" w:rsidRPr="007A263C" w:rsidRDefault="001D6EEB" w:rsidP="00954CA5">
      <w:pPr>
        <w:jc w:val="both"/>
        <w:rPr>
          <w:sz w:val="16"/>
          <w:szCs w:val="16"/>
        </w:rPr>
      </w:pPr>
      <w:r w:rsidRPr="007A263C">
        <w:rPr>
          <w:sz w:val="16"/>
          <w:szCs w:val="16"/>
        </w:rPr>
        <w:t>Достижение цели и решение задач муниципальной программы обеспечивается реализацией основных мероприятий, направленных на повышение благоустройства территории, совершенствование и развитие инфраструктуры и культуры сельского поселения.</w:t>
      </w:r>
    </w:p>
    <w:p w:rsidR="001D6EEB" w:rsidRPr="007A263C" w:rsidRDefault="001D6EEB" w:rsidP="00954CA5">
      <w:pPr>
        <w:jc w:val="both"/>
        <w:rPr>
          <w:sz w:val="16"/>
          <w:szCs w:val="16"/>
        </w:rPr>
      </w:pPr>
      <w:r w:rsidRPr="007A263C">
        <w:rPr>
          <w:sz w:val="16"/>
          <w:szCs w:val="16"/>
        </w:rPr>
        <w:t xml:space="preserve">Перечень основных мероприятий муниципальной программы приведен в Плане реализации муниципальной программы согласно приложению № 2 к муниципальной программе. </w:t>
      </w:r>
    </w:p>
    <w:p w:rsidR="001D6EEB" w:rsidRPr="007A263C" w:rsidRDefault="001D6EEB" w:rsidP="00954CA5">
      <w:pPr>
        <w:shd w:val="clear" w:color="auto" w:fill="FFFFFF"/>
        <w:jc w:val="center"/>
        <w:rPr>
          <w:b/>
          <w:sz w:val="16"/>
          <w:szCs w:val="16"/>
        </w:rPr>
      </w:pPr>
      <w:r w:rsidRPr="007A263C">
        <w:rPr>
          <w:b/>
          <w:bCs/>
          <w:sz w:val="16"/>
          <w:szCs w:val="16"/>
        </w:rPr>
        <w:t xml:space="preserve">4. </w:t>
      </w:r>
      <w:r w:rsidRPr="007A263C">
        <w:rPr>
          <w:b/>
          <w:sz w:val="16"/>
          <w:szCs w:val="16"/>
        </w:rPr>
        <w:t>Ресурсное обеспечение реализации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sz w:val="16"/>
          <w:szCs w:val="16"/>
        </w:rPr>
        <w:t xml:space="preserve">Финансовые ресурсы, необходимые для реализации муниципальной программы в 2021-2028 годах, соответствуют объемам бюджетных ассигнований, предусмотренных проектами решений о бюджете </w:t>
      </w:r>
      <w:r w:rsidRPr="007A263C">
        <w:rPr>
          <w:sz w:val="16"/>
          <w:szCs w:val="16"/>
          <w:lang w:eastAsia="en-US"/>
        </w:rPr>
        <w:t>Покровского</w:t>
      </w:r>
      <w:r w:rsidRPr="007A263C">
        <w:rPr>
          <w:sz w:val="16"/>
          <w:szCs w:val="16"/>
        </w:rPr>
        <w:t xml:space="preserve"> сельского поселения Павловского муниципального района за соответствующие периоды. Расходы бюджета </w:t>
      </w:r>
      <w:r w:rsidRPr="007A263C">
        <w:rPr>
          <w:sz w:val="16"/>
          <w:szCs w:val="16"/>
          <w:lang w:eastAsia="en-US"/>
        </w:rPr>
        <w:t>Покровского</w:t>
      </w:r>
      <w:r w:rsidRPr="007A263C">
        <w:rPr>
          <w:sz w:val="16"/>
          <w:szCs w:val="16"/>
        </w:rPr>
        <w:t xml:space="preserve"> сельского поселения Павловского муниципального района на реализацию муниципальной программы приведены в приложении № 3 к муниципальной программе.</w:t>
      </w:r>
    </w:p>
    <w:p w:rsidR="001D6EEB" w:rsidRPr="007A263C" w:rsidRDefault="001D6EEB" w:rsidP="00954CA5">
      <w:pPr>
        <w:jc w:val="both"/>
        <w:rPr>
          <w:sz w:val="16"/>
          <w:szCs w:val="16"/>
        </w:rPr>
      </w:pPr>
      <w:r w:rsidRPr="007A263C">
        <w:rPr>
          <w:sz w:val="16"/>
          <w:szCs w:val="16"/>
        </w:rPr>
        <w:t>Финансовое обеспечение и прогнозная (справочная) оценка расходов федерального, областного и местных бюджетов, бюджетов территориальных государственных внебюджетных фондов, юридических и физических лиц на реализацию муниципальной программы приведено в приложении № 4 к муниципальной программе.</w:t>
      </w:r>
    </w:p>
    <w:p w:rsidR="001D6EEB" w:rsidRPr="007A263C" w:rsidRDefault="001D6EEB" w:rsidP="00954CA5">
      <w:pPr>
        <w:jc w:val="both"/>
        <w:rPr>
          <w:sz w:val="16"/>
          <w:szCs w:val="16"/>
        </w:rPr>
      </w:pPr>
      <w:r w:rsidRPr="007A263C">
        <w:rPr>
          <w:sz w:val="16"/>
          <w:szCs w:val="16"/>
        </w:rPr>
        <w:t>Финансирование мероприятий муниципальной программы за счет средств государственных внебюджетных фондов не предусматривается.</w:t>
      </w:r>
    </w:p>
    <w:p w:rsidR="001D6EEB" w:rsidRPr="007A263C" w:rsidRDefault="001D6EEB" w:rsidP="00954CA5">
      <w:pPr>
        <w:shd w:val="clear" w:color="auto" w:fill="FFFFFF"/>
        <w:jc w:val="center"/>
        <w:rPr>
          <w:b/>
          <w:bCs/>
          <w:sz w:val="16"/>
          <w:szCs w:val="16"/>
        </w:rPr>
      </w:pPr>
      <w:r w:rsidRPr="007A263C">
        <w:rPr>
          <w:b/>
          <w:bCs/>
          <w:sz w:val="16"/>
          <w:szCs w:val="16"/>
        </w:rPr>
        <w:t>5.Анализ рисков реализации муниципальной программы и описание мер управления рисками реализации муниципальной программы</w:t>
      </w:r>
    </w:p>
    <w:p w:rsidR="001D6EEB" w:rsidRPr="007A263C" w:rsidRDefault="001D6EEB" w:rsidP="00954CA5">
      <w:pPr>
        <w:shd w:val="clear" w:color="auto" w:fill="FFFFFF"/>
        <w:jc w:val="both"/>
        <w:rPr>
          <w:sz w:val="16"/>
          <w:szCs w:val="16"/>
        </w:rPr>
      </w:pPr>
      <w:r w:rsidRPr="007A263C">
        <w:rPr>
          <w:sz w:val="16"/>
          <w:szCs w:val="16"/>
        </w:rPr>
        <w:t>Реализация муниципальной программы сопряжена с рядом рисков, которые могут препятствовать достижению запланированных результатов, в их числе риски макроэкономические, финансовые, природные.</w:t>
      </w:r>
    </w:p>
    <w:p w:rsidR="001D6EEB" w:rsidRPr="007A263C" w:rsidRDefault="001D6EEB" w:rsidP="00954CA5">
      <w:pPr>
        <w:shd w:val="clear" w:color="auto" w:fill="FFFFFF"/>
        <w:jc w:val="both"/>
        <w:rPr>
          <w:sz w:val="16"/>
          <w:szCs w:val="16"/>
        </w:rPr>
      </w:pPr>
      <w:r w:rsidRPr="007A263C">
        <w:rPr>
          <w:sz w:val="16"/>
          <w:szCs w:val="16"/>
        </w:rPr>
        <w:tab/>
        <w:t>Макроэкономические риски связаны с возможностью ухудшения внутренней и внешней экономической конъюнктуры, замедлением темпов роста экономики и повышением уровня инфляции.</w:t>
      </w:r>
    </w:p>
    <w:p w:rsidR="001D6EEB" w:rsidRPr="007A263C" w:rsidRDefault="001D6EEB" w:rsidP="00954CA5">
      <w:pPr>
        <w:shd w:val="clear" w:color="auto" w:fill="FFFFFF"/>
        <w:jc w:val="both"/>
        <w:rPr>
          <w:sz w:val="16"/>
          <w:szCs w:val="16"/>
        </w:rPr>
      </w:pPr>
      <w:r w:rsidRPr="007A263C">
        <w:rPr>
          <w:sz w:val="16"/>
          <w:szCs w:val="16"/>
        </w:rPr>
        <w:tab/>
        <w:t>Финансовые риски связаны с возможностью возникновения бюджетного дефицита и вследствие этого недостаточным уровнем бюджетного финансирования.</w:t>
      </w:r>
    </w:p>
    <w:p w:rsidR="001D6EEB" w:rsidRPr="007A263C" w:rsidRDefault="001D6EEB" w:rsidP="00954CA5">
      <w:pPr>
        <w:shd w:val="clear" w:color="auto" w:fill="FFFFFF"/>
        <w:jc w:val="both"/>
        <w:rPr>
          <w:sz w:val="16"/>
          <w:szCs w:val="16"/>
        </w:rPr>
      </w:pPr>
      <w:r w:rsidRPr="007A263C">
        <w:rPr>
          <w:sz w:val="16"/>
          <w:szCs w:val="16"/>
        </w:rPr>
        <w:tab/>
        <w:t>Природные риски связаны с воздействием на жизнедеятельность сельского поселения опасных природных явлений.</w:t>
      </w:r>
    </w:p>
    <w:p w:rsidR="001D6EEB" w:rsidRPr="007A263C" w:rsidRDefault="001D6EEB" w:rsidP="00954CA5">
      <w:pPr>
        <w:shd w:val="clear" w:color="auto" w:fill="FFFFFF"/>
        <w:jc w:val="both"/>
        <w:rPr>
          <w:sz w:val="16"/>
          <w:szCs w:val="16"/>
        </w:rPr>
      </w:pPr>
      <w:r w:rsidRPr="007A263C">
        <w:rPr>
          <w:sz w:val="16"/>
          <w:szCs w:val="16"/>
        </w:rPr>
        <w:tab/>
        <w:t>Снижению возможных рисков будет способствовать качественное выполнение намеченных программных мероприятий.</w:t>
      </w:r>
    </w:p>
    <w:p w:rsidR="001D6EEB" w:rsidRPr="007A263C" w:rsidRDefault="001D6EEB" w:rsidP="00954CA5">
      <w:pPr>
        <w:shd w:val="clear" w:color="auto" w:fill="FFFFFF"/>
        <w:jc w:val="both"/>
        <w:rPr>
          <w:sz w:val="16"/>
          <w:szCs w:val="16"/>
        </w:rPr>
      </w:pPr>
      <w:r w:rsidRPr="007A263C">
        <w:rPr>
          <w:sz w:val="16"/>
          <w:szCs w:val="16"/>
        </w:rPr>
        <w:lastRenderedPageBreak/>
        <w:tab/>
        <w:t>В целях минимизации указанных рисков в процессе реализации муниципальной программы предусматривается проведение мониторинга, регулярного анализа причин отклонения от плановых значений непосредственных и конечных результатов. При необходимости может осуществляться корректировка показателей и мероприятий подпрограмм, а также перераспределение объемов финансирования в зависимости от изменения значимости решаемых задач в ходе реализации муниципальной программы.</w:t>
      </w:r>
    </w:p>
    <w:p w:rsidR="001D6EEB" w:rsidRPr="007A263C" w:rsidRDefault="001D6EEB" w:rsidP="00954CA5">
      <w:pPr>
        <w:shd w:val="clear" w:color="auto" w:fill="FFFFFF"/>
        <w:jc w:val="both"/>
        <w:rPr>
          <w:sz w:val="16"/>
          <w:szCs w:val="16"/>
        </w:rPr>
      </w:pPr>
      <w:r w:rsidRPr="007A263C">
        <w:rPr>
          <w:sz w:val="16"/>
          <w:szCs w:val="16"/>
        </w:rPr>
        <w:t xml:space="preserve">                  </w:t>
      </w:r>
      <w:r w:rsidRPr="007A263C">
        <w:rPr>
          <w:b/>
          <w:bCs/>
          <w:sz w:val="16"/>
          <w:szCs w:val="16"/>
        </w:rPr>
        <w:t>6. Методика оценки эффективности реализации муниципальной программы</w:t>
      </w:r>
    </w:p>
    <w:p w:rsidR="001D6EEB" w:rsidRPr="007A263C" w:rsidRDefault="001D6EEB" w:rsidP="00954CA5">
      <w:pPr>
        <w:shd w:val="clear" w:color="auto" w:fill="FFFFFF"/>
        <w:tabs>
          <w:tab w:val="left" w:pos="1795"/>
          <w:tab w:val="left" w:pos="3696"/>
          <w:tab w:val="left" w:pos="5189"/>
          <w:tab w:val="left" w:pos="7286"/>
          <w:tab w:val="left" w:pos="8770"/>
        </w:tabs>
        <w:jc w:val="both"/>
        <w:rPr>
          <w:sz w:val="16"/>
          <w:szCs w:val="16"/>
        </w:rPr>
      </w:pPr>
      <w:r w:rsidRPr="007A263C">
        <w:rPr>
          <w:spacing w:val="-1"/>
          <w:sz w:val="16"/>
          <w:szCs w:val="16"/>
        </w:rPr>
        <w:t xml:space="preserve">Оценка </w:t>
      </w:r>
      <w:r w:rsidRPr="007A263C">
        <w:rPr>
          <w:spacing w:val="-2"/>
          <w:sz w:val="16"/>
          <w:szCs w:val="16"/>
        </w:rPr>
        <w:t xml:space="preserve">эффективности реализации муниципальной программы будет </w:t>
      </w:r>
      <w:r w:rsidRPr="007A263C">
        <w:rPr>
          <w:sz w:val="16"/>
          <w:szCs w:val="16"/>
        </w:rPr>
        <w:t>осуществляться путем ежегодного сопоставления:</w:t>
      </w:r>
    </w:p>
    <w:p w:rsidR="001D6EEB" w:rsidRPr="007A263C" w:rsidRDefault="001D6EEB" w:rsidP="00954CA5">
      <w:pPr>
        <w:widowControl w:val="0"/>
        <w:numPr>
          <w:ilvl w:val="0"/>
          <w:numId w:val="51"/>
        </w:numPr>
        <w:shd w:val="clear" w:color="auto" w:fill="FFFFFF"/>
        <w:tabs>
          <w:tab w:val="left" w:pos="1190"/>
        </w:tabs>
        <w:autoSpaceDE w:val="0"/>
        <w:autoSpaceDN w:val="0"/>
        <w:adjustRightInd w:val="0"/>
        <w:jc w:val="both"/>
        <w:rPr>
          <w:spacing w:val="-1"/>
          <w:sz w:val="16"/>
          <w:szCs w:val="16"/>
        </w:rPr>
      </w:pPr>
      <w:r w:rsidRPr="007A263C">
        <w:rPr>
          <w:sz w:val="16"/>
          <w:szCs w:val="16"/>
        </w:rPr>
        <w:t>фактических (в сопоставимых условиях) и планируемых значений целевых индикаторов муниципальной программы (целевой параметр – 100%);</w:t>
      </w:r>
    </w:p>
    <w:p w:rsidR="001D6EEB" w:rsidRPr="007A263C" w:rsidRDefault="001D6EEB" w:rsidP="00954CA5">
      <w:pPr>
        <w:widowControl w:val="0"/>
        <w:numPr>
          <w:ilvl w:val="0"/>
          <w:numId w:val="51"/>
        </w:numPr>
        <w:shd w:val="clear" w:color="auto" w:fill="FFFFFF"/>
        <w:tabs>
          <w:tab w:val="left" w:pos="1190"/>
        </w:tabs>
        <w:autoSpaceDE w:val="0"/>
        <w:autoSpaceDN w:val="0"/>
        <w:adjustRightInd w:val="0"/>
        <w:jc w:val="both"/>
        <w:rPr>
          <w:spacing w:val="-1"/>
          <w:sz w:val="16"/>
          <w:szCs w:val="16"/>
        </w:rPr>
      </w:pPr>
      <w:r w:rsidRPr="007A263C">
        <w:rPr>
          <w:sz w:val="16"/>
          <w:szCs w:val="16"/>
        </w:rPr>
        <w:t>фактических (в сопоставимых условиях) и планируемых объемов расходов бюджета Покровского сельского поселения Павловского муниципального района на реализацию муниципальной программы и ее основных мероприятий (целевой параметр менее 100%);</w:t>
      </w:r>
    </w:p>
    <w:p w:rsidR="001D6EEB" w:rsidRPr="007A263C" w:rsidRDefault="001D6EEB" w:rsidP="00954CA5">
      <w:pPr>
        <w:widowControl w:val="0"/>
        <w:numPr>
          <w:ilvl w:val="0"/>
          <w:numId w:val="51"/>
        </w:numPr>
        <w:shd w:val="clear" w:color="auto" w:fill="FFFFFF"/>
        <w:tabs>
          <w:tab w:val="left" w:pos="1190"/>
        </w:tabs>
        <w:autoSpaceDE w:val="0"/>
        <w:autoSpaceDN w:val="0"/>
        <w:adjustRightInd w:val="0"/>
        <w:jc w:val="both"/>
        <w:rPr>
          <w:sz w:val="16"/>
          <w:szCs w:val="16"/>
        </w:rPr>
      </w:pPr>
      <w:r w:rsidRPr="007A263C">
        <w:rPr>
          <w:sz w:val="16"/>
          <w:szCs w:val="16"/>
        </w:rPr>
        <w:t>числа выполненных и планируемых мероприятий, предусмотренных  планом реализации муниципальной программы (целевой параметр – 100%).</w:t>
      </w:r>
    </w:p>
    <w:p w:rsidR="001D6EEB" w:rsidRPr="007A263C" w:rsidRDefault="001D6EEB" w:rsidP="00954CA5">
      <w:pPr>
        <w:shd w:val="clear" w:color="auto" w:fill="FFFFFF"/>
        <w:jc w:val="center"/>
        <w:rPr>
          <w:b/>
          <w:bCs/>
          <w:sz w:val="16"/>
          <w:szCs w:val="16"/>
        </w:rPr>
      </w:pPr>
      <w:r w:rsidRPr="007A263C">
        <w:rPr>
          <w:b/>
          <w:bCs/>
          <w:spacing w:val="-1"/>
          <w:sz w:val="16"/>
          <w:szCs w:val="16"/>
        </w:rPr>
        <w:t xml:space="preserve">Подпрограмма 1. </w:t>
      </w:r>
      <w:r w:rsidRPr="007A263C">
        <w:rPr>
          <w:b/>
          <w:bCs/>
          <w:sz w:val="16"/>
          <w:szCs w:val="16"/>
        </w:rPr>
        <w:t xml:space="preserve">«Развитие инфраструктуры и благоустройство территории Покровского сельского поселения» </w:t>
      </w:r>
      <w:r w:rsidRPr="007A263C">
        <w:rPr>
          <w:b/>
          <w:bCs/>
          <w:spacing w:val="-1"/>
          <w:sz w:val="16"/>
          <w:szCs w:val="16"/>
        </w:rPr>
        <w:t xml:space="preserve">муниципальной программы  </w:t>
      </w:r>
      <w:r w:rsidRPr="007A263C">
        <w:rPr>
          <w:b/>
          <w:bCs/>
          <w:sz w:val="16"/>
          <w:szCs w:val="16"/>
        </w:rPr>
        <w:t>«</w:t>
      </w:r>
      <w:r w:rsidRPr="007A263C">
        <w:rPr>
          <w:b/>
          <w:sz w:val="16"/>
          <w:szCs w:val="16"/>
        </w:rPr>
        <w:t>Социально-экономическое развитие Покровского сельского поселения</w:t>
      </w:r>
      <w:r w:rsidRPr="007A263C">
        <w:rPr>
          <w:b/>
          <w:bCs/>
          <w:sz w:val="16"/>
          <w:szCs w:val="16"/>
        </w:rPr>
        <w:t>»</w:t>
      </w:r>
    </w:p>
    <w:p w:rsidR="001D6EEB" w:rsidRPr="007A263C" w:rsidRDefault="001D6EEB" w:rsidP="00954CA5">
      <w:pPr>
        <w:shd w:val="clear" w:color="auto" w:fill="FFFFFF"/>
        <w:jc w:val="center"/>
        <w:rPr>
          <w:b/>
          <w:bCs/>
          <w:sz w:val="16"/>
          <w:szCs w:val="16"/>
        </w:rPr>
      </w:pPr>
    </w:p>
    <w:p w:rsidR="001D6EEB" w:rsidRPr="007A263C" w:rsidRDefault="001D6EEB" w:rsidP="00954CA5">
      <w:pPr>
        <w:shd w:val="clear" w:color="auto" w:fill="FFFFFF"/>
        <w:jc w:val="center"/>
        <w:rPr>
          <w:bCs/>
          <w:sz w:val="16"/>
          <w:szCs w:val="16"/>
        </w:rPr>
      </w:pPr>
      <w:r w:rsidRPr="007A263C">
        <w:rPr>
          <w:bCs/>
          <w:sz w:val="16"/>
          <w:szCs w:val="16"/>
        </w:rPr>
        <w:t>П А С П О Р Т</w:t>
      </w:r>
    </w:p>
    <w:p w:rsidR="001D6EEB" w:rsidRPr="007A263C" w:rsidRDefault="001D6EEB" w:rsidP="00954CA5">
      <w:pPr>
        <w:shd w:val="clear" w:color="auto" w:fill="FFFFFF"/>
        <w:jc w:val="center"/>
        <w:rPr>
          <w:bCs/>
          <w:sz w:val="16"/>
          <w:szCs w:val="16"/>
        </w:rPr>
      </w:pPr>
    </w:p>
    <w:p w:rsidR="001D6EEB" w:rsidRPr="007A263C" w:rsidRDefault="001D6EEB" w:rsidP="00954CA5">
      <w:pPr>
        <w:shd w:val="clear" w:color="auto" w:fill="FFFFFF"/>
        <w:jc w:val="center"/>
        <w:rPr>
          <w:b/>
          <w:bCs/>
          <w:sz w:val="16"/>
          <w:szCs w:val="16"/>
        </w:rPr>
      </w:pPr>
      <w:r w:rsidRPr="007A263C">
        <w:rPr>
          <w:b/>
          <w:bCs/>
          <w:spacing w:val="-1"/>
          <w:sz w:val="16"/>
          <w:szCs w:val="16"/>
        </w:rPr>
        <w:t xml:space="preserve">Подпрограммы 1. </w:t>
      </w:r>
      <w:r w:rsidRPr="007A263C">
        <w:rPr>
          <w:b/>
          <w:bCs/>
          <w:sz w:val="16"/>
          <w:szCs w:val="16"/>
        </w:rPr>
        <w:t>«Развитие инфраструктуры и благоустройство территории Покровского сельского поселения»</w:t>
      </w:r>
    </w:p>
    <w:p w:rsidR="001D6EEB" w:rsidRPr="007A263C" w:rsidRDefault="001D6EEB" w:rsidP="00954CA5">
      <w:pPr>
        <w:shd w:val="clear" w:color="auto" w:fill="FFFFFF"/>
        <w:jc w:val="center"/>
        <w:rPr>
          <w:sz w:val="16"/>
          <w:szCs w:val="16"/>
        </w:rPr>
      </w:pPr>
    </w:p>
    <w:p w:rsidR="001D6EEB" w:rsidRPr="007A263C" w:rsidRDefault="001D6EEB" w:rsidP="00954CA5">
      <w:pPr>
        <w:shd w:val="clear" w:color="auto" w:fill="FFFFFF"/>
        <w:jc w:val="center"/>
        <w:rPr>
          <w:sz w:val="16"/>
          <w:szCs w:val="16"/>
        </w:rPr>
      </w:pPr>
    </w:p>
    <w:tbl>
      <w:tblPr>
        <w:tblW w:w="5000" w:type="pct"/>
        <w:tblLayout w:type="fixed"/>
        <w:tblCellMar>
          <w:left w:w="40" w:type="dxa"/>
          <w:right w:w="40" w:type="dxa"/>
        </w:tblCellMar>
        <w:tblLook w:val="0000"/>
      </w:tblPr>
      <w:tblGrid>
        <w:gridCol w:w="1186"/>
        <w:gridCol w:w="972"/>
        <w:gridCol w:w="1368"/>
        <w:gridCol w:w="1164"/>
      </w:tblGrid>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Исполнители подпрограммы муниципальной программы</w:t>
            </w:r>
          </w:p>
        </w:tc>
        <w:tc>
          <w:tcPr>
            <w:tcW w:w="7229"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 xml:space="preserve">Администрация Покровского сельского поселения </w:t>
            </w:r>
          </w:p>
        </w:tc>
      </w:tr>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Основные мероприятия, входящие в состав подпрограммы муниципальной программы</w:t>
            </w:r>
          </w:p>
        </w:tc>
        <w:tc>
          <w:tcPr>
            <w:tcW w:w="7229"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widowControl w:val="0"/>
              <w:numPr>
                <w:ilvl w:val="0"/>
                <w:numId w:val="54"/>
              </w:numPr>
              <w:shd w:val="clear" w:color="auto" w:fill="FFFFFF"/>
              <w:autoSpaceDE w:val="0"/>
              <w:autoSpaceDN w:val="0"/>
              <w:adjustRightInd w:val="0"/>
              <w:ind w:left="0" w:firstLine="0"/>
              <w:rPr>
                <w:sz w:val="12"/>
                <w:szCs w:val="16"/>
              </w:rPr>
            </w:pPr>
            <w:r w:rsidRPr="007A263C">
              <w:rPr>
                <w:sz w:val="12"/>
                <w:szCs w:val="16"/>
              </w:rPr>
              <w:t>Организация освещения улиц;</w:t>
            </w:r>
          </w:p>
          <w:p w:rsidR="001D6EEB" w:rsidRPr="007A263C" w:rsidRDefault="001D6EEB" w:rsidP="00954CA5">
            <w:pPr>
              <w:widowControl w:val="0"/>
              <w:numPr>
                <w:ilvl w:val="0"/>
                <w:numId w:val="54"/>
              </w:numPr>
              <w:shd w:val="clear" w:color="auto" w:fill="FFFFFF"/>
              <w:autoSpaceDE w:val="0"/>
              <w:autoSpaceDN w:val="0"/>
              <w:adjustRightInd w:val="0"/>
              <w:ind w:left="0" w:firstLine="0"/>
              <w:rPr>
                <w:sz w:val="12"/>
                <w:szCs w:val="16"/>
              </w:rPr>
            </w:pPr>
            <w:r w:rsidRPr="007A263C">
              <w:rPr>
                <w:sz w:val="12"/>
                <w:szCs w:val="16"/>
              </w:rPr>
              <w:t>Обеспечение сохранности и ремонт военно-мемориальных объектов;</w:t>
            </w:r>
          </w:p>
          <w:p w:rsidR="001D6EEB" w:rsidRPr="007A263C" w:rsidRDefault="001D6EEB" w:rsidP="00954CA5">
            <w:pPr>
              <w:widowControl w:val="0"/>
              <w:numPr>
                <w:ilvl w:val="0"/>
                <w:numId w:val="54"/>
              </w:numPr>
              <w:shd w:val="clear" w:color="auto" w:fill="FFFFFF"/>
              <w:autoSpaceDE w:val="0"/>
              <w:autoSpaceDN w:val="0"/>
              <w:adjustRightInd w:val="0"/>
              <w:ind w:left="0" w:firstLine="0"/>
              <w:rPr>
                <w:sz w:val="12"/>
                <w:szCs w:val="16"/>
              </w:rPr>
            </w:pPr>
            <w:r w:rsidRPr="007A263C">
              <w:rPr>
                <w:sz w:val="12"/>
                <w:szCs w:val="16"/>
              </w:rPr>
              <w:t>Организация водоснабжения;</w:t>
            </w:r>
          </w:p>
          <w:p w:rsidR="001D6EEB" w:rsidRPr="007A263C" w:rsidRDefault="001D6EEB" w:rsidP="00954CA5">
            <w:pPr>
              <w:widowControl w:val="0"/>
              <w:numPr>
                <w:ilvl w:val="0"/>
                <w:numId w:val="54"/>
              </w:numPr>
              <w:shd w:val="clear" w:color="auto" w:fill="FFFFFF"/>
              <w:autoSpaceDE w:val="0"/>
              <w:autoSpaceDN w:val="0"/>
              <w:adjustRightInd w:val="0"/>
              <w:ind w:left="0" w:firstLine="0"/>
              <w:rPr>
                <w:sz w:val="12"/>
                <w:szCs w:val="16"/>
              </w:rPr>
            </w:pPr>
            <w:r w:rsidRPr="007A263C">
              <w:rPr>
                <w:sz w:val="12"/>
                <w:szCs w:val="16"/>
              </w:rPr>
              <w:t>Организация сбора и вывоза мусора;</w:t>
            </w:r>
          </w:p>
          <w:p w:rsidR="001D6EEB" w:rsidRPr="007A263C" w:rsidRDefault="001D6EEB" w:rsidP="00954CA5">
            <w:pPr>
              <w:widowControl w:val="0"/>
              <w:numPr>
                <w:ilvl w:val="0"/>
                <w:numId w:val="54"/>
              </w:numPr>
              <w:shd w:val="clear" w:color="auto" w:fill="FFFFFF"/>
              <w:autoSpaceDE w:val="0"/>
              <w:autoSpaceDN w:val="0"/>
              <w:adjustRightInd w:val="0"/>
              <w:ind w:left="0" w:firstLine="0"/>
              <w:rPr>
                <w:sz w:val="12"/>
                <w:szCs w:val="16"/>
              </w:rPr>
            </w:pPr>
            <w:r w:rsidRPr="007A263C">
              <w:rPr>
                <w:sz w:val="12"/>
                <w:szCs w:val="16"/>
              </w:rPr>
              <w:t>Осуществление дорожной деятельности в отношении</w:t>
            </w:r>
          </w:p>
          <w:p w:rsidR="001D6EEB" w:rsidRPr="007A263C" w:rsidRDefault="001D6EEB" w:rsidP="00954CA5">
            <w:pPr>
              <w:shd w:val="clear" w:color="auto" w:fill="FFFFFF"/>
              <w:rPr>
                <w:sz w:val="12"/>
                <w:szCs w:val="16"/>
              </w:rPr>
            </w:pPr>
            <w:r w:rsidRPr="007A263C">
              <w:rPr>
                <w:sz w:val="12"/>
                <w:szCs w:val="16"/>
              </w:rPr>
              <w:t>автомобильных дорог местного значения;</w:t>
            </w:r>
          </w:p>
          <w:p w:rsidR="001D6EEB" w:rsidRPr="007A263C" w:rsidRDefault="001D6EEB" w:rsidP="00954CA5">
            <w:pPr>
              <w:widowControl w:val="0"/>
              <w:numPr>
                <w:ilvl w:val="0"/>
                <w:numId w:val="54"/>
              </w:numPr>
              <w:shd w:val="clear" w:color="auto" w:fill="FFFFFF"/>
              <w:autoSpaceDE w:val="0"/>
              <w:autoSpaceDN w:val="0"/>
              <w:adjustRightInd w:val="0"/>
              <w:ind w:left="0" w:firstLine="0"/>
              <w:rPr>
                <w:sz w:val="12"/>
                <w:szCs w:val="16"/>
              </w:rPr>
            </w:pPr>
            <w:r w:rsidRPr="007A263C">
              <w:rPr>
                <w:sz w:val="12"/>
                <w:szCs w:val="16"/>
              </w:rPr>
              <w:t>Озеленение территории;</w:t>
            </w:r>
          </w:p>
          <w:p w:rsidR="001D6EEB" w:rsidRPr="007A263C" w:rsidRDefault="001D6EEB" w:rsidP="00954CA5">
            <w:pPr>
              <w:widowControl w:val="0"/>
              <w:numPr>
                <w:ilvl w:val="0"/>
                <w:numId w:val="54"/>
              </w:numPr>
              <w:shd w:val="clear" w:color="auto" w:fill="FFFFFF"/>
              <w:autoSpaceDE w:val="0"/>
              <w:autoSpaceDN w:val="0"/>
              <w:adjustRightInd w:val="0"/>
              <w:ind w:left="0" w:firstLine="0"/>
              <w:rPr>
                <w:sz w:val="12"/>
                <w:szCs w:val="16"/>
              </w:rPr>
            </w:pPr>
            <w:r w:rsidRPr="007A263C">
              <w:rPr>
                <w:sz w:val="12"/>
                <w:szCs w:val="16"/>
              </w:rPr>
              <w:t>Благоустройство территории;</w:t>
            </w:r>
          </w:p>
          <w:p w:rsidR="001D6EEB" w:rsidRPr="007A263C" w:rsidRDefault="001D6EEB" w:rsidP="00954CA5">
            <w:pPr>
              <w:widowControl w:val="0"/>
              <w:numPr>
                <w:ilvl w:val="0"/>
                <w:numId w:val="54"/>
              </w:numPr>
              <w:shd w:val="clear" w:color="auto" w:fill="FFFFFF"/>
              <w:autoSpaceDE w:val="0"/>
              <w:autoSpaceDN w:val="0"/>
              <w:adjustRightInd w:val="0"/>
              <w:ind w:left="0" w:firstLine="0"/>
              <w:rPr>
                <w:sz w:val="12"/>
                <w:szCs w:val="16"/>
              </w:rPr>
            </w:pPr>
            <w:r w:rsidRPr="007A263C">
              <w:rPr>
                <w:sz w:val="12"/>
                <w:szCs w:val="16"/>
              </w:rPr>
              <w:t>Осуществление дорожной деятельности в отношении</w:t>
            </w:r>
          </w:p>
          <w:p w:rsidR="001D6EEB" w:rsidRPr="007A263C" w:rsidRDefault="001D6EEB" w:rsidP="00954CA5">
            <w:pPr>
              <w:shd w:val="clear" w:color="auto" w:fill="FFFFFF"/>
              <w:rPr>
                <w:sz w:val="12"/>
                <w:szCs w:val="16"/>
              </w:rPr>
            </w:pPr>
            <w:r w:rsidRPr="007A263C">
              <w:rPr>
                <w:sz w:val="12"/>
                <w:szCs w:val="16"/>
              </w:rPr>
              <w:t>автомобильных дорог местного значения;</w:t>
            </w:r>
          </w:p>
          <w:p w:rsidR="001D6EEB" w:rsidRPr="007A263C" w:rsidRDefault="001D6EEB" w:rsidP="00954CA5">
            <w:pPr>
              <w:widowControl w:val="0"/>
              <w:numPr>
                <w:ilvl w:val="0"/>
                <w:numId w:val="54"/>
              </w:numPr>
              <w:shd w:val="clear" w:color="auto" w:fill="FFFFFF"/>
              <w:autoSpaceDE w:val="0"/>
              <w:autoSpaceDN w:val="0"/>
              <w:adjustRightInd w:val="0"/>
              <w:ind w:left="0" w:firstLine="0"/>
              <w:jc w:val="both"/>
              <w:rPr>
                <w:sz w:val="12"/>
                <w:szCs w:val="16"/>
              </w:rPr>
            </w:pPr>
            <w:r w:rsidRPr="007A263C">
              <w:rPr>
                <w:sz w:val="12"/>
                <w:szCs w:val="16"/>
              </w:rPr>
              <w:t>Ремонт памятника односельчанам, погибшим в годы Великой Отечественной войны в с. Покровка Павловского района Воронежской области;</w:t>
            </w:r>
          </w:p>
          <w:p w:rsidR="001D6EEB" w:rsidRPr="007A263C" w:rsidRDefault="001D6EEB" w:rsidP="00954CA5">
            <w:pPr>
              <w:widowControl w:val="0"/>
              <w:numPr>
                <w:ilvl w:val="0"/>
                <w:numId w:val="54"/>
              </w:numPr>
              <w:shd w:val="clear" w:color="auto" w:fill="FFFFFF"/>
              <w:autoSpaceDE w:val="0"/>
              <w:autoSpaceDN w:val="0"/>
              <w:adjustRightInd w:val="0"/>
              <w:ind w:left="0" w:firstLine="0"/>
              <w:jc w:val="both"/>
              <w:rPr>
                <w:sz w:val="12"/>
                <w:szCs w:val="16"/>
              </w:rPr>
            </w:pPr>
            <w:r w:rsidRPr="007A263C">
              <w:rPr>
                <w:sz w:val="12"/>
                <w:szCs w:val="16"/>
              </w:rPr>
              <w:t>Мероприятия по развитию градостроительной деятельности;</w:t>
            </w:r>
          </w:p>
          <w:p w:rsidR="001D6EEB" w:rsidRPr="007A263C" w:rsidRDefault="001D6EEB" w:rsidP="00954CA5">
            <w:pPr>
              <w:widowControl w:val="0"/>
              <w:numPr>
                <w:ilvl w:val="0"/>
                <w:numId w:val="54"/>
              </w:numPr>
              <w:shd w:val="clear" w:color="auto" w:fill="FFFFFF"/>
              <w:autoSpaceDE w:val="0"/>
              <w:autoSpaceDN w:val="0"/>
              <w:adjustRightInd w:val="0"/>
              <w:ind w:left="0" w:firstLine="0"/>
              <w:rPr>
                <w:sz w:val="12"/>
                <w:szCs w:val="16"/>
              </w:rPr>
            </w:pPr>
            <w:r w:rsidRPr="007A263C">
              <w:rPr>
                <w:sz w:val="12"/>
                <w:szCs w:val="16"/>
              </w:rPr>
              <w:t>Поддержка и развитие ТОС.</w:t>
            </w:r>
          </w:p>
        </w:tc>
      </w:tr>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Цель подпрограммы </w:t>
            </w:r>
            <w:r w:rsidRPr="007A263C">
              <w:rPr>
                <w:bCs/>
                <w:spacing w:val="-2"/>
                <w:sz w:val="12"/>
                <w:szCs w:val="16"/>
              </w:rPr>
              <w:t>муниципальной программы</w:t>
            </w:r>
          </w:p>
        </w:tc>
        <w:tc>
          <w:tcPr>
            <w:tcW w:w="7229"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Обеспечение развития инфраструктуры и благоустройство территории сельского поселения</w:t>
            </w:r>
          </w:p>
        </w:tc>
      </w:tr>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Задачи подпрограммы </w:t>
            </w:r>
            <w:r w:rsidRPr="007A263C">
              <w:rPr>
                <w:bCs/>
                <w:spacing w:val="-2"/>
                <w:sz w:val="12"/>
                <w:szCs w:val="16"/>
              </w:rPr>
              <w:t>муниципальной программы</w:t>
            </w:r>
          </w:p>
        </w:tc>
        <w:tc>
          <w:tcPr>
            <w:tcW w:w="7229"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widowControl w:val="0"/>
              <w:numPr>
                <w:ilvl w:val="0"/>
                <w:numId w:val="59"/>
              </w:numPr>
              <w:shd w:val="clear" w:color="auto" w:fill="FFFFFF"/>
              <w:autoSpaceDE w:val="0"/>
              <w:autoSpaceDN w:val="0"/>
              <w:adjustRightInd w:val="0"/>
              <w:ind w:left="0" w:firstLine="0"/>
              <w:rPr>
                <w:sz w:val="12"/>
                <w:szCs w:val="16"/>
              </w:rPr>
            </w:pPr>
            <w:r w:rsidRPr="007A263C">
              <w:rPr>
                <w:sz w:val="12"/>
                <w:szCs w:val="16"/>
              </w:rPr>
              <w:t>Организация благоустройства территории поселения;</w:t>
            </w:r>
          </w:p>
          <w:p w:rsidR="001D6EEB" w:rsidRPr="007A263C" w:rsidRDefault="001D6EEB" w:rsidP="00954CA5">
            <w:pPr>
              <w:widowControl w:val="0"/>
              <w:numPr>
                <w:ilvl w:val="0"/>
                <w:numId w:val="59"/>
              </w:numPr>
              <w:shd w:val="clear" w:color="auto" w:fill="FFFFFF"/>
              <w:autoSpaceDE w:val="0"/>
              <w:autoSpaceDN w:val="0"/>
              <w:adjustRightInd w:val="0"/>
              <w:ind w:left="0" w:firstLine="0"/>
              <w:rPr>
                <w:sz w:val="12"/>
                <w:szCs w:val="16"/>
              </w:rPr>
            </w:pPr>
            <w:r w:rsidRPr="007A263C">
              <w:rPr>
                <w:sz w:val="12"/>
                <w:szCs w:val="16"/>
              </w:rPr>
              <w:t>Совершенствование и развитие инфраструктуры сельского</w:t>
            </w:r>
          </w:p>
          <w:p w:rsidR="001D6EEB" w:rsidRPr="007A263C" w:rsidRDefault="001D6EEB" w:rsidP="00954CA5">
            <w:pPr>
              <w:shd w:val="clear" w:color="auto" w:fill="FFFFFF"/>
              <w:rPr>
                <w:sz w:val="12"/>
                <w:szCs w:val="16"/>
              </w:rPr>
            </w:pPr>
            <w:r w:rsidRPr="007A263C">
              <w:rPr>
                <w:sz w:val="12"/>
                <w:szCs w:val="16"/>
              </w:rPr>
              <w:t>поселения;</w:t>
            </w:r>
          </w:p>
          <w:p w:rsidR="001D6EEB" w:rsidRPr="007A263C" w:rsidRDefault="001D6EEB" w:rsidP="00954CA5">
            <w:pPr>
              <w:widowControl w:val="0"/>
              <w:numPr>
                <w:ilvl w:val="0"/>
                <w:numId w:val="59"/>
              </w:numPr>
              <w:shd w:val="clear" w:color="auto" w:fill="FFFFFF"/>
              <w:autoSpaceDE w:val="0"/>
              <w:autoSpaceDN w:val="0"/>
              <w:adjustRightInd w:val="0"/>
              <w:ind w:left="0" w:firstLine="0"/>
              <w:rPr>
                <w:sz w:val="12"/>
                <w:szCs w:val="16"/>
              </w:rPr>
            </w:pPr>
            <w:r w:rsidRPr="007A263C">
              <w:rPr>
                <w:sz w:val="12"/>
                <w:szCs w:val="16"/>
              </w:rPr>
              <w:t>Улучшение экологической обстановки;</w:t>
            </w:r>
          </w:p>
          <w:p w:rsidR="001D6EEB" w:rsidRPr="007A263C" w:rsidRDefault="001D6EEB" w:rsidP="00954CA5">
            <w:pPr>
              <w:widowControl w:val="0"/>
              <w:numPr>
                <w:ilvl w:val="0"/>
                <w:numId w:val="59"/>
              </w:numPr>
              <w:shd w:val="clear" w:color="auto" w:fill="FFFFFF"/>
              <w:autoSpaceDE w:val="0"/>
              <w:autoSpaceDN w:val="0"/>
              <w:adjustRightInd w:val="0"/>
              <w:ind w:left="0" w:firstLine="0"/>
              <w:rPr>
                <w:sz w:val="12"/>
                <w:szCs w:val="16"/>
              </w:rPr>
            </w:pPr>
            <w:r w:rsidRPr="007A263C">
              <w:rPr>
                <w:sz w:val="12"/>
                <w:szCs w:val="16"/>
              </w:rPr>
              <w:t>Создание комфортной среды проживания.</w:t>
            </w:r>
          </w:p>
        </w:tc>
      </w:tr>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Целевые </w:t>
            </w:r>
            <w:r w:rsidRPr="007A263C">
              <w:rPr>
                <w:bCs/>
                <w:spacing w:val="-2"/>
                <w:sz w:val="12"/>
                <w:szCs w:val="16"/>
              </w:rPr>
              <w:t xml:space="preserve">индикаторы и </w:t>
            </w:r>
            <w:r w:rsidRPr="007A263C">
              <w:rPr>
                <w:bCs/>
                <w:sz w:val="12"/>
                <w:szCs w:val="16"/>
              </w:rPr>
              <w:t xml:space="preserve">показатели подпрограммы </w:t>
            </w:r>
            <w:r w:rsidRPr="007A263C">
              <w:rPr>
                <w:bCs/>
                <w:spacing w:val="-2"/>
                <w:sz w:val="12"/>
                <w:szCs w:val="16"/>
              </w:rPr>
              <w:t>муниципальной программы</w:t>
            </w:r>
          </w:p>
        </w:tc>
        <w:tc>
          <w:tcPr>
            <w:tcW w:w="7229"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numPr>
                <w:ilvl w:val="0"/>
                <w:numId w:val="63"/>
              </w:numPr>
              <w:autoSpaceDE w:val="0"/>
              <w:autoSpaceDN w:val="0"/>
              <w:adjustRightInd w:val="0"/>
              <w:ind w:left="0" w:firstLine="0"/>
              <w:jc w:val="both"/>
              <w:rPr>
                <w:sz w:val="12"/>
                <w:szCs w:val="16"/>
                <w:lang w:eastAsia="en-US"/>
              </w:rPr>
            </w:pPr>
            <w:r w:rsidRPr="007A263C">
              <w:rPr>
                <w:sz w:val="12"/>
                <w:szCs w:val="16"/>
                <w:lang w:eastAsia="en-US"/>
              </w:rPr>
              <w:t>Доля протяженности освещенных частей улиц, проездов, набережных к их общей протяженности;</w:t>
            </w:r>
          </w:p>
          <w:p w:rsidR="001D6EEB" w:rsidRPr="007A263C" w:rsidRDefault="001D6EEB" w:rsidP="00954CA5">
            <w:pPr>
              <w:numPr>
                <w:ilvl w:val="0"/>
                <w:numId w:val="63"/>
              </w:numPr>
              <w:autoSpaceDE w:val="0"/>
              <w:autoSpaceDN w:val="0"/>
              <w:adjustRightInd w:val="0"/>
              <w:ind w:left="0" w:firstLine="0"/>
              <w:jc w:val="both"/>
              <w:rPr>
                <w:sz w:val="12"/>
                <w:szCs w:val="16"/>
                <w:lang w:eastAsia="en-US"/>
              </w:rPr>
            </w:pPr>
            <w:r w:rsidRPr="007A263C">
              <w:rPr>
                <w:sz w:val="12"/>
                <w:szCs w:val="16"/>
                <w:lang w:eastAsia="en-US"/>
              </w:rPr>
              <w:t>Количество отремонтированных и благоустроенных памятников-мемориалов;</w:t>
            </w:r>
          </w:p>
          <w:p w:rsidR="001D6EEB" w:rsidRPr="007A263C" w:rsidRDefault="001D6EEB" w:rsidP="00954CA5">
            <w:pPr>
              <w:numPr>
                <w:ilvl w:val="0"/>
                <w:numId w:val="63"/>
              </w:numPr>
              <w:autoSpaceDE w:val="0"/>
              <w:autoSpaceDN w:val="0"/>
              <w:adjustRightInd w:val="0"/>
              <w:ind w:left="0" w:firstLine="0"/>
              <w:jc w:val="both"/>
              <w:rPr>
                <w:sz w:val="12"/>
                <w:szCs w:val="16"/>
                <w:lang w:eastAsia="en-US"/>
              </w:rPr>
            </w:pPr>
            <w:r w:rsidRPr="007A263C">
              <w:rPr>
                <w:sz w:val="12"/>
                <w:szCs w:val="16"/>
                <w:lang w:eastAsia="en-US"/>
              </w:rPr>
              <w:t>Обеспеченность сельского населения питьевой водой;</w:t>
            </w:r>
          </w:p>
          <w:p w:rsidR="001D6EEB" w:rsidRPr="007A263C" w:rsidRDefault="001D6EEB" w:rsidP="00954CA5">
            <w:pPr>
              <w:numPr>
                <w:ilvl w:val="0"/>
                <w:numId w:val="63"/>
              </w:numPr>
              <w:autoSpaceDE w:val="0"/>
              <w:autoSpaceDN w:val="0"/>
              <w:adjustRightInd w:val="0"/>
              <w:ind w:left="0" w:firstLine="0"/>
              <w:jc w:val="both"/>
              <w:rPr>
                <w:sz w:val="12"/>
                <w:szCs w:val="16"/>
                <w:lang w:eastAsia="en-US"/>
              </w:rPr>
            </w:pPr>
            <w:r w:rsidRPr="007A263C">
              <w:rPr>
                <w:sz w:val="12"/>
                <w:szCs w:val="16"/>
                <w:lang w:eastAsia="en-US"/>
              </w:rPr>
              <w:t>Наличие заключенных договоров с поставщиками услуг по сбору, вывозу и утилизации твердых бытовых отходов;</w:t>
            </w:r>
          </w:p>
          <w:p w:rsidR="001D6EEB" w:rsidRPr="007A263C" w:rsidRDefault="001D6EEB" w:rsidP="00954CA5">
            <w:pPr>
              <w:jc w:val="both"/>
              <w:rPr>
                <w:sz w:val="12"/>
                <w:szCs w:val="16"/>
                <w:lang w:eastAsia="en-US"/>
              </w:rPr>
            </w:pPr>
            <w:r w:rsidRPr="007A263C">
              <w:rPr>
                <w:sz w:val="12"/>
                <w:szCs w:val="16"/>
                <w:lang w:eastAsia="en-US"/>
              </w:rPr>
              <w:t>5.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p w:rsidR="001D6EEB" w:rsidRPr="007A263C" w:rsidRDefault="001D6EEB" w:rsidP="00954CA5">
            <w:pPr>
              <w:jc w:val="both"/>
              <w:rPr>
                <w:sz w:val="12"/>
                <w:szCs w:val="16"/>
                <w:lang w:eastAsia="en-US"/>
              </w:rPr>
            </w:pPr>
            <w:r w:rsidRPr="007A263C">
              <w:rPr>
                <w:sz w:val="12"/>
                <w:szCs w:val="16"/>
                <w:lang w:eastAsia="en-US"/>
              </w:rPr>
              <w:t xml:space="preserve">  6.     Количество высаженных деревьев;</w:t>
            </w:r>
          </w:p>
          <w:p w:rsidR="001D6EEB" w:rsidRPr="007A263C" w:rsidRDefault="001D6EEB" w:rsidP="00954CA5">
            <w:pPr>
              <w:jc w:val="both"/>
              <w:rPr>
                <w:sz w:val="12"/>
                <w:szCs w:val="16"/>
                <w:lang w:eastAsia="en-US"/>
              </w:rPr>
            </w:pPr>
            <w:r w:rsidRPr="007A263C">
              <w:rPr>
                <w:sz w:val="12"/>
                <w:szCs w:val="16"/>
                <w:lang w:eastAsia="en-US"/>
              </w:rPr>
              <w:t xml:space="preserve">  7. Уровень газификации домов сетевым газом;</w:t>
            </w:r>
          </w:p>
          <w:p w:rsidR="001D6EEB" w:rsidRPr="007A263C" w:rsidRDefault="001D6EEB" w:rsidP="00954CA5">
            <w:pPr>
              <w:jc w:val="both"/>
              <w:rPr>
                <w:sz w:val="12"/>
                <w:szCs w:val="16"/>
                <w:lang w:eastAsia="en-US"/>
              </w:rPr>
            </w:pPr>
            <w:r w:rsidRPr="007A263C">
              <w:rPr>
                <w:sz w:val="12"/>
                <w:szCs w:val="16"/>
                <w:lang w:eastAsia="en-US"/>
              </w:rPr>
              <w:t xml:space="preserve">  8. Наличие заключенных договоров на проведение оплачиваемых общественных работ;  </w:t>
            </w:r>
          </w:p>
          <w:p w:rsidR="001D6EEB" w:rsidRPr="007A263C" w:rsidRDefault="001D6EEB" w:rsidP="00954CA5">
            <w:pPr>
              <w:jc w:val="both"/>
              <w:rPr>
                <w:sz w:val="12"/>
                <w:szCs w:val="16"/>
                <w:lang w:eastAsia="en-US"/>
              </w:rPr>
            </w:pPr>
            <w:r w:rsidRPr="007A263C">
              <w:rPr>
                <w:sz w:val="12"/>
                <w:szCs w:val="16"/>
              </w:rPr>
              <w:t>9.</w:t>
            </w:r>
            <w:r w:rsidRPr="007A263C">
              <w:rPr>
                <w:sz w:val="12"/>
                <w:szCs w:val="16"/>
                <w:lang w:eastAsia="en-US"/>
              </w:rPr>
              <w:t xml:space="preserve"> Выполнение работ по ремонту памятника односельчанам, погибшим в годы Великой Отечественной войны в с. Покровка Павловского района Воронежской области качественно и в срок;</w:t>
            </w:r>
          </w:p>
          <w:p w:rsidR="001D6EEB" w:rsidRPr="007A263C" w:rsidRDefault="001D6EEB" w:rsidP="00954CA5">
            <w:pPr>
              <w:jc w:val="both"/>
              <w:rPr>
                <w:sz w:val="12"/>
                <w:szCs w:val="16"/>
                <w:lang w:eastAsia="en-US"/>
              </w:rPr>
            </w:pPr>
            <w:r w:rsidRPr="007A263C">
              <w:rPr>
                <w:sz w:val="12"/>
                <w:szCs w:val="16"/>
                <w:lang w:eastAsia="en-US"/>
              </w:rPr>
              <w:t xml:space="preserve">10. </w:t>
            </w:r>
            <w:r w:rsidRPr="007A263C">
              <w:rPr>
                <w:sz w:val="12"/>
                <w:szCs w:val="16"/>
              </w:rPr>
              <w:t>Мероприятия по развитию градостроительной деятельности;</w:t>
            </w:r>
          </w:p>
          <w:p w:rsidR="001D6EEB" w:rsidRPr="007A263C" w:rsidRDefault="001D6EEB" w:rsidP="00954CA5">
            <w:pPr>
              <w:jc w:val="both"/>
              <w:rPr>
                <w:sz w:val="12"/>
                <w:szCs w:val="16"/>
              </w:rPr>
            </w:pPr>
            <w:r w:rsidRPr="007A263C">
              <w:rPr>
                <w:sz w:val="12"/>
                <w:szCs w:val="16"/>
                <w:lang w:eastAsia="en-US"/>
              </w:rPr>
              <w:t>11. Поддержка и развитие ТОС.</w:t>
            </w:r>
          </w:p>
        </w:tc>
      </w:tr>
      <w:tr w:rsidR="001D6EEB" w:rsidRPr="007A263C" w:rsidTr="001D6EEB">
        <w:tc>
          <w:tcPr>
            <w:tcW w:w="2450" w:type="dxa"/>
            <w:tcBorders>
              <w:top w:val="single" w:sz="6" w:space="0" w:color="auto"/>
              <w:left w:val="single" w:sz="6" w:space="0" w:color="auto"/>
              <w:bottom w:val="single" w:sz="4"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 xml:space="preserve">Сроки </w:t>
            </w:r>
            <w:r w:rsidRPr="007A263C">
              <w:rPr>
                <w:bCs/>
                <w:sz w:val="12"/>
                <w:szCs w:val="16"/>
              </w:rPr>
              <w:t xml:space="preserve">реализации подпрограммы </w:t>
            </w:r>
            <w:r w:rsidRPr="007A263C">
              <w:rPr>
                <w:bCs/>
                <w:spacing w:val="-2"/>
                <w:sz w:val="12"/>
                <w:szCs w:val="16"/>
              </w:rPr>
              <w:lastRenderedPageBreak/>
              <w:t>муниципальной программы</w:t>
            </w:r>
          </w:p>
        </w:tc>
        <w:tc>
          <w:tcPr>
            <w:tcW w:w="7229"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На постоянной основе 01.01.2021 — 31.12.2028</w:t>
            </w:r>
          </w:p>
        </w:tc>
      </w:tr>
      <w:tr w:rsidR="001D6EEB" w:rsidRPr="007A263C" w:rsidTr="001D6EEB">
        <w:tc>
          <w:tcPr>
            <w:tcW w:w="2450" w:type="dxa"/>
            <w:vMerge w:val="restart"/>
            <w:tcBorders>
              <w:top w:val="single" w:sz="4" w:space="0" w:color="auto"/>
              <w:left w:val="single" w:sz="4" w:space="0" w:color="auto"/>
              <w:right w:val="single" w:sz="4"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7229" w:type="dxa"/>
            <w:gridSpan w:val="3"/>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Объем бюджетных ассигнований на реализацию подпрограммы составляет 25 334,8 тыс. рублей.</w:t>
            </w:r>
          </w:p>
          <w:p w:rsidR="001D6EEB" w:rsidRPr="007A263C" w:rsidRDefault="001D6EEB" w:rsidP="00954CA5">
            <w:pPr>
              <w:shd w:val="clear" w:color="auto" w:fill="FFFFFF"/>
              <w:rPr>
                <w:sz w:val="12"/>
                <w:szCs w:val="16"/>
              </w:rPr>
            </w:pPr>
            <w:r w:rsidRPr="007A263C">
              <w:rPr>
                <w:sz w:val="12"/>
                <w:szCs w:val="16"/>
              </w:rPr>
              <w:t>Объем бюджетных ассигнований на реализацию муниципальной подпрограммы по годам составляет (тыс. рублей):</w:t>
            </w:r>
          </w:p>
        </w:tc>
      </w:tr>
      <w:tr w:rsidR="001D6EEB" w:rsidRPr="007A263C" w:rsidTr="001D6EEB">
        <w:tc>
          <w:tcPr>
            <w:tcW w:w="2450" w:type="dxa"/>
            <w:vMerge/>
            <w:tcBorders>
              <w:left w:val="single" w:sz="4" w:space="0" w:color="auto"/>
              <w:right w:val="single" w:sz="4" w:space="0" w:color="auto"/>
            </w:tcBorders>
            <w:shd w:val="clear" w:color="auto" w:fill="FFFFFF"/>
          </w:tcPr>
          <w:p w:rsidR="001D6EEB" w:rsidRPr="007A263C" w:rsidRDefault="001D6EEB" w:rsidP="00954CA5">
            <w:pPr>
              <w:shd w:val="clear" w:color="auto" w:fill="FFFFFF"/>
              <w:rPr>
                <w:sz w:val="12"/>
                <w:szCs w:val="16"/>
              </w:rPr>
            </w:pPr>
          </w:p>
        </w:tc>
        <w:tc>
          <w:tcPr>
            <w:tcW w:w="1985"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Год</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Всего</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pacing w:val="-2"/>
                <w:sz w:val="12"/>
                <w:szCs w:val="16"/>
              </w:rPr>
              <w:t>Бюджет Покровского сельского поселения</w:t>
            </w:r>
          </w:p>
        </w:tc>
      </w:tr>
      <w:tr w:rsidR="001D6EEB" w:rsidRPr="007A263C" w:rsidTr="001D6EEB">
        <w:tc>
          <w:tcPr>
            <w:tcW w:w="2450"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2021</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2948,4</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2948,4</w:t>
            </w:r>
          </w:p>
        </w:tc>
      </w:tr>
      <w:tr w:rsidR="001D6EEB" w:rsidRPr="007A263C" w:rsidTr="001D6EEB">
        <w:tc>
          <w:tcPr>
            <w:tcW w:w="2450"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2022</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1054,7</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1054,7</w:t>
            </w:r>
          </w:p>
        </w:tc>
      </w:tr>
      <w:tr w:rsidR="001D6EEB" w:rsidRPr="007A263C" w:rsidTr="001D6EEB">
        <w:tc>
          <w:tcPr>
            <w:tcW w:w="2450"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2023</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8079,0</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tabs>
                <w:tab w:val="left" w:pos="405"/>
              </w:tabs>
              <w:rPr>
                <w:sz w:val="12"/>
                <w:szCs w:val="16"/>
              </w:rPr>
            </w:pPr>
            <w:r w:rsidRPr="007A263C">
              <w:rPr>
                <w:sz w:val="12"/>
                <w:szCs w:val="16"/>
              </w:rPr>
              <w:tab/>
              <w:t xml:space="preserve">        8079,0</w:t>
            </w:r>
          </w:p>
        </w:tc>
      </w:tr>
      <w:tr w:rsidR="001D6EEB" w:rsidRPr="007A263C" w:rsidTr="001D6EEB">
        <w:tc>
          <w:tcPr>
            <w:tcW w:w="2450"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2024</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7280,7</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7280,7</w:t>
            </w:r>
          </w:p>
        </w:tc>
      </w:tr>
      <w:tr w:rsidR="001D6EEB" w:rsidRPr="007A263C" w:rsidTr="001D6EEB">
        <w:tc>
          <w:tcPr>
            <w:tcW w:w="2450"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2025</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rPr>
                <w:sz w:val="12"/>
                <w:szCs w:val="16"/>
              </w:rPr>
            </w:pPr>
            <w:r w:rsidRPr="007A263C">
              <w:rPr>
                <w:sz w:val="12"/>
                <w:szCs w:val="16"/>
              </w:rPr>
              <w:t xml:space="preserve">                  5220,3</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5220,3</w:t>
            </w:r>
          </w:p>
        </w:tc>
      </w:tr>
      <w:tr w:rsidR="001D6EEB" w:rsidRPr="007A263C" w:rsidTr="001D6EEB">
        <w:tc>
          <w:tcPr>
            <w:tcW w:w="2450"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2026</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150,9</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150,9</w:t>
            </w:r>
          </w:p>
        </w:tc>
      </w:tr>
      <w:tr w:rsidR="001D6EEB" w:rsidRPr="007A263C" w:rsidTr="001D6EEB">
        <w:tc>
          <w:tcPr>
            <w:tcW w:w="2450" w:type="dxa"/>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2027</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300,4</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300,4</w:t>
            </w:r>
          </w:p>
        </w:tc>
      </w:tr>
      <w:tr w:rsidR="001D6EEB" w:rsidRPr="007A263C" w:rsidTr="001D6EEB">
        <w:tc>
          <w:tcPr>
            <w:tcW w:w="2450" w:type="dxa"/>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2028</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300,4</w:t>
            </w:r>
          </w:p>
        </w:tc>
        <w:tc>
          <w:tcPr>
            <w:tcW w:w="240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300,4</w:t>
            </w:r>
          </w:p>
        </w:tc>
      </w:tr>
      <w:tr w:rsidR="001D6EEB" w:rsidRPr="007A263C" w:rsidTr="001D6EEB">
        <w:tc>
          <w:tcPr>
            <w:tcW w:w="2450" w:type="dxa"/>
            <w:tcBorders>
              <w:top w:val="single" w:sz="4"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Ожидаемые непосредственные результаты реализации подпрограммы муниципальной программы</w:t>
            </w:r>
          </w:p>
        </w:tc>
        <w:tc>
          <w:tcPr>
            <w:tcW w:w="7229"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pStyle w:val="affc"/>
              <w:numPr>
                <w:ilvl w:val="0"/>
                <w:numId w:val="56"/>
              </w:numPr>
              <w:spacing w:after="0"/>
              <w:ind w:left="0" w:firstLine="0"/>
              <w:rPr>
                <w:sz w:val="12"/>
                <w:szCs w:val="16"/>
              </w:rPr>
            </w:pPr>
            <w:r w:rsidRPr="007A263C">
              <w:rPr>
                <w:sz w:val="12"/>
                <w:szCs w:val="16"/>
              </w:rPr>
              <w:t>Повышение уровня благоустройства территории</w:t>
            </w:r>
          </w:p>
          <w:p w:rsidR="001D6EEB" w:rsidRPr="007A263C" w:rsidRDefault="001D6EEB" w:rsidP="00954CA5">
            <w:pPr>
              <w:pStyle w:val="affc"/>
              <w:spacing w:after="0"/>
              <w:rPr>
                <w:sz w:val="12"/>
                <w:szCs w:val="16"/>
              </w:rPr>
            </w:pPr>
            <w:r w:rsidRPr="007A263C">
              <w:rPr>
                <w:sz w:val="12"/>
                <w:szCs w:val="16"/>
              </w:rPr>
              <w:t>Покровского сельского поселения;</w:t>
            </w:r>
          </w:p>
          <w:p w:rsidR="001D6EEB" w:rsidRPr="007A263C" w:rsidRDefault="001D6EEB" w:rsidP="00954CA5">
            <w:pPr>
              <w:pStyle w:val="affc"/>
              <w:numPr>
                <w:ilvl w:val="0"/>
                <w:numId w:val="56"/>
              </w:numPr>
              <w:spacing w:after="0"/>
              <w:ind w:left="0" w:firstLine="0"/>
              <w:rPr>
                <w:sz w:val="12"/>
                <w:szCs w:val="16"/>
              </w:rPr>
            </w:pPr>
            <w:r w:rsidRPr="007A263C">
              <w:rPr>
                <w:sz w:val="12"/>
                <w:szCs w:val="16"/>
              </w:rPr>
              <w:t>Создание комфортных условий для отдыха населения;</w:t>
            </w:r>
          </w:p>
          <w:p w:rsidR="001D6EEB" w:rsidRPr="007A263C" w:rsidRDefault="001D6EEB" w:rsidP="00954CA5">
            <w:pPr>
              <w:pStyle w:val="affc"/>
              <w:numPr>
                <w:ilvl w:val="0"/>
                <w:numId w:val="56"/>
              </w:numPr>
              <w:spacing w:after="0"/>
              <w:ind w:left="0" w:firstLine="0"/>
              <w:rPr>
                <w:sz w:val="12"/>
                <w:szCs w:val="16"/>
              </w:rPr>
            </w:pPr>
            <w:r w:rsidRPr="007A263C">
              <w:rPr>
                <w:sz w:val="12"/>
                <w:szCs w:val="16"/>
              </w:rPr>
              <w:t>Повышение степени удовлетворенности населения уровнем</w:t>
            </w:r>
          </w:p>
          <w:p w:rsidR="001D6EEB" w:rsidRPr="007A263C" w:rsidRDefault="001D6EEB" w:rsidP="00954CA5">
            <w:pPr>
              <w:pStyle w:val="affc"/>
              <w:spacing w:after="0"/>
              <w:rPr>
                <w:sz w:val="12"/>
                <w:szCs w:val="16"/>
              </w:rPr>
            </w:pPr>
            <w:r w:rsidRPr="007A263C">
              <w:rPr>
                <w:sz w:val="12"/>
                <w:szCs w:val="16"/>
              </w:rPr>
              <w:t>благоустройства;</w:t>
            </w:r>
          </w:p>
          <w:p w:rsidR="001D6EEB" w:rsidRPr="007A263C" w:rsidRDefault="001D6EEB" w:rsidP="00954CA5">
            <w:pPr>
              <w:pStyle w:val="affc"/>
              <w:numPr>
                <w:ilvl w:val="0"/>
                <w:numId w:val="56"/>
              </w:numPr>
              <w:spacing w:after="0"/>
              <w:ind w:left="0" w:firstLine="0"/>
              <w:rPr>
                <w:sz w:val="12"/>
                <w:szCs w:val="16"/>
              </w:rPr>
            </w:pPr>
            <w:r w:rsidRPr="007A263C">
              <w:rPr>
                <w:sz w:val="12"/>
                <w:szCs w:val="16"/>
              </w:rPr>
              <w:t>Улучшение санитарного и экологического состояния</w:t>
            </w:r>
          </w:p>
          <w:p w:rsidR="001D6EEB" w:rsidRPr="007A263C" w:rsidRDefault="001D6EEB" w:rsidP="00954CA5">
            <w:pPr>
              <w:pStyle w:val="affc"/>
              <w:spacing w:after="0"/>
              <w:rPr>
                <w:sz w:val="12"/>
                <w:szCs w:val="16"/>
              </w:rPr>
            </w:pPr>
            <w:r w:rsidRPr="007A263C">
              <w:rPr>
                <w:sz w:val="12"/>
                <w:szCs w:val="16"/>
              </w:rPr>
              <w:t>населенных пунктов.</w:t>
            </w:r>
          </w:p>
          <w:p w:rsidR="001D6EEB" w:rsidRPr="007A263C" w:rsidRDefault="001D6EEB" w:rsidP="00954CA5">
            <w:pPr>
              <w:pStyle w:val="affc"/>
              <w:numPr>
                <w:ilvl w:val="0"/>
                <w:numId w:val="56"/>
              </w:numPr>
              <w:spacing w:after="0"/>
              <w:ind w:left="0" w:firstLine="0"/>
              <w:rPr>
                <w:sz w:val="12"/>
                <w:szCs w:val="16"/>
              </w:rPr>
            </w:pPr>
            <w:r w:rsidRPr="007A263C">
              <w:rPr>
                <w:sz w:val="12"/>
                <w:szCs w:val="16"/>
              </w:rPr>
              <w:t>Реконструкция и развитие сетей коммунальной инфраструктуры</w:t>
            </w:r>
          </w:p>
        </w:tc>
      </w:tr>
    </w:tbl>
    <w:p w:rsidR="001D6EEB" w:rsidRPr="007A263C" w:rsidRDefault="001D6EEB" w:rsidP="00954CA5">
      <w:pPr>
        <w:jc w:val="center"/>
        <w:rPr>
          <w:b/>
          <w:bCs/>
          <w:sz w:val="16"/>
          <w:szCs w:val="16"/>
        </w:rPr>
      </w:pPr>
    </w:p>
    <w:p w:rsidR="001D6EEB" w:rsidRPr="007A263C" w:rsidRDefault="001D6EEB" w:rsidP="00954CA5">
      <w:pPr>
        <w:jc w:val="center"/>
        <w:rPr>
          <w:b/>
          <w:sz w:val="16"/>
          <w:szCs w:val="16"/>
        </w:rPr>
      </w:pPr>
      <w:r w:rsidRPr="007A263C">
        <w:rPr>
          <w:b/>
          <w:bCs/>
          <w:sz w:val="16"/>
          <w:szCs w:val="16"/>
        </w:rPr>
        <w:t>1.</w:t>
      </w:r>
      <w:r w:rsidRPr="007A263C">
        <w:rPr>
          <w:b/>
          <w:bCs/>
          <w:sz w:val="16"/>
          <w:szCs w:val="16"/>
        </w:rPr>
        <w:tab/>
      </w:r>
      <w:r w:rsidRPr="007A263C">
        <w:rPr>
          <w:b/>
          <w:sz w:val="16"/>
          <w:szCs w:val="16"/>
        </w:rPr>
        <w:t>Характеристика сферы реализации подпрограммы, описание основных проблем в указанной сфере и прогноз ее развития</w:t>
      </w:r>
    </w:p>
    <w:p w:rsidR="001D6EEB" w:rsidRPr="007A263C" w:rsidRDefault="001D6EEB" w:rsidP="00954CA5">
      <w:pPr>
        <w:jc w:val="both"/>
        <w:rPr>
          <w:sz w:val="16"/>
          <w:szCs w:val="16"/>
          <w:lang w:eastAsia="en-US"/>
        </w:rPr>
      </w:pPr>
    </w:p>
    <w:p w:rsidR="001D6EEB" w:rsidRPr="007A263C" w:rsidRDefault="001D6EEB" w:rsidP="00954CA5">
      <w:pPr>
        <w:jc w:val="both"/>
        <w:rPr>
          <w:sz w:val="16"/>
          <w:szCs w:val="16"/>
          <w:lang w:eastAsia="en-US"/>
        </w:rPr>
      </w:pPr>
      <w:r w:rsidRPr="007A263C">
        <w:rPr>
          <w:sz w:val="16"/>
          <w:szCs w:val="16"/>
          <w:lang w:eastAsia="en-US"/>
        </w:rPr>
        <w:t xml:space="preserve">Одним из основных национальных проектов социально-экономического развития, обнародованных Правительством Российской Федерации, является вопрос улучшения уровня и качества жизни населения. Важнейшим аспектом в реализации данного проекта является создание администрацией Покровского сельского поселения условий комфортного и безопасного проживания граждан, формирование современной инфраструктуры и благоустройство мест общего пользования территории поселения. </w:t>
      </w:r>
    </w:p>
    <w:p w:rsidR="001D6EEB" w:rsidRPr="007A263C" w:rsidRDefault="001D6EEB" w:rsidP="00954CA5">
      <w:pPr>
        <w:jc w:val="both"/>
        <w:rPr>
          <w:sz w:val="16"/>
          <w:szCs w:val="16"/>
        </w:rPr>
      </w:pPr>
      <w:r w:rsidRPr="007A263C">
        <w:rPr>
          <w:sz w:val="16"/>
          <w:szCs w:val="16"/>
        </w:rPr>
        <w:t>Повышение уровня благоустройства территории стимулирует позитивные тенденции в социально-экономическом развитии муниципального образования и, как следствие, повышение качества жизни населения.</w:t>
      </w:r>
    </w:p>
    <w:p w:rsidR="001D6EEB" w:rsidRPr="007A263C" w:rsidRDefault="001D6EEB" w:rsidP="00954CA5">
      <w:pPr>
        <w:jc w:val="both"/>
        <w:rPr>
          <w:sz w:val="16"/>
          <w:szCs w:val="16"/>
        </w:rPr>
      </w:pPr>
      <w:r w:rsidRPr="007A263C">
        <w:rPr>
          <w:sz w:val="16"/>
          <w:szCs w:val="16"/>
        </w:rPr>
        <w:tab/>
        <w:t>Имеющиеся объекты благоустройства, расположенные на территории поселения, не обеспечивают растущие потребности и не удовлетворяют современным требованиям, предъявляемым к их качеству, а уровень износа продолжает увеличиваться.</w:t>
      </w:r>
    </w:p>
    <w:p w:rsidR="001D6EEB" w:rsidRPr="007A263C" w:rsidRDefault="001D6EEB" w:rsidP="00954CA5">
      <w:pPr>
        <w:jc w:val="both"/>
        <w:rPr>
          <w:sz w:val="16"/>
          <w:szCs w:val="16"/>
        </w:rPr>
      </w:pPr>
      <w:r w:rsidRPr="007A263C">
        <w:rPr>
          <w:sz w:val="16"/>
          <w:szCs w:val="16"/>
        </w:rPr>
        <w:tab/>
        <w:t>Финансово – экономические механизмы, обеспечивающие восстановление, ремонт существующих объектов благоустройства, недостаточно эффективны, так как решение проблемы требует комплексного подхода.</w:t>
      </w:r>
    </w:p>
    <w:p w:rsidR="001D6EEB" w:rsidRPr="007A263C" w:rsidRDefault="001D6EEB" w:rsidP="00954CA5">
      <w:pPr>
        <w:jc w:val="both"/>
        <w:rPr>
          <w:sz w:val="16"/>
          <w:szCs w:val="16"/>
        </w:rPr>
      </w:pPr>
      <w:r w:rsidRPr="007A263C">
        <w:rPr>
          <w:sz w:val="16"/>
          <w:szCs w:val="16"/>
        </w:rPr>
        <w:tab/>
        <w:t>Отрицательные тенденции в динамике изменения уровня благоустройства территории обусловлены снижением уровня общей культуры населения, выражающимся в отсутствии бережливого отношения к объектам муниципальной собственности.</w:t>
      </w:r>
    </w:p>
    <w:p w:rsidR="001D6EEB" w:rsidRPr="007A263C" w:rsidRDefault="001D6EEB" w:rsidP="00954CA5">
      <w:pPr>
        <w:jc w:val="both"/>
        <w:rPr>
          <w:sz w:val="16"/>
          <w:szCs w:val="16"/>
        </w:rPr>
      </w:pPr>
      <w:r w:rsidRPr="007A263C">
        <w:rPr>
          <w:sz w:val="16"/>
          <w:szCs w:val="16"/>
        </w:rPr>
        <w:tab/>
        <w:t>Программа полностью соответствует приоритетам социально-экономического развития Покровского сельского поселения на среднесрочную перспективу. Реализация программы направлена на:</w:t>
      </w:r>
    </w:p>
    <w:p w:rsidR="001D6EEB" w:rsidRPr="007A263C" w:rsidRDefault="001D6EEB" w:rsidP="00954CA5">
      <w:pPr>
        <w:jc w:val="both"/>
        <w:rPr>
          <w:sz w:val="16"/>
          <w:szCs w:val="16"/>
        </w:rPr>
      </w:pPr>
      <w:r w:rsidRPr="007A263C">
        <w:rPr>
          <w:sz w:val="16"/>
          <w:szCs w:val="16"/>
        </w:rPr>
        <w:tab/>
        <w:t>- создание условий для улучшения качества жизни населения;</w:t>
      </w:r>
    </w:p>
    <w:p w:rsidR="001D6EEB" w:rsidRPr="007A263C" w:rsidRDefault="001D6EEB" w:rsidP="00954CA5">
      <w:pPr>
        <w:jc w:val="both"/>
        <w:rPr>
          <w:sz w:val="16"/>
          <w:szCs w:val="16"/>
        </w:rPr>
      </w:pPr>
      <w:r w:rsidRPr="007A263C">
        <w:rPr>
          <w:sz w:val="16"/>
          <w:szCs w:val="16"/>
        </w:rPr>
        <w:tab/>
        <w:t>- осуществление мероприятий по обеспечению безопасности жизнедеятельности и сохранения окружающей среды.</w:t>
      </w:r>
    </w:p>
    <w:p w:rsidR="001D6EEB" w:rsidRPr="007A263C" w:rsidRDefault="001D6EEB" w:rsidP="00954CA5">
      <w:pPr>
        <w:jc w:val="both"/>
        <w:rPr>
          <w:sz w:val="16"/>
          <w:szCs w:val="16"/>
        </w:rPr>
      </w:pPr>
      <w:r w:rsidRPr="007A263C">
        <w:rPr>
          <w:sz w:val="16"/>
          <w:szCs w:val="16"/>
        </w:rPr>
        <w:tab/>
        <w:t>Одной из проблем благоустройства населенных пунктов является негативное отношение жителей к элементам благоустройства: приводятся в неудовлетворительное состояние детские площадки, разрушаются и разрисовываются фасады зданий, создаются несанкционированные свалки мусора.</w:t>
      </w:r>
    </w:p>
    <w:p w:rsidR="001D6EEB" w:rsidRPr="007A263C" w:rsidRDefault="001D6EEB" w:rsidP="00954CA5">
      <w:pPr>
        <w:jc w:val="both"/>
        <w:rPr>
          <w:sz w:val="16"/>
          <w:szCs w:val="16"/>
          <w:lang w:eastAsia="en-US"/>
        </w:rPr>
      </w:pPr>
      <w:r w:rsidRPr="007A263C">
        <w:rPr>
          <w:sz w:val="16"/>
          <w:szCs w:val="16"/>
        </w:rPr>
        <w:tab/>
        <w:t>Программно-целевой подход к решению проблем благоустройства необходим, так как без стройной комплексной системы благоустройства сельского поселения невозможно добиться каких-либо значимых результатов в обеспечении комфортных условий для деятельности и отдыха жителей поселения. Важна четкая согласованность действий администрации и предприятий, учреждений, населения, обеспечивающих жизнедеятельность поселения и занимающихся благоустройством. Определение перспектив благоустройства Покровского сельского поселения позволит добиться сосредоточения средств на решение поставленных задач</w:t>
      </w:r>
    </w:p>
    <w:p w:rsidR="001D6EEB" w:rsidRPr="007A263C" w:rsidRDefault="001D6EEB" w:rsidP="00954CA5">
      <w:pPr>
        <w:shd w:val="clear" w:color="auto" w:fill="FFFFFF"/>
        <w:jc w:val="both"/>
        <w:rPr>
          <w:sz w:val="16"/>
          <w:szCs w:val="16"/>
        </w:rPr>
      </w:pPr>
    </w:p>
    <w:p w:rsidR="001D6EEB" w:rsidRPr="007A263C" w:rsidRDefault="001D6EEB" w:rsidP="00954CA5">
      <w:pPr>
        <w:shd w:val="clear" w:color="auto" w:fill="FFFFFF"/>
        <w:jc w:val="center"/>
        <w:rPr>
          <w:sz w:val="16"/>
          <w:szCs w:val="16"/>
        </w:rPr>
      </w:pPr>
      <w:r w:rsidRPr="007A263C">
        <w:rPr>
          <w:b/>
          <w:bCs/>
          <w:sz w:val="16"/>
          <w:szCs w:val="16"/>
        </w:rPr>
        <w:lastRenderedPageBreak/>
        <w:t xml:space="preserve">2. </w:t>
      </w:r>
      <w:r w:rsidRPr="007A263C">
        <w:rPr>
          <w:b/>
          <w:sz w:val="16"/>
          <w:szCs w:val="16"/>
        </w:rPr>
        <w:t>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D6EEB" w:rsidRPr="007A263C" w:rsidRDefault="001D6EEB" w:rsidP="00954CA5">
      <w:pPr>
        <w:shd w:val="clear" w:color="auto" w:fill="FFFFFF"/>
        <w:jc w:val="both"/>
        <w:rPr>
          <w:sz w:val="16"/>
          <w:szCs w:val="16"/>
        </w:rPr>
      </w:pPr>
      <w:r w:rsidRPr="007A263C">
        <w:rPr>
          <w:sz w:val="16"/>
          <w:szCs w:val="16"/>
        </w:rPr>
        <w:t>Приоритеты реализации подпрограммы соответствуют приоритетам, описанным для муниципальной программы в целом.</w:t>
      </w:r>
    </w:p>
    <w:p w:rsidR="001D6EEB" w:rsidRPr="007A263C" w:rsidRDefault="001D6EEB" w:rsidP="00954CA5">
      <w:pPr>
        <w:jc w:val="both"/>
        <w:rPr>
          <w:sz w:val="16"/>
          <w:szCs w:val="16"/>
          <w:lang w:eastAsia="en-US"/>
        </w:rPr>
      </w:pPr>
      <w:r w:rsidRPr="007A263C">
        <w:rPr>
          <w:sz w:val="16"/>
          <w:szCs w:val="16"/>
          <w:lang w:eastAsia="en-US"/>
        </w:rPr>
        <w:t xml:space="preserve">Подпрограмма разработана на основании Федерального закона от 06.10.2003 года № 131 «Об общих принципах организации местного самоуправления в Российской Федерации» и конкретизирует целевые критерии  социально-экономического развития </w:t>
      </w:r>
      <w:r w:rsidRPr="007A263C">
        <w:rPr>
          <w:sz w:val="16"/>
          <w:szCs w:val="16"/>
        </w:rPr>
        <w:t>Покровского</w:t>
      </w:r>
      <w:r w:rsidRPr="007A263C">
        <w:rPr>
          <w:sz w:val="16"/>
          <w:szCs w:val="16"/>
          <w:lang w:eastAsia="en-US"/>
        </w:rPr>
        <w:t xml:space="preserve"> сельского поселения на 2021-2028 г.г.</w:t>
      </w:r>
    </w:p>
    <w:p w:rsidR="001D6EEB" w:rsidRPr="007A263C" w:rsidRDefault="001D6EEB" w:rsidP="00954CA5">
      <w:pPr>
        <w:shd w:val="clear" w:color="auto" w:fill="FFFFFF"/>
        <w:jc w:val="both"/>
        <w:rPr>
          <w:sz w:val="16"/>
          <w:szCs w:val="16"/>
        </w:rPr>
      </w:pPr>
      <w:r w:rsidRPr="007A263C">
        <w:rPr>
          <w:bCs/>
          <w:sz w:val="16"/>
          <w:szCs w:val="16"/>
          <w:u w:val="single"/>
        </w:rPr>
        <w:t>Целью</w:t>
      </w:r>
      <w:r w:rsidRPr="007A263C">
        <w:rPr>
          <w:b/>
          <w:bCs/>
          <w:sz w:val="16"/>
          <w:szCs w:val="16"/>
          <w:u w:val="single"/>
        </w:rPr>
        <w:t xml:space="preserve"> </w:t>
      </w:r>
      <w:r w:rsidRPr="007A263C">
        <w:rPr>
          <w:sz w:val="16"/>
          <w:szCs w:val="16"/>
          <w:u w:val="single"/>
        </w:rPr>
        <w:t>подпрограммы</w:t>
      </w:r>
      <w:r w:rsidRPr="007A263C">
        <w:rPr>
          <w:sz w:val="16"/>
          <w:szCs w:val="16"/>
        </w:rPr>
        <w:t xml:space="preserve"> является обеспечение развития инфраструктуры и благоустройство территории сельского поселения</w:t>
      </w:r>
      <w:r w:rsidRPr="007A263C">
        <w:rPr>
          <w:spacing w:val="-5"/>
          <w:sz w:val="16"/>
          <w:szCs w:val="16"/>
        </w:rPr>
        <w:t>.</w:t>
      </w:r>
    </w:p>
    <w:p w:rsidR="001D6EEB" w:rsidRPr="007A263C" w:rsidRDefault="001D6EEB" w:rsidP="00954CA5">
      <w:pPr>
        <w:shd w:val="clear" w:color="auto" w:fill="FFFFFF"/>
        <w:jc w:val="both"/>
        <w:rPr>
          <w:sz w:val="16"/>
          <w:szCs w:val="16"/>
        </w:rPr>
      </w:pPr>
      <w:r w:rsidRPr="007A263C">
        <w:rPr>
          <w:spacing w:val="-9"/>
          <w:sz w:val="16"/>
          <w:szCs w:val="16"/>
        </w:rPr>
        <w:t xml:space="preserve">Достижение цели подпрограммы требует решения ее задач путем реализации </w:t>
      </w:r>
      <w:r w:rsidRPr="007A263C">
        <w:rPr>
          <w:sz w:val="16"/>
          <w:szCs w:val="16"/>
        </w:rPr>
        <w:t xml:space="preserve">соответствующих основных мероприятий подпрограммы. </w:t>
      </w:r>
    </w:p>
    <w:p w:rsidR="001D6EEB" w:rsidRPr="007A263C" w:rsidRDefault="001D6EEB" w:rsidP="00954CA5">
      <w:pPr>
        <w:shd w:val="clear" w:color="auto" w:fill="FFFFFF"/>
        <w:jc w:val="both"/>
        <w:rPr>
          <w:sz w:val="16"/>
          <w:szCs w:val="16"/>
          <w:u w:val="single"/>
        </w:rPr>
      </w:pPr>
      <w:r w:rsidRPr="007A263C">
        <w:rPr>
          <w:bCs/>
          <w:sz w:val="16"/>
          <w:szCs w:val="16"/>
          <w:u w:val="single"/>
        </w:rPr>
        <w:t>Задачами</w:t>
      </w:r>
      <w:r w:rsidRPr="007A263C">
        <w:rPr>
          <w:b/>
          <w:bCs/>
          <w:sz w:val="16"/>
          <w:szCs w:val="16"/>
          <w:u w:val="single"/>
        </w:rPr>
        <w:t xml:space="preserve"> </w:t>
      </w:r>
      <w:r w:rsidRPr="007A263C">
        <w:rPr>
          <w:sz w:val="16"/>
          <w:szCs w:val="16"/>
          <w:u w:val="single"/>
        </w:rPr>
        <w:t>подпрограммы являются:</w:t>
      </w:r>
    </w:p>
    <w:p w:rsidR="001D6EEB" w:rsidRPr="007A263C" w:rsidRDefault="001D6EEB" w:rsidP="00954CA5">
      <w:pPr>
        <w:shd w:val="clear" w:color="auto" w:fill="FFFFFF"/>
        <w:rPr>
          <w:sz w:val="16"/>
          <w:szCs w:val="16"/>
        </w:rPr>
      </w:pPr>
      <w:r w:rsidRPr="007A263C">
        <w:rPr>
          <w:sz w:val="16"/>
          <w:szCs w:val="16"/>
        </w:rPr>
        <w:t>1. Организация благоустройства территории поселения;</w:t>
      </w:r>
    </w:p>
    <w:p w:rsidR="001D6EEB" w:rsidRPr="007A263C" w:rsidRDefault="001D6EEB" w:rsidP="00954CA5">
      <w:pPr>
        <w:widowControl w:val="0"/>
        <w:numPr>
          <w:ilvl w:val="0"/>
          <w:numId w:val="60"/>
        </w:numPr>
        <w:shd w:val="clear" w:color="auto" w:fill="FFFFFF"/>
        <w:autoSpaceDE w:val="0"/>
        <w:autoSpaceDN w:val="0"/>
        <w:adjustRightInd w:val="0"/>
        <w:ind w:left="0" w:firstLine="0"/>
        <w:rPr>
          <w:sz w:val="16"/>
          <w:szCs w:val="16"/>
        </w:rPr>
      </w:pPr>
      <w:r w:rsidRPr="007A263C">
        <w:rPr>
          <w:sz w:val="16"/>
          <w:szCs w:val="16"/>
        </w:rPr>
        <w:t>Совершенствование и развитие инфраструктуры сельского поселения;</w:t>
      </w:r>
    </w:p>
    <w:p w:rsidR="001D6EEB" w:rsidRPr="007A263C" w:rsidRDefault="001D6EEB" w:rsidP="00954CA5">
      <w:pPr>
        <w:shd w:val="clear" w:color="auto" w:fill="FFFFFF"/>
        <w:rPr>
          <w:sz w:val="16"/>
          <w:szCs w:val="16"/>
        </w:rPr>
      </w:pPr>
      <w:r w:rsidRPr="007A263C">
        <w:rPr>
          <w:sz w:val="16"/>
          <w:szCs w:val="16"/>
        </w:rPr>
        <w:t>3. Улучшение экологической обстановки;</w:t>
      </w:r>
    </w:p>
    <w:p w:rsidR="001D6EEB" w:rsidRPr="007A263C" w:rsidRDefault="001D6EEB" w:rsidP="00954CA5">
      <w:pPr>
        <w:shd w:val="clear" w:color="auto" w:fill="FFFFFF"/>
        <w:jc w:val="both"/>
        <w:rPr>
          <w:sz w:val="16"/>
          <w:szCs w:val="16"/>
        </w:rPr>
      </w:pPr>
      <w:r w:rsidRPr="007A263C">
        <w:rPr>
          <w:sz w:val="16"/>
          <w:szCs w:val="16"/>
        </w:rPr>
        <w:t>4. Создание комфортной среды проживания.</w:t>
      </w:r>
    </w:p>
    <w:p w:rsidR="001D6EEB" w:rsidRPr="007A263C" w:rsidRDefault="001D6EEB" w:rsidP="00954CA5">
      <w:pPr>
        <w:shd w:val="clear" w:color="auto" w:fill="FFFFFF"/>
        <w:jc w:val="both"/>
        <w:rPr>
          <w:sz w:val="16"/>
          <w:szCs w:val="16"/>
          <w:u w:val="single"/>
        </w:rPr>
      </w:pPr>
      <w:r w:rsidRPr="007A263C">
        <w:rPr>
          <w:sz w:val="16"/>
          <w:szCs w:val="16"/>
          <w:u w:val="single"/>
        </w:rPr>
        <w:t xml:space="preserve">Описание целевых индикаторов и </w:t>
      </w:r>
      <w:r w:rsidRPr="007A263C">
        <w:rPr>
          <w:bCs/>
          <w:sz w:val="16"/>
          <w:szCs w:val="16"/>
          <w:u w:val="single"/>
        </w:rPr>
        <w:t xml:space="preserve">показателей </w:t>
      </w:r>
      <w:r w:rsidRPr="007A263C">
        <w:rPr>
          <w:sz w:val="16"/>
          <w:szCs w:val="16"/>
          <w:u w:val="single"/>
        </w:rPr>
        <w:t>подпрограммы:</w:t>
      </w:r>
    </w:p>
    <w:p w:rsidR="001D6EEB" w:rsidRPr="007A263C" w:rsidRDefault="001D6EEB" w:rsidP="00954CA5">
      <w:pPr>
        <w:numPr>
          <w:ilvl w:val="0"/>
          <w:numId w:val="64"/>
        </w:numPr>
        <w:autoSpaceDE w:val="0"/>
        <w:autoSpaceDN w:val="0"/>
        <w:adjustRightInd w:val="0"/>
        <w:ind w:left="0" w:firstLine="0"/>
        <w:jc w:val="both"/>
        <w:rPr>
          <w:sz w:val="16"/>
          <w:szCs w:val="16"/>
          <w:lang w:eastAsia="en-US"/>
        </w:rPr>
      </w:pPr>
      <w:r w:rsidRPr="007A263C">
        <w:rPr>
          <w:sz w:val="16"/>
          <w:szCs w:val="16"/>
          <w:lang w:eastAsia="en-US"/>
        </w:rPr>
        <w:t>Доля протяженности освещенных частей улиц, проездов, набережных к их общей протяженности.</w:t>
      </w:r>
    </w:p>
    <w:p w:rsidR="001D6EEB" w:rsidRPr="007A263C" w:rsidRDefault="001D6EEB" w:rsidP="00954CA5">
      <w:pPr>
        <w:jc w:val="both"/>
        <w:rPr>
          <w:sz w:val="16"/>
          <w:szCs w:val="16"/>
          <w:lang w:eastAsia="en-US"/>
        </w:rPr>
      </w:pPr>
    </w:p>
    <w:p w:rsidR="001D6EEB" w:rsidRPr="007A263C" w:rsidRDefault="001D6EEB" w:rsidP="00954CA5">
      <w:pPr>
        <w:jc w:val="both"/>
        <w:rPr>
          <w:sz w:val="16"/>
          <w:szCs w:val="16"/>
          <w:lang w:eastAsia="en-US"/>
        </w:rPr>
      </w:pPr>
      <w:r w:rsidRPr="007A263C">
        <w:rPr>
          <w:sz w:val="16"/>
          <w:szCs w:val="16"/>
          <w:lang w:eastAsia="en-US"/>
        </w:rPr>
        <w:t xml:space="preserve">Показатель рассчитывается по формуле Дп = </w:t>
      </w:r>
      <w:r w:rsidRPr="007A263C">
        <w:rPr>
          <w:sz w:val="16"/>
          <w:szCs w:val="16"/>
          <w:u w:val="single"/>
          <w:lang w:eastAsia="en-US"/>
        </w:rPr>
        <w:t>Поч</w:t>
      </w:r>
      <w:r w:rsidRPr="007A263C">
        <w:rPr>
          <w:sz w:val="16"/>
          <w:szCs w:val="16"/>
          <w:lang w:eastAsia="en-US"/>
        </w:rPr>
        <w:t xml:space="preserve"> *100</w:t>
      </w:r>
    </w:p>
    <w:p w:rsidR="001D6EEB" w:rsidRPr="007A263C" w:rsidRDefault="001D6EEB" w:rsidP="00954CA5">
      <w:pPr>
        <w:jc w:val="both"/>
        <w:rPr>
          <w:sz w:val="16"/>
          <w:szCs w:val="16"/>
          <w:lang w:eastAsia="en-US"/>
        </w:rPr>
      </w:pPr>
      <w:r w:rsidRPr="007A263C">
        <w:rPr>
          <w:sz w:val="16"/>
          <w:szCs w:val="16"/>
          <w:lang w:eastAsia="en-US"/>
        </w:rPr>
        <w:t xml:space="preserve">                                                                              Оп</w:t>
      </w:r>
    </w:p>
    <w:p w:rsidR="001D6EEB" w:rsidRPr="007A263C" w:rsidRDefault="001D6EEB" w:rsidP="00954CA5">
      <w:pPr>
        <w:jc w:val="both"/>
        <w:rPr>
          <w:sz w:val="16"/>
          <w:szCs w:val="16"/>
          <w:lang w:eastAsia="en-US"/>
        </w:rPr>
      </w:pPr>
      <w:r w:rsidRPr="007A263C">
        <w:rPr>
          <w:sz w:val="16"/>
          <w:szCs w:val="16"/>
          <w:lang w:eastAsia="en-US"/>
        </w:rPr>
        <w:t xml:space="preserve"> Где Дп  – доля протяженности освещенных частей улиц, проездов, набережных в их общей протяженности на конец отчетного года, %;</w:t>
      </w:r>
    </w:p>
    <w:p w:rsidR="001D6EEB" w:rsidRPr="007A263C" w:rsidRDefault="001D6EEB" w:rsidP="00954CA5">
      <w:pPr>
        <w:jc w:val="both"/>
        <w:rPr>
          <w:sz w:val="16"/>
          <w:szCs w:val="16"/>
          <w:lang w:eastAsia="en-US"/>
        </w:rPr>
      </w:pPr>
      <w:r w:rsidRPr="007A263C">
        <w:rPr>
          <w:sz w:val="16"/>
          <w:szCs w:val="16"/>
          <w:lang w:eastAsia="en-US"/>
        </w:rPr>
        <w:t>Поч –протяженность освещенных частей улиц, проездов, набережных, км;</w:t>
      </w:r>
    </w:p>
    <w:p w:rsidR="001D6EEB" w:rsidRPr="007A263C" w:rsidRDefault="001D6EEB" w:rsidP="00954CA5">
      <w:pPr>
        <w:jc w:val="both"/>
        <w:rPr>
          <w:sz w:val="16"/>
          <w:szCs w:val="16"/>
          <w:lang w:eastAsia="en-US"/>
        </w:rPr>
      </w:pPr>
      <w:r w:rsidRPr="007A263C">
        <w:rPr>
          <w:sz w:val="16"/>
          <w:szCs w:val="16"/>
          <w:lang w:eastAsia="en-US"/>
        </w:rPr>
        <w:t xml:space="preserve">Поч рассчитывается по формуле: Поч = </w:t>
      </w:r>
      <w:r w:rsidRPr="007A263C">
        <w:rPr>
          <w:sz w:val="16"/>
          <w:szCs w:val="16"/>
          <w:u w:val="single"/>
          <w:lang w:eastAsia="en-US"/>
        </w:rPr>
        <w:t xml:space="preserve">(Кол ф)*80 </w:t>
      </w:r>
      <w:r w:rsidRPr="007A263C">
        <w:rPr>
          <w:sz w:val="16"/>
          <w:szCs w:val="16"/>
          <w:lang w:eastAsia="en-US"/>
        </w:rPr>
        <w:t>, км</w:t>
      </w:r>
    </w:p>
    <w:p w:rsidR="001D6EEB" w:rsidRPr="007A263C" w:rsidRDefault="001D6EEB" w:rsidP="00954CA5">
      <w:pPr>
        <w:jc w:val="both"/>
        <w:rPr>
          <w:sz w:val="16"/>
          <w:szCs w:val="16"/>
          <w:lang w:eastAsia="en-US"/>
        </w:rPr>
      </w:pPr>
      <w:r w:rsidRPr="007A263C">
        <w:rPr>
          <w:sz w:val="16"/>
          <w:szCs w:val="16"/>
          <w:lang w:eastAsia="en-US"/>
        </w:rPr>
        <w:t xml:space="preserve">                                                                         1000</w:t>
      </w:r>
    </w:p>
    <w:p w:rsidR="001D6EEB" w:rsidRPr="007A263C" w:rsidRDefault="001D6EEB" w:rsidP="00954CA5">
      <w:pPr>
        <w:jc w:val="both"/>
        <w:rPr>
          <w:sz w:val="16"/>
          <w:szCs w:val="16"/>
          <w:lang w:eastAsia="en-US"/>
        </w:rPr>
      </w:pPr>
      <w:r w:rsidRPr="007A263C">
        <w:rPr>
          <w:sz w:val="16"/>
          <w:szCs w:val="16"/>
          <w:lang w:eastAsia="en-US"/>
        </w:rPr>
        <w:t>Где Кол ф – количество действующих фонарей, шт.;</w:t>
      </w:r>
    </w:p>
    <w:p w:rsidR="001D6EEB" w:rsidRPr="007A263C" w:rsidRDefault="001D6EEB" w:rsidP="00954CA5">
      <w:pPr>
        <w:jc w:val="both"/>
        <w:rPr>
          <w:sz w:val="16"/>
          <w:szCs w:val="16"/>
          <w:lang w:eastAsia="en-US"/>
        </w:rPr>
      </w:pPr>
      <w:r w:rsidRPr="007A263C">
        <w:rPr>
          <w:sz w:val="16"/>
          <w:szCs w:val="16"/>
          <w:lang w:eastAsia="en-US"/>
        </w:rPr>
        <w:t>80 – протяженность установки светильников уличного освещения через одну опору,    м;</w:t>
      </w:r>
    </w:p>
    <w:p w:rsidR="001D6EEB" w:rsidRPr="007A263C" w:rsidRDefault="001D6EEB" w:rsidP="00954CA5">
      <w:pPr>
        <w:jc w:val="both"/>
        <w:rPr>
          <w:sz w:val="16"/>
          <w:szCs w:val="16"/>
          <w:lang w:eastAsia="en-US"/>
        </w:rPr>
      </w:pPr>
      <w:r w:rsidRPr="007A263C">
        <w:rPr>
          <w:sz w:val="16"/>
          <w:szCs w:val="16"/>
          <w:lang w:eastAsia="en-US"/>
        </w:rPr>
        <w:t>Оп – общая протяженность улиц, проездов, набережных, км</w:t>
      </w:r>
    </w:p>
    <w:p w:rsidR="001D6EEB" w:rsidRPr="007A263C" w:rsidRDefault="001D6EEB" w:rsidP="00954CA5">
      <w:pPr>
        <w:jc w:val="both"/>
        <w:rPr>
          <w:sz w:val="16"/>
          <w:szCs w:val="16"/>
          <w:lang w:eastAsia="en-US"/>
        </w:rPr>
      </w:pPr>
    </w:p>
    <w:p w:rsidR="001D6EEB" w:rsidRPr="007A263C" w:rsidRDefault="001D6EEB" w:rsidP="00954CA5">
      <w:pPr>
        <w:numPr>
          <w:ilvl w:val="0"/>
          <w:numId w:val="64"/>
        </w:numPr>
        <w:autoSpaceDE w:val="0"/>
        <w:autoSpaceDN w:val="0"/>
        <w:adjustRightInd w:val="0"/>
        <w:ind w:left="0" w:firstLine="0"/>
        <w:jc w:val="both"/>
        <w:rPr>
          <w:sz w:val="16"/>
          <w:szCs w:val="16"/>
          <w:lang w:eastAsia="en-US"/>
        </w:rPr>
      </w:pPr>
      <w:r w:rsidRPr="007A263C">
        <w:rPr>
          <w:sz w:val="16"/>
          <w:szCs w:val="16"/>
          <w:lang w:eastAsia="en-US"/>
        </w:rPr>
        <w:t>Количество отремонтированных и благоустроенных памятников-мемориалов.</w:t>
      </w:r>
    </w:p>
    <w:p w:rsidR="001D6EEB" w:rsidRPr="007A263C" w:rsidRDefault="001D6EEB" w:rsidP="00954CA5">
      <w:pPr>
        <w:jc w:val="both"/>
        <w:rPr>
          <w:sz w:val="16"/>
          <w:szCs w:val="16"/>
          <w:lang w:eastAsia="en-US"/>
        </w:rPr>
      </w:pPr>
      <w:r w:rsidRPr="007A263C">
        <w:rPr>
          <w:sz w:val="16"/>
          <w:szCs w:val="16"/>
          <w:lang w:eastAsia="en-US"/>
        </w:rPr>
        <w:t>Данный показатель определяет количество отремонтированных памятников-мемориалов и показывается в штуках.</w:t>
      </w:r>
    </w:p>
    <w:p w:rsidR="001D6EEB" w:rsidRPr="007A263C" w:rsidRDefault="001D6EEB" w:rsidP="00954CA5">
      <w:pPr>
        <w:numPr>
          <w:ilvl w:val="0"/>
          <w:numId w:val="64"/>
        </w:numPr>
        <w:autoSpaceDE w:val="0"/>
        <w:autoSpaceDN w:val="0"/>
        <w:adjustRightInd w:val="0"/>
        <w:ind w:left="0" w:firstLine="0"/>
        <w:jc w:val="both"/>
        <w:rPr>
          <w:sz w:val="16"/>
          <w:szCs w:val="16"/>
          <w:lang w:eastAsia="en-US"/>
        </w:rPr>
      </w:pPr>
      <w:r w:rsidRPr="007A263C">
        <w:rPr>
          <w:sz w:val="16"/>
          <w:szCs w:val="16"/>
          <w:lang w:eastAsia="en-US"/>
        </w:rPr>
        <w:t>Обеспеченность сельского населения питьевой водой.</w:t>
      </w:r>
    </w:p>
    <w:p w:rsidR="001D6EEB" w:rsidRPr="007A263C" w:rsidRDefault="001D6EEB" w:rsidP="00954CA5">
      <w:pPr>
        <w:jc w:val="both"/>
        <w:rPr>
          <w:sz w:val="16"/>
          <w:szCs w:val="16"/>
          <w:lang w:eastAsia="en-US"/>
        </w:rPr>
      </w:pPr>
      <w:r w:rsidRPr="007A263C">
        <w:rPr>
          <w:sz w:val="16"/>
          <w:szCs w:val="16"/>
          <w:lang w:eastAsia="en-US"/>
        </w:rPr>
        <w:t>Показатель рассчитывается по формуле:</w:t>
      </w:r>
    </w:p>
    <w:p w:rsidR="001D6EEB" w:rsidRPr="007A263C" w:rsidRDefault="001D6EEB" w:rsidP="00954CA5">
      <w:pPr>
        <w:jc w:val="both"/>
        <w:rPr>
          <w:sz w:val="16"/>
          <w:szCs w:val="16"/>
          <w:lang w:eastAsia="en-US"/>
        </w:rPr>
      </w:pPr>
      <w:r w:rsidRPr="007A263C">
        <w:rPr>
          <w:sz w:val="16"/>
          <w:szCs w:val="16"/>
          <w:lang w:eastAsia="en-US"/>
        </w:rPr>
        <w:t xml:space="preserve">                      Об = </w:t>
      </w:r>
      <w:r w:rsidRPr="007A263C">
        <w:rPr>
          <w:sz w:val="16"/>
          <w:szCs w:val="16"/>
          <w:u w:val="single"/>
          <w:lang w:eastAsia="en-US"/>
        </w:rPr>
        <w:t>Чоб</w:t>
      </w:r>
      <w:r w:rsidRPr="007A263C">
        <w:rPr>
          <w:sz w:val="16"/>
          <w:szCs w:val="16"/>
          <w:lang w:eastAsia="en-US"/>
        </w:rPr>
        <w:t xml:space="preserve">  *100</w:t>
      </w:r>
    </w:p>
    <w:p w:rsidR="001D6EEB" w:rsidRPr="007A263C" w:rsidRDefault="001D6EEB" w:rsidP="00954CA5">
      <w:pPr>
        <w:jc w:val="both"/>
        <w:rPr>
          <w:sz w:val="16"/>
          <w:szCs w:val="16"/>
          <w:lang w:eastAsia="en-US"/>
        </w:rPr>
      </w:pPr>
      <w:r w:rsidRPr="007A263C">
        <w:rPr>
          <w:sz w:val="16"/>
          <w:szCs w:val="16"/>
          <w:lang w:eastAsia="en-US"/>
        </w:rPr>
        <w:t xml:space="preserve">                                 Ч</w:t>
      </w:r>
    </w:p>
    <w:p w:rsidR="001D6EEB" w:rsidRPr="007A263C" w:rsidRDefault="001D6EEB" w:rsidP="00954CA5">
      <w:pPr>
        <w:jc w:val="both"/>
        <w:rPr>
          <w:sz w:val="16"/>
          <w:szCs w:val="16"/>
          <w:lang w:eastAsia="en-US"/>
        </w:rPr>
      </w:pPr>
      <w:r w:rsidRPr="007A263C">
        <w:rPr>
          <w:sz w:val="16"/>
          <w:szCs w:val="16"/>
          <w:lang w:eastAsia="en-US"/>
        </w:rPr>
        <w:t>где:     Об – обеспеченность сельского населения питьевой водой, %</w:t>
      </w:r>
    </w:p>
    <w:p w:rsidR="001D6EEB" w:rsidRPr="007A263C" w:rsidRDefault="001D6EEB" w:rsidP="00954CA5">
      <w:pPr>
        <w:jc w:val="both"/>
        <w:rPr>
          <w:sz w:val="16"/>
          <w:szCs w:val="16"/>
          <w:lang w:eastAsia="en-US"/>
        </w:rPr>
      </w:pPr>
      <w:r w:rsidRPr="007A263C">
        <w:rPr>
          <w:sz w:val="16"/>
          <w:szCs w:val="16"/>
          <w:lang w:eastAsia="en-US"/>
        </w:rPr>
        <w:t>Чоб – численность сельского населения, обеспеченного питьевой водой, чел.</w:t>
      </w:r>
    </w:p>
    <w:p w:rsidR="001D6EEB" w:rsidRPr="007A263C" w:rsidRDefault="001D6EEB" w:rsidP="00954CA5">
      <w:pPr>
        <w:jc w:val="both"/>
        <w:rPr>
          <w:sz w:val="16"/>
          <w:szCs w:val="16"/>
          <w:lang w:eastAsia="en-US"/>
        </w:rPr>
      </w:pPr>
      <w:r w:rsidRPr="007A263C">
        <w:rPr>
          <w:sz w:val="16"/>
          <w:szCs w:val="16"/>
          <w:lang w:eastAsia="en-US"/>
        </w:rPr>
        <w:t>Ч- численность сельского населения, чел..</w:t>
      </w:r>
    </w:p>
    <w:p w:rsidR="001D6EEB" w:rsidRPr="007A263C" w:rsidRDefault="001D6EEB" w:rsidP="00954CA5">
      <w:pPr>
        <w:numPr>
          <w:ilvl w:val="0"/>
          <w:numId w:val="64"/>
        </w:numPr>
        <w:autoSpaceDE w:val="0"/>
        <w:autoSpaceDN w:val="0"/>
        <w:adjustRightInd w:val="0"/>
        <w:ind w:left="0" w:firstLine="0"/>
        <w:jc w:val="both"/>
        <w:rPr>
          <w:sz w:val="16"/>
          <w:szCs w:val="16"/>
          <w:lang w:eastAsia="en-US"/>
        </w:rPr>
      </w:pPr>
      <w:r w:rsidRPr="007A263C">
        <w:rPr>
          <w:sz w:val="16"/>
          <w:szCs w:val="16"/>
          <w:lang w:eastAsia="en-US"/>
        </w:rPr>
        <w:t>Наличие заключенных договоров с поставщиками услуг по сбору, вывозу и утилизации твердых коммунальных отходов.</w:t>
      </w:r>
    </w:p>
    <w:p w:rsidR="001D6EEB" w:rsidRPr="007A263C" w:rsidRDefault="001D6EEB" w:rsidP="00954CA5">
      <w:pPr>
        <w:jc w:val="both"/>
        <w:rPr>
          <w:sz w:val="16"/>
          <w:szCs w:val="16"/>
          <w:lang w:eastAsia="en-US"/>
        </w:rPr>
      </w:pPr>
      <w:r w:rsidRPr="007A263C">
        <w:rPr>
          <w:sz w:val="16"/>
          <w:szCs w:val="16"/>
          <w:lang w:eastAsia="en-US"/>
        </w:rPr>
        <w:t>Данный показатель показывает наличие договоров с организациями по сбору и вывозу твердых коммунальных отходов от населения и организаций и показывается в штуках.</w:t>
      </w:r>
    </w:p>
    <w:p w:rsidR="001D6EEB" w:rsidRPr="007A263C" w:rsidRDefault="001D6EEB" w:rsidP="00954CA5">
      <w:pPr>
        <w:jc w:val="both"/>
        <w:rPr>
          <w:sz w:val="16"/>
          <w:szCs w:val="16"/>
          <w:lang w:eastAsia="en-US"/>
        </w:rPr>
      </w:pPr>
      <w:r w:rsidRPr="007A263C">
        <w:rPr>
          <w:sz w:val="16"/>
          <w:szCs w:val="16"/>
          <w:lang w:eastAsia="en-US"/>
        </w:rPr>
        <w:t>5.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p w:rsidR="001D6EEB" w:rsidRPr="007A263C" w:rsidRDefault="001D6EEB" w:rsidP="00954CA5">
      <w:pPr>
        <w:jc w:val="both"/>
        <w:rPr>
          <w:sz w:val="16"/>
          <w:szCs w:val="16"/>
          <w:lang w:eastAsia="en-US"/>
        </w:rPr>
      </w:pPr>
      <w:r w:rsidRPr="007A263C">
        <w:rPr>
          <w:sz w:val="16"/>
          <w:szCs w:val="16"/>
          <w:lang w:eastAsia="en-US"/>
        </w:rPr>
        <w:t xml:space="preserve">Показатель   определяется   по  фактически   выполненным   работам  по  капитальном </w:t>
      </w:r>
    </w:p>
    <w:p w:rsidR="001D6EEB" w:rsidRPr="007A263C" w:rsidRDefault="001D6EEB" w:rsidP="00954CA5">
      <w:pPr>
        <w:jc w:val="both"/>
        <w:rPr>
          <w:sz w:val="16"/>
          <w:szCs w:val="16"/>
          <w:lang w:eastAsia="en-US"/>
        </w:rPr>
      </w:pPr>
      <w:r w:rsidRPr="007A263C">
        <w:rPr>
          <w:sz w:val="16"/>
          <w:szCs w:val="16"/>
          <w:lang w:eastAsia="en-US"/>
        </w:rPr>
        <w:t>ремонту и ремонту автомобильных дорог общего пользования местного значения в соответствии с формой КС-2 «Акт о приемке выполненных работ».</w:t>
      </w:r>
    </w:p>
    <w:p w:rsidR="001D6EEB" w:rsidRPr="007A263C" w:rsidRDefault="001D6EEB" w:rsidP="00954CA5">
      <w:pPr>
        <w:jc w:val="both"/>
        <w:rPr>
          <w:sz w:val="16"/>
          <w:szCs w:val="16"/>
          <w:lang w:eastAsia="en-US"/>
        </w:rPr>
      </w:pPr>
      <w:r w:rsidRPr="007A263C">
        <w:rPr>
          <w:sz w:val="16"/>
          <w:szCs w:val="16"/>
          <w:lang w:eastAsia="en-US"/>
        </w:rPr>
        <w:t>6.Количество высаженных деревьев.</w:t>
      </w:r>
    </w:p>
    <w:p w:rsidR="001D6EEB" w:rsidRPr="007A263C" w:rsidRDefault="001D6EEB" w:rsidP="00954CA5">
      <w:pPr>
        <w:jc w:val="both"/>
        <w:rPr>
          <w:sz w:val="16"/>
          <w:szCs w:val="16"/>
          <w:lang w:eastAsia="en-US"/>
        </w:rPr>
      </w:pPr>
      <w:r w:rsidRPr="007A263C">
        <w:rPr>
          <w:sz w:val="16"/>
          <w:szCs w:val="16"/>
          <w:lang w:eastAsia="en-US"/>
        </w:rPr>
        <w:t>7.Уровень газификации домов сетевым газом.</w:t>
      </w:r>
    </w:p>
    <w:p w:rsidR="001D6EEB" w:rsidRPr="007A263C" w:rsidRDefault="001D6EEB" w:rsidP="00954CA5">
      <w:pPr>
        <w:jc w:val="both"/>
        <w:rPr>
          <w:sz w:val="16"/>
          <w:szCs w:val="16"/>
          <w:lang w:eastAsia="en-US"/>
        </w:rPr>
      </w:pPr>
      <w:r w:rsidRPr="007A263C">
        <w:rPr>
          <w:sz w:val="16"/>
          <w:szCs w:val="16"/>
          <w:lang w:eastAsia="en-US"/>
        </w:rPr>
        <w:t>Данный показатель рассчитывается по формуле:</w:t>
      </w:r>
    </w:p>
    <w:p w:rsidR="001D6EEB" w:rsidRPr="007A263C" w:rsidRDefault="001D6EEB" w:rsidP="00954CA5">
      <w:pPr>
        <w:jc w:val="both"/>
        <w:rPr>
          <w:sz w:val="16"/>
          <w:szCs w:val="16"/>
          <w:lang w:eastAsia="en-US"/>
        </w:rPr>
      </w:pPr>
      <w:r w:rsidRPr="007A263C">
        <w:rPr>
          <w:sz w:val="16"/>
          <w:szCs w:val="16"/>
          <w:lang w:eastAsia="en-US"/>
        </w:rPr>
        <w:t xml:space="preserve">                                        Уг = </w:t>
      </w:r>
      <w:r w:rsidRPr="007A263C">
        <w:rPr>
          <w:sz w:val="16"/>
          <w:szCs w:val="16"/>
          <w:u w:val="single"/>
          <w:lang w:eastAsia="en-US"/>
        </w:rPr>
        <w:t>ЖД газ</w:t>
      </w:r>
      <w:r w:rsidRPr="007A263C">
        <w:rPr>
          <w:sz w:val="16"/>
          <w:szCs w:val="16"/>
          <w:lang w:eastAsia="en-US"/>
        </w:rPr>
        <w:t xml:space="preserve">  *100</w:t>
      </w:r>
    </w:p>
    <w:p w:rsidR="001D6EEB" w:rsidRPr="007A263C" w:rsidRDefault="001D6EEB" w:rsidP="00954CA5">
      <w:pPr>
        <w:jc w:val="both"/>
        <w:rPr>
          <w:sz w:val="16"/>
          <w:szCs w:val="16"/>
          <w:lang w:eastAsia="en-US"/>
        </w:rPr>
      </w:pPr>
      <w:r w:rsidRPr="007A263C">
        <w:rPr>
          <w:sz w:val="16"/>
          <w:szCs w:val="16"/>
          <w:lang w:eastAsia="en-US"/>
        </w:rPr>
        <w:t xml:space="preserve">                                                    ЖД</w:t>
      </w:r>
    </w:p>
    <w:p w:rsidR="001D6EEB" w:rsidRPr="007A263C" w:rsidRDefault="001D6EEB" w:rsidP="00954CA5">
      <w:pPr>
        <w:jc w:val="both"/>
        <w:rPr>
          <w:sz w:val="16"/>
          <w:szCs w:val="16"/>
          <w:lang w:eastAsia="en-US"/>
        </w:rPr>
      </w:pPr>
      <w:r w:rsidRPr="007A263C">
        <w:rPr>
          <w:sz w:val="16"/>
          <w:szCs w:val="16"/>
          <w:lang w:eastAsia="en-US"/>
        </w:rPr>
        <w:t xml:space="preserve"> где  Уг – уровень газификации домов сетевым газом, %</w:t>
      </w:r>
    </w:p>
    <w:p w:rsidR="001D6EEB" w:rsidRPr="007A263C" w:rsidRDefault="001D6EEB" w:rsidP="00954CA5">
      <w:pPr>
        <w:jc w:val="both"/>
        <w:rPr>
          <w:sz w:val="16"/>
          <w:szCs w:val="16"/>
          <w:lang w:eastAsia="en-US"/>
        </w:rPr>
      </w:pPr>
      <w:r w:rsidRPr="007A263C">
        <w:rPr>
          <w:sz w:val="16"/>
          <w:szCs w:val="16"/>
          <w:lang w:eastAsia="en-US"/>
        </w:rPr>
        <w:t xml:space="preserve">         ЖД газ – количество жилых домов в сельской местности, газифицированных сетевым газом, единиц;</w:t>
      </w:r>
    </w:p>
    <w:p w:rsidR="001D6EEB" w:rsidRPr="007A263C" w:rsidRDefault="001D6EEB" w:rsidP="00954CA5">
      <w:pPr>
        <w:jc w:val="both"/>
        <w:rPr>
          <w:sz w:val="16"/>
          <w:szCs w:val="16"/>
          <w:lang w:eastAsia="en-US"/>
        </w:rPr>
      </w:pPr>
      <w:r w:rsidRPr="007A263C">
        <w:rPr>
          <w:sz w:val="16"/>
          <w:szCs w:val="16"/>
          <w:lang w:eastAsia="en-US"/>
        </w:rPr>
        <w:t xml:space="preserve">          ЖД – количество жилых домов в сельской местности, единиц.</w:t>
      </w:r>
    </w:p>
    <w:p w:rsidR="001D6EEB" w:rsidRPr="007A263C" w:rsidRDefault="001D6EEB" w:rsidP="00954CA5">
      <w:pPr>
        <w:jc w:val="both"/>
        <w:rPr>
          <w:sz w:val="16"/>
          <w:szCs w:val="16"/>
          <w:lang w:eastAsia="en-US"/>
        </w:rPr>
      </w:pPr>
      <w:r w:rsidRPr="007A263C">
        <w:rPr>
          <w:sz w:val="16"/>
          <w:szCs w:val="16"/>
          <w:lang w:eastAsia="en-US"/>
        </w:rPr>
        <w:lastRenderedPageBreak/>
        <w:t xml:space="preserve">8.Наличие заключенных договоров на оплачиваемые общественные работы на территории поселения. </w:t>
      </w:r>
    </w:p>
    <w:p w:rsidR="001D6EEB" w:rsidRPr="007A263C" w:rsidRDefault="001D6EEB" w:rsidP="00954CA5">
      <w:pPr>
        <w:jc w:val="both"/>
        <w:rPr>
          <w:sz w:val="16"/>
          <w:szCs w:val="16"/>
          <w:lang w:eastAsia="en-US"/>
        </w:rPr>
      </w:pPr>
      <w:r w:rsidRPr="007A263C">
        <w:rPr>
          <w:sz w:val="16"/>
          <w:szCs w:val="16"/>
          <w:lang w:eastAsia="en-US"/>
        </w:rPr>
        <w:t xml:space="preserve">  9. Выполнение работ по ремонту памятника односельчанам, погибшим в годы Великой Отечественной войны в с. Покровка Павловского района Воронежской области качественно и в срок.</w:t>
      </w:r>
    </w:p>
    <w:p w:rsidR="001D6EEB" w:rsidRPr="007A263C" w:rsidRDefault="001D6EEB" w:rsidP="00954CA5">
      <w:pPr>
        <w:jc w:val="both"/>
        <w:rPr>
          <w:sz w:val="16"/>
          <w:szCs w:val="16"/>
          <w:lang w:eastAsia="en-US"/>
        </w:rPr>
      </w:pPr>
      <w:r w:rsidRPr="007A263C">
        <w:rPr>
          <w:sz w:val="16"/>
          <w:szCs w:val="16"/>
          <w:lang w:eastAsia="en-US"/>
        </w:rPr>
        <w:t>10. Количество ТОС на территории поселения.</w:t>
      </w:r>
    </w:p>
    <w:p w:rsidR="001D6EEB" w:rsidRPr="007A263C" w:rsidRDefault="001D6EEB" w:rsidP="00954CA5">
      <w:pPr>
        <w:pStyle w:val="ConsNormal"/>
        <w:widowControl/>
        <w:ind w:firstLine="0"/>
        <w:jc w:val="both"/>
        <w:rPr>
          <w:rFonts w:ascii="Times New Roman" w:hAnsi="Times New Roman"/>
          <w:sz w:val="16"/>
          <w:szCs w:val="16"/>
          <w:lang w:eastAsia="en-US"/>
        </w:rPr>
      </w:pPr>
    </w:p>
    <w:p w:rsidR="001D6EEB" w:rsidRPr="007A263C" w:rsidRDefault="001D6EEB" w:rsidP="00954CA5">
      <w:pPr>
        <w:pStyle w:val="ConsNormal"/>
        <w:widowControl/>
        <w:ind w:firstLine="0"/>
        <w:jc w:val="both"/>
        <w:rPr>
          <w:rFonts w:ascii="Times New Roman" w:hAnsi="Times New Roman"/>
          <w:sz w:val="16"/>
          <w:szCs w:val="16"/>
        </w:rPr>
      </w:pPr>
      <w:r w:rsidRPr="007A263C">
        <w:rPr>
          <w:rFonts w:ascii="Times New Roman" w:hAnsi="Times New Roman"/>
          <w:sz w:val="16"/>
          <w:szCs w:val="16"/>
        </w:rPr>
        <w:t xml:space="preserve">Значения целевых показателей (индикаторов) подпрограммы </w:t>
      </w:r>
      <w:r w:rsidRPr="007A263C">
        <w:rPr>
          <w:rFonts w:ascii="Times New Roman" w:hAnsi="Times New Roman"/>
          <w:spacing w:val="-1"/>
          <w:sz w:val="16"/>
          <w:szCs w:val="16"/>
        </w:rPr>
        <w:t xml:space="preserve">на весь срок ее реализации приведены </w:t>
      </w:r>
      <w:r w:rsidRPr="007A263C">
        <w:rPr>
          <w:rFonts w:ascii="Times New Roman" w:hAnsi="Times New Roman"/>
          <w:sz w:val="16"/>
          <w:szCs w:val="16"/>
        </w:rPr>
        <w:t>в приложении № 1 к муниципальной программе.</w:t>
      </w:r>
    </w:p>
    <w:p w:rsidR="001D6EEB" w:rsidRPr="007A263C" w:rsidRDefault="001D6EEB" w:rsidP="00954CA5">
      <w:pPr>
        <w:shd w:val="clear" w:color="auto" w:fill="FFFFFF"/>
        <w:jc w:val="both"/>
        <w:rPr>
          <w:sz w:val="16"/>
          <w:szCs w:val="16"/>
        </w:rPr>
      </w:pPr>
      <w:r w:rsidRPr="007A263C">
        <w:rPr>
          <w:bCs/>
          <w:sz w:val="16"/>
          <w:szCs w:val="16"/>
          <w:u w:val="single"/>
        </w:rPr>
        <w:t xml:space="preserve">Ожидаемые результаты </w:t>
      </w:r>
      <w:r w:rsidRPr="007A263C">
        <w:rPr>
          <w:sz w:val="16"/>
          <w:szCs w:val="16"/>
          <w:u w:val="single"/>
        </w:rPr>
        <w:t>реализации подпрограммы</w:t>
      </w:r>
      <w:r w:rsidRPr="007A263C">
        <w:rPr>
          <w:sz w:val="16"/>
          <w:szCs w:val="16"/>
        </w:rPr>
        <w:t>:</w:t>
      </w:r>
    </w:p>
    <w:p w:rsidR="001D6EEB" w:rsidRPr="007A263C" w:rsidRDefault="001D6EEB" w:rsidP="00954CA5">
      <w:pPr>
        <w:jc w:val="both"/>
        <w:rPr>
          <w:sz w:val="16"/>
          <w:szCs w:val="16"/>
          <w:lang w:eastAsia="en-US"/>
        </w:rPr>
      </w:pPr>
      <w:r w:rsidRPr="007A263C">
        <w:rPr>
          <w:sz w:val="16"/>
          <w:szCs w:val="16"/>
          <w:lang w:eastAsia="en-US"/>
        </w:rPr>
        <w:t xml:space="preserve"> - повышение уровня благоустройства сельской территории;</w:t>
      </w:r>
    </w:p>
    <w:p w:rsidR="001D6EEB" w:rsidRPr="007A263C" w:rsidRDefault="001D6EEB" w:rsidP="00954CA5">
      <w:pPr>
        <w:jc w:val="both"/>
        <w:rPr>
          <w:sz w:val="16"/>
          <w:szCs w:val="16"/>
          <w:lang w:eastAsia="en-US"/>
        </w:rPr>
      </w:pPr>
      <w:r w:rsidRPr="007A263C">
        <w:rPr>
          <w:sz w:val="16"/>
          <w:szCs w:val="16"/>
          <w:lang w:eastAsia="en-US"/>
        </w:rPr>
        <w:tab/>
        <w:t>- создание комфортных условий для отдыха населения;</w:t>
      </w:r>
    </w:p>
    <w:p w:rsidR="001D6EEB" w:rsidRPr="007A263C" w:rsidRDefault="001D6EEB" w:rsidP="00954CA5">
      <w:pPr>
        <w:jc w:val="both"/>
        <w:rPr>
          <w:sz w:val="16"/>
          <w:szCs w:val="16"/>
          <w:lang w:eastAsia="en-US"/>
        </w:rPr>
      </w:pPr>
      <w:r w:rsidRPr="007A263C">
        <w:rPr>
          <w:sz w:val="16"/>
          <w:szCs w:val="16"/>
          <w:lang w:eastAsia="en-US"/>
        </w:rPr>
        <w:tab/>
        <w:t>- повышение степени удовлетворенности населения уровнем благоустройства;</w:t>
      </w:r>
    </w:p>
    <w:p w:rsidR="001D6EEB" w:rsidRPr="007A263C" w:rsidRDefault="001D6EEB" w:rsidP="00954CA5">
      <w:pPr>
        <w:pStyle w:val="affc"/>
        <w:spacing w:after="0"/>
        <w:rPr>
          <w:sz w:val="16"/>
          <w:szCs w:val="16"/>
        </w:rPr>
      </w:pPr>
      <w:r w:rsidRPr="007A263C">
        <w:rPr>
          <w:sz w:val="16"/>
          <w:szCs w:val="16"/>
          <w:lang w:eastAsia="en-US"/>
        </w:rPr>
        <w:tab/>
        <w:t xml:space="preserve">- </w:t>
      </w:r>
      <w:r w:rsidRPr="007A263C">
        <w:rPr>
          <w:sz w:val="16"/>
          <w:szCs w:val="16"/>
        </w:rPr>
        <w:t>реконструкция и развитие сетей коммунальной инфраструктуры.</w:t>
      </w:r>
    </w:p>
    <w:p w:rsidR="001D6EEB" w:rsidRPr="007A263C" w:rsidRDefault="001D6EEB" w:rsidP="00954CA5">
      <w:pPr>
        <w:shd w:val="clear" w:color="auto" w:fill="FFFFFF"/>
        <w:jc w:val="center"/>
        <w:rPr>
          <w:b/>
          <w:sz w:val="16"/>
          <w:szCs w:val="16"/>
        </w:rPr>
      </w:pPr>
      <w:r w:rsidRPr="007A263C">
        <w:rPr>
          <w:b/>
          <w:bCs/>
          <w:sz w:val="16"/>
          <w:szCs w:val="16"/>
        </w:rPr>
        <w:t xml:space="preserve">3. </w:t>
      </w:r>
      <w:r w:rsidRPr="007A263C">
        <w:rPr>
          <w:b/>
          <w:sz w:val="16"/>
          <w:szCs w:val="16"/>
        </w:rPr>
        <w:t>Характеристика основных мероприятий и мероприятий подпрограммы</w:t>
      </w:r>
    </w:p>
    <w:p w:rsidR="001D6EEB" w:rsidRPr="007A263C" w:rsidRDefault="001D6EEB" w:rsidP="00954CA5">
      <w:pPr>
        <w:shd w:val="clear" w:color="auto" w:fill="FFFFFF"/>
        <w:jc w:val="both"/>
        <w:rPr>
          <w:sz w:val="16"/>
          <w:szCs w:val="16"/>
        </w:rPr>
      </w:pPr>
    </w:p>
    <w:p w:rsidR="001D6EEB" w:rsidRPr="007A263C" w:rsidRDefault="001D6EEB" w:rsidP="00954CA5">
      <w:pPr>
        <w:jc w:val="both"/>
        <w:rPr>
          <w:sz w:val="16"/>
          <w:szCs w:val="16"/>
        </w:rPr>
      </w:pPr>
      <w:r w:rsidRPr="007A263C">
        <w:rPr>
          <w:sz w:val="16"/>
          <w:szCs w:val="16"/>
        </w:rPr>
        <w:tab/>
        <w:t>В рамках подпрограммы предусмотрены следующие основные мероприятия:</w:t>
      </w:r>
    </w:p>
    <w:p w:rsidR="001D6EEB" w:rsidRPr="007A263C" w:rsidRDefault="001D6EEB" w:rsidP="00954CA5">
      <w:pPr>
        <w:numPr>
          <w:ilvl w:val="0"/>
          <w:numId w:val="57"/>
        </w:numPr>
        <w:suppressAutoHyphens/>
        <w:ind w:left="0" w:firstLine="0"/>
        <w:jc w:val="both"/>
        <w:rPr>
          <w:sz w:val="16"/>
          <w:szCs w:val="16"/>
          <w:u w:val="single"/>
        </w:rPr>
      </w:pPr>
      <w:r w:rsidRPr="007A263C">
        <w:rPr>
          <w:sz w:val="16"/>
          <w:szCs w:val="16"/>
          <w:u w:val="single"/>
        </w:rPr>
        <w:t>Организация освещения улиц</w:t>
      </w:r>
    </w:p>
    <w:p w:rsidR="001D6EEB" w:rsidRPr="007A263C" w:rsidRDefault="001D6EEB" w:rsidP="00954CA5">
      <w:pPr>
        <w:jc w:val="both"/>
        <w:rPr>
          <w:sz w:val="16"/>
          <w:szCs w:val="16"/>
        </w:rPr>
      </w:pPr>
      <w:r w:rsidRPr="007A263C">
        <w:rPr>
          <w:sz w:val="16"/>
          <w:szCs w:val="16"/>
        </w:rPr>
        <w:t>Необходимость    совершенствования    освещения    сельского    поселения      вызвана</w:t>
      </w:r>
    </w:p>
    <w:p w:rsidR="001D6EEB" w:rsidRPr="007A263C" w:rsidRDefault="001D6EEB" w:rsidP="00954CA5">
      <w:pPr>
        <w:jc w:val="both"/>
        <w:rPr>
          <w:sz w:val="16"/>
          <w:szCs w:val="16"/>
        </w:rPr>
      </w:pPr>
      <w:r w:rsidRPr="007A263C">
        <w:rPr>
          <w:sz w:val="16"/>
          <w:szCs w:val="16"/>
        </w:rPr>
        <w:t>значительным ростом автомобилизации, повышением интенсивности его движения, ростом деловой и досуговой активности в вечерние и ночные часы.</w:t>
      </w:r>
    </w:p>
    <w:p w:rsidR="001D6EEB" w:rsidRPr="007A263C" w:rsidRDefault="001D6EEB" w:rsidP="00954CA5">
      <w:pPr>
        <w:jc w:val="both"/>
        <w:rPr>
          <w:sz w:val="16"/>
          <w:szCs w:val="16"/>
        </w:rPr>
      </w:pPr>
      <w:r w:rsidRPr="007A263C">
        <w:rPr>
          <w:sz w:val="16"/>
          <w:szCs w:val="16"/>
        </w:rPr>
        <w:tab/>
        <w:t>В целях улучшения эстетического облика поселения, повышения безопасности движения автотранспорта и пешеходов в ночное и вечернее время, повышения качества наружного освещения необходимо своевременное выполнение мероприятий по ремонту сетей наружного освещения.</w:t>
      </w:r>
    </w:p>
    <w:p w:rsidR="001D6EEB" w:rsidRPr="007A263C" w:rsidRDefault="001D6EEB" w:rsidP="00954CA5">
      <w:pPr>
        <w:jc w:val="both"/>
        <w:rPr>
          <w:sz w:val="16"/>
          <w:szCs w:val="16"/>
        </w:rPr>
      </w:pPr>
      <w:r w:rsidRPr="007A263C">
        <w:rPr>
          <w:sz w:val="16"/>
          <w:szCs w:val="16"/>
        </w:rPr>
        <w:tab/>
        <w:t>В организации освещения улиц имеются следующие основные проблемы:</w:t>
      </w:r>
    </w:p>
    <w:p w:rsidR="001D6EEB" w:rsidRPr="007A263C" w:rsidRDefault="001D6EEB" w:rsidP="00954CA5">
      <w:pPr>
        <w:jc w:val="both"/>
        <w:rPr>
          <w:sz w:val="16"/>
          <w:szCs w:val="16"/>
        </w:rPr>
      </w:pPr>
      <w:r w:rsidRPr="007A263C">
        <w:rPr>
          <w:sz w:val="16"/>
          <w:szCs w:val="16"/>
        </w:rPr>
        <w:t>- изношенность электрооборудования и линий наружного освещения;</w:t>
      </w:r>
    </w:p>
    <w:p w:rsidR="001D6EEB" w:rsidRPr="007A263C" w:rsidRDefault="001D6EEB" w:rsidP="00954CA5">
      <w:pPr>
        <w:jc w:val="both"/>
        <w:rPr>
          <w:sz w:val="16"/>
          <w:szCs w:val="16"/>
        </w:rPr>
      </w:pPr>
      <w:r w:rsidRPr="007A263C">
        <w:rPr>
          <w:sz w:val="16"/>
          <w:szCs w:val="16"/>
        </w:rPr>
        <w:t>- большой процент износа электросетевого оборудования;</w:t>
      </w:r>
    </w:p>
    <w:p w:rsidR="001D6EEB" w:rsidRPr="007A263C" w:rsidRDefault="001D6EEB" w:rsidP="00954CA5">
      <w:pPr>
        <w:jc w:val="both"/>
        <w:rPr>
          <w:sz w:val="16"/>
          <w:szCs w:val="16"/>
        </w:rPr>
      </w:pPr>
      <w:r w:rsidRPr="007A263C">
        <w:rPr>
          <w:sz w:val="16"/>
          <w:szCs w:val="16"/>
        </w:rPr>
        <w:t>- низкий процент освещенных улиц;</w:t>
      </w:r>
    </w:p>
    <w:p w:rsidR="001D6EEB" w:rsidRPr="007A263C" w:rsidRDefault="001D6EEB" w:rsidP="00954CA5">
      <w:pPr>
        <w:jc w:val="both"/>
        <w:rPr>
          <w:sz w:val="16"/>
          <w:szCs w:val="16"/>
        </w:rPr>
      </w:pPr>
      <w:r w:rsidRPr="007A263C">
        <w:rPr>
          <w:sz w:val="16"/>
          <w:szCs w:val="16"/>
        </w:rPr>
        <w:t>- замена светильников на энергосберегающие.</w:t>
      </w:r>
    </w:p>
    <w:p w:rsidR="001D6EEB" w:rsidRPr="007A263C" w:rsidRDefault="001D6EEB" w:rsidP="00954CA5">
      <w:pPr>
        <w:jc w:val="both"/>
        <w:rPr>
          <w:sz w:val="16"/>
          <w:szCs w:val="16"/>
        </w:rPr>
      </w:pPr>
      <w:r w:rsidRPr="007A263C">
        <w:rPr>
          <w:sz w:val="16"/>
          <w:szCs w:val="16"/>
        </w:rPr>
        <w:t xml:space="preserve">            2. </w:t>
      </w:r>
      <w:r w:rsidRPr="007A263C">
        <w:rPr>
          <w:sz w:val="16"/>
          <w:szCs w:val="16"/>
          <w:u w:val="single"/>
        </w:rPr>
        <w:t>Обеспечение сохранности и ремонт военно-мемориальных объектов</w:t>
      </w:r>
      <w:r w:rsidRPr="007A263C">
        <w:rPr>
          <w:sz w:val="16"/>
          <w:szCs w:val="16"/>
        </w:rPr>
        <w:t xml:space="preserve"> </w:t>
      </w:r>
    </w:p>
    <w:p w:rsidR="001D6EEB" w:rsidRPr="007A263C" w:rsidRDefault="001D6EEB" w:rsidP="00954CA5">
      <w:pPr>
        <w:jc w:val="both"/>
        <w:rPr>
          <w:sz w:val="16"/>
          <w:szCs w:val="16"/>
        </w:rPr>
      </w:pPr>
      <w:r w:rsidRPr="007A263C">
        <w:rPr>
          <w:sz w:val="16"/>
          <w:szCs w:val="16"/>
        </w:rPr>
        <w:t>На территории с. Покровка расположены 1 памятник-мемориал.</w:t>
      </w:r>
    </w:p>
    <w:p w:rsidR="001D6EEB" w:rsidRPr="007A263C" w:rsidRDefault="001D6EEB" w:rsidP="00954CA5">
      <w:pPr>
        <w:jc w:val="both"/>
        <w:rPr>
          <w:sz w:val="16"/>
          <w:szCs w:val="16"/>
        </w:rPr>
      </w:pPr>
      <w:r w:rsidRPr="007A263C">
        <w:rPr>
          <w:sz w:val="16"/>
          <w:szCs w:val="16"/>
        </w:rPr>
        <w:t xml:space="preserve">Под воздействием атмосферных осадков и перепадов температур мемориал разрушается и поэтому требует постоянного ремонта. </w:t>
      </w:r>
    </w:p>
    <w:p w:rsidR="001D6EEB" w:rsidRPr="007A263C" w:rsidRDefault="001D6EEB" w:rsidP="00954CA5">
      <w:pPr>
        <w:jc w:val="both"/>
        <w:rPr>
          <w:sz w:val="16"/>
          <w:szCs w:val="16"/>
          <w:u w:val="single"/>
        </w:rPr>
      </w:pPr>
      <w:r w:rsidRPr="007A263C">
        <w:rPr>
          <w:sz w:val="16"/>
          <w:szCs w:val="16"/>
        </w:rPr>
        <w:tab/>
        <w:t xml:space="preserve">3. </w:t>
      </w:r>
      <w:r w:rsidRPr="007A263C">
        <w:rPr>
          <w:sz w:val="16"/>
          <w:szCs w:val="16"/>
          <w:u w:val="single"/>
        </w:rPr>
        <w:t>Организация водоснабжения</w:t>
      </w:r>
    </w:p>
    <w:p w:rsidR="001D6EEB" w:rsidRPr="007A263C" w:rsidRDefault="001D6EEB" w:rsidP="00954CA5">
      <w:pPr>
        <w:jc w:val="both"/>
        <w:rPr>
          <w:sz w:val="16"/>
          <w:szCs w:val="16"/>
        </w:rPr>
      </w:pPr>
      <w:r w:rsidRPr="007A263C">
        <w:rPr>
          <w:sz w:val="16"/>
          <w:szCs w:val="16"/>
        </w:rPr>
        <w:tab/>
        <w:t>Недостаточная санитарная надежность систем водоснабжения, неудовлетворительное состояние зон санитарной охраны водозаборных скважин, высокая изношенность разводящих систем водопроводных сетей, их высокая аварийность приводит к вторичному загрязнению питьевой воды, создающему угрозу для здоровья населения.</w:t>
      </w:r>
    </w:p>
    <w:p w:rsidR="001D6EEB" w:rsidRPr="007A263C" w:rsidRDefault="001D6EEB" w:rsidP="00954CA5">
      <w:pPr>
        <w:jc w:val="both"/>
        <w:rPr>
          <w:sz w:val="16"/>
          <w:szCs w:val="16"/>
        </w:rPr>
      </w:pPr>
      <w:r w:rsidRPr="007A263C">
        <w:rPr>
          <w:sz w:val="16"/>
          <w:szCs w:val="16"/>
        </w:rPr>
        <w:tab/>
        <w:t>Вследствие морального и физического износа увеличилось количество аварий и внеплановых отключений, возросли потери в сетях, ухудшилось качество воды.</w:t>
      </w:r>
    </w:p>
    <w:p w:rsidR="001D6EEB" w:rsidRPr="007A263C" w:rsidRDefault="001D6EEB" w:rsidP="00954CA5">
      <w:pPr>
        <w:jc w:val="both"/>
        <w:rPr>
          <w:sz w:val="16"/>
          <w:szCs w:val="16"/>
        </w:rPr>
      </w:pPr>
      <w:r w:rsidRPr="007A263C">
        <w:rPr>
          <w:sz w:val="16"/>
          <w:szCs w:val="16"/>
        </w:rPr>
        <w:tab/>
        <w:t xml:space="preserve">Изношенность водопроводных сетей в поселении в настоящее время достигает в среднем 100%, поэтому для нормального водоснабжения необходимо провести реконструкцию существующих сетей, с использованием новых технологий, и проложить новые водопроводные сети, для водоснабжения площадок нового строительства, в зонах водоснабжения от соответствующих водоводов. </w:t>
      </w:r>
    </w:p>
    <w:p w:rsidR="001D6EEB" w:rsidRPr="007A263C" w:rsidRDefault="001D6EEB" w:rsidP="00954CA5">
      <w:pPr>
        <w:jc w:val="both"/>
        <w:rPr>
          <w:sz w:val="16"/>
          <w:szCs w:val="16"/>
        </w:rPr>
      </w:pPr>
      <w:r w:rsidRPr="007A263C">
        <w:rPr>
          <w:sz w:val="16"/>
          <w:szCs w:val="16"/>
        </w:rPr>
        <w:tab/>
        <w:t>Существующая система водоснабжения в с. Покровка не удовлетворяет в полной мере потребности населения в количественном и качественном показателях питьевой воды, в ряде случаев не обеспечивает требуемых расходов и напоров воды, приводит к перебоям водоснабжения, особенно в летний период.</w:t>
      </w:r>
    </w:p>
    <w:p w:rsidR="001D6EEB" w:rsidRPr="007A263C" w:rsidRDefault="001D6EEB" w:rsidP="00954CA5">
      <w:pPr>
        <w:jc w:val="both"/>
        <w:rPr>
          <w:sz w:val="16"/>
          <w:szCs w:val="16"/>
        </w:rPr>
      </w:pPr>
      <w:r w:rsidRPr="007A263C">
        <w:rPr>
          <w:sz w:val="16"/>
          <w:szCs w:val="16"/>
        </w:rPr>
        <w:tab/>
        <w:t>Состояние системы водоснабжения не соответствует современным требованиям коммунальных услуг, сдерживает развитие поселения.</w:t>
      </w:r>
    </w:p>
    <w:p w:rsidR="001D6EEB" w:rsidRPr="007A263C" w:rsidRDefault="001D6EEB" w:rsidP="00954CA5">
      <w:pPr>
        <w:jc w:val="both"/>
        <w:rPr>
          <w:sz w:val="16"/>
          <w:szCs w:val="16"/>
          <w:u w:val="single"/>
        </w:rPr>
      </w:pPr>
      <w:r w:rsidRPr="007A263C">
        <w:rPr>
          <w:sz w:val="16"/>
          <w:szCs w:val="16"/>
          <w:u w:val="single"/>
        </w:rPr>
        <w:t>4. Организация сбора и вывоза мусора</w:t>
      </w:r>
    </w:p>
    <w:p w:rsidR="001D6EEB" w:rsidRPr="007A263C" w:rsidRDefault="001D6EEB" w:rsidP="00954CA5">
      <w:pPr>
        <w:jc w:val="both"/>
        <w:rPr>
          <w:sz w:val="16"/>
          <w:szCs w:val="16"/>
        </w:rPr>
      </w:pPr>
      <w:r w:rsidRPr="007A263C">
        <w:rPr>
          <w:sz w:val="16"/>
          <w:szCs w:val="16"/>
        </w:rPr>
        <w:t>Существенным    фактором,    определяющим   улучшение   экологической   ситуации,</w:t>
      </w:r>
    </w:p>
    <w:p w:rsidR="001D6EEB" w:rsidRPr="007A263C" w:rsidRDefault="001D6EEB" w:rsidP="00954CA5">
      <w:pPr>
        <w:jc w:val="both"/>
        <w:rPr>
          <w:sz w:val="16"/>
          <w:szCs w:val="16"/>
        </w:rPr>
      </w:pPr>
      <w:r w:rsidRPr="007A263C">
        <w:rPr>
          <w:sz w:val="16"/>
          <w:szCs w:val="16"/>
        </w:rPr>
        <w:t>является обеспечение надлежащего санитарного состояния территории. Основная задача администрации сельского поселения – создание оптимальной системы сбора и вывоза коммунальных отходов и мусора.</w:t>
      </w:r>
    </w:p>
    <w:p w:rsidR="001D6EEB" w:rsidRPr="007A263C" w:rsidRDefault="001D6EEB" w:rsidP="00954CA5">
      <w:pPr>
        <w:jc w:val="both"/>
        <w:rPr>
          <w:sz w:val="16"/>
          <w:szCs w:val="16"/>
        </w:rPr>
      </w:pPr>
      <w:r w:rsidRPr="007A263C">
        <w:rPr>
          <w:sz w:val="16"/>
          <w:szCs w:val="16"/>
          <w:u w:val="single"/>
        </w:rPr>
        <w:lastRenderedPageBreak/>
        <w:t>5. Осуществление дорожной деятельности в отношении автомобильных дорог местного значения</w:t>
      </w:r>
    </w:p>
    <w:p w:rsidR="001D6EEB" w:rsidRPr="007A263C" w:rsidRDefault="001D6EEB" w:rsidP="00954CA5">
      <w:pPr>
        <w:jc w:val="both"/>
        <w:rPr>
          <w:sz w:val="16"/>
          <w:szCs w:val="16"/>
        </w:rPr>
      </w:pPr>
      <w:r w:rsidRPr="007A263C">
        <w:rPr>
          <w:sz w:val="16"/>
          <w:szCs w:val="16"/>
        </w:rPr>
        <w:t>Автомобильные дороги имеют важное народно-хозяйственное значение для сельского</w:t>
      </w:r>
    </w:p>
    <w:p w:rsidR="001D6EEB" w:rsidRPr="007A263C" w:rsidRDefault="001D6EEB" w:rsidP="00954CA5">
      <w:pPr>
        <w:jc w:val="both"/>
        <w:rPr>
          <w:color w:val="000000"/>
          <w:sz w:val="16"/>
          <w:szCs w:val="16"/>
        </w:rPr>
      </w:pPr>
      <w:r w:rsidRPr="007A263C">
        <w:rPr>
          <w:sz w:val="16"/>
          <w:szCs w:val="16"/>
        </w:rPr>
        <w:t xml:space="preserve">поселения. Они связывают территорию поселения. Обеспечивают жизнедеятельность всех населенных пунктов, по ним осуществляются автомобильные перевозки грузов и пассажиров. </w:t>
      </w:r>
      <w:r w:rsidRPr="007A263C">
        <w:rPr>
          <w:color w:val="000000"/>
          <w:sz w:val="16"/>
          <w:szCs w:val="16"/>
        </w:rPr>
        <w:t xml:space="preserve">Протяженность автомобильных дорог Покровского сельского поселения местного значения – 37 км, из них с твёрдым покрытием 12,5 км или 34% и  протяженность грунтовых  дорог составляет 24,5 км или 66%. </w:t>
      </w:r>
    </w:p>
    <w:p w:rsidR="001D6EEB" w:rsidRPr="007A263C" w:rsidRDefault="001D6EEB" w:rsidP="00954CA5">
      <w:pPr>
        <w:jc w:val="both"/>
        <w:rPr>
          <w:sz w:val="16"/>
          <w:szCs w:val="16"/>
        </w:rPr>
      </w:pPr>
      <w:r w:rsidRPr="007A263C">
        <w:rPr>
          <w:sz w:val="16"/>
          <w:szCs w:val="16"/>
        </w:rPr>
        <w:t xml:space="preserve">Качество дорожных покрытий большинства дорог не соответствует эксплуатационным требованиям. Увеличение количества транспорта на дорогах в сочетании с недостатками эксплуатационного состояния автомобильных дорог требует комплексного подхода и принятия неотложных мер по ремонту и содержанию дорог местного значения, совершенствованию организации дорожного движения.  </w:t>
      </w:r>
    </w:p>
    <w:p w:rsidR="001D6EEB" w:rsidRPr="007A263C" w:rsidRDefault="001D6EEB" w:rsidP="00954CA5">
      <w:pPr>
        <w:suppressAutoHyphens/>
        <w:jc w:val="both"/>
        <w:rPr>
          <w:sz w:val="16"/>
          <w:szCs w:val="16"/>
          <w:u w:val="single"/>
        </w:rPr>
      </w:pPr>
      <w:r w:rsidRPr="007A263C">
        <w:rPr>
          <w:sz w:val="16"/>
          <w:szCs w:val="16"/>
          <w:u w:val="single"/>
        </w:rPr>
        <w:t>6.Озеленение территории</w:t>
      </w:r>
    </w:p>
    <w:p w:rsidR="001D6EEB" w:rsidRPr="007A263C" w:rsidRDefault="001D6EEB" w:rsidP="00954CA5">
      <w:pPr>
        <w:jc w:val="both"/>
        <w:rPr>
          <w:sz w:val="16"/>
          <w:szCs w:val="16"/>
        </w:rPr>
      </w:pPr>
      <w:r w:rsidRPr="007A263C">
        <w:rPr>
          <w:sz w:val="16"/>
          <w:szCs w:val="16"/>
        </w:rPr>
        <w:t xml:space="preserve">Увеличение  количества зеленых  насаждений на  территории  Покровского сельского </w:t>
      </w:r>
    </w:p>
    <w:p w:rsidR="001D6EEB" w:rsidRPr="007A263C" w:rsidRDefault="001D6EEB" w:rsidP="00954CA5">
      <w:pPr>
        <w:jc w:val="both"/>
        <w:rPr>
          <w:sz w:val="16"/>
          <w:szCs w:val="16"/>
        </w:rPr>
      </w:pPr>
      <w:r w:rsidRPr="007A263C">
        <w:rPr>
          <w:sz w:val="16"/>
          <w:szCs w:val="16"/>
        </w:rPr>
        <w:t>поселения является важной соответствующей улучшения экологической обстановки и создания благоприятных условий для проживания населения, сохранения биологического разнообразия. Зеленые насаждения выполняют самые различные функции, главнейшими из которых являются улучшение микроклимата в поселении.</w:t>
      </w:r>
    </w:p>
    <w:p w:rsidR="001D6EEB" w:rsidRPr="007A263C" w:rsidRDefault="001D6EEB" w:rsidP="00954CA5">
      <w:pPr>
        <w:jc w:val="both"/>
        <w:rPr>
          <w:sz w:val="16"/>
          <w:szCs w:val="16"/>
        </w:rPr>
      </w:pPr>
      <w:r w:rsidRPr="007A263C">
        <w:rPr>
          <w:sz w:val="16"/>
          <w:szCs w:val="16"/>
        </w:rPr>
        <w:t xml:space="preserve">            7. </w:t>
      </w:r>
      <w:r w:rsidRPr="007A263C">
        <w:rPr>
          <w:sz w:val="16"/>
          <w:szCs w:val="16"/>
          <w:u w:val="single"/>
        </w:rPr>
        <w:t>Благоустройство территории</w:t>
      </w:r>
      <w:r w:rsidRPr="007A263C">
        <w:rPr>
          <w:sz w:val="16"/>
          <w:szCs w:val="16"/>
        </w:rPr>
        <w:t xml:space="preserve"> </w:t>
      </w:r>
    </w:p>
    <w:p w:rsidR="001D6EEB" w:rsidRPr="007A263C" w:rsidRDefault="001D6EEB" w:rsidP="00954CA5">
      <w:pPr>
        <w:jc w:val="both"/>
        <w:rPr>
          <w:sz w:val="16"/>
          <w:szCs w:val="16"/>
        </w:rPr>
      </w:pPr>
      <w:r w:rsidRPr="007A263C">
        <w:rPr>
          <w:sz w:val="16"/>
          <w:szCs w:val="16"/>
        </w:rPr>
        <w:t xml:space="preserve">Содержание территории поселения в надлежащем порядке (косьба сорняков, вырубка кустарников, обрезка деревьев, устройство клумб) является существенным фактором улучшения внешнего вида поселения. </w:t>
      </w:r>
    </w:p>
    <w:p w:rsidR="001D6EEB" w:rsidRPr="007A263C" w:rsidRDefault="001D6EEB" w:rsidP="00954CA5">
      <w:pPr>
        <w:jc w:val="both"/>
        <w:rPr>
          <w:sz w:val="16"/>
          <w:szCs w:val="16"/>
          <w:u w:val="single"/>
        </w:rPr>
      </w:pPr>
      <w:r w:rsidRPr="007A263C">
        <w:rPr>
          <w:sz w:val="16"/>
          <w:szCs w:val="16"/>
        </w:rPr>
        <w:t xml:space="preserve">            8. </w:t>
      </w:r>
      <w:r w:rsidRPr="007A263C">
        <w:rPr>
          <w:sz w:val="16"/>
          <w:szCs w:val="16"/>
          <w:u w:val="single"/>
        </w:rPr>
        <w:t>Осуществление дорожной деятельности в отношении автомобильных дорог местного значения</w:t>
      </w:r>
    </w:p>
    <w:p w:rsidR="001D6EEB" w:rsidRPr="007A263C" w:rsidRDefault="001D6EEB" w:rsidP="00954CA5">
      <w:pPr>
        <w:jc w:val="both"/>
        <w:rPr>
          <w:sz w:val="16"/>
          <w:szCs w:val="16"/>
          <w:u w:val="single"/>
        </w:rPr>
      </w:pPr>
      <w:r w:rsidRPr="007A263C">
        <w:rPr>
          <w:sz w:val="16"/>
          <w:szCs w:val="16"/>
        </w:rPr>
        <w:t xml:space="preserve">            Увеличение количества транспорта на дорогах в сочетании с недостатками             эксплуатационного состояния автомобильных дорог требует комплексного подхода и   принятия неотложных мер по ремонту и содержанию дорог местного значения, совершенствованию организации дорожного движения</w:t>
      </w:r>
    </w:p>
    <w:p w:rsidR="001D6EEB" w:rsidRPr="007A263C" w:rsidRDefault="001D6EEB" w:rsidP="00954CA5">
      <w:pPr>
        <w:shd w:val="clear" w:color="auto" w:fill="FFFFFF"/>
        <w:jc w:val="both"/>
        <w:rPr>
          <w:sz w:val="16"/>
          <w:szCs w:val="16"/>
          <w:u w:val="single"/>
        </w:rPr>
      </w:pPr>
      <w:r w:rsidRPr="007A263C">
        <w:rPr>
          <w:sz w:val="16"/>
          <w:szCs w:val="16"/>
        </w:rPr>
        <w:t xml:space="preserve">          9</w:t>
      </w:r>
      <w:r w:rsidRPr="007A263C">
        <w:rPr>
          <w:sz w:val="16"/>
          <w:szCs w:val="16"/>
          <w:u w:val="single"/>
        </w:rPr>
        <w:t>. Ремонт памятника односельчанам, погибшим в годы Великой Отечественной войны в с.Покровка Павловского района Воронежской области</w:t>
      </w:r>
    </w:p>
    <w:p w:rsidR="001D6EEB" w:rsidRPr="007A263C" w:rsidRDefault="001D6EEB" w:rsidP="00954CA5">
      <w:pPr>
        <w:jc w:val="both"/>
        <w:rPr>
          <w:sz w:val="16"/>
          <w:szCs w:val="16"/>
        </w:rPr>
      </w:pPr>
      <w:r w:rsidRPr="007A263C">
        <w:rPr>
          <w:sz w:val="16"/>
          <w:szCs w:val="16"/>
        </w:rPr>
        <w:t xml:space="preserve">    В  селе  Покровка  Покровского  сельского  поселения  планируется  отремонтировать </w:t>
      </w:r>
    </w:p>
    <w:p w:rsidR="001D6EEB" w:rsidRPr="007A263C" w:rsidRDefault="001D6EEB" w:rsidP="00954CA5">
      <w:pPr>
        <w:jc w:val="both"/>
        <w:rPr>
          <w:sz w:val="16"/>
          <w:szCs w:val="16"/>
        </w:rPr>
      </w:pPr>
      <w:r w:rsidRPr="007A263C">
        <w:rPr>
          <w:sz w:val="16"/>
          <w:szCs w:val="16"/>
        </w:rPr>
        <w:t>памятник односельчанам, погибшим в годы Великой Отечественной войны в с. Покровка Павловского района Воронежской области.</w:t>
      </w:r>
    </w:p>
    <w:p w:rsidR="001D6EEB" w:rsidRPr="007A263C" w:rsidRDefault="001D6EEB" w:rsidP="00954CA5">
      <w:pPr>
        <w:shd w:val="clear" w:color="auto" w:fill="FFFFFF"/>
        <w:jc w:val="both"/>
        <w:rPr>
          <w:sz w:val="16"/>
          <w:szCs w:val="16"/>
        </w:rPr>
      </w:pPr>
      <w:r w:rsidRPr="007A263C">
        <w:rPr>
          <w:sz w:val="16"/>
          <w:szCs w:val="16"/>
        </w:rPr>
        <w:t xml:space="preserve">          </w:t>
      </w:r>
      <w:r w:rsidRPr="007A263C">
        <w:rPr>
          <w:sz w:val="16"/>
          <w:szCs w:val="16"/>
          <w:u w:val="single"/>
        </w:rPr>
        <w:t>10. Поддержка и развитие ТОС</w:t>
      </w:r>
      <w:r w:rsidRPr="007A263C">
        <w:rPr>
          <w:sz w:val="16"/>
          <w:szCs w:val="16"/>
        </w:rPr>
        <w:t xml:space="preserve"> </w:t>
      </w:r>
    </w:p>
    <w:p w:rsidR="001D6EEB" w:rsidRPr="007A263C" w:rsidRDefault="001D6EEB" w:rsidP="00954CA5">
      <w:pPr>
        <w:shd w:val="clear" w:color="auto" w:fill="FFFFFF"/>
        <w:jc w:val="both"/>
        <w:rPr>
          <w:sz w:val="16"/>
          <w:szCs w:val="16"/>
        </w:rPr>
      </w:pPr>
      <w:r w:rsidRPr="007A263C">
        <w:rPr>
          <w:sz w:val="16"/>
          <w:szCs w:val="16"/>
        </w:rPr>
        <w:t xml:space="preserve">    На  территории  поселения  ежегодно  функционируют  ТОС,  задача  администрации </w:t>
      </w:r>
    </w:p>
    <w:p w:rsidR="001D6EEB" w:rsidRPr="007A263C" w:rsidRDefault="001D6EEB" w:rsidP="00954CA5">
      <w:pPr>
        <w:shd w:val="clear" w:color="auto" w:fill="FFFFFF"/>
        <w:jc w:val="both"/>
        <w:rPr>
          <w:sz w:val="16"/>
          <w:szCs w:val="16"/>
        </w:rPr>
      </w:pPr>
      <w:r w:rsidRPr="007A263C">
        <w:rPr>
          <w:sz w:val="16"/>
          <w:szCs w:val="16"/>
        </w:rPr>
        <w:t>организовать и материально поддержать инициативу населения для улучшения жизни в селе.</w:t>
      </w:r>
    </w:p>
    <w:p w:rsidR="001D6EEB" w:rsidRPr="007A263C" w:rsidRDefault="001D6EEB" w:rsidP="00954CA5">
      <w:pPr>
        <w:shd w:val="clear" w:color="auto" w:fill="FFFFFF"/>
        <w:jc w:val="both"/>
        <w:rPr>
          <w:sz w:val="16"/>
          <w:szCs w:val="16"/>
        </w:rPr>
      </w:pPr>
    </w:p>
    <w:p w:rsidR="001D6EEB" w:rsidRPr="007A263C" w:rsidRDefault="001D6EEB" w:rsidP="00954CA5">
      <w:pPr>
        <w:jc w:val="center"/>
        <w:rPr>
          <w:b/>
          <w:sz w:val="16"/>
          <w:szCs w:val="16"/>
          <w:lang w:eastAsia="en-US"/>
        </w:rPr>
      </w:pPr>
      <w:r w:rsidRPr="007A263C">
        <w:rPr>
          <w:b/>
          <w:sz w:val="16"/>
          <w:szCs w:val="16"/>
          <w:lang w:eastAsia="en-US"/>
        </w:rPr>
        <w:t>4. Основные меры муниципального и правового регулирования подпрограммы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lang w:eastAsia="en-US"/>
        </w:rPr>
      </w:pPr>
      <w:r w:rsidRPr="007A263C">
        <w:rPr>
          <w:sz w:val="16"/>
          <w:szCs w:val="16"/>
        </w:rPr>
        <w:t>Подпрограммой не предусматривается.</w:t>
      </w:r>
    </w:p>
    <w:p w:rsidR="001D6EEB" w:rsidRPr="007A263C" w:rsidRDefault="001D6EEB" w:rsidP="00954CA5">
      <w:pPr>
        <w:jc w:val="both"/>
        <w:rPr>
          <w:sz w:val="16"/>
          <w:szCs w:val="16"/>
          <w:lang w:eastAsia="en-US"/>
        </w:rPr>
      </w:pPr>
    </w:p>
    <w:p w:rsidR="001D6EEB" w:rsidRPr="007A263C" w:rsidRDefault="001D6EEB" w:rsidP="00954CA5">
      <w:pPr>
        <w:jc w:val="center"/>
        <w:rPr>
          <w:b/>
          <w:bCs/>
          <w:sz w:val="16"/>
          <w:szCs w:val="16"/>
          <w:lang w:eastAsia="en-US"/>
        </w:rPr>
      </w:pPr>
      <w:r w:rsidRPr="007A263C">
        <w:rPr>
          <w:b/>
          <w:bCs/>
          <w:sz w:val="16"/>
          <w:szCs w:val="16"/>
        </w:rPr>
        <w:t xml:space="preserve">5. </w:t>
      </w:r>
      <w:r w:rsidRPr="007A263C">
        <w:rPr>
          <w:b/>
          <w:bCs/>
          <w:sz w:val="16"/>
          <w:szCs w:val="16"/>
          <w:lang w:eastAsia="en-US"/>
        </w:rPr>
        <w:t>Информация об участии общественных, научных и иных организаций, а также внебюджетных фондов, юридических и физических лиц в реализации подпрограммы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lang w:eastAsia="en-US"/>
        </w:rPr>
      </w:pPr>
      <w:r w:rsidRPr="007A263C">
        <w:rPr>
          <w:sz w:val="16"/>
          <w:szCs w:val="16"/>
        </w:rPr>
        <w:t>Подпрограммой не предусматривается.</w:t>
      </w:r>
    </w:p>
    <w:p w:rsidR="001D6EEB" w:rsidRPr="007A263C" w:rsidRDefault="001D6EEB" w:rsidP="00954CA5">
      <w:pPr>
        <w:shd w:val="clear" w:color="auto" w:fill="FFFFFF"/>
        <w:jc w:val="center"/>
        <w:rPr>
          <w:b/>
          <w:sz w:val="16"/>
          <w:szCs w:val="16"/>
        </w:rPr>
      </w:pPr>
      <w:r w:rsidRPr="007A263C">
        <w:rPr>
          <w:b/>
          <w:bCs/>
          <w:sz w:val="16"/>
          <w:szCs w:val="16"/>
        </w:rPr>
        <w:t xml:space="preserve">6. </w:t>
      </w:r>
      <w:r w:rsidRPr="007A263C">
        <w:rPr>
          <w:b/>
          <w:sz w:val="16"/>
          <w:szCs w:val="16"/>
        </w:rPr>
        <w:t>Финансовое обеспечение реализации подпрограммы</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sz w:val="16"/>
          <w:szCs w:val="16"/>
        </w:rPr>
        <w:t xml:space="preserve">Финансовые ресурсы, необходимые для реализации подпрограммы в 2021-2028 годах, соответствуют объемам бюджетных ассигнований, предусмотренных проектами решений Совета народных депутатов Покровского сельского поселения Павловского муниципального района о бюджете </w:t>
      </w:r>
      <w:r w:rsidRPr="007A263C">
        <w:rPr>
          <w:sz w:val="16"/>
          <w:szCs w:val="16"/>
          <w:lang w:eastAsia="en-US"/>
        </w:rPr>
        <w:t>Покровского сельского поселения на соответствующие периоды</w:t>
      </w:r>
      <w:r w:rsidRPr="007A263C">
        <w:rPr>
          <w:sz w:val="16"/>
          <w:szCs w:val="16"/>
        </w:rPr>
        <w:t xml:space="preserve">. </w:t>
      </w:r>
    </w:p>
    <w:p w:rsidR="001D6EEB" w:rsidRPr="007A263C" w:rsidRDefault="001D6EEB" w:rsidP="00954CA5">
      <w:pPr>
        <w:jc w:val="both"/>
        <w:rPr>
          <w:sz w:val="16"/>
          <w:szCs w:val="16"/>
        </w:rPr>
      </w:pPr>
      <w:r w:rsidRPr="007A263C">
        <w:rPr>
          <w:sz w:val="16"/>
          <w:szCs w:val="16"/>
        </w:rPr>
        <w:t xml:space="preserve">Объем финансового обеспечения реализации подпрограммы за счет средств бюджета Покровского сельского поселения за весь период ее реализации составляет 25 334,8 тыс. рублей. Ресурсное обеспечение реализации подпрограммы по годам ее реализации представлено в приложении № 3 </w:t>
      </w:r>
      <w:r w:rsidRPr="007A263C">
        <w:rPr>
          <w:sz w:val="16"/>
          <w:szCs w:val="16"/>
          <w:lang w:eastAsia="en-US"/>
        </w:rPr>
        <w:t>к муниципальной программе</w:t>
      </w:r>
      <w:r w:rsidRPr="007A263C">
        <w:rPr>
          <w:sz w:val="16"/>
          <w:szCs w:val="16"/>
        </w:rPr>
        <w:t>.</w:t>
      </w:r>
    </w:p>
    <w:p w:rsidR="001D6EEB" w:rsidRPr="007A263C" w:rsidRDefault="001D6EEB" w:rsidP="00954CA5">
      <w:pPr>
        <w:shd w:val="clear" w:color="auto" w:fill="FFFFFF"/>
        <w:jc w:val="center"/>
        <w:rPr>
          <w:b/>
          <w:sz w:val="16"/>
          <w:szCs w:val="16"/>
        </w:rPr>
      </w:pPr>
      <w:r w:rsidRPr="007A263C">
        <w:rPr>
          <w:b/>
          <w:bCs/>
          <w:sz w:val="16"/>
          <w:szCs w:val="16"/>
        </w:rPr>
        <w:t xml:space="preserve">7. </w:t>
      </w:r>
      <w:r w:rsidRPr="007A263C">
        <w:rPr>
          <w:b/>
          <w:sz w:val="16"/>
          <w:szCs w:val="16"/>
        </w:rPr>
        <w:t>Анализ рисков реализации подпрограммы и описание мер управления рисками реализации подпрограммы</w:t>
      </w:r>
    </w:p>
    <w:p w:rsidR="001D6EEB" w:rsidRPr="007A263C" w:rsidRDefault="001D6EEB" w:rsidP="00954CA5">
      <w:pPr>
        <w:shd w:val="clear" w:color="auto" w:fill="FFFFFF"/>
        <w:jc w:val="both"/>
        <w:rPr>
          <w:sz w:val="16"/>
          <w:szCs w:val="16"/>
        </w:rPr>
      </w:pPr>
      <w:r w:rsidRPr="007A263C">
        <w:rPr>
          <w:sz w:val="16"/>
          <w:szCs w:val="16"/>
        </w:rPr>
        <w:lastRenderedPageBreak/>
        <w:t>Реализация муниципальной программы сопряжена с рядом рисков, которые могут препятствовать достижению запланированных результатов, в их числе риски макроэкономические, финансовые, природные.</w:t>
      </w:r>
    </w:p>
    <w:p w:rsidR="001D6EEB" w:rsidRPr="007A263C" w:rsidRDefault="001D6EEB" w:rsidP="00954CA5">
      <w:pPr>
        <w:shd w:val="clear" w:color="auto" w:fill="FFFFFF"/>
        <w:jc w:val="both"/>
        <w:rPr>
          <w:sz w:val="16"/>
          <w:szCs w:val="16"/>
        </w:rPr>
      </w:pPr>
      <w:r w:rsidRPr="007A263C">
        <w:rPr>
          <w:sz w:val="16"/>
          <w:szCs w:val="16"/>
        </w:rPr>
        <w:tab/>
        <w:t>Макроэкономические риски связаны с возможностью ухудшения внутренней и внешней экономической конъюнктуры, замедлением темпов роста экономики и повышением уровня инфляции.</w:t>
      </w:r>
    </w:p>
    <w:p w:rsidR="001D6EEB" w:rsidRPr="007A263C" w:rsidRDefault="001D6EEB" w:rsidP="00954CA5">
      <w:pPr>
        <w:shd w:val="clear" w:color="auto" w:fill="FFFFFF"/>
        <w:jc w:val="both"/>
        <w:rPr>
          <w:sz w:val="16"/>
          <w:szCs w:val="16"/>
        </w:rPr>
      </w:pPr>
      <w:r w:rsidRPr="007A263C">
        <w:rPr>
          <w:sz w:val="16"/>
          <w:szCs w:val="16"/>
        </w:rPr>
        <w:tab/>
        <w:t>Финансовые риски связаны с возможностью возникновения бюджетного дефицита и вследствие этого недостаточным уровнем бюджетного финансирования.</w:t>
      </w:r>
    </w:p>
    <w:p w:rsidR="001D6EEB" w:rsidRPr="007A263C" w:rsidRDefault="001D6EEB" w:rsidP="00954CA5">
      <w:pPr>
        <w:shd w:val="clear" w:color="auto" w:fill="FFFFFF"/>
        <w:jc w:val="both"/>
        <w:rPr>
          <w:sz w:val="16"/>
          <w:szCs w:val="16"/>
        </w:rPr>
      </w:pPr>
      <w:r w:rsidRPr="007A263C">
        <w:rPr>
          <w:sz w:val="16"/>
          <w:szCs w:val="16"/>
        </w:rPr>
        <w:tab/>
        <w:t>Природные риски связаны с воздействием на жизнедеятельность сельского поселения опасных природных явлений.</w:t>
      </w:r>
    </w:p>
    <w:p w:rsidR="001D6EEB" w:rsidRPr="007A263C" w:rsidRDefault="001D6EEB" w:rsidP="00954CA5">
      <w:pPr>
        <w:shd w:val="clear" w:color="auto" w:fill="FFFFFF"/>
        <w:jc w:val="both"/>
        <w:rPr>
          <w:sz w:val="16"/>
          <w:szCs w:val="16"/>
        </w:rPr>
      </w:pPr>
      <w:r w:rsidRPr="007A263C">
        <w:rPr>
          <w:sz w:val="16"/>
          <w:szCs w:val="16"/>
        </w:rPr>
        <w:tab/>
        <w:t>Снижению возможных рисков будет способствовать качественное выполнение намеченных программных мероприятий.</w:t>
      </w:r>
    </w:p>
    <w:p w:rsidR="001D6EEB" w:rsidRPr="007A263C" w:rsidRDefault="001D6EEB" w:rsidP="00954CA5">
      <w:pPr>
        <w:shd w:val="clear" w:color="auto" w:fill="FFFFFF"/>
        <w:jc w:val="both"/>
        <w:rPr>
          <w:sz w:val="16"/>
          <w:szCs w:val="16"/>
        </w:rPr>
      </w:pPr>
      <w:r w:rsidRPr="007A263C">
        <w:rPr>
          <w:sz w:val="16"/>
          <w:szCs w:val="16"/>
        </w:rPr>
        <w:tab/>
        <w:t>В целях минимизации указанных рисков в процессе реализации муниципальной программы предусматривается проведение мониторинга, регулярного анализа причин отклонения от плановых значений непосредственных и конечных результатов. При необходимости может осуществляться корректировка показателей и мероприятий подпрограмм, а также перераспределение объемов финансирования в зависимости от изменения значимости решаемых задач в ходе реализации муниципальной программы.</w:t>
      </w:r>
    </w:p>
    <w:p w:rsidR="001D6EEB" w:rsidRPr="007A263C" w:rsidRDefault="001D6EEB" w:rsidP="00954CA5">
      <w:pPr>
        <w:shd w:val="clear" w:color="auto" w:fill="FFFFFF"/>
        <w:jc w:val="center"/>
        <w:rPr>
          <w:b/>
          <w:sz w:val="16"/>
          <w:szCs w:val="16"/>
        </w:rPr>
      </w:pPr>
      <w:r w:rsidRPr="007A263C">
        <w:rPr>
          <w:b/>
          <w:bCs/>
          <w:sz w:val="16"/>
          <w:szCs w:val="16"/>
        </w:rPr>
        <w:t xml:space="preserve">8. </w:t>
      </w:r>
      <w:r w:rsidRPr="007A263C">
        <w:rPr>
          <w:b/>
          <w:sz w:val="16"/>
          <w:szCs w:val="16"/>
        </w:rPr>
        <w:t>Оценка эффективности реализации подпрограммы</w:t>
      </w:r>
    </w:p>
    <w:p w:rsidR="001D6EEB" w:rsidRPr="007A263C" w:rsidRDefault="001D6EEB" w:rsidP="00954CA5">
      <w:pPr>
        <w:shd w:val="clear" w:color="auto" w:fill="FFFFFF"/>
        <w:tabs>
          <w:tab w:val="left" w:pos="1795"/>
          <w:tab w:val="left" w:pos="3696"/>
          <w:tab w:val="left" w:pos="5189"/>
          <w:tab w:val="left" w:pos="7286"/>
          <w:tab w:val="left" w:pos="8770"/>
        </w:tabs>
        <w:jc w:val="both"/>
        <w:rPr>
          <w:spacing w:val="-1"/>
          <w:sz w:val="16"/>
          <w:szCs w:val="16"/>
        </w:rPr>
      </w:pPr>
    </w:p>
    <w:p w:rsidR="001D6EEB" w:rsidRPr="007A263C" w:rsidRDefault="001D6EEB" w:rsidP="00954CA5">
      <w:pPr>
        <w:shd w:val="clear" w:color="auto" w:fill="FFFFFF"/>
        <w:tabs>
          <w:tab w:val="left" w:pos="1795"/>
          <w:tab w:val="left" w:pos="3696"/>
          <w:tab w:val="left" w:pos="5189"/>
          <w:tab w:val="left" w:pos="7286"/>
          <w:tab w:val="left" w:pos="8770"/>
        </w:tabs>
        <w:jc w:val="both"/>
        <w:rPr>
          <w:sz w:val="16"/>
          <w:szCs w:val="16"/>
        </w:rPr>
      </w:pPr>
      <w:r w:rsidRPr="007A263C">
        <w:rPr>
          <w:spacing w:val="-1"/>
          <w:sz w:val="16"/>
          <w:szCs w:val="16"/>
        </w:rPr>
        <w:t xml:space="preserve">Оценка </w:t>
      </w:r>
      <w:r w:rsidRPr="007A263C">
        <w:rPr>
          <w:spacing w:val="-2"/>
          <w:sz w:val="16"/>
          <w:szCs w:val="16"/>
        </w:rPr>
        <w:t xml:space="preserve">эффективности реализации подпрограммы муниципальной программы будет </w:t>
      </w:r>
      <w:r w:rsidRPr="007A263C">
        <w:rPr>
          <w:sz w:val="16"/>
          <w:szCs w:val="16"/>
        </w:rPr>
        <w:t>осуществляться путем сопоставления:</w:t>
      </w:r>
    </w:p>
    <w:p w:rsidR="001D6EEB" w:rsidRPr="007A263C" w:rsidRDefault="001D6EEB" w:rsidP="00954CA5">
      <w:pPr>
        <w:shd w:val="clear" w:color="auto" w:fill="FFFFFF"/>
        <w:tabs>
          <w:tab w:val="left" w:pos="1190"/>
        </w:tabs>
        <w:jc w:val="both"/>
        <w:rPr>
          <w:spacing w:val="-1"/>
          <w:sz w:val="16"/>
          <w:szCs w:val="16"/>
        </w:rPr>
      </w:pPr>
      <w:r w:rsidRPr="007A263C">
        <w:rPr>
          <w:sz w:val="16"/>
          <w:szCs w:val="16"/>
        </w:rPr>
        <w:t xml:space="preserve">1) фактических (в сопоставимых условиях) и планируемых значений целевых индикаторов </w:t>
      </w:r>
      <w:r w:rsidRPr="007A263C">
        <w:rPr>
          <w:spacing w:val="-2"/>
          <w:sz w:val="16"/>
          <w:szCs w:val="16"/>
        </w:rPr>
        <w:t xml:space="preserve">подпрограммы </w:t>
      </w:r>
      <w:r w:rsidRPr="007A263C">
        <w:rPr>
          <w:sz w:val="16"/>
          <w:szCs w:val="16"/>
        </w:rPr>
        <w:t>муниципальной программы (целевой параметр – 100%);</w:t>
      </w:r>
    </w:p>
    <w:p w:rsidR="001D6EEB" w:rsidRPr="007A263C" w:rsidRDefault="001D6EEB" w:rsidP="00954CA5">
      <w:pPr>
        <w:shd w:val="clear" w:color="auto" w:fill="FFFFFF"/>
        <w:tabs>
          <w:tab w:val="left" w:pos="1190"/>
        </w:tabs>
        <w:jc w:val="both"/>
        <w:rPr>
          <w:spacing w:val="-1"/>
          <w:sz w:val="16"/>
          <w:szCs w:val="16"/>
        </w:rPr>
      </w:pPr>
      <w:r w:rsidRPr="007A263C">
        <w:rPr>
          <w:sz w:val="16"/>
          <w:szCs w:val="16"/>
        </w:rPr>
        <w:t xml:space="preserve">2) фактических (в сопоставимых условиях) и планируемых объемов расходов бюджета Покровского сельского поселения на реализацию </w:t>
      </w:r>
      <w:r w:rsidRPr="007A263C">
        <w:rPr>
          <w:spacing w:val="-2"/>
          <w:sz w:val="16"/>
          <w:szCs w:val="16"/>
        </w:rPr>
        <w:t xml:space="preserve">подпрограммы </w:t>
      </w:r>
      <w:r w:rsidRPr="007A263C">
        <w:rPr>
          <w:sz w:val="16"/>
          <w:szCs w:val="16"/>
        </w:rPr>
        <w:t>муниципальной программы и ее основных мероприятий (целевой параметр менее 100%);</w:t>
      </w:r>
    </w:p>
    <w:p w:rsidR="001D6EEB" w:rsidRPr="007A263C" w:rsidRDefault="001D6EEB" w:rsidP="00954CA5">
      <w:pPr>
        <w:shd w:val="clear" w:color="auto" w:fill="FFFFFF"/>
        <w:tabs>
          <w:tab w:val="left" w:pos="1190"/>
        </w:tabs>
        <w:rPr>
          <w:sz w:val="16"/>
          <w:szCs w:val="16"/>
        </w:rPr>
      </w:pPr>
      <w:r w:rsidRPr="007A263C">
        <w:rPr>
          <w:sz w:val="16"/>
          <w:szCs w:val="16"/>
        </w:rPr>
        <w:t xml:space="preserve">3) числа выполненных и планируемых мероприятий плана реализации </w:t>
      </w:r>
      <w:r w:rsidRPr="007A263C">
        <w:rPr>
          <w:spacing w:val="-2"/>
          <w:sz w:val="16"/>
          <w:szCs w:val="16"/>
        </w:rPr>
        <w:t>подпрограммы муниципальной программы</w:t>
      </w:r>
      <w:r w:rsidRPr="007A263C">
        <w:rPr>
          <w:sz w:val="16"/>
          <w:szCs w:val="16"/>
        </w:rPr>
        <w:t xml:space="preserve"> (целевой параметр – 100%).</w:t>
      </w:r>
    </w:p>
    <w:p w:rsidR="001D6EEB" w:rsidRPr="007A263C" w:rsidRDefault="001D6EEB" w:rsidP="00954CA5">
      <w:pPr>
        <w:shd w:val="clear" w:color="auto" w:fill="FFFFFF"/>
        <w:tabs>
          <w:tab w:val="left" w:pos="1190"/>
        </w:tabs>
        <w:rPr>
          <w:sz w:val="16"/>
          <w:szCs w:val="16"/>
        </w:rPr>
      </w:pPr>
    </w:p>
    <w:p w:rsidR="001D6EEB" w:rsidRPr="007A263C" w:rsidRDefault="001D6EEB" w:rsidP="00954CA5">
      <w:pPr>
        <w:shd w:val="clear" w:color="auto" w:fill="FFFFFF"/>
        <w:tabs>
          <w:tab w:val="left" w:pos="1190"/>
        </w:tabs>
        <w:rPr>
          <w:sz w:val="16"/>
          <w:szCs w:val="16"/>
        </w:rPr>
      </w:pPr>
    </w:p>
    <w:p w:rsidR="001D6EEB" w:rsidRPr="007A263C" w:rsidRDefault="001D6EEB" w:rsidP="00954CA5">
      <w:pPr>
        <w:shd w:val="clear" w:color="auto" w:fill="FFFFFF"/>
        <w:jc w:val="center"/>
        <w:rPr>
          <w:b/>
          <w:bCs/>
          <w:sz w:val="16"/>
          <w:szCs w:val="16"/>
        </w:rPr>
      </w:pPr>
      <w:r w:rsidRPr="007A263C">
        <w:rPr>
          <w:b/>
          <w:bCs/>
          <w:spacing w:val="-1"/>
          <w:sz w:val="16"/>
          <w:szCs w:val="16"/>
        </w:rPr>
        <w:t xml:space="preserve">Подпрограмма 2. </w:t>
      </w:r>
      <w:r w:rsidRPr="007A263C">
        <w:rPr>
          <w:b/>
          <w:bCs/>
          <w:sz w:val="16"/>
          <w:szCs w:val="16"/>
        </w:rPr>
        <w:t xml:space="preserve">«Развитие  культуры Покровского сельского  поселения» </w:t>
      </w:r>
      <w:r w:rsidRPr="007A263C">
        <w:rPr>
          <w:b/>
          <w:bCs/>
          <w:spacing w:val="-1"/>
          <w:sz w:val="16"/>
          <w:szCs w:val="16"/>
        </w:rPr>
        <w:t xml:space="preserve">муниципальной программы  </w:t>
      </w:r>
      <w:r w:rsidRPr="007A263C">
        <w:rPr>
          <w:b/>
          <w:bCs/>
          <w:sz w:val="16"/>
          <w:szCs w:val="16"/>
        </w:rPr>
        <w:t>«</w:t>
      </w:r>
      <w:r w:rsidRPr="007A263C">
        <w:rPr>
          <w:b/>
          <w:sz w:val="16"/>
          <w:szCs w:val="16"/>
        </w:rPr>
        <w:t>Социально-экономическое развитие Покровского сельского поселения</w:t>
      </w:r>
      <w:r w:rsidRPr="007A263C">
        <w:rPr>
          <w:b/>
          <w:bCs/>
          <w:sz w:val="16"/>
          <w:szCs w:val="16"/>
        </w:rPr>
        <w:t>»</w:t>
      </w:r>
    </w:p>
    <w:p w:rsidR="001D6EEB" w:rsidRPr="007A263C" w:rsidRDefault="001D6EEB" w:rsidP="00954CA5">
      <w:pPr>
        <w:shd w:val="clear" w:color="auto" w:fill="FFFFFF"/>
        <w:jc w:val="center"/>
        <w:rPr>
          <w:b/>
          <w:bCs/>
          <w:sz w:val="16"/>
          <w:szCs w:val="16"/>
        </w:rPr>
      </w:pPr>
    </w:p>
    <w:p w:rsidR="001D6EEB" w:rsidRPr="007A263C" w:rsidRDefault="001D6EEB" w:rsidP="00954CA5">
      <w:pPr>
        <w:shd w:val="clear" w:color="auto" w:fill="FFFFFF"/>
        <w:jc w:val="center"/>
        <w:rPr>
          <w:bCs/>
          <w:sz w:val="16"/>
          <w:szCs w:val="16"/>
        </w:rPr>
      </w:pPr>
      <w:r w:rsidRPr="007A263C">
        <w:rPr>
          <w:bCs/>
          <w:sz w:val="16"/>
          <w:szCs w:val="16"/>
        </w:rPr>
        <w:t>П А С П О Р Т</w:t>
      </w:r>
    </w:p>
    <w:p w:rsidR="001D6EEB" w:rsidRPr="007A263C" w:rsidRDefault="001D6EEB" w:rsidP="00954CA5">
      <w:pPr>
        <w:shd w:val="clear" w:color="auto" w:fill="FFFFFF"/>
        <w:jc w:val="center"/>
        <w:rPr>
          <w:bCs/>
          <w:sz w:val="16"/>
          <w:szCs w:val="16"/>
        </w:rPr>
      </w:pPr>
    </w:p>
    <w:p w:rsidR="001D6EEB" w:rsidRPr="007A263C" w:rsidRDefault="001D6EEB" w:rsidP="00954CA5">
      <w:pPr>
        <w:shd w:val="clear" w:color="auto" w:fill="FFFFFF"/>
        <w:jc w:val="center"/>
        <w:rPr>
          <w:b/>
          <w:bCs/>
          <w:sz w:val="16"/>
          <w:szCs w:val="16"/>
        </w:rPr>
      </w:pPr>
      <w:r w:rsidRPr="007A263C">
        <w:rPr>
          <w:b/>
          <w:bCs/>
          <w:spacing w:val="-1"/>
          <w:sz w:val="16"/>
          <w:szCs w:val="16"/>
        </w:rPr>
        <w:t xml:space="preserve">Подпрограммы 2. </w:t>
      </w:r>
      <w:r w:rsidRPr="007A263C">
        <w:rPr>
          <w:b/>
          <w:bCs/>
          <w:sz w:val="16"/>
          <w:szCs w:val="16"/>
        </w:rPr>
        <w:t>«Развитие  культуры Покровского сельского поселения»</w:t>
      </w:r>
    </w:p>
    <w:p w:rsidR="001D6EEB" w:rsidRPr="007A263C" w:rsidRDefault="001D6EEB" w:rsidP="00954CA5">
      <w:pPr>
        <w:shd w:val="clear" w:color="auto" w:fill="FFFFFF"/>
        <w:jc w:val="center"/>
        <w:rPr>
          <w:sz w:val="16"/>
          <w:szCs w:val="16"/>
        </w:rPr>
      </w:pPr>
    </w:p>
    <w:tbl>
      <w:tblPr>
        <w:tblW w:w="5000" w:type="pct"/>
        <w:tblLayout w:type="fixed"/>
        <w:tblCellMar>
          <w:left w:w="40" w:type="dxa"/>
          <w:right w:w="40" w:type="dxa"/>
        </w:tblCellMar>
        <w:tblLook w:val="0000"/>
      </w:tblPr>
      <w:tblGrid>
        <w:gridCol w:w="1203"/>
        <w:gridCol w:w="985"/>
        <w:gridCol w:w="1387"/>
        <w:gridCol w:w="1115"/>
      </w:tblGrid>
      <w:tr w:rsidR="001D6EEB" w:rsidRPr="007A263C" w:rsidTr="001D6EEB">
        <w:tc>
          <w:tcPr>
            <w:tcW w:w="249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Исполнители подпрограммы муниципальной программы</w:t>
            </w:r>
          </w:p>
        </w:tc>
        <w:tc>
          <w:tcPr>
            <w:tcW w:w="7223"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 xml:space="preserve">Администрация Покровского сельского поселения </w:t>
            </w:r>
          </w:p>
          <w:p w:rsidR="001D6EEB" w:rsidRPr="007A263C" w:rsidRDefault="001D6EEB" w:rsidP="00954CA5">
            <w:pPr>
              <w:shd w:val="clear" w:color="auto" w:fill="FFFFFF"/>
              <w:rPr>
                <w:sz w:val="12"/>
                <w:szCs w:val="16"/>
              </w:rPr>
            </w:pPr>
            <w:r w:rsidRPr="007A263C">
              <w:rPr>
                <w:sz w:val="12"/>
                <w:szCs w:val="16"/>
              </w:rPr>
              <w:t>МКУК «Покровское КДО»</w:t>
            </w:r>
          </w:p>
        </w:tc>
      </w:tr>
      <w:tr w:rsidR="001D6EEB" w:rsidRPr="007A263C" w:rsidTr="001D6EEB">
        <w:tc>
          <w:tcPr>
            <w:tcW w:w="249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Основные мероприятия, входящие в состав подпрограммы муниципальной программы</w:t>
            </w:r>
          </w:p>
        </w:tc>
        <w:tc>
          <w:tcPr>
            <w:tcW w:w="7223"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1. Культурно –досуговая  деятельность и развитие народного творчества</w:t>
            </w:r>
          </w:p>
          <w:p w:rsidR="001D6EEB" w:rsidRPr="007A263C" w:rsidRDefault="001D6EEB" w:rsidP="00954CA5">
            <w:pPr>
              <w:shd w:val="clear" w:color="auto" w:fill="FFFFFF"/>
              <w:rPr>
                <w:sz w:val="12"/>
                <w:szCs w:val="16"/>
              </w:rPr>
            </w:pPr>
          </w:p>
        </w:tc>
      </w:tr>
      <w:tr w:rsidR="001D6EEB" w:rsidRPr="007A263C" w:rsidTr="001D6EEB">
        <w:tc>
          <w:tcPr>
            <w:tcW w:w="249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Цель подпрограммы </w:t>
            </w:r>
            <w:r w:rsidRPr="007A263C">
              <w:rPr>
                <w:bCs/>
                <w:spacing w:val="-2"/>
                <w:sz w:val="12"/>
                <w:szCs w:val="16"/>
              </w:rPr>
              <w:t>муниципальной программы</w:t>
            </w:r>
          </w:p>
        </w:tc>
        <w:tc>
          <w:tcPr>
            <w:tcW w:w="7223"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Сохранение и развитие культурного потенциала Покровского сельского поселения.</w:t>
            </w:r>
          </w:p>
        </w:tc>
      </w:tr>
      <w:tr w:rsidR="001D6EEB" w:rsidRPr="007A263C" w:rsidTr="001D6EEB">
        <w:tc>
          <w:tcPr>
            <w:tcW w:w="249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Задачи подпрограммы </w:t>
            </w:r>
            <w:r w:rsidRPr="007A263C">
              <w:rPr>
                <w:bCs/>
                <w:spacing w:val="-2"/>
                <w:sz w:val="12"/>
                <w:szCs w:val="16"/>
              </w:rPr>
              <w:t>муниципальной программы</w:t>
            </w:r>
          </w:p>
        </w:tc>
        <w:tc>
          <w:tcPr>
            <w:tcW w:w="7223"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both"/>
              <w:rPr>
                <w:sz w:val="12"/>
                <w:szCs w:val="16"/>
              </w:rPr>
            </w:pPr>
            <w:r w:rsidRPr="007A263C">
              <w:rPr>
                <w:sz w:val="12"/>
                <w:szCs w:val="16"/>
              </w:rPr>
              <w:t>1. Создание условий для эффективной культурной деятельности;</w:t>
            </w:r>
          </w:p>
          <w:p w:rsidR="001D6EEB" w:rsidRPr="007A263C" w:rsidRDefault="001D6EEB" w:rsidP="00954CA5">
            <w:pPr>
              <w:jc w:val="both"/>
              <w:rPr>
                <w:sz w:val="12"/>
                <w:szCs w:val="16"/>
              </w:rPr>
            </w:pPr>
            <w:r w:rsidRPr="007A263C">
              <w:rPr>
                <w:sz w:val="12"/>
                <w:szCs w:val="16"/>
              </w:rPr>
              <w:t>2. Сохранение и использование культурного наследия;</w:t>
            </w:r>
          </w:p>
          <w:p w:rsidR="001D6EEB" w:rsidRPr="007A263C" w:rsidRDefault="001D6EEB" w:rsidP="00954CA5">
            <w:pPr>
              <w:jc w:val="both"/>
              <w:rPr>
                <w:sz w:val="12"/>
                <w:szCs w:val="16"/>
              </w:rPr>
            </w:pPr>
            <w:r w:rsidRPr="007A263C">
              <w:rPr>
                <w:sz w:val="12"/>
                <w:szCs w:val="16"/>
              </w:rPr>
              <w:t>3. Укрепление материально-технической базы учреждений культуры;</w:t>
            </w:r>
          </w:p>
          <w:p w:rsidR="001D6EEB" w:rsidRPr="007A263C" w:rsidRDefault="001D6EEB" w:rsidP="00954CA5">
            <w:pPr>
              <w:shd w:val="clear" w:color="auto" w:fill="FFFFFF"/>
              <w:rPr>
                <w:sz w:val="12"/>
                <w:szCs w:val="16"/>
              </w:rPr>
            </w:pPr>
            <w:r w:rsidRPr="007A263C">
              <w:rPr>
                <w:sz w:val="12"/>
                <w:szCs w:val="16"/>
              </w:rPr>
              <w:t xml:space="preserve">  4. Развитие и поддержка любительского искусства, самодеятельного художественного творчества.</w:t>
            </w:r>
          </w:p>
        </w:tc>
      </w:tr>
      <w:tr w:rsidR="001D6EEB" w:rsidRPr="007A263C" w:rsidTr="001D6EEB">
        <w:tc>
          <w:tcPr>
            <w:tcW w:w="2497"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Целевые </w:t>
            </w:r>
            <w:r w:rsidRPr="007A263C">
              <w:rPr>
                <w:bCs/>
                <w:spacing w:val="-2"/>
                <w:sz w:val="12"/>
                <w:szCs w:val="16"/>
              </w:rPr>
              <w:t xml:space="preserve">индикаторы и </w:t>
            </w:r>
            <w:r w:rsidRPr="007A263C">
              <w:rPr>
                <w:bCs/>
                <w:sz w:val="12"/>
                <w:szCs w:val="16"/>
              </w:rPr>
              <w:t xml:space="preserve">показатели подпрограммы </w:t>
            </w:r>
            <w:r w:rsidRPr="007A263C">
              <w:rPr>
                <w:bCs/>
                <w:spacing w:val="-2"/>
                <w:sz w:val="12"/>
                <w:szCs w:val="16"/>
              </w:rPr>
              <w:t>муниципальной программы</w:t>
            </w:r>
          </w:p>
        </w:tc>
        <w:tc>
          <w:tcPr>
            <w:tcW w:w="7223"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tabs>
                <w:tab w:val="left" w:pos="284"/>
                <w:tab w:val="left" w:pos="426"/>
              </w:tabs>
              <w:rPr>
                <w:sz w:val="12"/>
                <w:szCs w:val="16"/>
                <w:u w:val="single"/>
              </w:rPr>
            </w:pPr>
            <w:r w:rsidRPr="007A263C">
              <w:rPr>
                <w:sz w:val="12"/>
                <w:szCs w:val="16"/>
                <w:u w:val="single"/>
              </w:rPr>
              <w:t>Культурно-досуговая деятельность и развитие народного творчества:</w:t>
            </w:r>
          </w:p>
          <w:p w:rsidR="001D6EEB" w:rsidRPr="007A263C" w:rsidRDefault="001D6EEB" w:rsidP="00954CA5">
            <w:pPr>
              <w:tabs>
                <w:tab w:val="left" w:pos="499"/>
                <w:tab w:val="left" w:pos="851"/>
              </w:tabs>
              <w:rPr>
                <w:sz w:val="12"/>
                <w:szCs w:val="16"/>
              </w:rPr>
            </w:pPr>
            <w:r w:rsidRPr="007A263C">
              <w:rPr>
                <w:sz w:val="12"/>
                <w:szCs w:val="16"/>
              </w:rPr>
              <w:t>Количество культурно-досуговых мероприятий, проводимых учреждениями</w:t>
            </w:r>
          </w:p>
          <w:p w:rsidR="001D6EEB" w:rsidRPr="007A263C" w:rsidRDefault="001D6EEB" w:rsidP="00954CA5">
            <w:pPr>
              <w:pStyle w:val="aff8"/>
              <w:widowControl w:val="0"/>
              <w:numPr>
                <w:ilvl w:val="0"/>
                <w:numId w:val="61"/>
              </w:numPr>
              <w:tabs>
                <w:tab w:val="left" w:pos="499"/>
              </w:tabs>
              <w:autoSpaceDE w:val="0"/>
              <w:autoSpaceDN w:val="0"/>
              <w:adjustRightInd w:val="0"/>
              <w:ind w:left="0" w:firstLine="0"/>
              <w:rPr>
                <w:sz w:val="12"/>
                <w:szCs w:val="16"/>
              </w:rPr>
            </w:pPr>
            <w:r w:rsidRPr="007A263C">
              <w:rPr>
                <w:sz w:val="12"/>
                <w:szCs w:val="16"/>
              </w:rPr>
              <w:t>Количество посещающих культурно-досуговые мероприятия</w:t>
            </w:r>
          </w:p>
          <w:p w:rsidR="001D6EEB" w:rsidRPr="007A263C" w:rsidRDefault="001D6EEB" w:rsidP="00954CA5">
            <w:pPr>
              <w:pStyle w:val="aff8"/>
              <w:widowControl w:val="0"/>
              <w:numPr>
                <w:ilvl w:val="0"/>
                <w:numId w:val="61"/>
              </w:numPr>
              <w:tabs>
                <w:tab w:val="left" w:pos="499"/>
              </w:tabs>
              <w:autoSpaceDE w:val="0"/>
              <w:autoSpaceDN w:val="0"/>
              <w:adjustRightInd w:val="0"/>
              <w:ind w:left="0" w:firstLine="0"/>
              <w:rPr>
                <w:sz w:val="12"/>
                <w:szCs w:val="16"/>
              </w:rPr>
            </w:pPr>
            <w:r w:rsidRPr="007A263C">
              <w:rPr>
                <w:sz w:val="12"/>
                <w:szCs w:val="16"/>
              </w:rPr>
              <w:t>Количество клубных формирований</w:t>
            </w:r>
          </w:p>
          <w:p w:rsidR="001D6EEB" w:rsidRPr="007A263C" w:rsidRDefault="001D6EEB" w:rsidP="00954CA5">
            <w:pPr>
              <w:pStyle w:val="aff8"/>
              <w:widowControl w:val="0"/>
              <w:numPr>
                <w:ilvl w:val="0"/>
                <w:numId w:val="61"/>
              </w:numPr>
              <w:tabs>
                <w:tab w:val="left" w:pos="499"/>
              </w:tabs>
              <w:autoSpaceDE w:val="0"/>
              <w:autoSpaceDN w:val="0"/>
              <w:adjustRightInd w:val="0"/>
              <w:ind w:left="0" w:firstLine="0"/>
              <w:rPr>
                <w:sz w:val="12"/>
                <w:szCs w:val="16"/>
              </w:rPr>
            </w:pPr>
            <w:r w:rsidRPr="007A263C">
              <w:rPr>
                <w:sz w:val="12"/>
                <w:szCs w:val="16"/>
              </w:rPr>
              <w:t>Количество участников в клубных формированиях</w:t>
            </w:r>
          </w:p>
          <w:p w:rsidR="001D6EEB" w:rsidRPr="007A263C" w:rsidRDefault="001D6EEB" w:rsidP="00954CA5">
            <w:pPr>
              <w:pStyle w:val="aff8"/>
              <w:tabs>
                <w:tab w:val="left" w:pos="517"/>
                <w:tab w:val="left" w:pos="709"/>
              </w:tabs>
              <w:ind w:left="0"/>
              <w:rPr>
                <w:sz w:val="12"/>
                <w:szCs w:val="16"/>
              </w:rPr>
            </w:pPr>
          </w:p>
        </w:tc>
      </w:tr>
      <w:tr w:rsidR="001D6EEB" w:rsidRPr="007A263C" w:rsidTr="001D6EEB">
        <w:tc>
          <w:tcPr>
            <w:tcW w:w="2497" w:type="dxa"/>
            <w:tcBorders>
              <w:top w:val="single" w:sz="6" w:space="0" w:color="auto"/>
              <w:left w:val="single" w:sz="6" w:space="0" w:color="auto"/>
              <w:bottom w:val="single" w:sz="4"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 xml:space="preserve">Сроки </w:t>
            </w:r>
            <w:r w:rsidRPr="007A263C">
              <w:rPr>
                <w:bCs/>
                <w:sz w:val="12"/>
                <w:szCs w:val="16"/>
              </w:rPr>
              <w:t xml:space="preserve">реализации подпрограммы </w:t>
            </w:r>
            <w:r w:rsidRPr="007A263C">
              <w:rPr>
                <w:bCs/>
                <w:spacing w:val="-2"/>
                <w:sz w:val="12"/>
                <w:szCs w:val="16"/>
              </w:rPr>
              <w:t>муниципальной программы</w:t>
            </w:r>
          </w:p>
        </w:tc>
        <w:tc>
          <w:tcPr>
            <w:tcW w:w="7223"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На постоянной основе 01.01.2021 — 31.12.2028</w:t>
            </w:r>
          </w:p>
        </w:tc>
      </w:tr>
      <w:tr w:rsidR="001D6EEB" w:rsidRPr="007A263C" w:rsidTr="001D6EEB">
        <w:tc>
          <w:tcPr>
            <w:tcW w:w="2497" w:type="dxa"/>
            <w:vMerge w:val="restart"/>
            <w:tcBorders>
              <w:top w:val="single" w:sz="4" w:space="0" w:color="auto"/>
              <w:left w:val="single" w:sz="4" w:space="0" w:color="auto"/>
              <w:right w:val="single" w:sz="4"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Объемы и источники финансирования подпрограммы муниципальной </w:t>
            </w:r>
            <w:r w:rsidRPr="007A263C">
              <w:rPr>
                <w:bCs/>
                <w:sz w:val="12"/>
                <w:szCs w:val="16"/>
              </w:rPr>
              <w:lastRenderedPageBreak/>
              <w:t>программы (в действующих ценах каждого года реализации подпрограммы  муниципальной программы)</w:t>
            </w:r>
          </w:p>
        </w:tc>
        <w:tc>
          <w:tcPr>
            <w:tcW w:w="7223" w:type="dxa"/>
            <w:gridSpan w:val="3"/>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lastRenderedPageBreak/>
              <w:t>Объем бюджетных ассигнований на реализацию подпрограммы составляет – 19 905,0 тыс. рублей.</w:t>
            </w:r>
          </w:p>
          <w:p w:rsidR="001D6EEB" w:rsidRPr="007A263C" w:rsidRDefault="001D6EEB" w:rsidP="00954CA5">
            <w:pPr>
              <w:shd w:val="clear" w:color="auto" w:fill="FFFFFF"/>
              <w:rPr>
                <w:sz w:val="12"/>
                <w:szCs w:val="16"/>
              </w:rPr>
            </w:pPr>
            <w:r w:rsidRPr="007A263C">
              <w:rPr>
                <w:sz w:val="12"/>
                <w:szCs w:val="16"/>
              </w:rPr>
              <w:t>Объем бюджетных ассигнований на реализацию муниципальной подпрограммы по годам составляет (тыс. рублей):</w:t>
            </w:r>
          </w:p>
        </w:tc>
      </w:tr>
      <w:tr w:rsidR="001D6EEB" w:rsidRPr="007A263C" w:rsidTr="001D6EEB">
        <w:tc>
          <w:tcPr>
            <w:tcW w:w="2497" w:type="dxa"/>
            <w:vMerge/>
            <w:tcBorders>
              <w:left w:val="single" w:sz="4" w:space="0" w:color="auto"/>
              <w:right w:val="single" w:sz="4" w:space="0" w:color="auto"/>
            </w:tcBorders>
            <w:shd w:val="clear" w:color="auto" w:fill="FFFFFF"/>
          </w:tcPr>
          <w:p w:rsidR="001D6EEB" w:rsidRPr="007A263C" w:rsidRDefault="001D6EEB" w:rsidP="00954CA5">
            <w:pPr>
              <w:shd w:val="clear" w:color="auto" w:fill="FFFFFF"/>
              <w:rPr>
                <w:sz w:val="12"/>
                <w:szCs w:val="16"/>
              </w:rPr>
            </w:pPr>
          </w:p>
        </w:tc>
        <w:tc>
          <w:tcPr>
            <w:tcW w:w="2023"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Год</w:t>
            </w:r>
          </w:p>
        </w:tc>
        <w:tc>
          <w:tcPr>
            <w:tcW w:w="289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Всего</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pacing w:val="-2"/>
                <w:sz w:val="12"/>
                <w:szCs w:val="16"/>
              </w:rPr>
              <w:t>Бюджет Покровского сельского поселения</w:t>
            </w:r>
          </w:p>
        </w:tc>
      </w:tr>
      <w:tr w:rsidR="001D6EEB" w:rsidRPr="007A263C" w:rsidTr="001D6EEB">
        <w:tc>
          <w:tcPr>
            <w:tcW w:w="2497"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2023"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2021</w:t>
            </w:r>
          </w:p>
        </w:tc>
        <w:tc>
          <w:tcPr>
            <w:tcW w:w="289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2760,3</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2760,3</w:t>
            </w:r>
          </w:p>
        </w:tc>
      </w:tr>
      <w:tr w:rsidR="001D6EEB" w:rsidRPr="007A263C" w:rsidTr="001D6EEB">
        <w:tc>
          <w:tcPr>
            <w:tcW w:w="2497"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2023"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2022</w:t>
            </w:r>
          </w:p>
        </w:tc>
        <w:tc>
          <w:tcPr>
            <w:tcW w:w="289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0,0</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0,0</w:t>
            </w:r>
          </w:p>
        </w:tc>
      </w:tr>
      <w:tr w:rsidR="001D6EEB" w:rsidRPr="007A263C" w:rsidTr="001D6EEB">
        <w:tc>
          <w:tcPr>
            <w:tcW w:w="2497"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2023"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2023</w:t>
            </w:r>
          </w:p>
        </w:tc>
        <w:tc>
          <w:tcPr>
            <w:tcW w:w="289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5247,7</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5247,7</w:t>
            </w:r>
          </w:p>
        </w:tc>
      </w:tr>
      <w:tr w:rsidR="001D6EEB" w:rsidRPr="007A263C" w:rsidTr="001D6EEB">
        <w:tc>
          <w:tcPr>
            <w:tcW w:w="2497"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2023"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2024</w:t>
            </w:r>
          </w:p>
        </w:tc>
        <w:tc>
          <w:tcPr>
            <w:tcW w:w="289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5676,0</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5676,0</w:t>
            </w:r>
          </w:p>
        </w:tc>
      </w:tr>
      <w:tr w:rsidR="001D6EEB" w:rsidRPr="007A263C" w:rsidTr="001D6EEB">
        <w:tc>
          <w:tcPr>
            <w:tcW w:w="2497"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2023"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2025</w:t>
            </w:r>
          </w:p>
        </w:tc>
        <w:tc>
          <w:tcPr>
            <w:tcW w:w="289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6170,3</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6170,3</w:t>
            </w:r>
          </w:p>
        </w:tc>
      </w:tr>
      <w:tr w:rsidR="001D6EEB" w:rsidRPr="007A263C" w:rsidTr="001D6EEB">
        <w:tc>
          <w:tcPr>
            <w:tcW w:w="2497"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2023"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2026</w:t>
            </w:r>
          </w:p>
        </w:tc>
        <w:tc>
          <w:tcPr>
            <w:tcW w:w="289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51,7</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51,7</w:t>
            </w:r>
          </w:p>
        </w:tc>
      </w:tr>
      <w:tr w:rsidR="001D6EEB" w:rsidRPr="007A263C" w:rsidTr="001D6EEB">
        <w:tc>
          <w:tcPr>
            <w:tcW w:w="2497" w:type="dxa"/>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2023"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2027</w:t>
            </w:r>
          </w:p>
        </w:tc>
        <w:tc>
          <w:tcPr>
            <w:tcW w:w="289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0,0</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0,0</w:t>
            </w:r>
          </w:p>
        </w:tc>
      </w:tr>
      <w:tr w:rsidR="001D6EEB" w:rsidRPr="007A263C" w:rsidTr="001D6EEB">
        <w:tc>
          <w:tcPr>
            <w:tcW w:w="2497" w:type="dxa"/>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2023"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2028</w:t>
            </w:r>
          </w:p>
        </w:tc>
        <w:tc>
          <w:tcPr>
            <w:tcW w:w="2896"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0,0</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0,0</w:t>
            </w:r>
          </w:p>
        </w:tc>
      </w:tr>
      <w:tr w:rsidR="001D6EEB" w:rsidRPr="007A263C" w:rsidTr="001D6EEB">
        <w:tc>
          <w:tcPr>
            <w:tcW w:w="2497" w:type="dxa"/>
            <w:tcBorders>
              <w:top w:val="single" w:sz="4"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Ожидаемые непосредственные результаты реализации подпрограммы муниципальной программы</w:t>
            </w:r>
          </w:p>
        </w:tc>
        <w:tc>
          <w:tcPr>
            <w:tcW w:w="7223"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both"/>
              <w:rPr>
                <w:sz w:val="12"/>
                <w:szCs w:val="16"/>
              </w:rPr>
            </w:pPr>
            <w:r w:rsidRPr="007A263C">
              <w:rPr>
                <w:sz w:val="12"/>
                <w:szCs w:val="16"/>
              </w:rPr>
              <w:t>1. Сохранение и эффективное использование культурного наследия Покровского сельского поселения;</w:t>
            </w:r>
          </w:p>
          <w:p w:rsidR="001D6EEB" w:rsidRPr="007A263C" w:rsidRDefault="001D6EEB" w:rsidP="00954CA5">
            <w:pPr>
              <w:jc w:val="both"/>
              <w:rPr>
                <w:sz w:val="12"/>
                <w:szCs w:val="16"/>
              </w:rPr>
            </w:pPr>
            <w:r w:rsidRPr="007A263C">
              <w:rPr>
                <w:sz w:val="12"/>
                <w:szCs w:val="16"/>
              </w:rPr>
              <w:t>2. Увеличение предложений населению культурных благ, расширение доступа граждан к культурным ценностям;</w:t>
            </w:r>
          </w:p>
          <w:p w:rsidR="001D6EEB" w:rsidRPr="007A263C" w:rsidRDefault="001D6EEB" w:rsidP="00954CA5">
            <w:pPr>
              <w:jc w:val="both"/>
              <w:rPr>
                <w:sz w:val="12"/>
                <w:szCs w:val="16"/>
              </w:rPr>
            </w:pPr>
            <w:r w:rsidRPr="007A263C">
              <w:rPr>
                <w:sz w:val="12"/>
                <w:szCs w:val="16"/>
              </w:rPr>
              <w:t>3. Увеличение количества участников в клубных формированиях (в т.ч. любительских объединений и формирований самодеятельного народного творчества);</w:t>
            </w:r>
          </w:p>
          <w:p w:rsidR="001D6EEB" w:rsidRPr="007A263C" w:rsidRDefault="001D6EEB" w:rsidP="00954CA5">
            <w:pPr>
              <w:jc w:val="both"/>
              <w:rPr>
                <w:sz w:val="12"/>
                <w:szCs w:val="16"/>
              </w:rPr>
            </w:pPr>
            <w:r w:rsidRPr="007A263C">
              <w:rPr>
                <w:sz w:val="12"/>
                <w:szCs w:val="16"/>
              </w:rPr>
              <w:t>4. Решение организации досуга молодежи, формирование правильной ценностной ориентации подрастающего поколения;</w:t>
            </w:r>
          </w:p>
        </w:tc>
      </w:tr>
    </w:tbl>
    <w:p w:rsidR="001D6EEB" w:rsidRPr="007A263C" w:rsidRDefault="001D6EEB" w:rsidP="00954CA5">
      <w:pPr>
        <w:jc w:val="center"/>
        <w:rPr>
          <w:b/>
          <w:bCs/>
          <w:sz w:val="16"/>
          <w:szCs w:val="16"/>
        </w:rPr>
      </w:pPr>
    </w:p>
    <w:p w:rsidR="001D6EEB" w:rsidRPr="007A263C" w:rsidRDefault="001D6EEB" w:rsidP="00954CA5">
      <w:pPr>
        <w:jc w:val="center"/>
        <w:rPr>
          <w:b/>
          <w:sz w:val="16"/>
          <w:szCs w:val="16"/>
        </w:rPr>
      </w:pPr>
      <w:r w:rsidRPr="007A263C">
        <w:rPr>
          <w:b/>
          <w:bCs/>
          <w:sz w:val="16"/>
          <w:szCs w:val="16"/>
        </w:rPr>
        <w:t>1.</w:t>
      </w:r>
      <w:r w:rsidRPr="007A263C">
        <w:rPr>
          <w:b/>
          <w:bCs/>
          <w:sz w:val="16"/>
          <w:szCs w:val="16"/>
        </w:rPr>
        <w:tab/>
      </w:r>
      <w:r w:rsidRPr="007A263C">
        <w:rPr>
          <w:b/>
          <w:sz w:val="16"/>
          <w:szCs w:val="16"/>
        </w:rPr>
        <w:t>Характеристика сферы реализации подпрограммы, описание основных проблем в указанной сфере и прогноз ее развития</w:t>
      </w:r>
    </w:p>
    <w:p w:rsidR="001D6EEB" w:rsidRPr="007A263C" w:rsidRDefault="001D6EEB" w:rsidP="00954CA5">
      <w:pPr>
        <w:shd w:val="clear" w:color="auto" w:fill="FFFFFF"/>
        <w:jc w:val="both"/>
        <w:rPr>
          <w:spacing w:val="-3"/>
          <w:sz w:val="16"/>
          <w:szCs w:val="16"/>
        </w:rPr>
      </w:pPr>
    </w:p>
    <w:p w:rsidR="001D6EEB" w:rsidRPr="007A263C" w:rsidRDefault="001D6EEB" w:rsidP="00954CA5">
      <w:pPr>
        <w:jc w:val="both"/>
        <w:rPr>
          <w:sz w:val="16"/>
          <w:szCs w:val="16"/>
        </w:rPr>
      </w:pPr>
      <w:r w:rsidRPr="007A263C">
        <w:rPr>
          <w:sz w:val="16"/>
          <w:szCs w:val="16"/>
        </w:rPr>
        <w:t>Разработка подпрограммы вызвана необходимостью развития и поддержки сферы культуры Покровского сельского поселения, определения приоритетных направлений и разработки комплекса, конкретных мер развития  культуры поселения на 2021-2028 годы.</w:t>
      </w:r>
    </w:p>
    <w:p w:rsidR="001D6EEB" w:rsidRPr="007A263C" w:rsidRDefault="001D6EEB" w:rsidP="00954CA5">
      <w:pPr>
        <w:jc w:val="both"/>
        <w:rPr>
          <w:sz w:val="16"/>
          <w:szCs w:val="16"/>
        </w:rPr>
      </w:pPr>
      <w:r w:rsidRPr="007A263C">
        <w:rPr>
          <w:sz w:val="16"/>
          <w:szCs w:val="16"/>
        </w:rPr>
        <w:t>Программа основывается на приоритетном значении культуры в жизни общества и рассматривает её как целостную систему ценностей, формирующую нравственно-эстетические и духовные потребности людей.</w:t>
      </w:r>
    </w:p>
    <w:p w:rsidR="001D6EEB" w:rsidRPr="007A263C" w:rsidRDefault="001D6EEB" w:rsidP="00954CA5">
      <w:pPr>
        <w:jc w:val="both"/>
        <w:rPr>
          <w:sz w:val="16"/>
          <w:szCs w:val="16"/>
        </w:rPr>
      </w:pPr>
      <w:r w:rsidRPr="007A263C">
        <w:rPr>
          <w:sz w:val="16"/>
          <w:szCs w:val="16"/>
        </w:rPr>
        <w:t>На территории Покровского сельского поселения действует одно муниципальное казенное учреждение культуры МКУК «Покровское КДО».</w:t>
      </w:r>
    </w:p>
    <w:p w:rsidR="001D6EEB" w:rsidRPr="007A263C" w:rsidRDefault="001D6EEB" w:rsidP="00954CA5">
      <w:pPr>
        <w:jc w:val="both"/>
        <w:rPr>
          <w:sz w:val="16"/>
          <w:szCs w:val="16"/>
        </w:rPr>
      </w:pPr>
      <w:r w:rsidRPr="007A263C">
        <w:rPr>
          <w:sz w:val="16"/>
          <w:szCs w:val="16"/>
        </w:rPr>
        <w:t xml:space="preserve">Материально-техническая база учреждения отстает от требований современности и нуждается в укреплении и совершенствовании. В тоже время возможность увеличения собственных доходов учреждения культуры ограничена их социальными целями, недостаточным уровнем благосостояния населения. </w:t>
      </w:r>
    </w:p>
    <w:p w:rsidR="001D6EEB" w:rsidRPr="007A263C" w:rsidRDefault="001D6EEB" w:rsidP="00954CA5">
      <w:pPr>
        <w:shd w:val="clear" w:color="auto" w:fill="FFFFFF"/>
        <w:jc w:val="both"/>
        <w:rPr>
          <w:sz w:val="16"/>
          <w:szCs w:val="16"/>
        </w:rPr>
      </w:pPr>
    </w:p>
    <w:p w:rsidR="001D6EEB" w:rsidRPr="007A263C" w:rsidRDefault="001D6EEB" w:rsidP="00954CA5">
      <w:pPr>
        <w:shd w:val="clear" w:color="auto" w:fill="FFFFFF"/>
        <w:jc w:val="center"/>
        <w:rPr>
          <w:sz w:val="16"/>
          <w:szCs w:val="16"/>
        </w:rPr>
      </w:pPr>
      <w:r w:rsidRPr="007A263C">
        <w:rPr>
          <w:b/>
          <w:bCs/>
          <w:sz w:val="16"/>
          <w:szCs w:val="16"/>
        </w:rPr>
        <w:t xml:space="preserve">2. </w:t>
      </w:r>
      <w:r w:rsidRPr="007A263C">
        <w:rPr>
          <w:b/>
          <w:sz w:val="16"/>
          <w:szCs w:val="16"/>
        </w:rPr>
        <w:t>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D6EEB" w:rsidRPr="007A263C" w:rsidRDefault="001D6EEB" w:rsidP="00954CA5">
      <w:pPr>
        <w:shd w:val="clear" w:color="auto" w:fill="FFFFFF"/>
        <w:jc w:val="both"/>
        <w:rPr>
          <w:sz w:val="16"/>
          <w:szCs w:val="16"/>
        </w:rPr>
      </w:pPr>
    </w:p>
    <w:p w:rsidR="001D6EEB" w:rsidRPr="007A263C" w:rsidRDefault="001D6EEB" w:rsidP="00954CA5">
      <w:pPr>
        <w:shd w:val="clear" w:color="auto" w:fill="FFFFFF"/>
        <w:jc w:val="both"/>
        <w:rPr>
          <w:sz w:val="16"/>
          <w:szCs w:val="16"/>
        </w:rPr>
      </w:pPr>
      <w:r w:rsidRPr="007A263C">
        <w:rPr>
          <w:sz w:val="16"/>
          <w:szCs w:val="16"/>
        </w:rPr>
        <w:t>Приоритеты реализации подпрограммы соответствуют приоритетам, описанным для муниципальной программы в целом.</w:t>
      </w:r>
    </w:p>
    <w:p w:rsidR="001D6EEB" w:rsidRPr="007A263C" w:rsidRDefault="001D6EEB" w:rsidP="00954CA5">
      <w:pPr>
        <w:shd w:val="clear" w:color="auto" w:fill="FFFFFF"/>
        <w:jc w:val="both"/>
        <w:rPr>
          <w:sz w:val="16"/>
          <w:szCs w:val="16"/>
        </w:rPr>
      </w:pPr>
      <w:r w:rsidRPr="007A263C">
        <w:rPr>
          <w:sz w:val="16"/>
          <w:szCs w:val="16"/>
        </w:rPr>
        <w:t>В сфере реализации подпрограммы сформированы следующие приоритеты муниципальной политики:</w:t>
      </w:r>
    </w:p>
    <w:p w:rsidR="001D6EEB" w:rsidRPr="007A263C" w:rsidRDefault="001D6EEB" w:rsidP="00954CA5">
      <w:pPr>
        <w:jc w:val="both"/>
        <w:rPr>
          <w:sz w:val="16"/>
          <w:szCs w:val="16"/>
        </w:rPr>
      </w:pPr>
      <w:r w:rsidRPr="007A263C">
        <w:rPr>
          <w:sz w:val="16"/>
          <w:szCs w:val="16"/>
        </w:rPr>
        <w:t>- сохранение и эффективное использование культурного наследия Покровского сельского поселения;</w:t>
      </w:r>
    </w:p>
    <w:p w:rsidR="001D6EEB" w:rsidRPr="007A263C" w:rsidRDefault="001D6EEB" w:rsidP="00954CA5">
      <w:pPr>
        <w:jc w:val="both"/>
        <w:rPr>
          <w:sz w:val="16"/>
          <w:szCs w:val="16"/>
        </w:rPr>
      </w:pPr>
      <w:r w:rsidRPr="007A263C">
        <w:rPr>
          <w:sz w:val="16"/>
          <w:szCs w:val="16"/>
        </w:rPr>
        <w:t>- увеличение предложений населению культурных благ, расширение доступа граждан к культурным ценностям;</w:t>
      </w:r>
    </w:p>
    <w:p w:rsidR="001D6EEB" w:rsidRPr="007A263C" w:rsidRDefault="001D6EEB" w:rsidP="00954CA5">
      <w:pPr>
        <w:jc w:val="both"/>
        <w:rPr>
          <w:sz w:val="16"/>
          <w:szCs w:val="16"/>
        </w:rPr>
      </w:pPr>
      <w:r w:rsidRPr="007A263C">
        <w:rPr>
          <w:sz w:val="16"/>
          <w:szCs w:val="16"/>
        </w:rPr>
        <w:t>- увеличение количества участников в клубных формированиях (в т.ч. любительских объединений и формирований самодеятельного народного творчества);</w:t>
      </w:r>
    </w:p>
    <w:p w:rsidR="001D6EEB" w:rsidRPr="007A263C" w:rsidRDefault="001D6EEB" w:rsidP="00954CA5">
      <w:pPr>
        <w:jc w:val="both"/>
        <w:rPr>
          <w:sz w:val="16"/>
          <w:szCs w:val="16"/>
        </w:rPr>
      </w:pPr>
      <w:r w:rsidRPr="007A263C">
        <w:rPr>
          <w:sz w:val="16"/>
          <w:szCs w:val="16"/>
        </w:rPr>
        <w:t>- решение организации досуга молодежи, формирование правильной ценностной ориентации подрастающего поколения.</w:t>
      </w:r>
    </w:p>
    <w:p w:rsidR="001D6EEB" w:rsidRPr="007A263C" w:rsidRDefault="001D6EEB" w:rsidP="00954CA5">
      <w:pPr>
        <w:jc w:val="both"/>
        <w:rPr>
          <w:sz w:val="16"/>
          <w:szCs w:val="16"/>
        </w:rPr>
      </w:pPr>
      <w:r w:rsidRPr="007A263C">
        <w:rPr>
          <w:sz w:val="16"/>
          <w:szCs w:val="16"/>
        </w:rPr>
        <w:t>Реализация подпрограммных мероприятий позволит к 2028 году:</w:t>
      </w:r>
    </w:p>
    <w:p w:rsidR="001D6EEB" w:rsidRPr="007A263C" w:rsidRDefault="001D6EEB" w:rsidP="00954CA5">
      <w:pPr>
        <w:jc w:val="both"/>
        <w:rPr>
          <w:sz w:val="16"/>
          <w:szCs w:val="16"/>
        </w:rPr>
      </w:pPr>
      <w:r w:rsidRPr="007A263C">
        <w:rPr>
          <w:sz w:val="16"/>
          <w:szCs w:val="16"/>
        </w:rPr>
        <w:t>- повысить уровень материально-технической обеспеченности учреждений культуры;</w:t>
      </w:r>
    </w:p>
    <w:p w:rsidR="001D6EEB" w:rsidRPr="007A263C" w:rsidRDefault="001D6EEB" w:rsidP="00954CA5">
      <w:pPr>
        <w:shd w:val="clear" w:color="auto" w:fill="FFFFFF"/>
        <w:jc w:val="both"/>
        <w:rPr>
          <w:sz w:val="16"/>
          <w:szCs w:val="16"/>
        </w:rPr>
      </w:pPr>
      <w:r w:rsidRPr="007A263C">
        <w:rPr>
          <w:sz w:val="16"/>
          <w:szCs w:val="16"/>
        </w:rPr>
        <w:t>- увеличить количество посещений учреждений культуры и наполняемость зрительных залов.</w:t>
      </w:r>
    </w:p>
    <w:p w:rsidR="001D6EEB" w:rsidRPr="007A263C" w:rsidRDefault="001D6EEB" w:rsidP="00954CA5">
      <w:pPr>
        <w:shd w:val="clear" w:color="auto" w:fill="FFFFFF"/>
        <w:jc w:val="both"/>
        <w:rPr>
          <w:bCs/>
          <w:sz w:val="16"/>
          <w:szCs w:val="16"/>
        </w:rPr>
      </w:pPr>
    </w:p>
    <w:p w:rsidR="001D6EEB" w:rsidRPr="007A263C" w:rsidRDefault="001D6EEB" w:rsidP="00954CA5">
      <w:pPr>
        <w:pStyle w:val="aff8"/>
        <w:tabs>
          <w:tab w:val="left" w:pos="0"/>
        </w:tabs>
        <w:ind w:left="0"/>
        <w:jc w:val="both"/>
        <w:rPr>
          <w:sz w:val="16"/>
          <w:szCs w:val="16"/>
        </w:rPr>
      </w:pPr>
      <w:r w:rsidRPr="007A263C">
        <w:rPr>
          <w:bCs/>
          <w:sz w:val="16"/>
          <w:szCs w:val="16"/>
        </w:rPr>
        <w:tab/>
        <w:t>Целью</w:t>
      </w:r>
      <w:r w:rsidRPr="007A263C">
        <w:rPr>
          <w:b/>
          <w:bCs/>
          <w:sz w:val="16"/>
          <w:szCs w:val="16"/>
        </w:rPr>
        <w:t xml:space="preserve"> </w:t>
      </w:r>
      <w:r w:rsidRPr="007A263C">
        <w:rPr>
          <w:sz w:val="16"/>
          <w:szCs w:val="16"/>
        </w:rPr>
        <w:t>подпрограммы является:</w:t>
      </w:r>
    </w:p>
    <w:p w:rsidR="001D6EEB" w:rsidRPr="007A263C" w:rsidRDefault="001D6EEB" w:rsidP="00954CA5">
      <w:pPr>
        <w:pStyle w:val="aff8"/>
        <w:tabs>
          <w:tab w:val="left" w:pos="0"/>
        </w:tabs>
        <w:ind w:left="0"/>
        <w:jc w:val="both"/>
        <w:rPr>
          <w:sz w:val="16"/>
          <w:szCs w:val="16"/>
        </w:rPr>
      </w:pPr>
      <w:r w:rsidRPr="007A263C">
        <w:rPr>
          <w:sz w:val="16"/>
          <w:szCs w:val="16"/>
        </w:rPr>
        <w:t>- создание благоприятных условий для обеспечения культурного досуга населения сельского поселения;</w:t>
      </w:r>
    </w:p>
    <w:p w:rsidR="001D6EEB" w:rsidRPr="007A263C" w:rsidRDefault="001D6EEB" w:rsidP="00954CA5">
      <w:pPr>
        <w:pStyle w:val="aff8"/>
        <w:tabs>
          <w:tab w:val="left" w:pos="0"/>
        </w:tabs>
        <w:ind w:left="0"/>
        <w:jc w:val="both"/>
        <w:rPr>
          <w:sz w:val="16"/>
          <w:szCs w:val="16"/>
        </w:rPr>
      </w:pPr>
      <w:r w:rsidRPr="007A263C">
        <w:rPr>
          <w:sz w:val="16"/>
          <w:szCs w:val="16"/>
        </w:rPr>
        <w:t>- эффективное использование свободного времени и обеспечение возможности активного творческого развития населения различных возрастных категорий.</w:t>
      </w:r>
    </w:p>
    <w:p w:rsidR="001D6EEB" w:rsidRPr="007A263C" w:rsidRDefault="001D6EEB" w:rsidP="00954CA5">
      <w:pPr>
        <w:pStyle w:val="aff8"/>
        <w:tabs>
          <w:tab w:val="left" w:pos="0"/>
        </w:tabs>
        <w:ind w:left="0"/>
        <w:jc w:val="both"/>
        <w:rPr>
          <w:sz w:val="16"/>
          <w:szCs w:val="16"/>
        </w:rPr>
      </w:pPr>
    </w:p>
    <w:p w:rsidR="001D6EEB" w:rsidRPr="007A263C" w:rsidRDefault="001D6EEB" w:rsidP="00954CA5">
      <w:pPr>
        <w:shd w:val="clear" w:color="auto" w:fill="FFFFFF"/>
        <w:jc w:val="both"/>
        <w:rPr>
          <w:sz w:val="16"/>
          <w:szCs w:val="16"/>
        </w:rPr>
      </w:pPr>
      <w:r w:rsidRPr="007A263C">
        <w:rPr>
          <w:bCs/>
          <w:sz w:val="16"/>
          <w:szCs w:val="16"/>
        </w:rPr>
        <w:t>Задачами</w:t>
      </w:r>
      <w:r w:rsidRPr="007A263C">
        <w:rPr>
          <w:b/>
          <w:bCs/>
          <w:sz w:val="16"/>
          <w:szCs w:val="16"/>
        </w:rPr>
        <w:t xml:space="preserve"> </w:t>
      </w:r>
      <w:r w:rsidRPr="007A263C">
        <w:rPr>
          <w:sz w:val="16"/>
          <w:szCs w:val="16"/>
        </w:rPr>
        <w:t>подпрограммы являются:</w:t>
      </w:r>
    </w:p>
    <w:p w:rsidR="001D6EEB" w:rsidRPr="007A263C" w:rsidRDefault="001D6EEB" w:rsidP="00954CA5">
      <w:pPr>
        <w:shd w:val="clear" w:color="auto" w:fill="FFFFFF"/>
        <w:jc w:val="both"/>
        <w:rPr>
          <w:sz w:val="16"/>
          <w:szCs w:val="16"/>
        </w:rPr>
      </w:pPr>
    </w:p>
    <w:p w:rsidR="001D6EEB" w:rsidRPr="007A263C" w:rsidRDefault="001D6EEB" w:rsidP="00954CA5">
      <w:pPr>
        <w:jc w:val="both"/>
        <w:rPr>
          <w:sz w:val="16"/>
          <w:szCs w:val="16"/>
        </w:rPr>
      </w:pPr>
      <w:r w:rsidRPr="007A263C">
        <w:rPr>
          <w:sz w:val="16"/>
          <w:szCs w:val="16"/>
        </w:rPr>
        <w:t>1.Повышение качества мероприятий, направленных на сохранение, популяризацию и эффективное использование культурного наследия, народной традиционной культуры;</w:t>
      </w:r>
    </w:p>
    <w:p w:rsidR="001D6EEB" w:rsidRPr="007A263C" w:rsidRDefault="001D6EEB" w:rsidP="00954CA5">
      <w:pPr>
        <w:jc w:val="both"/>
        <w:rPr>
          <w:sz w:val="16"/>
          <w:szCs w:val="16"/>
        </w:rPr>
      </w:pPr>
      <w:r w:rsidRPr="007A263C">
        <w:rPr>
          <w:sz w:val="16"/>
          <w:szCs w:val="16"/>
        </w:rPr>
        <w:t xml:space="preserve"> 2.Увеличение числа культурно-досуговых мероприятий;</w:t>
      </w:r>
    </w:p>
    <w:p w:rsidR="001D6EEB" w:rsidRPr="007A263C" w:rsidRDefault="001D6EEB" w:rsidP="00954CA5">
      <w:pPr>
        <w:jc w:val="both"/>
        <w:rPr>
          <w:sz w:val="16"/>
          <w:szCs w:val="16"/>
        </w:rPr>
      </w:pPr>
      <w:r w:rsidRPr="007A263C">
        <w:rPr>
          <w:sz w:val="16"/>
          <w:szCs w:val="16"/>
        </w:rPr>
        <w:t xml:space="preserve"> 3.Выявление и поддержка творческой одаренной молодежи;</w:t>
      </w:r>
    </w:p>
    <w:p w:rsidR="001D6EEB" w:rsidRPr="007A263C" w:rsidRDefault="001D6EEB" w:rsidP="00954CA5">
      <w:pPr>
        <w:jc w:val="both"/>
        <w:rPr>
          <w:sz w:val="16"/>
          <w:szCs w:val="16"/>
        </w:rPr>
      </w:pPr>
      <w:r w:rsidRPr="007A263C">
        <w:rPr>
          <w:sz w:val="16"/>
          <w:szCs w:val="16"/>
        </w:rPr>
        <w:t xml:space="preserve"> 4.Внедрение и распространение новых информационных технологий в сфере культуры;</w:t>
      </w:r>
    </w:p>
    <w:p w:rsidR="001D6EEB" w:rsidRPr="007A263C" w:rsidRDefault="001D6EEB" w:rsidP="00954CA5">
      <w:pPr>
        <w:jc w:val="both"/>
        <w:rPr>
          <w:sz w:val="16"/>
          <w:szCs w:val="16"/>
        </w:rPr>
      </w:pPr>
      <w:r w:rsidRPr="007A263C">
        <w:rPr>
          <w:sz w:val="16"/>
          <w:szCs w:val="16"/>
        </w:rPr>
        <w:lastRenderedPageBreak/>
        <w:t xml:space="preserve">  5.Увеличение объемов и качества услуг в сфере культурного досуга населения сельского поселения.</w:t>
      </w:r>
    </w:p>
    <w:p w:rsidR="001D6EEB" w:rsidRPr="007A263C" w:rsidRDefault="001D6EEB" w:rsidP="00954CA5">
      <w:pPr>
        <w:shd w:val="clear" w:color="auto" w:fill="FFFFFF"/>
        <w:jc w:val="both"/>
        <w:rPr>
          <w:sz w:val="16"/>
          <w:szCs w:val="16"/>
        </w:rPr>
      </w:pPr>
    </w:p>
    <w:p w:rsidR="001D6EEB" w:rsidRPr="007A263C" w:rsidRDefault="001D6EEB" w:rsidP="00954CA5">
      <w:pPr>
        <w:shd w:val="clear" w:color="auto" w:fill="FFFFFF"/>
        <w:jc w:val="both"/>
        <w:rPr>
          <w:sz w:val="16"/>
          <w:szCs w:val="16"/>
        </w:rPr>
      </w:pPr>
      <w:r w:rsidRPr="007A263C">
        <w:rPr>
          <w:sz w:val="16"/>
          <w:szCs w:val="16"/>
        </w:rPr>
        <w:t xml:space="preserve">Описание целевых индикаторов и </w:t>
      </w:r>
      <w:r w:rsidRPr="007A263C">
        <w:rPr>
          <w:bCs/>
          <w:sz w:val="16"/>
          <w:szCs w:val="16"/>
        </w:rPr>
        <w:t xml:space="preserve">показателей </w:t>
      </w:r>
      <w:r w:rsidRPr="007A263C">
        <w:rPr>
          <w:sz w:val="16"/>
          <w:szCs w:val="16"/>
        </w:rPr>
        <w:t>подпрограммы:</w:t>
      </w:r>
    </w:p>
    <w:p w:rsidR="001D6EEB" w:rsidRPr="007A263C" w:rsidRDefault="001D6EEB" w:rsidP="00954CA5">
      <w:pPr>
        <w:shd w:val="clear" w:color="auto" w:fill="FFFFFF"/>
        <w:jc w:val="both"/>
        <w:rPr>
          <w:sz w:val="16"/>
          <w:szCs w:val="16"/>
        </w:rPr>
      </w:pPr>
    </w:p>
    <w:p w:rsidR="001D6EEB" w:rsidRPr="007A263C" w:rsidRDefault="001D6EEB" w:rsidP="00954CA5">
      <w:pPr>
        <w:jc w:val="both"/>
        <w:rPr>
          <w:sz w:val="16"/>
          <w:szCs w:val="16"/>
          <w:lang w:eastAsia="en-US"/>
        </w:rPr>
      </w:pPr>
      <w:r w:rsidRPr="007A263C">
        <w:rPr>
          <w:sz w:val="16"/>
          <w:szCs w:val="16"/>
          <w:lang w:eastAsia="en-US"/>
        </w:rPr>
        <w:t xml:space="preserve">  1. Количество культурно-досуговых мероприятий, проводимых учреждениями культуры;</w:t>
      </w:r>
    </w:p>
    <w:p w:rsidR="001D6EEB" w:rsidRPr="007A263C" w:rsidRDefault="001D6EEB" w:rsidP="00954CA5">
      <w:pPr>
        <w:rPr>
          <w:sz w:val="16"/>
          <w:szCs w:val="16"/>
          <w:lang w:eastAsia="en-US"/>
        </w:rPr>
      </w:pPr>
      <w:r w:rsidRPr="007A263C">
        <w:rPr>
          <w:sz w:val="16"/>
          <w:szCs w:val="16"/>
          <w:lang w:eastAsia="en-US"/>
        </w:rPr>
        <w:t xml:space="preserve">  2.Количество посещающих культурно-досуговые мероприятия;</w:t>
      </w:r>
    </w:p>
    <w:p w:rsidR="001D6EEB" w:rsidRPr="007A263C" w:rsidRDefault="001D6EEB" w:rsidP="00954CA5">
      <w:pPr>
        <w:rPr>
          <w:sz w:val="16"/>
          <w:szCs w:val="16"/>
          <w:lang w:eastAsia="en-US"/>
        </w:rPr>
      </w:pPr>
      <w:r w:rsidRPr="007A263C">
        <w:rPr>
          <w:sz w:val="16"/>
          <w:szCs w:val="16"/>
          <w:lang w:eastAsia="en-US"/>
        </w:rPr>
        <w:t xml:space="preserve">  3..Количество клубных формирований;</w:t>
      </w:r>
    </w:p>
    <w:p w:rsidR="001D6EEB" w:rsidRPr="007A263C" w:rsidRDefault="001D6EEB" w:rsidP="00954CA5">
      <w:pPr>
        <w:rPr>
          <w:sz w:val="16"/>
          <w:szCs w:val="16"/>
          <w:lang w:eastAsia="en-US"/>
        </w:rPr>
      </w:pPr>
      <w:r w:rsidRPr="007A263C">
        <w:rPr>
          <w:sz w:val="16"/>
          <w:szCs w:val="16"/>
          <w:lang w:eastAsia="en-US"/>
        </w:rPr>
        <w:t xml:space="preserve">  4.Количество участников в клубных формированиях;</w:t>
      </w:r>
    </w:p>
    <w:p w:rsidR="001D6EEB" w:rsidRPr="007A263C" w:rsidRDefault="001D6EEB" w:rsidP="00954CA5">
      <w:pPr>
        <w:pStyle w:val="ConsNormal"/>
        <w:widowControl/>
        <w:ind w:firstLine="0"/>
        <w:jc w:val="both"/>
        <w:rPr>
          <w:rFonts w:ascii="Times New Roman" w:hAnsi="Times New Roman"/>
          <w:sz w:val="16"/>
          <w:szCs w:val="16"/>
        </w:rPr>
      </w:pPr>
      <w:r w:rsidRPr="007A263C">
        <w:rPr>
          <w:rFonts w:ascii="Times New Roman" w:hAnsi="Times New Roman"/>
          <w:sz w:val="16"/>
          <w:szCs w:val="16"/>
        </w:rPr>
        <w:t xml:space="preserve">Значения целевых показателей (индикаторов) подпрограммы </w:t>
      </w:r>
      <w:r w:rsidRPr="007A263C">
        <w:rPr>
          <w:rFonts w:ascii="Times New Roman" w:hAnsi="Times New Roman"/>
          <w:spacing w:val="-1"/>
          <w:sz w:val="16"/>
          <w:szCs w:val="16"/>
        </w:rPr>
        <w:t xml:space="preserve">на весь срок ее реализации приведены </w:t>
      </w:r>
      <w:r w:rsidRPr="007A263C">
        <w:rPr>
          <w:rFonts w:ascii="Times New Roman" w:hAnsi="Times New Roman"/>
          <w:sz w:val="16"/>
          <w:szCs w:val="16"/>
        </w:rPr>
        <w:t>в приложении № 1 к муниципальной программе.</w:t>
      </w:r>
    </w:p>
    <w:p w:rsidR="001D6EEB" w:rsidRPr="007A263C" w:rsidRDefault="001D6EEB" w:rsidP="00954CA5">
      <w:pPr>
        <w:pStyle w:val="affc"/>
        <w:spacing w:after="0"/>
        <w:jc w:val="both"/>
        <w:rPr>
          <w:sz w:val="16"/>
          <w:szCs w:val="16"/>
        </w:rPr>
      </w:pPr>
    </w:p>
    <w:p w:rsidR="001D6EEB" w:rsidRPr="007A263C" w:rsidRDefault="001D6EEB" w:rsidP="00954CA5">
      <w:pPr>
        <w:shd w:val="clear" w:color="auto" w:fill="FFFFFF"/>
        <w:jc w:val="both"/>
        <w:rPr>
          <w:sz w:val="16"/>
          <w:szCs w:val="16"/>
        </w:rPr>
      </w:pPr>
      <w:r w:rsidRPr="007A263C">
        <w:rPr>
          <w:bCs/>
          <w:sz w:val="16"/>
          <w:szCs w:val="16"/>
        </w:rPr>
        <w:t xml:space="preserve">Ожидаемые результаты </w:t>
      </w:r>
      <w:r w:rsidRPr="007A263C">
        <w:rPr>
          <w:sz w:val="16"/>
          <w:szCs w:val="16"/>
        </w:rPr>
        <w:t>реализации подпрограммы:</w:t>
      </w:r>
    </w:p>
    <w:p w:rsidR="001D6EEB" w:rsidRPr="007A263C" w:rsidRDefault="001D6EEB" w:rsidP="00954CA5">
      <w:pPr>
        <w:shd w:val="clear" w:color="auto" w:fill="FFFFFF"/>
        <w:jc w:val="both"/>
        <w:rPr>
          <w:sz w:val="16"/>
          <w:szCs w:val="16"/>
        </w:rPr>
      </w:pPr>
    </w:p>
    <w:p w:rsidR="001D6EEB" w:rsidRPr="007A263C" w:rsidRDefault="001D6EEB" w:rsidP="00954CA5">
      <w:pPr>
        <w:jc w:val="both"/>
        <w:rPr>
          <w:color w:val="000000"/>
          <w:sz w:val="16"/>
          <w:szCs w:val="16"/>
        </w:rPr>
      </w:pPr>
      <w:r w:rsidRPr="007A263C">
        <w:rPr>
          <w:color w:val="000000"/>
          <w:sz w:val="16"/>
          <w:szCs w:val="16"/>
        </w:rPr>
        <w:t>1. Расширение возможностей для приобщения граждан к культурным ценностям и культурным благам;</w:t>
      </w:r>
    </w:p>
    <w:p w:rsidR="001D6EEB" w:rsidRPr="007A263C" w:rsidRDefault="001D6EEB" w:rsidP="00954CA5">
      <w:pPr>
        <w:jc w:val="both"/>
        <w:rPr>
          <w:color w:val="000000"/>
          <w:sz w:val="16"/>
          <w:szCs w:val="16"/>
        </w:rPr>
      </w:pPr>
      <w:r w:rsidRPr="007A263C">
        <w:rPr>
          <w:color w:val="000000"/>
          <w:sz w:val="16"/>
          <w:szCs w:val="16"/>
        </w:rPr>
        <w:t>2. Оптимизация расходования бюджетных средств, сосредоточение ресурсов на решении приоритетных задач в области культуры, модернизация ее материальной базы;</w:t>
      </w:r>
    </w:p>
    <w:p w:rsidR="001D6EEB" w:rsidRPr="007A263C" w:rsidRDefault="001D6EEB" w:rsidP="00954CA5">
      <w:pPr>
        <w:jc w:val="both"/>
        <w:rPr>
          <w:color w:val="000000"/>
          <w:sz w:val="16"/>
          <w:szCs w:val="16"/>
        </w:rPr>
      </w:pPr>
      <w:r w:rsidRPr="007A263C">
        <w:rPr>
          <w:color w:val="000000"/>
          <w:sz w:val="16"/>
          <w:szCs w:val="16"/>
        </w:rPr>
        <w:t>3. Обеспечение доступности всех социальных слоев населения к ценностям отечественной и мировой культуры, а также информации в сфере культуры;</w:t>
      </w:r>
    </w:p>
    <w:p w:rsidR="001D6EEB" w:rsidRPr="007A263C" w:rsidRDefault="001D6EEB" w:rsidP="00954CA5">
      <w:pPr>
        <w:shd w:val="clear" w:color="auto" w:fill="FFFFFF"/>
        <w:tabs>
          <w:tab w:val="left" w:pos="1190"/>
        </w:tabs>
        <w:jc w:val="both"/>
        <w:rPr>
          <w:color w:val="000000"/>
          <w:sz w:val="16"/>
          <w:szCs w:val="16"/>
        </w:rPr>
      </w:pPr>
      <w:r w:rsidRPr="007A263C">
        <w:rPr>
          <w:color w:val="000000"/>
          <w:sz w:val="16"/>
          <w:szCs w:val="16"/>
        </w:rPr>
        <w:t xml:space="preserve"> 4. Расширение спектра и улучшение качества предоставляемых услуг в сфере культуры.</w:t>
      </w:r>
    </w:p>
    <w:p w:rsidR="001D6EEB" w:rsidRPr="007A263C" w:rsidRDefault="001D6EEB" w:rsidP="00954CA5">
      <w:pPr>
        <w:shd w:val="clear" w:color="auto" w:fill="FFFFFF"/>
        <w:tabs>
          <w:tab w:val="left" w:pos="1190"/>
        </w:tabs>
        <w:jc w:val="both"/>
        <w:rPr>
          <w:sz w:val="16"/>
          <w:szCs w:val="16"/>
        </w:rPr>
      </w:pPr>
      <w:r w:rsidRPr="007A263C">
        <w:rPr>
          <w:sz w:val="16"/>
          <w:szCs w:val="16"/>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1D6EEB" w:rsidRPr="007A263C" w:rsidRDefault="001D6EEB" w:rsidP="00954CA5">
      <w:pPr>
        <w:shd w:val="clear" w:color="auto" w:fill="FFFFFF"/>
        <w:jc w:val="center"/>
        <w:rPr>
          <w:b/>
          <w:sz w:val="16"/>
          <w:szCs w:val="16"/>
        </w:rPr>
      </w:pPr>
      <w:r w:rsidRPr="007A263C">
        <w:rPr>
          <w:b/>
          <w:bCs/>
          <w:sz w:val="16"/>
          <w:szCs w:val="16"/>
        </w:rPr>
        <w:t xml:space="preserve">3. </w:t>
      </w:r>
      <w:r w:rsidRPr="007A263C">
        <w:rPr>
          <w:b/>
          <w:sz w:val="16"/>
          <w:szCs w:val="16"/>
        </w:rPr>
        <w:t>Характеристика основных мероприятий и мероприятий подпрограммы</w:t>
      </w:r>
    </w:p>
    <w:p w:rsidR="001D6EEB" w:rsidRPr="007A263C" w:rsidRDefault="001D6EEB" w:rsidP="00954CA5">
      <w:pPr>
        <w:shd w:val="clear" w:color="auto" w:fill="FFFFFF"/>
        <w:jc w:val="both"/>
        <w:rPr>
          <w:sz w:val="16"/>
          <w:szCs w:val="16"/>
        </w:rPr>
      </w:pPr>
    </w:p>
    <w:p w:rsidR="001D6EEB" w:rsidRPr="007A263C" w:rsidRDefault="001D6EEB" w:rsidP="00954CA5">
      <w:pPr>
        <w:shd w:val="clear" w:color="auto" w:fill="FFFFFF"/>
        <w:jc w:val="both"/>
        <w:rPr>
          <w:sz w:val="16"/>
          <w:szCs w:val="16"/>
        </w:rPr>
      </w:pPr>
      <w:r w:rsidRPr="007A263C">
        <w:rPr>
          <w:sz w:val="16"/>
          <w:szCs w:val="16"/>
        </w:rPr>
        <w:t>В рамках подпрограммы предусмотрены следующие основные мероприятия.</w:t>
      </w:r>
    </w:p>
    <w:p w:rsidR="001D6EEB" w:rsidRPr="007A263C" w:rsidRDefault="001D6EEB" w:rsidP="00954CA5">
      <w:pPr>
        <w:shd w:val="clear" w:color="auto" w:fill="FFFFFF"/>
        <w:jc w:val="both"/>
        <w:rPr>
          <w:bCs/>
          <w:sz w:val="16"/>
          <w:szCs w:val="16"/>
        </w:rPr>
      </w:pPr>
      <w:r w:rsidRPr="007A263C">
        <w:rPr>
          <w:bCs/>
          <w:sz w:val="16"/>
          <w:szCs w:val="16"/>
        </w:rPr>
        <w:t>3.1. Культурно-досуговая деятельность и развитие народного творчества.</w:t>
      </w:r>
    </w:p>
    <w:p w:rsidR="001D6EEB" w:rsidRPr="007A263C" w:rsidRDefault="001D6EEB" w:rsidP="00954CA5">
      <w:pPr>
        <w:jc w:val="both"/>
        <w:rPr>
          <w:sz w:val="16"/>
          <w:szCs w:val="16"/>
        </w:rPr>
      </w:pPr>
      <w:r w:rsidRPr="007A263C">
        <w:rPr>
          <w:sz w:val="16"/>
          <w:szCs w:val="16"/>
        </w:rPr>
        <w:t>Мероприятие направлено:</w:t>
      </w:r>
    </w:p>
    <w:p w:rsidR="001D6EEB" w:rsidRPr="007A263C" w:rsidRDefault="001D6EEB" w:rsidP="00954CA5">
      <w:pPr>
        <w:jc w:val="both"/>
        <w:rPr>
          <w:sz w:val="16"/>
          <w:szCs w:val="16"/>
        </w:rPr>
      </w:pPr>
      <w:r w:rsidRPr="007A263C">
        <w:rPr>
          <w:sz w:val="16"/>
          <w:szCs w:val="16"/>
        </w:rPr>
        <w:t xml:space="preserve">- на сохранение единого пространства, творческих возможностей и участия населения в культурной жизни села и района, </w:t>
      </w:r>
    </w:p>
    <w:p w:rsidR="001D6EEB" w:rsidRPr="007A263C" w:rsidRDefault="001D6EEB" w:rsidP="00954CA5">
      <w:pPr>
        <w:jc w:val="both"/>
        <w:rPr>
          <w:sz w:val="16"/>
          <w:szCs w:val="16"/>
        </w:rPr>
      </w:pPr>
      <w:r w:rsidRPr="007A263C">
        <w:rPr>
          <w:sz w:val="16"/>
          <w:szCs w:val="16"/>
        </w:rPr>
        <w:t>- на организацию культурно-массовых мероприятий,</w:t>
      </w:r>
    </w:p>
    <w:p w:rsidR="001D6EEB" w:rsidRPr="007A263C" w:rsidRDefault="001D6EEB" w:rsidP="00954CA5">
      <w:pPr>
        <w:jc w:val="both"/>
        <w:rPr>
          <w:sz w:val="16"/>
          <w:szCs w:val="16"/>
        </w:rPr>
      </w:pPr>
      <w:r w:rsidRPr="007A263C">
        <w:rPr>
          <w:sz w:val="16"/>
          <w:szCs w:val="16"/>
        </w:rPr>
        <w:t xml:space="preserve">- на содержание Покровского СДК, Гранского СДК, Черкасского сельского клуба.  </w:t>
      </w:r>
    </w:p>
    <w:p w:rsidR="001D6EEB" w:rsidRPr="007A263C" w:rsidRDefault="001D6EEB" w:rsidP="00954CA5">
      <w:pPr>
        <w:jc w:val="both"/>
        <w:rPr>
          <w:sz w:val="16"/>
          <w:szCs w:val="16"/>
        </w:rPr>
      </w:pPr>
      <w:r w:rsidRPr="007A263C">
        <w:rPr>
          <w:sz w:val="16"/>
          <w:szCs w:val="16"/>
        </w:rPr>
        <w:t>Реализация мероприятия предусматривает:</w:t>
      </w:r>
    </w:p>
    <w:p w:rsidR="001D6EEB" w:rsidRPr="007A263C" w:rsidRDefault="001D6EEB" w:rsidP="00954CA5">
      <w:pPr>
        <w:jc w:val="both"/>
        <w:rPr>
          <w:rFonts w:eastAsia="Calibri"/>
          <w:sz w:val="16"/>
          <w:szCs w:val="16"/>
          <w:lang w:eastAsia="en-US"/>
        </w:rPr>
      </w:pPr>
      <w:r w:rsidRPr="007A263C">
        <w:rPr>
          <w:sz w:val="16"/>
          <w:szCs w:val="16"/>
        </w:rPr>
        <w:t>- т</w:t>
      </w:r>
      <w:r w:rsidRPr="007A263C">
        <w:rPr>
          <w:rFonts w:eastAsia="Calibri"/>
          <w:sz w:val="16"/>
          <w:szCs w:val="16"/>
          <w:lang w:eastAsia="en-US"/>
        </w:rPr>
        <w:t>ворческий отчет МКУК «Покровского КДО» перед населением, участие всех коллективов художественной самодеятельности и досуговых формирований, в районных, межпоселенческих, зональных, областных, фестивалях-конкурсах самодеятельного творчества;</w:t>
      </w:r>
    </w:p>
    <w:p w:rsidR="001D6EEB" w:rsidRPr="007A263C" w:rsidRDefault="001D6EEB" w:rsidP="00954CA5">
      <w:pPr>
        <w:jc w:val="both"/>
        <w:rPr>
          <w:rFonts w:eastAsia="Calibri"/>
          <w:sz w:val="16"/>
          <w:szCs w:val="16"/>
          <w:lang w:eastAsia="en-US"/>
        </w:rPr>
      </w:pPr>
      <w:r w:rsidRPr="007A263C">
        <w:rPr>
          <w:rFonts w:eastAsia="Calibri"/>
          <w:sz w:val="16"/>
          <w:szCs w:val="16"/>
          <w:lang w:eastAsia="en-US"/>
        </w:rPr>
        <w:t xml:space="preserve">- государственные и профессиональные праздники, народные календарные праздники, </w:t>
      </w:r>
    </w:p>
    <w:p w:rsidR="001D6EEB" w:rsidRPr="007A263C" w:rsidRDefault="001D6EEB" w:rsidP="00954CA5">
      <w:pPr>
        <w:jc w:val="both"/>
        <w:rPr>
          <w:rFonts w:eastAsia="Calibri"/>
          <w:sz w:val="16"/>
          <w:szCs w:val="16"/>
          <w:lang w:eastAsia="en-US"/>
        </w:rPr>
      </w:pPr>
      <w:r w:rsidRPr="007A263C">
        <w:rPr>
          <w:rFonts w:eastAsia="Calibri"/>
          <w:sz w:val="16"/>
          <w:szCs w:val="16"/>
          <w:lang w:eastAsia="en-US"/>
        </w:rPr>
        <w:t>мероприятия с различными категориями населения (старшее поколение, организация досуга детей и молодежи, организация досуга семьи);</w:t>
      </w:r>
    </w:p>
    <w:p w:rsidR="001D6EEB" w:rsidRPr="007A263C" w:rsidRDefault="001D6EEB" w:rsidP="00954CA5">
      <w:pPr>
        <w:jc w:val="both"/>
        <w:rPr>
          <w:sz w:val="16"/>
          <w:szCs w:val="16"/>
        </w:rPr>
      </w:pPr>
      <w:r w:rsidRPr="007A263C">
        <w:rPr>
          <w:rFonts w:eastAsia="Calibri"/>
          <w:sz w:val="16"/>
          <w:szCs w:val="16"/>
          <w:lang w:eastAsia="en-US"/>
        </w:rPr>
        <w:tab/>
        <w:t>- заработная плата, начисление на выплаты по оплате труда, коммунальные услуги, связь, транспортные услуги, материально-техническое обеспечение.</w:t>
      </w:r>
    </w:p>
    <w:p w:rsidR="001D6EEB" w:rsidRPr="007A263C" w:rsidRDefault="001D6EEB" w:rsidP="00954CA5">
      <w:pPr>
        <w:jc w:val="center"/>
        <w:rPr>
          <w:b/>
          <w:sz w:val="16"/>
          <w:szCs w:val="16"/>
          <w:lang w:eastAsia="en-US"/>
        </w:rPr>
      </w:pPr>
      <w:r w:rsidRPr="007A263C">
        <w:rPr>
          <w:b/>
          <w:sz w:val="16"/>
          <w:szCs w:val="16"/>
          <w:lang w:eastAsia="en-US"/>
        </w:rPr>
        <w:t>4. Основные меры муниципального и правового регулирования подпрограммы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lang w:eastAsia="en-US"/>
        </w:rPr>
      </w:pPr>
      <w:r w:rsidRPr="007A263C">
        <w:rPr>
          <w:sz w:val="16"/>
          <w:szCs w:val="16"/>
        </w:rPr>
        <w:t>Подпрограммой не предусматривается.</w:t>
      </w:r>
    </w:p>
    <w:p w:rsidR="001D6EEB" w:rsidRPr="007A263C" w:rsidRDefault="001D6EEB" w:rsidP="00954CA5">
      <w:pPr>
        <w:jc w:val="center"/>
        <w:rPr>
          <w:sz w:val="16"/>
          <w:szCs w:val="16"/>
          <w:lang w:eastAsia="en-US"/>
        </w:rPr>
      </w:pPr>
    </w:p>
    <w:p w:rsidR="001D6EEB" w:rsidRPr="007A263C" w:rsidRDefault="001D6EEB" w:rsidP="00954CA5">
      <w:pPr>
        <w:jc w:val="center"/>
        <w:rPr>
          <w:b/>
          <w:bCs/>
          <w:sz w:val="16"/>
          <w:szCs w:val="16"/>
          <w:lang w:eastAsia="en-US"/>
        </w:rPr>
      </w:pPr>
      <w:r w:rsidRPr="007A263C">
        <w:rPr>
          <w:b/>
          <w:bCs/>
          <w:sz w:val="16"/>
          <w:szCs w:val="16"/>
        </w:rPr>
        <w:t xml:space="preserve">5. </w:t>
      </w:r>
      <w:r w:rsidRPr="007A263C">
        <w:rPr>
          <w:b/>
          <w:bCs/>
          <w:sz w:val="16"/>
          <w:szCs w:val="16"/>
          <w:lang w:eastAsia="en-US"/>
        </w:rPr>
        <w:t>Информация об участии общественных, научных и иных организаций, а также внебюджетных фондов, юридических и физических лиц в реализации подпрограммы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lang w:eastAsia="en-US"/>
        </w:rPr>
      </w:pPr>
      <w:r w:rsidRPr="007A263C">
        <w:rPr>
          <w:sz w:val="16"/>
          <w:szCs w:val="16"/>
        </w:rPr>
        <w:t>Подпрограммой не предусматривается.</w:t>
      </w:r>
    </w:p>
    <w:p w:rsidR="001D6EEB" w:rsidRPr="007A263C" w:rsidRDefault="001D6EEB" w:rsidP="00954CA5">
      <w:pPr>
        <w:shd w:val="clear" w:color="auto" w:fill="FFFFFF"/>
        <w:jc w:val="center"/>
        <w:rPr>
          <w:b/>
          <w:sz w:val="16"/>
          <w:szCs w:val="16"/>
        </w:rPr>
      </w:pPr>
      <w:r w:rsidRPr="007A263C">
        <w:rPr>
          <w:b/>
          <w:bCs/>
          <w:sz w:val="16"/>
          <w:szCs w:val="16"/>
        </w:rPr>
        <w:t xml:space="preserve">6. </w:t>
      </w:r>
      <w:r w:rsidRPr="007A263C">
        <w:rPr>
          <w:b/>
          <w:sz w:val="16"/>
          <w:szCs w:val="16"/>
        </w:rPr>
        <w:t>Финансовое обеспечение реализации подпрограммы</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sz w:val="16"/>
          <w:szCs w:val="16"/>
        </w:rPr>
        <w:t xml:space="preserve">Финансовые ресурсы, необходимые для реализации подпрограммы в 2021-2028 годах, соответствуют объемам бюджетных ассигнований, предусмотренных проектами решений Совета народных депутатов Покровского сельского поселения о бюджете Покровского сельского поселения на соответствующие периоды. </w:t>
      </w:r>
    </w:p>
    <w:p w:rsidR="001D6EEB" w:rsidRPr="007A263C" w:rsidRDefault="001D6EEB" w:rsidP="00954CA5">
      <w:pPr>
        <w:jc w:val="both"/>
        <w:rPr>
          <w:sz w:val="16"/>
          <w:szCs w:val="16"/>
        </w:rPr>
      </w:pPr>
      <w:r w:rsidRPr="007A263C">
        <w:rPr>
          <w:sz w:val="16"/>
          <w:szCs w:val="16"/>
        </w:rPr>
        <w:t xml:space="preserve">Объем финансового обеспечения реализации подпрограммы за весь период ее реализации составляет 19 905,0 тыс. рублей. Ресурсное обеспечение реализации подпрограммы по годам ее </w:t>
      </w:r>
      <w:r w:rsidRPr="007A263C">
        <w:rPr>
          <w:sz w:val="16"/>
          <w:szCs w:val="16"/>
        </w:rPr>
        <w:lastRenderedPageBreak/>
        <w:t xml:space="preserve">реализации представлено в приложении № 3 </w:t>
      </w:r>
      <w:r w:rsidRPr="007A263C">
        <w:rPr>
          <w:sz w:val="16"/>
          <w:szCs w:val="16"/>
          <w:lang w:eastAsia="en-US"/>
        </w:rPr>
        <w:t>к муниципальной программе</w:t>
      </w:r>
      <w:r w:rsidRPr="007A263C">
        <w:rPr>
          <w:sz w:val="16"/>
          <w:szCs w:val="16"/>
        </w:rPr>
        <w:t>.</w:t>
      </w:r>
    </w:p>
    <w:p w:rsidR="001D6EEB" w:rsidRPr="007A263C" w:rsidRDefault="001D6EEB" w:rsidP="00954CA5">
      <w:pPr>
        <w:shd w:val="clear" w:color="auto" w:fill="FFFFFF"/>
        <w:jc w:val="center"/>
        <w:rPr>
          <w:b/>
          <w:sz w:val="16"/>
          <w:szCs w:val="16"/>
        </w:rPr>
      </w:pPr>
      <w:r w:rsidRPr="007A263C">
        <w:rPr>
          <w:b/>
          <w:bCs/>
          <w:sz w:val="16"/>
          <w:szCs w:val="16"/>
        </w:rPr>
        <w:t xml:space="preserve">7. </w:t>
      </w:r>
      <w:r w:rsidRPr="007A263C">
        <w:rPr>
          <w:b/>
          <w:sz w:val="16"/>
          <w:szCs w:val="16"/>
        </w:rPr>
        <w:t>Анализ рисков реализации подпрограммы и описание мер управления рисками реализации подпрограммы</w:t>
      </w:r>
    </w:p>
    <w:p w:rsidR="001D6EEB" w:rsidRPr="007A263C" w:rsidRDefault="001D6EEB" w:rsidP="00954CA5">
      <w:pPr>
        <w:shd w:val="clear" w:color="auto" w:fill="FFFFFF"/>
        <w:jc w:val="both"/>
        <w:rPr>
          <w:sz w:val="16"/>
          <w:szCs w:val="16"/>
        </w:rPr>
      </w:pPr>
    </w:p>
    <w:p w:rsidR="001D6EEB" w:rsidRPr="007A263C" w:rsidRDefault="001D6EEB" w:rsidP="00954CA5">
      <w:pPr>
        <w:shd w:val="clear" w:color="auto" w:fill="FFFFFF"/>
        <w:jc w:val="both"/>
        <w:rPr>
          <w:sz w:val="16"/>
          <w:szCs w:val="16"/>
        </w:rPr>
      </w:pPr>
      <w:r w:rsidRPr="007A263C">
        <w:rPr>
          <w:sz w:val="16"/>
          <w:szCs w:val="16"/>
        </w:rPr>
        <w:t>Для успешной реализации поставленных задач подпрограммы был проведен анализ рисков, которые могут повлиять на ее выполнение.</w:t>
      </w:r>
    </w:p>
    <w:p w:rsidR="001D6EEB" w:rsidRPr="007A263C" w:rsidRDefault="001D6EEB" w:rsidP="00954CA5">
      <w:pPr>
        <w:shd w:val="clear" w:color="auto" w:fill="FFFFFF"/>
        <w:jc w:val="both"/>
        <w:rPr>
          <w:sz w:val="16"/>
          <w:szCs w:val="16"/>
        </w:rPr>
      </w:pPr>
      <w:r w:rsidRPr="007A263C">
        <w:rPr>
          <w:sz w:val="16"/>
          <w:szCs w:val="16"/>
        </w:rPr>
        <w:t>К рискам реализации подпрограммы следует отнести  следующие:</w:t>
      </w:r>
    </w:p>
    <w:p w:rsidR="001D6EEB" w:rsidRPr="007A263C" w:rsidRDefault="001D6EEB" w:rsidP="00954CA5">
      <w:pPr>
        <w:shd w:val="clear" w:color="auto" w:fill="FFFFFF"/>
        <w:jc w:val="both"/>
        <w:rPr>
          <w:sz w:val="16"/>
          <w:szCs w:val="16"/>
        </w:rPr>
      </w:pPr>
      <w:r w:rsidRPr="007A263C">
        <w:rPr>
          <w:sz w:val="16"/>
          <w:szCs w:val="16"/>
        </w:rPr>
        <w:t>1.Финансовые риски.</w:t>
      </w:r>
    </w:p>
    <w:p w:rsidR="001D6EEB" w:rsidRPr="007A263C" w:rsidRDefault="001D6EEB" w:rsidP="00954CA5">
      <w:pPr>
        <w:shd w:val="clear" w:color="auto" w:fill="FFFFFF"/>
        <w:jc w:val="both"/>
        <w:rPr>
          <w:sz w:val="16"/>
          <w:szCs w:val="16"/>
        </w:rPr>
      </w:pPr>
      <w:r w:rsidRPr="007A263C">
        <w:rPr>
          <w:sz w:val="16"/>
          <w:szCs w:val="16"/>
        </w:rPr>
        <w:t>Финансовые риски относятся к наиболее важным. Любое сокращение финансирования со стороны местного бюджета повлечет неисполнение мероприятий подпрограммы, как следствие, ее невыполнение.</w:t>
      </w:r>
    </w:p>
    <w:p w:rsidR="001D6EEB" w:rsidRPr="007A263C" w:rsidRDefault="001D6EEB" w:rsidP="00954CA5">
      <w:pPr>
        <w:shd w:val="clear" w:color="auto" w:fill="FFFFFF"/>
        <w:jc w:val="both"/>
        <w:rPr>
          <w:sz w:val="16"/>
          <w:szCs w:val="16"/>
        </w:rPr>
      </w:pPr>
      <w:r w:rsidRPr="007A263C">
        <w:rPr>
          <w:sz w:val="16"/>
          <w:szCs w:val="16"/>
        </w:rPr>
        <w:t>К финансовым рискам также относятся неэффективное и нерациональное использование ресурсов подпрограммы.</w:t>
      </w:r>
    </w:p>
    <w:p w:rsidR="001D6EEB" w:rsidRPr="007A263C" w:rsidRDefault="001D6EEB" w:rsidP="00954CA5">
      <w:pPr>
        <w:shd w:val="clear" w:color="auto" w:fill="FFFFFF"/>
        <w:jc w:val="both"/>
        <w:rPr>
          <w:sz w:val="16"/>
          <w:szCs w:val="16"/>
        </w:rPr>
      </w:pPr>
      <w:r w:rsidRPr="007A263C">
        <w:rPr>
          <w:sz w:val="16"/>
          <w:szCs w:val="16"/>
        </w:rPr>
        <w:t>2.Законодательные риски.</w:t>
      </w:r>
    </w:p>
    <w:p w:rsidR="001D6EEB" w:rsidRPr="007A263C" w:rsidRDefault="001D6EEB" w:rsidP="00954CA5">
      <w:pPr>
        <w:shd w:val="clear" w:color="auto" w:fill="FFFFFF"/>
        <w:jc w:val="both"/>
        <w:rPr>
          <w:sz w:val="16"/>
          <w:szCs w:val="16"/>
        </w:rPr>
      </w:pPr>
      <w:r w:rsidRPr="007A263C">
        <w:rPr>
          <w:sz w:val="16"/>
          <w:szCs w:val="16"/>
        </w:rPr>
        <w:t>В период реализации подпрограммы планируется внесение изменений в нормативные правовые акты как на федеральном уровне, в частности в Основы законодательства Российской Федерации о культуре, так и на областном и муниципальном уровнях. Это, возможно, повлечет за собой корректировку поставленных целей.</w:t>
      </w:r>
    </w:p>
    <w:p w:rsidR="001D6EEB" w:rsidRPr="007A263C" w:rsidRDefault="001D6EEB" w:rsidP="00954CA5">
      <w:pPr>
        <w:shd w:val="clear" w:color="auto" w:fill="FFFFFF"/>
        <w:jc w:val="both"/>
        <w:rPr>
          <w:sz w:val="16"/>
          <w:szCs w:val="16"/>
        </w:rPr>
      </w:pPr>
      <w:r w:rsidRPr="007A263C">
        <w:rPr>
          <w:sz w:val="16"/>
          <w:szCs w:val="16"/>
        </w:rPr>
        <w:t>В целях снижения законодательных рисков планируется своевременное внесение дополнений в действующую нормативную базу поселения, а при необходимости – и возможных изменений в финансирование подпрограммы.</w:t>
      </w:r>
    </w:p>
    <w:p w:rsidR="001D6EEB" w:rsidRPr="007A263C" w:rsidRDefault="001D6EEB" w:rsidP="00954CA5">
      <w:pPr>
        <w:shd w:val="clear" w:color="auto" w:fill="FFFFFF"/>
        <w:jc w:val="both"/>
        <w:rPr>
          <w:sz w:val="16"/>
          <w:szCs w:val="16"/>
        </w:rPr>
      </w:pPr>
      <w:r w:rsidRPr="007A263C">
        <w:rPr>
          <w:sz w:val="16"/>
          <w:szCs w:val="16"/>
        </w:rPr>
        <w:t>Для всех видов рисков главными мерами по управлению ими являются своевременно принятые управленческие решения и корректировка мероприятий подпрограммы с учетом выделенного на их реализацию ресурсного обеспечения.</w:t>
      </w:r>
    </w:p>
    <w:p w:rsidR="001D6EEB" w:rsidRPr="007A263C" w:rsidRDefault="001D6EEB" w:rsidP="00954CA5">
      <w:pPr>
        <w:shd w:val="clear" w:color="auto" w:fill="FFFFFF"/>
        <w:jc w:val="center"/>
        <w:rPr>
          <w:b/>
          <w:sz w:val="16"/>
          <w:szCs w:val="16"/>
        </w:rPr>
      </w:pPr>
      <w:r w:rsidRPr="007A263C">
        <w:rPr>
          <w:b/>
          <w:bCs/>
          <w:sz w:val="16"/>
          <w:szCs w:val="16"/>
        </w:rPr>
        <w:t xml:space="preserve">8. </w:t>
      </w:r>
      <w:r w:rsidRPr="007A263C">
        <w:rPr>
          <w:b/>
          <w:sz w:val="16"/>
          <w:szCs w:val="16"/>
        </w:rPr>
        <w:t>Оценка эффективности реализации подпрограммы</w:t>
      </w:r>
    </w:p>
    <w:p w:rsidR="001D6EEB" w:rsidRPr="007A263C" w:rsidRDefault="001D6EEB" w:rsidP="00954CA5">
      <w:pPr>
        <w:shd w:val="clear" w:color="auto" w:fill="FFFFFF"/>
        <w:tabs>
          <w:tab w:val="left" w:pos="1795"/>
          <w:tab w:val="left" w:pos="3696"/>
          <w:tab w:val="left" w:pos="5189"/>
          <w:tab w:val="left" w:pos="7286"/>
          <w:tab w:val="left" w:pos="8770"/>
        </w:tabs>
        <w:jc w:val="both"/>
        <w:rPr>
          <w:spacing w:val="-1"/>
          <w:sz w:val="16"/>
          <w:szCs w:val="16"/>
        </w:rPr>
      </w:pPr>
    </w:p>
    <w:p w:rsidR="001D6EEB" w:rsidRPr="007A263C" w:rsidRDefault="001D6EEB" w:rsidP="00954CA5">
      <w:pPr>
        <w:shd w:val="clear" w:color="auto" w:fill="FFFFFF"/>
        <w:tabs>
          <w:tab w:val="left" w:pos="1795"/>
          <w:tab w:val="left" w:pos="3696"/>
          <w:tab w:val="left" w:pos="5189"/>
          <w:tab w:val="left" w:pos="7286"/>
          <w:tab w:val="left" w:pos="8770"/>
        </w:tabs>
        <w:jc w:val="both"/>
        <w:rPr>
          <w:sz w:val="16"/>
          <w:szCs w:val="16"/>
        </w:rPr>
      </w:pPr>
      <w:r w:rsidRPr="007A263C">
        <w:rPr>
          <w:spacing w:val="-1"/>
          <w:sz w:val="16"/>
          <w:szCs w:val="16"/>
        </w:rPr>
        <w:t xml:space="preserve">Оценка </w:t>
      </w:r>
      <w:r w:rsidRPr="007A263C">
        <w:rPr>
          <w:spacing w:val="-2"/>
          <w:sz w:val="16"/>
          <w:szCs w:val="16"/>
        </w:rPr>
        <w:t xml:space="preserve">эффективности реализации подпрограммы муниципальной программы будет </w:t>
      </w:r>
      <w:r w:rsidRPr="007A263C">
        <w:rPr>
          <w:sz w:val="16"/>
          <w:szCs w:val="16"/>
        </w:rPr>
        <w:t>осуществляться путем сопоставления:</w:t>
      </w:r>
    </w:p>
    <w:p w:rsidR="001D6EEB" w:rsidRPr="007A263C" w:rsidRDefault="001D6EEB" w:rsidP="00954CA5">
      <w:pPr>
        <w:shd w:val="clear" w:color="auto" w:fill="FFFFFF"/>
        <w:tabs>
          <w:tab w:val="left" w:pos="1190"/>
        </w:tabs>
        <w:jc w:val="both"/>
        <w:rPr>
          <w:spacing w:val="-1"/>
          <w:sz w:val="16"/>
          <w:szCs w:val="16"/>
        </w:rPr>
      </w:pPr>
      <w:r w:rsidRPr="007A263C">
        <w:rPr>
          <w:sz w:val="16"/>
          <w:szCs w:val="16"/>
        </w:rPr>
        <w:t xml:space="preserve">1) фактических (в сопоставимых условиях) и планируемых значений целевых индикаторов </w:t>
      </w:r>
      <w:r w:rsidRPr="007A263C">
        <w:rPr>
          <w:spacing w:val="-2"/>
          <w:sz w:val="16"/>
          <w:szCs w:val="16"/>
        </w:rPr>
        <w:t xml:space="preserve">подпрограммы </w:t>
      </w:r>
      <w:r w:rsidRPr="007A263C">
        <w:rPr>
          <w:sz w:val="16"/>
          <w:szCs w:val="16"/>
        </w:rPr>
        <w:t>муниципальной программы (целевой параметр – 100%);</w:t>
      </w:r>
    </w:p>
    <w:p w:rsidR="001D6EEB" w:rsidRPr="007A263C" w:rsidRDefault="001D6EEB" w:rsidP="00954CA5">
      <w:pPr>
        <w:shd w:val="clear" w:color="auto" w:fill="FFFFFF"/>
        <w:tabs>
          <w:tab w:val="left" w:pos="1190"/>
        </w:tabs>
        <w:jc w:val="both"/>
        <w:rPr>
          <w:spacing w:val="-1"/>
          <w:sz w:val="16"/>
          <w:szCs w:val="16"/>
        </w:rPr>
      </w:pPr>
      <w:r w:rsidRPr="007A263C">
        <w:rPr>
          <w:sz w:val="16"/>
          <w:szCs w:val="16"/>
        </w:rPr>
        <w:t xml:space="preserve">2) фактических (в сопоставимых условиях) и планируемых объемов расходов бюджета Покровского сельского поселения на реализацию </w:t>
      </w:r>
      <w:r w:rsidRPr="007A263C">
        <w:rPr>
          <w:spacing w:val="-2"/>
          <w:sz w:val="16"/>
          <w:szCs w:val="16"/>
        </w:rPr>
        <w:t xml:space="preserve">подпрограммы </w:t>
      </w:r>
      <w:r w:rsidRPr="007A263C">
        <w:rPr>
          <w:sz w:val="16"/>
          <w:szCs w:val="16"/>
        </w:rPr>
        <w:t>муниципальной программы и ее основных мероприятий (целевой параметр менее 100%);</w:t>
      </w:r>
    </w:p>
    <w:p w:rsidR="001D6EEB" w:rsidRPr="007A263C" w:rsidRDefault="001D6EEB" w:rsidP="00954CA5">
      <w:pPr>
        <w:jc w:val="both"/>
        <w:rPr>
          <w:sz w:val="16"/>
          <w:szCs w:val="16"/>
        </w:rPr>
      </w:pPr>
      <w:r w:rsidRPr="007A263C">
        <w:rPr>
          <w:sz w:val="16"/>
          <w:szCs w:val="16"/>
        </w:rPr>
        <w:t xml:space="preserve">3) числа выполненных и планируемых мероприятий плана реализации </w:t>
      </w:r>
      <w:r w:rsidRPr="007A263C">
        <w:rPr>
          <w:spacing w:val="-2"/>
          <w:sz w:val="16"/>
          <w:szCs w:val="16"/>
        </w:rPr>
        <w:t>подпрограммы муниципальной программы</w:t>
      </w:r>
      <w:r w:rsidRPr="007A263C">
        <w:rPr>
          <w:sz w:val="16"/>
          <w:szCs w:val="16"/>
        </w:rPr>
        <w:t xml:space="preserve"> (целевой параметр – 100%).</w:t>
      </w:r>
    </w:p>
    <w:p w:rsidR="001D6EEB" w:rsidRPr="007A263C" w:rsidRDefault="001D6EEB" w:rsidP="00954CA5">
      <w:pPr>
        <w:jc w:val="both"/>
        <w:rPr>
          <w:sz w:val="16"/>
          <w:szCs w:val="16"/>
        </w:rPr>
      </w:pPr>
    </w:p>
    <w:p w:rsidR="001D6EEB" w:rsidRPr="007A263C" w:rsidRDefault="001D6EEB" w:rsidP="00954CA5">
      <w:pPr>
        <w:pStyle w:val="ConsNormal"/>
        <w:widowControl/>
        <w:ind w:firstLine="0"/>
        <w:jc w:val="both"/>
        <w:rPr>
          <w:rFonts w:ascii="Times New Roman" w:hAnsi="Times New Roman"/>
          <w:sz w:val="16"/>
          <w:szCs w:val="16"/>
        </w:rPr>
      </w:pPr>
    </w:p>
    <w:p w:rsidR="001D6EEB" w:rsidRPr="007A263C" w:rsidRDefault="001D6EEB" w:rsidP="00954CA5">
      <w:pPr>
        <w:shd w:val="clear" w:color="auto" w:fill="FFFFFF"/>
        <w:tabs>
          <w:tab w:val="left" w:pos="1190"/>
        </w:tabs>
        <w:jc w:val="center"/>
        <w:rPr>
          <w:b/>
          <w:bCs/>
          <w:spacing w:val="-1"/>
          <w:sz w:val="16"/>
          <w:szCs w:val="16"/>
        </w:rPr>
      </w:pPr>
    </w:p>
    <w:p w:rsidR="001D6EEB" w:rsidRPr="007A263C" w:rsidRDefault="001D6EEB" w:rsidP="00954CA5">
      <w:pPr>
        <w:shd w:val="clear" w:color="auto" w:fill="FFFFFF"/>
        <w:tabs>
          <w:tab w:val="left" w:pos="1190"/>
        </w:tabs>
        <w:jc w:val="center"/>
        <w:rPr>
          <w:b/>
          <w:bCs/>
          <w:sz w:val="16"/>
          <w:szCs w:val="16"/>
        </w:rPr>
      </w:pPr>
      <w:r w:rsidRPr="007A263C">
        <w:rPr>
          <w:b/>
          <w:bCs/>
          <w:spacing w:val="-1"/>
          <w:sz w:val="16"/>
          <w:szCs w:val="16"/>
        </w:rPr>
        <w:t xml:space="preserve">Подпрограмма 3. </w:t>
      </w:r>
      <w:r w:rsidRPr="007A263C">
        <w:rPr>
          <w:b/>
          <w:bCs/>
          <w:sz w:val="16"/>
          <w:szCs w:val="16"/>
        </w:rPr>
        <w:t>«</w:t>
      </w:r>
      <w:r w:rsidRPr="007A263C">
        <w:rPr>
          <w:b/>
          <w:spacing w:val="-10"/>
          <w:sz w:val="16"/>
          <w:szCs w:val="16"/>
        </w:rPr>
        <w:t>Обеспечение реализации муниципальной программы</w:t>
      </w:r>
      <w:r w:rsidRPr="007A263C">
        <w:rPr>
          <w:b/>
          <w:bCs/>
          <w:sz w:val="16"/>
          <w:szCs w:val="16"/>
        </w:rPr>
        <w:t>»</w:t>
      </w:r>
    </w:p>
    <w:p w:rsidR="001D6EEB" w:rsidRPr="007A263C" w:rsidRDefault="001D6EEB" w:rsidP="00954CA5">
      <w:pPr>
        <w:shd w:val="clear" w:color="auto" w:fill="FFFFFF"/>
        <w:jc w:val="center"/>
        <w:rPr>
          <w:b/>
          <w:bCs/>
          <w:sz w:val="16"/>
          <w:szCs w:val="16"/>
        </w:rPr>
      </w:pPr>
      <w:r w:rsidRPr="007A263C">
        <w:rPr>
          <w:b/>
          <w:bCs/>
          <w:spacing w:val="-1"/>
          <w:sz w:val="16"/>
          <w:szCs w:val="16"/>
        </w:rPr>
        <w:t xml:space="preserve">муниципальной программы  </w:t>
      </w:r>
      <w:r w:rsidRPr="007A263C">
        <w:rPr>
          <w:b/>
          <w:bCs/>
          <w:sz w:val="16"/>
          <w:szCs w:val="16"/>
        </w:rPr>
        <w:t>«</w:t>
      </w:r>
      <w:r w:rsidRPr="007A263C">
        <w:rPr>
          <w:b/>
          <w:sz w:val="16"/>
          <w:szCs w:val="16"/>
        </w:rPr>
        <w:t>Социально-экономическое развитие Покровского сельского поселения</w:t>
      </w:r>
      <w:r w:rsidRPr="007A263C">
        <w:rPr>
          <w:b/>
          <w:bCs/>
          <w:sz w:val="16"/>
          <w:szCs w:val="16"/>
        </w:rPr>
        <w:t>»</w:t>
      </w:r>
    </w:p>
    <w:p w:rsidR="001D6EEB" w:rsidRPr="007A263C" w:rsidRDefault="001D6EEB" w:rsidP="00954CA5">
      <w:pPr>
        <w:shd w:val="clear" w:color="auto" w:fill="FFFFFF"/>
        <w:jc w:val="center"/>
        <w:rPr>
          <w:sz w:val="16"/>
          <w:szCs w:val="16"/>
        </w:rPr>
      </w:pPr>
    </w:p>
    <w:p w:rsidR="001D6EEB" w:rsidRPr="007A263C" w:rsidRDefault="001D6EEB" w:rsidP="00954CA5">
      <w:pPr>
        <w:shd w:val="clear" w:color="auto" w:fill="FFFFFF"/>
        <w:jc w:val="center"/>
        <w:rPr>
          <w:bCs/>
          <w:sz w:val="16"/>
          <w:szCs w:val="16"/>
        </w:rPr>
      </w:pPr>
      <w:r w:rsidRPr="007A263C">
        <w:rPr>
          <w:bCs/>
          <w:sz w:val="16"/>
          <w:szCs w:val="16"/>
        </w:rPr>
        <w:t>П А С П О Р Т</w:t>
      </w:r>
    </w:p>
    <w:p w:rsidR="001D6EEB" w:rsidRPr="007A263C" w:rsidRDefault="001D6EEB" w:rsidP="00954CA5">
      <w:pPr>
        <w:shd w:val="clear" w:color="auto" w:fill="FFFFFF"/>
        <w:tabs>
          <w:tab w:val="left" w:pos="1190"/>
        </w:tabs>
        <w:jc w:val="center"/>
        <w:rPr>
          <w:b/>
          <w:bCs/>
          <w:sz w:val="16"/>
          <w:szCs w:val="16"/>
        </w:rPr>
      </w:pPr>
      <w:r w:rsidRPr="007A263C">
        <w:rPr>
          <w:b/>
          <w:bCs/>
          <w:spacing w:val="-1"/>
          <w:sz w:val="16"/>
          <w:szCs w:val="16"/>
        </w:rPr>
        <w:t xml:space="preserve">Подпрограммы 3. </w:t>
      </w:r>
      <w:r w:rsidRPr="007A263C">
        <w:rPr>
          <w:b/>
          <w:bCs/>
          <w:sz w:val="16"/>
          <w:szCs w:val="16"/>
        </w:rPr>
        <w:t>«</w:t>
      </w:r>
      <w:r w:rsidRPr="007A263C">
        <w:rPr>
          <w:b/>
          <w:spacing w:val="-10"/>
          <w:sz w:val="16"/>
          <w:szCs w:val="16"/>
        </w:rPr>
        <w:t>Обеспечение реализации муниципальной программы</w:t>
      </w:r>
      <w:r w:rsidRPr="007A263C">
        <w:rPr>
          <w:b/>
          <w:bCs/>
          <w:sz w:val="16"/>
          <w:szCs w:val="16"/>
        </w:rPr>
        <w:t>»</w:t>
      </w:r>
    </w:p>
    <w:p w:rsidR="001D6EEB" w:rsidRPr="007A263C" w:rsidRDefault="001D6EEB" w:rsidP="00954CA5">
      <w:pPr>
        <w:shd w:val="clear" w:color="auto" w:fill="FFFFFF"/>
        <w:jc w:val="center"/>
        <w:rPr>
          <w:sz w:val="16"/>
          <w:szCs w:val="16"/>
        </w:rPr>
      </w:pPr>
    </w:p>
    <w:tbl>
      <w:tblPr>
        <w:tblW w:w="5000" w:type="pct"/>
        <w:tblLayout w:type="fixed"/>
        <w:tblCellMar>
          <w:left w:w="40" w:type="dxa"/>
          <w:right w:w="40" w:type="dxa"/>
        </w:tblCellMar>
        <w:tblLook w:val="0000"/>
      </w:tblPr>
      <w:tblGrid>
        <w:gridCol w:w="1284"/>
        <w:gridCol w:w="524"/>
        <w:gridCol w:w="591"/>
        <w:gridCol w:w="861"/>
        <w:gridCol w:w="1430"/>
      </w:tblGrid>
      <w:tr w:rsidR="001D6EEB" w:rsidRPr="007A263C" w:rsidTr="001D6EEB">
        <w:tc>
          <w:tcPr>
            <w:tcW w:w="25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Исполнители подпрограммы муниципальной программы</w:t>
            </w:r>
          </w:p>
        </w:tc>
        <w:tc>
          <w:tcPr>
            <w:tcW w:w="6725"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pacing w:val="-1"/>
                <w:sz w:val="12"/>
                <w:szCs w:val="16"/>
              </w:rPr>
              <w:t xml:space="preserve">Администрация Покровского сельского поселения </w:t>
            </w:r>
          </w:p>
        </w:tc>
      </w:tr>
      <w:tr w:rsidR="001D6EEB" w:rsidRPr="007A263C" w:rsidTr="001D6EEB">
        <w:tc>
          <w:tcPr>
            <w:tcW w:w="25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Основные мероприятия, входящие в состав подпрограммы муниципальной программы</w:t>
            </w:r>
          </w:p>
        </w:tc>
        <w:tc>
          <w:tcPr>
            <w:tcW w:w="6725"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numPr>
                <w:ilvl w:val="0"/>
                <w:numId w:val="52"/>
              </w:numPr>
              <w:autoSpaceDE w:val="0"/>
              <w:autoSpaceDN w:val="0"/>
              <w:adjustRightInd w:val="0"/>
              <w:ind w:left="0" w:firstLine="0"/>
              <w:rPr>
                <w:sz w:val="12"/>
                <w:szCs w:val="16"/>
              </w:rPr>
            </w:pPr>
            <w:r w:rsidRPr="007A263C">
              <w:rPr>
                <w:sz w:val="12"/>
                <w:szCs w:val="16"/>
              </w:rPr>
              <w:t>Финансовое обеспечение деятельности органов местного самоуправления Покровского сельского поселения.</w:t>
            </w:r>
          </w:p>
          <w:p w:rsidR="001D6EEB" w:rsidRPr="007A263C" w:rsidRDefault="001D6EEB" w:rsidP="00954CA5">
            <w:pPr>
              <w:numPr>
                <w:ilvl w:val="0"/>
                <w:numId w:val="52"/>
              </w:numPr>
              <w:autoSpaceDE w:val="0"/>
              <w:autoSpaceDN w:val="0"/>
              <w:adjustRightInd w:val="0"/>
              <w:ind w:left="0" w:firstLine="0"/>
              <w:rPr>
                <w:sz w:val="12"/>
                <w:szCs w:val="16"/>
              </w:rPr>
            </w:pPr>
            <w:r w:rsidRPr="007A263C">
              <w:rPr>
                <w:sz w:val="12"/>
                <w:szCs w:val="16"/>
              </w:rPr>
              <w:t>Финансовое обеспечение выполнения других расходных обязательств Покровского сельского поселения.</w:t>
            </w:r>
          </w:p>
        </w:tc>
      </w:tr>
      <w:tr w:rsidR="001D6EEB" w:rsidRPr="007A263C" w:rsidTr="001D6EEB">
        <w:tc>
          <w:tcPr>
            <w:tcW w:w="25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Цель подпрограммы </w:t>
            </w:r>
            <w:r w:rsidRPr="007A263C">
              <w:rPr>
                <w:bCs/>
                <w:spacing w:val="-2"/>
                <w:sz w:val="12"/>
                <w:szCs w:val="16"/>
              </w:rPr>
              <w:t>муниципальной программы</w:t>
            </w:r>
          </w:p>
        </w:tc>
        <w:tc>
          <w:tcPr>
            <w:tcW w:w="6725"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rPr>
                <w:sz w:val="12"/>
                <w:szCs w:val="16"/>
              </w:rPr>
            </w:pPr>
            <w:r w:rsidRPr="007A263C">
              <w:rPr>
                <w:bCs/>
                <w:sz w:val="12"/>
                <w:szCs w:val="16"/>
              </w:rPr>
              <w:t>Обеспечение реализации муниципальной программы «</w:t>
            </w:r>
            <w:r w:rsidRPr="007A263C">
              <w:rPr>
                <w:sz w:val="12"/>
                <w:szCs w:val="16"/>
              </w:rPr>
              <w:t>Социально-экономическое развитие Покровского сельского поселения</w:t>
            </w:r>
            <w:r w:rsidRPr="007A263C">
              <w:rPr>
                <w:bCs/>
                <w:sz w:val="12"/>
                <w:szCs w:val="16"/>
              </w:rPr>
              <w:t>»</w:t>
            </w:r>
          </w:p>
        </w:tc>
      </w:tr>
      <w:tr w:rsidR="001D6EEB" w:rsidRPr="007A263C" w:rsidTr="001D6EEB">
        <w:tc>
          <w:tcPr>
            <w:tcW w:w="25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Задачи подпрограммы </w:t>
            </w:r>
            <w:r w:rsidRPr="007A263C">
              <w:rPr>
                <w:bCs/>
                <w:spacing w:val="-2"/>
                <w:sz w:val="12"/>
                <w:szCs w:val="16"/>
              </w:rPr>
              <w:t>муниципальной программы</w:t>
            </w:r>
          </w:p>
        </w:tc>
        <w:tc>
          <w:tcPr>
            <w:tcW w:w="6725"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tabs>
                <w:tab w:val="left" w:pos="-45"/>
              </w:tabs>
              <w:rPr>
                <w:sz w:val="12"/>
                <w:szCs w:val="16"/>
              </w:rPr>
            </w:pPr>
            <w:r w:rsidRPr="007A263C">
              <w:rPr>
                <w:sz w:val="12"/>
                <w:szCs w:val="16"/>
              </w:rPr>
              <w:t>Обеспечение условий для реализации муниципальной программы «Социально-экономическое развитие Покровского сельского поселения», эффективное выполнение полномочий (функций)  администрации Покровского сельского поселения.</w:t>
            </w:r>
          </w:p>
        </w:tc>
      </w:tr>
      <w:tr w:rsidR="001D6EEB" w:rsidRPr="007A263C" w:rsidTr="001D6EEB">
        <w:tc>
          <w:tcPr>
            <w:tcW w:w="259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bCs/>
                <w:spacing w:val="-2"/>
                <w:sz w:val="12"/>
                <w:szCs w:val="16"/>
              </w:rPr>
            </w:pPr>
            <w:r w:rsidRPr="007A263C">
              <w:rPr>
                <w:bCs/>
                <w:spacing w:val="-2"/>
                <w:sz w:val="12"/>
                <w:szCs w:val="16"/>
              </w:rPr>
              <w:t>Целевые индикаторы и показатели подпрограммы муниципальной программы</w:t>
            </w:r>
          </w:p>
        </w:tc>
        <w:tc>
          <w:tcPr>
            <w:tcW w:w="6725"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Уровень исполнения плановых назначений по расходам на реализацию подпрограммы, %.</w:t>
            </w:r>
          </w:p>
        </w:tc>
      </w:tr>
      <w:tr w:rsidR="001D6EEB" w:rsidRPr="007A263C" w:rsidTr="001D6EEB">
        <w:tc>
          <w:tcPr>
            <w:tcW w:w="2592" w:type="dxa"/>
            <w:tcBorders>
              <w:top w:val="single" w:sz="6" w:space="0" w:color="auto"/>
              <w:left w:val="single" w:sz="6" w:space="0" w:color="auto"/>
              <w:bottom w:val="single" w:sz="4"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Cs/>
                <w:spacing w:val="-2"/>
                <w:sz w:val="12"/>
                <w:szCs w:val="16"/>
              </w:rPr>
              <w:t xml:space="preserve">Сроки </w:t>
            </w:r>
            <w:r w:rsidRPr="007A263C">
              <w:rPr>
                <w:bCs/>
                <w:sz w:val="12"/>
                <w:szCs w:val="16"/>
              </w:rPr>
              <w:t xml:space="preserve">реализации подпрограммы </w:t>
            </w:r>
            <w:r w:rsidRPr="007A263C">
              <w:rPr>
                <w:bCs/>
                <w:spacing w:val="-2"/>
                <w:sz w:val="12"/>
                <w:szCs w:val="16"/>
              </w:rPr>
              <w:t>муниципальной программы</w:t>
            </w:r>
          </w:p>
        </w:tc>
        <w:tc>
          <w:tcPr>
            <w:tcW w:w="6725" w:type="dxa"/>
            <w:gridSpan w:val="4"/>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На постоянной основе 01.01.2021 — 31.12.2028</w:t>
            </w:r>
          </w:p>
        </w:tc>
      </w:tr>
      <w:tr w:rsidR="001D6EEB" w:rsidRPr="007A263C" w:rsidTr="001D6EEB">
        <w:tc>
          <w:tcPr>
            <w:tcW w:w="2592" w:type="dxa"/>
            <w:vMerge w:val="restart"/>
            <w:tcBorders>
              <w:top w:val="single" w:sz="4" w:space="0" w:color="auto"/>
              <w:left w:val="single" w:sz="4" w:space="0" w:color="auto"/>
              <w:right w:val="single" w:sz="4" w:space="0" w:color="auto"/>
            </w:tcBorders>
            <w:shd w:val="clear" w:color="auto" w:fill="FFFFFF"/>
          </w:tcPr>
          <w:p w:rsidR="001D6EEB" w:rsidRPr="007A263C" w:rsidRDefault="001D6EEB" w:rsidP="00954CA5">
            <w:pPr>
              <w:shd w:val="clear" w:color="auto" w:fill="FFFFFF"/>
              <w:rPr>
                <w:sz w:val="12"/>
                <w:szCs w:val="16"/>
              </w:rPr>
            </w:pPr>
            <w:r w:rsidRPr="007A263C">
              <w:rPr>
                <w:bCs/>
                <w:sz w:val="12"/>
                <w:szCs w:val="16"/>
              </w:rPr>
              <w:t xml:space="preserve">Объемы и источники финансирования подпрограммы муниципальной </w:t>
            </w:r>
            <w:r w:rsidRPr="007A263C">
              <w:rPr>
                <w:bCs/>
                <w:sz w:val="12"/>
                <w:szCs w:val="16"/>
              </w:rPr>
              <w:lastRenderedPageBreak/>
              <w:t>программы (в действующих ценах каждого года реализации подпрограммы  муниципальной программы)</w:t>
            </w:r>
          </w:p>
        </w:tc>
        <w:tc>
          <w:tcPr>
            <w:tcW w:w="6725" w:type="dxa"/>
            <w:gridSpan w:val="4"/>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Объем бюджетных ассигнований на реализацию подпрограммы составляет –  38 355,1  тыс. руб.</w:t>
            </w:r>
          </w:p>
          <w:p w:rsidR="001D6EEB" w:rsidRPr="007A263C" w:rsidRDefault="001D6EEB" w:rsidP="00954CA5">
            <w:pPr>
              <w:shd w:val="clear" w:color="auto" w:fill="FFFFFF"/>
              <w:rPr>
                <w:sz w:val="12"/>
                <w:szCs w:val="16"/>
              </w:rPr>
            </w:pPr>
            <w:r w:rsidRPr="007A263C">
              <w:rPr>
                <w:sz w:val="12"/>
                <w:szCs w:val="16"/>
              </w:rPr>
              <w:t>Объем бюджетных ассигнований на реализацию муниципальной подпрограммы по годам составляет (тыс. руб.):</w:t>
            </w:r>
          </w:p>
        </w:tc>
      </w:tr>
      <w:tr w:rsidR="001D6EEB" w:rsidRPr="007A263C" w:rsidTr="001D6EEB">
        <w:tc>
          <w:tcPr>
            <w:tcW w:w="2592" w:type="dxa"/>
            <w:vMerge/>
            <w:tcBorders>
              <w:left w:val="single" w:sz="4" w:space="0" w:color="auto"/>
              <w:right w:val="single" w:sz="4" w:space="0" w:color="auto"/>
            </w:tcBorders>
            <w:shd w:val="clear" w:color="auto" w:fill="FFFFFF"/>
          </w:tcPr>
          <w:p w:rsidR="001D6EEB" w:rsidRPr="007A263C" w:rsidRDefault="001D6EEB" w:rsidP="00954CA5">
            <w:pPr>
              <w:shd w:val="clear" w:color="auto" w:fill="FFFFFF"/>
              <w:rPr>
                <w:sz w:val="12"/>
                <w:szCs w:val="16"/>
              </w:rPr>
            </w:pP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Год</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Всего</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Федеральный бюджет</w:t>
            </w:r>
          </w:p>
        </w:tc>
        <w:tc>
          <w:tcPr>
            <w:tcW w:w="2898"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pacing w:val="-2"/>
                <w:sz w:val="12"/>
                <w:szCs w:val="16"/>
              </w:rPr>
              <w:t>Бюджет Покровского сельского поселения</w:t>
            </w:r>
          </w:p>
        </w:tc>
      </w:tr>
      <w:tr w:rsidR="001D6EEB" w:rsidRPr="007A263C" w:rsidTr="001D6EEB">
        <w:tc>
          <w:tcPr>
            <w:tcW w:w="2592"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2021</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3938,2</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90,6</w:t>
            </w:r>
          </w:p>
        </w:tc>
        <w:tc>
          <w:tcPr>
            <w:tcW w:w="2898"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3847,6</w:t>
            </w:r>
          </w:p>
        </w:tc>
      </w:tr>
      <w:tr w:rsidR="001D6EEB" w:rsidRPr="007A263C" w:rsidTr="001D6EEB">
        <w:tc>
          <w:tcPr>
            <w:tcW w:w="2592"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2022</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7301,1</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93,5</w:t>
            </w:r>
          </w:p>
        </w:tc>
        <w:tc>
          <w:tcPr>
            <w:tcW w:w="2898"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7207,6</w:t>
            </w:r>
          </w:p>
        </w:tc>
      </w:tr>
      <w:tr w:rsidR="001D6EEB" w:rsidRPr="007A263C" w:rsidTr="001D6EEB">
        <w:tc>
          <w:tcPr>
            <w:tcW w:w="2592"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2023</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5612,7</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113,3</w:t>
            </w:r>
          </w:p>
        </w:tc>
        <w:tc>
          <w:tcPr>
            <w:tcW w:w="2898"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5499,4</w:t>
            </w:r>
          </w:p>
        </w:tc>
      </w:tr>
      <w:tr w:rsidR="001D6EEB" w:rsidRPr="007A263C" w:rsidTr="001D6EEB">
        <w:tc>
          <w:tcPr>
            <w:tcW w:w="2592"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992" w:type="dxa"/>
            <w:tcBorders>
              <w:top w:val="single" w:sz="6" w:space="0" w:color="auto"/>
              <w:left w:val="single" w:sz="4" w:space="0" w:color="auto"/>
              <w:bottom w:val="single" w:sz="4"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2024</w:t>
            </w:r>
          </w:p>
        </w:tc>
        <w:tc>
          <w:tcPr>
            <w:tcW w:w="1134" w:type="dxa"/>
            <w:tcBorders>
              <w:top w:val="single" w:sz="6" w:space="0" w:color="auto"/>
              <w:left w:val="single" w:sz="6"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4988,4</w:t>
            </w:r>
          </w:p>
        </w:tc>
        <w:tc>
          <w:tcPr>
            <w:tcW w:w="1701" w:type="dxa"/>
            <w:tcBorders>
              <w:top w:val="single" w:sz="6" w:space="0" w:color="auto"/>
              <w:left w:val="single" w:sz="4" w:space="0" w:color="auto"/>
              <w:bottom w:val="single" w:sz="4"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136,1</w:t>
            </w:r>
          </w:p>
        </w:tc>
        <w:tc>
          <w:tcPr>
            <w:tcW w:w="2898" w:type="dxa"/>
            <w:tcBorders>
              <w:top w:val="single" w:sz="6" w:space="0" w:color="auto"/>
              <w:left w:val="single" w:sz="6" w:space="0" w:color="auto"/>
              <w:bottom w:val="single" w:sz="4"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4852,3</w:t>
            </w:r>
          </w:p>
        </w:tc>
      </w:tr>
      <w:tr w:rsidR="001D6EEB" w:rsidRPr="007A263C" w:rsidTr="001D6EEB">
        <w:tc>
          <w:tcPr>
            <w:tcW w:w="2592"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5179,4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163,0</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5016,4</w:t>
            </w:r>
          </w:p>
        </w:tc>
      </w:tr>
      <w:tr w:rsidR="001D6EEB" w:rsidRPr="007A263C" w:rsidTr="001D6EEB">
        <w:tc>
          <w:tcPr>
            <w:tcW w:w="2592" w:type="dxa"/>
            <w:vMerge/>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3812,5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177,9</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3634,6</w:t>
            </w:r>
          </w:p>
        </w:tc>
      </w:tr>
      <w:tr w:rsidR="001D6EEB" w:rsidRPr="007A263C" w:rsidTr="001D6EEB">
        <w:tc>
          <w:tcPr>
            <w:tcW w:w="2592" w:type="dxa"/>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3761,4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184,1</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3577,3</w:t>
            </w:r>
          </w:p>
        </w:tc>
      </w:tr>
      <w:tr w:rsidR="001D6EEB" w:rsidRPr="007A263C" w:rsidTr="001D6EEB">
        <w:tc>
          <w:tcPr>
            <w:tcW w:w="2592" w:type="dxa"/>
            <w:tcBorders>
              <w:left w:val="single" w:sz="4" w:space="0" w:color="auto"/>
              <w:right w:val="single" w:sz="4" w:space="0" w:color="auto"/>
            </w:tcBorders>
            <w:shd w:val="clear" w:color="auto" w:fill="FFFFFF"/>
          </w:tcPr>
          <w:p w:rsidR="001D6EEB" w:rsidRPr="007A263C" w:rsidRDefault="001D6EEB" w:rsidP="00954CA5">
            <w:pPr>
              <w:rPr>
                <w:sz w:val="12"/>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3761,4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 xml:space="preserve">         184,1</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3577,3</w:t>
            </w:r>
          </w:p>
        </w:tc>
      </w:tr>
      <w:tr w:rsidR="001D6EEB" w:rsidRPr="007A263C" w:rsidTr="001D6EEB">
        <w:tc>
          <w:tcPr>
            <w:tcW w:w="2592" w:type="dxa"/>
            <w:tcBorders>
              <w:top w:val="single" w:sz="4" w:space="0" w:color="auto"/>
              <w:left w:val="single" w:sz="4" w:space="0" w:color="auto"/>
              <w:bottom w:val="single" w:sz="4" w:space="0" w:color="auto"/>
              <w:right w:val="single" w:sz="4" w:space="0" w:color="auto"/>
            </w:tcBorders>
            <w:shd w:val="clear" w:color="auto" w:fill="FFFFFF"/>
          </w:tcPr>
          <w:p w:rsidR="001D6EEB" w:rsidRPr="007A263C" w:rsidRDefault="001D6EEB" w:rsidP="00954CA5">
            <w:pPr>
              <w:rPr>
                <w:sz w:val="12"/>
                <w:szCs w:val="16"/>
              </w:rPr>
            </w:pPr>
            <w:r w:rsidRPr="007A263C">
              <w:rPr>
                <w:bCs/>
                <w:sz w:val="12"/>
                <w:szCs w:val="16"/>
              </w:rPr>
              <w:t>Ожидаемые непосредственные результаты реализации подпрограммы муниципальной программы</w:t>
            </w:r>
          </w:p>
        </w:tc>
        <w:tc>
          <w:tcPr>
            <w:tcW w:w="6725" w:type="dxa"/>
            <w:gridSpan w:val="4"/>
            <w:tcBorders>
              <w:top w:val="single" w:sz="4" w:space="0" w:color="auto"/>
              <w:left w:val="single" w:sz="4" w:space="0" w:color="auto"/>
              <w:bottom w:val="single" w:sz="6" w:space="0" w:color="auto"/>
              <w:right w:val="single" w:sz="6" w:space="0" w:color="auto"/>
            </w:tcBorders>
            <w:shd w:val="clear" w:color="auto" w:fill="FFFFFF"/>
          </w:tcPr>
          <w:p w:rsidR="001D6EEB" w:rsidRPr="007A263C" w:rsidRDefault="001D6EEB" w:rsidP="00954CA5">
            <w:pPr>
              <w:rPr>
                <w:sz w:val="12"/>
                <w:szCs w:val="16"/>
                <w:lang w:eastAsia="en-US"/>
              </w:rPr>
            </w:pPr>
            <w:r w:rsidRPr="007A263C">
              <w:rPr>
                <w:sz w:val="12"/>
                <w:szCs w:val="16"/>
                <w:lang w:eastAsia="en-US"/>
              </w:rPr>
              <w:t>1. Создание эффективной системы планирования и управления реализацией мероприятий муниципальной программы.</w:t>
            </w:r>
          </w:p>
          <w:p w:rsidR="001D6EEB" w:rsidRPr="007A263C" w:rsidRDefault="001D6EEB" w:rsidP="00954CA5">
            <w:pPr>
              <w:rPr>
                <w:sz w:val="12"/>
                <w:szCs w:val="16"/>
              </w:rPr>
            </w:pPr>
            <w:r w:rsidRPr="007A263C">
              <w:rPr>
                <w:sz w:val="12"/>
                <w:szCs w:val="16"/>
                <w:lang w:eastAsia="en-US"/>
              </w:rPr>
              <w:t>2. Обеспечение эффективного и целенаправленного расходования бюджетных средств.</w:t>
            </w:r>
          </w:p>
        </w:tc>
      </w:tr>
    </w:tbl>
    <w:p w:rsidR="001D6EEB" w:rsidRPr="007A263C" w:rsidRDefault="001D6EEB" w:rsidP="00954CA5">
      <w:pPr>
        <w:pStyle w:val="ConsNormal"/>
        <w:widowControl/>
        <w:ind w:firstLine="0"/>
        <w:jc w:val="both"/>
        <w:rPr>
          <w:rFonts w:ascii="Times New Roman" w:hAnsi="Times New Roman"/>
          <w:sz w:val="16"/>
          <w:szCs w:val="16"/>
        </w:rPr>
      </w:pPr>
    </w:p>
    <w:p w:rsidR="001D6EEB" w:rsidRPr="007A263C" w:rsidRDefault="001D6EEB" w:rsidP="00954CA5">
      <w:pPr>
        <w:jc w:val="center"/>
        <w:rPr>
          <w:b/>
          <w:sz w:val="16"/>
          <w:szCs w:val="16"/>
        </w:rPr>
      </w:pPr>
      <w:r w:rsidRPr="007A263C">
        <w:rPr>
          <w:b/>
          <w:sz w:val="16"/>
          <w:szCs w:val="16"/>
        </w:rPr>
        <w:t>1. Характеристика сферы реализации подпрограммы, описание основных проблем в указанной сфере и прогноз ее развития</w:t>
      </w:r>
    </w:p>
    <w:p w:rsidR="001D6EEB" w:rsidRPr="007A263C" w:rsidRDefault="001D6EEB" w:rsidP="00954CA5">
      <w:pPr>
        <w:jc w:val="both"/>
        <w:rPr>
          <w:sz w:val="16"/>
          <w:szCs w:val="16"/>
          <w:lang w:eastAsia="en-US"/>
        </w:rPr>
      </w:pPr>
      <w:r w:rsidRPr="007A263C">
        <w:rPr>
          <w:sz w:val="16"/>
          <w:szCs w:val="16"/>
          <w:lang w:eastAsia="en-US"/>
        </w:rPr>
        <w:t>Подпрограмма направлена на формирование и развитие обеспечивающих механизмов реализации муниципальной программы. В рамках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1D6EEB" w:rsidRPr="007A263C" w:rsidRDefault="001D6EEB" w:rsidP="00954CA5">
      <w:pPr>
        <w:jc w:val="both"/>
        <w:rPr>
          <w:sz w:val="16"/>
          <w:szCs w:val="16"/>
          <w:lang w:eastAsia="en-US"/>
        </w:rPr>
      </w:pPr>
      <w:r w:rsidRPr="007A263C">
        <w:rPr>
          <w:sz w:val="16"/>
          <w:szCs w:val="16"/>
          <w:lang w:eastAsia="en-US"/>
        </w:rPr>
        <w:t>Функции организационно-технического и информационно-аналитического обеспечения реализации муниципальной программы осуществляет администрация Покровского сельского поселения.</w:t>
      </w:r>
    </w:p>
    <w:p w:rsidR="001D6EEB" w:rsidRPr="007A263C" w:rsidRDefault="001D6EEB" w:rsidP="00954CA5">
      <w:pPr>
        <w:jc w:val="both"/>
        <w:rPr>
          <w:sz w:val="16"/>
          <w:szCs w:val="16"/>
          <w:lang w:eastAsia="en-US"/>
        </w:rPr>
      </w:pPr>
      <w:r w:rsidRPr="007A263C">
        <w:rPr>
          <w:sz w:val="16"/>
          <w:szCs w:val="16"/>
          <w:lang w:eastAsia="en-US"/>
        </w:rPr>
        <w:t>Администрация Покровского сельского поселения в рамках настоящей подпрограммы обеспечивает:</w:t>
      </w:r>
    </w:p>
    <w:p w:rsidR="001D6EEB" w:rsidRPr="007A263C" w:rsidRDefault="001D6EEB" w:rsidP="00954CA5">
      <w:pPr>
        <w:jc w:val="both"/>
        <w:rPr>
          <w:sz w:val="16"/>
          <w:szCs w:val="16"/>
          <w:lang w:eastAsia="en-US"/>
        </w:rPr>
      </w:pPr>
      <w:r w:rsidRPr="007A263C">
        <w:rPr>
          <w:sz w:val="16"/>
          <w:szCs w:val="16"/>
          <w:lang w:eastAsia="en-US"/>
        </w:rPr>
        <w:t>- сбор и систематизацию статистической и аналитической информации о реализации мероприятий муниципальной программы;</w:t>
      </w:r>
    </w:p>
    <w:p w:rsidR="001D6EEB" w:rsidRPr="007A263C" w:rsidRDefault="001D6EEB" w:rsidP="00954CA5">
      <w:pPr>
        <w:jc w:val="both"/>
        <w:rPr>
          <w:sz w:val="16"/>
          <w:szCs w:val="16"/>
          <w:lang w:eastAsia="en-US"/>
        </w:rPr>
      </w:pPr>
      <w:r w:rsidRPr="007A263C">
        <w:rPr>
          <w:sz w:val="16"/>
          <w:szCs w:val="16"/>
          <w:lang w:eastAsia="en-US"/>
        </w:rPr>
        <w:t xml:space="preserve">- 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1D6EEB" w:rsidRPr="007A263C" w:rsidRDefault="001D6EEB" w:rsidP="00954CA5">
      <w:pPr>
        <w:jc w:val="both"/>
        <w:rPr>
          <w:sz w:val="16"/>
          <w:szCs w:val="16"/>
          <w:lang w:eastAsia="en-US"/>
        </w:rPr>
      </w:pPr>
      <w:r w:rsidRPr="007A263C">
        <w:rPr>
          <w:sz w:val="16"/>
          <w:szCs w:val="16"/>
          <w:lang w:eastAsia="en-US"/>
        </w:rPr>
        <w:t>- мониторинг отдельных мероприятий, подпрограмм и муниципальной программы в целом;</w:t>
      </w:r>
    </w:p>
    <w:p w:rsidR="001D6EEB" w:rsidRPr="007A263C" w:rsidRDefault="001D6EEB" w:rsidP="00954CA5">
      <w:pPr>
        <w:jc w:val="both"/>
        <w:rPr>
          <w:sz w:val="16"/>
          <w:szCs w:val="16"/>
          <w:lang w:eastAsia="en-US"/>
        </w:rPr>
      </w:pPr>
      <w:r w:rsidRPr="007A263C">
        <w:rPr>
          <w:sz w:val="16"/>
          <w:szCs w:val="16"/>
          <w:lang w:eastAsia="en-US"/>
        </w:rPr>
        <w:t>- подготовку отчета о ходе реализации и об оценке эффективности муниципальной программы.</w:t>
      </w:r>
    </w:p>
    <w:p w:rsidR="001D6EEB" w:rsidRPr="007A263C" w:rsidRDefault="001D6EEB" w:rsidP="00954CA5">
      <w:pPr>
        <w:pStyle w:val="ConsNormal"/>
        <w:widowControl/>
        <w:ind w:firstLine="0"/>
        <w:jc w:val="both"/>
        <w:rPr>
          <w:rFonts w:ascii="Times New Roman" w:hAnsi="Times New Roman"/>
          <w:sz w:val="16"/>
          <w:szCs w:val="16"/>
        </w:rPr>
      </w:pPr>
    </w:p>
    <w:p w:rsidR="001D6EEB" w:rsidRPr="007A263C" w:rsidRDefault="001D6EEB" w:rsidP="00954CA5">
      <w:pPr>
        <w:jc w:val="center"/>
        <w:rPr>
          <w:b/>
          <w:sz w:val="16"/>
          <w:szCs w:val="16"/>
        </w:rPr>
      </w:pPr>
      <w:r w:rsidRPr="007A263C">
        <w:rPr>
          <w:b/>
          <w:sz w:val="16"/>
          <w:szCs w:val="16"/>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D6EEB" w:rsidRPr="007A263C" w:rsidRDefault="001D6EEB" w:rsidP="00954CA5">
      <w:pPr>
        <w:jc w:val="both"/>
        <w:rPr>
          <w:sz w:val="16"/>
          <w:szCs w:val="16"/>
          <w:lang w:eastAsia="en-US"/>
        </w:rPr>
      </w:pPr>
    </w:p>
    <w:p w:rsidR="001D6EEB" w:rsidRPr="007A263C" w:rsidRDefault="001D6EEB" w:rsidP="00954CA5">
      <w:pPr>
        <w:jc w:val="both"/>
        <w:rPr>
          <w:sz w:val="16"/>
          <w:szCs w:val="16"/>
          <w:lang w:eastAsia="en-US"/>
        </w:rPr>
      </w:pPr>
      <w:r w:rsidRPr="007A263C">
        <w:rPr>
          <w:sz w:val="16"/>
          <w:szCs w:val="16"/>
          <w:lang w:eastAsia="en-US"/>
        </w:rPr>
        <w:t>Данная подпрограмма объединяет мероприятия обеспечивающего характера, направленные на создание условий для эффективной реализации всех подпрограмм (мероприятий) настоящей муниципальной программы.</w:t>
      </w:r>
    </w:p>
    <w:p w:rsidR="001D6EEB" w:rsidRPr="007A263C" w:rsidRDefault="001D6EEB" w:rsidP="00954CA5">
      <w:pPr>
        <w:jc w:val="both"/>
        <w:rPr>
          <w:sz w:val="16"/>
          <w:szCs w:val="16"/>
          <w:lang w:eastAsia="en-US"/>
        </w:rPr>
      </w:pPr>
      <w:r w:rsidRPr="007A263C">
        <w:rPr>
          <w:sz w:val="16"/>
          <w:szCs w:val="16"/>
          <w:lang w:eastAsia="en-US"/>
        </w:rPr>
        <w:t xml:space="preserve">Мероприятия подпрограммы предусматривают финансовое обеспечение за счет средств бюджета  </w:t>
      </w:r>
      <w:r w:rsidRPr="007A263C">
        <w:rPr>
          <w:sz w:val="16"/>
          <w:szCs w:val="16"/>
        </w:rPr>
        <w:t>Покровского сельского поселения</w:t>
      </w:r>
      <w:r w:rsidRPr="007A263C">
        <w:rPr>
          <w:sz w:val="16"/>
          <w:szCs w:val="16"/>
          <w:lang w:eastAsia="en-US"/>
        </w:rPr>
        <w:t xml:space="preserve"> соответствующих видов расходов на:</w:t>
      </w:r>
    </w:p>
    <w:p w:rsidR="001D6EEB" w:rsidRPr="007A263C" w:rsidRDefault="001D6EEB" w:rsidP="00954CA5">
      <w:pPr>
        <w:jc w:val="both"/>
        <w:rPr>
          <w:sz w:val="16"/>
          <w:szCs w:val="16"/>
          <w:lang w:eastAsia="en-US"/>
        </w:rPr>
      </w:pPr>
      <w:r w:rsidRPr="007A263C">
        <w:rPr>
          <w:sz w:val="16"/>
          <w:szCs w:val="16"/>
          <w:lang w:eastAsia="en-US"/>
        </w:rPr>
        <w:t>- обеспечение деятельности органов местного самоуправления;</w:t>
      </w:r>
    </w:p>
    <w:p w:rsidR="001D6EEB" w:rsidRPr="007A263C" w:rsidRDefault="001D6EEB" w:rsidP="00954CA5">
      <w:pPr>
        <w:jc w:val="both"/>
        <w:rPr>
          <w:sz w:val="16"/>
          <w:szCs w:val="16"/>
          <w:lang w:eastAsia="en-US"/>
        </w:rPr>
      </w:pPr>
      <w:r w:rsidRPr="007A263C">
        <w:rPr>
          <w:sz w:val="16"/>
          <w:szCs w:val="16"/>
          <w:lang w:eastAsia="en-US"/>
        </w:rPr>
        <w:t>-обеспечение выполнения других расходных обязательств Покровского сельского поселения;</w:t>
      </w:r>
    </w:p>
    <w:p w:rsidR="001D6EEB" w:rsidRPr="007A263C" w:rsidRDefault="001D6EEB" w:rsidP="00954CA5">
      <w:pPr>
        <w:jc w:val="both"/>
        <w:rPr>
          <w:sz w:val="16"/>
          <w:szCs w:val="16"/>
          <w:lang w:eastAsia="en-US"/>
        </w:rPr>
      </w:pPr>
      <w:r w:rsidRPr="007A263C">
        <w:rPr>
          <w:sz w:val="16"/>
          <w:szCs w:val="16"/>
          <w:lang w:eastAsia="en-US"/>
        </w:rPr>
        <w:t>- осуществление информационно-аналитического, организационно-технического обеспечения и мониторинга реализации мероприятий муниципальной программы.</w:t>
      </w:r>
    </w:p>
    <w:p w:rsidR="001D6EEB" w:rsidRPr="007A263C" w:rsidRDefault="001D6EEB" w:rsidP="00954CA5">
      <w:pPr>
        <w:jc w:val="both"/>
        <w:rPr>
          <w:sz w:val="16"/>
          <w:szCs w:val="16"/>
          <w:lang w:eastAsia="en-US"/>
        </w:rPr>
      </w:pPr>
      <w:r w:rsidRPr="007A263C">
        <w:rPr>
          <w:sz w:val="16"/>
          <w:szCs w:val="16"/>
          <w:lang w:eastAsia="en-US"/>
        </w:rPr>
        <w:t>Целью подпрограммы является формирование и развитие обеспечивающих механизмов реализации муниципальной программы.</w:t>
      </w:r>
    </w:p>
    <w:p w:rsidR="001D6EEB" w:rsidRPr="007A263C" w:rsidRDefault="001D6EEB" w:rsidP="00954CA5">
      <w:pPr>
        <w:jc w:val="both"/>
        <w:rPr>
          <w:sz w:val="16"/>
          <w:szCs w:val="16"/>
          <w:lang w:eastAsia="en-US"/>
        </w:rPr>
      </w:pPr>
      <w:r w:rsidRPr="007A263C">
        <w:rPr>
          <w:sz w:val="16"/>
          <w:szCs w:val="16"/>
          <w:lang w:eastAsia="en-US"/>
        </w:rPr>
        <w:t>Задача подпрограммы - обеспечение информационно-аналитического, организационно-технического сопровождения и мониторинг реализации мероприятий муниципальной программы, в том числе нацеленный на корректировку ее положений.</w:t>
      </w:r>
    </w:p>
    <w:p w:rsidR="001D6EEB" w:rsidRPr="007A263C" w:rsidRDefault="001D6EEB" w:rsidP="00954CA5">
      <w:pPr>
        <w:shd w:val="clear" w:color="auto" w:fill="FFFFFF"/>
        <w:jc w:val="both"/>
        <w:rPr>
          <w:sz w:val="16"/>
          <w:szCs w:val="16"/>
        </w:rPr>
      </w:pPr>
      <w:r w:rsidRPr="007A263C">
        <w:rPr>
          <w:sz w:val="16"/>
          <w:szCs w:val="16"/>
        </w:rPr>
        <w:t xml:space="preserve">Описание целевых индикаторов и </w:t>
      </w:r>
      <w:r w:rsidRPr="007A263C">
        <w:rPr>
          <w:bCs/>
          <w:sz w:val="16"/>
          <w:szCs w:val="16"/>
        </w:rPr>
        <w:t xml:space="preserve">показателей </w:t>
      </w:r>
      <w:r w:rsidRPr="007A263C">
        <w:rPr>
          <w:sz w:val="16"/>
          <w:szCs w:val="16"/>
        </w:rPr>
        <w:t>подпрограммы:</w:t>
      </w:r>
    </w:p>
    <w:p w:rsidR="001D6EEB" w:rsidRPr="007A263C" w:rsidRDefault="001D6EEB" w:rsidP="00954CA5">
      <w:pPr>
        <w:shd w:val="clear" w:color="auto" w:fill="FFFFFF"/>
        <w:jc w:val="both"/>
        <w:rPr>
          <w:sz w:val="16"/>
          <w:szCs w:val="16"/>
        </w:rPr>
      </w:pPr>
      <w:r w:rsidRPr="007A263C">
        <w:rPr>
          <w:sz w:val="16"/>
          <w:szCs w:val="16"/>
        </w:rPr>
        <w:t>Уровень исполнения плановых назначений по расходам на реализацию подпрограммы, % (У):</w:t>
      </w:r>
    </w:p>
    <w:p w:rsidR="001D6EEB" w:rsidRPr="007A263C" w:rsidRDefault="001D6EEB" w:rsidP="00954CA5">
      <w:pPr>
        <w:shd w:val="clear" w:color="auto" w:fill="FFFFFF"/>
        <w:jc w:val="both"/>
        <w:rPr>
          <w:sz w:val="16"/>
          <w:szCs w:val="16"/>
        </w:rPr>
      </w:pPr>
    </w:p>
    <w:p w:rsidR="001D6EEB" w:rsidRPr="007A263C" w:rsidRDefault="001D6EEB" w:rsidP="00954CA5">
      <w:pPr>
        <w:shd w:val="clear" w:color="auto" w:fill="FFFFFF"/>
        <w:jc w:val="both"/>
        <w:rPr>
          <w:sz w:val="16"/>
          <w:szCs w:val="16"/>
        </w:rPr>
      </w:pPr>
      <w:r w:rsidRPr="007A263C">
        <w:rPr>
          <w:sz w:val="16"/>
          <w:szCs w:val="16"/>
        </w:rPr>
        <w:t xml:space="preserve">У= Кр/Пр, </w:t>
      </w:r>
    </w:p>
    <w:p w:rsidR="001D6EEB" w:rsidRPr="007A263C" w:rsidRDefault="001D6EEB" w:rsidP="00954CA5">
      <w:pPr>
        <w:shd w:val="clear" w:color="auto" w:fill="FFFFFF"/>
        <w:jc w:val="both"/>
        <w:rPr>
          <w:sz w:val="16"/>
          <w:szCs w:val="16"/>
        </w:rPr>
      </w:pPr>
    </w:p>
    <w:p w:rsidR="001D6EEB" w:rsidRPr="007A263C" w:rsidRDefault="001D6EEB" w:rsidP="00954CA5">
      <w:pPr>
        <w:shd w:val="clear" w:color="auto" w:fill="FFFFFF"/>
        <w:jc w:val="both"/>
        <w:rPr>
          <w:sz w:val="16"/>
          <w:szCs w:val="16"/>
        </w:rPr>
      </w:pPr>
      <w:r w:rsidRPr="007A263C">
        <w:rPr>
          <w:sz w:val="16"/>
          <w:szCs w:val="16"/>
        </w:rPr>
        <w:t>где:</w:t>
      </w:r>
    </w:p>
    <w:p w:rsidR="001D6EEB" w:rsidRPr="007A263C" w:rsidRDefault="001D6EEB" w:rsidP="00954CA5">
      <w:pPr>
        <w:shd w:val="clear" w:color="auto" w:fill="FFFFFF"/>
        <w:jc w:val="both"/>
        <w:rPr>
          <w:sz w:val="16"/>
          <w:szCs w:val="16"/>
        </w:rPr>
      </w:pPr>
      <w:r w:rsidRPr="007A263C">
        <w:rPr>
          <w:sz w:val="16"/>
          <w:szCs w:val="16"/>
        </w:rPr>
        <w:t>Кр - кассовые расходы на реализацию подпрограммы за отчетный период,</w:t>
      </w:r>
    </w:p>
    <w:p w:rsidR="001D6EEB" w:rsidRPr="007A263C" w:rsidRDefault="001D6EEB" w:rsidP="00954CA5">
      <w:pPr>
        <w:shd w:val="clear" w:color="auto" w:fill="FFFFFF"/>
        <w:jc w:val="both"/>
        <w:rPr>
          <w:sz w:val="16"/>
          <w:szCs w:val="16"/>
        </w:rPr>
      </w:pPr>
      <w:r w:rsidRPr="007A263C">
        <w:rPr>
          <w:sz w:val="16"/>
          <w:szCs w:val="16"/>
        </w:rPr>
        <w:t>Пр - плановые расходы на реализацию подпрограммы в соответствии с кассовым планом на отчетный период.</w:t>
      </w:r>
    </w:p>
    <w:p w:rsidR="001D6EEB" w:rsidRPr="007A263C" w:rsidRDefault="001D6EEB" w:rsidP="00954CA5">
      <w:pPr>
        <w:pStyle w:val="ConsNormal"/>
        <w:widowControl/>
        <w:ind w:firstLine="0"/>
        <w:jc w:val="both"/>
        <w:rPr>
          <w:rFonts w:ascii="Times New Roman" w:hAnsi="Times New Roman"/>
          <w:sz w:val="16"/>
          <w:szCs w:val="16"/>
        </w:rPr>
      </w:pPr>
      <w:r w:rsidRPr="007A263C">
        <w:rPr>
          <w:rFonts w:ascii="Times New Roman" w:hAnsi="Times New Roman"/>
          <w:sz w:val="16"/>
          <w:szCs w:val="16"/>
        </w:rPr>
        <w:t xml:space="preserve">Значения целевых показателей (индикаторов) подпрограммы </w:t>
      </w:r>
      <w:r w:rsidRPr="007A263C">
        <w:rPr>
          <w:rFonts w:ascii="Times New Roman" w:hAnsi="Times New Roman"/>
          <w:spacing w:val="-1"/>
          <w:sz w:val="16"/>
          <w:szCs w:val="16"/>
        </w:rPr>
        <w:t xml:space="preserve">на весь срок ее реализации приведены </w:t>
      </w:r>
      <w:r w:rsidRPr="007A263C">
        <w:rPr>
          <w:rFonts w:ascii="Times New Roman" w:hAnsi="Times New Roman"/>
          <w:sz w:val="16"/>
          <w:szCs w:val="16"/>
        </w:rPr>
        <w:t>в приложении 1.</w:t>
      </w:r>
    </w:p>
    <w:p w:rsidR="001D6EEB" w:rsidRPr="007A263C" w:rsidRDefault="001D6EEB" w:rsidP="00954CA5">
      <w:pPr>
        <w:jc w:val="both"/>
        <w:rPr>
          <w:sz w:val="16"/>
          <w:szCs w:val="16"/>
          <w:lang w:eastAsia="en-US"/>
        </w:rPr>
      </w:pPr>
      <w:r w:rsidRPr="007A263C">
        <w:rPr>
          <w:sz w:val="16"/>
          <w:szCs w:val="16"/>
          <w:lang w:eastAsia="en-US"/>
        </w:rPr>
        <w:lastRenderedPageBreak/>
        <w:t>Ожидаемые результаты:</w:t>
      </w:r>
    </w:p>
    <w:p w:rsidR="001D6EEB" w:rsidRPr="007A263C" w:rsidRDefault="001D6EEB" w:rsidP="00954CA5">
      <w:pPr>
        <w:jc w:val="both"/>
        <w:rPr>
          <w:sz w:val="16"/>
          <w:szCs w:val="16"/>
          <w:lang w:eastAsia="en-US"/>
        </w:rPr>
      </w:pPr>
      <w:r w:rsidRPr="007A263C">
        <w:rPr>
          <w:sz w:val="16"/>
          <w:szCs w:val="16"/>
          <w:lang w:eastAsia="en-US"/>
        </w:rPr>
        <w:t>- создание эффективной системы планирования и управления реализацией мероприятий муниципальной программы.</w:t>
      </w:r>
    </w:p>
    <w:p w:rsidR="001D6EEB" w:rsidRPr="007A263C" w:rsidRDefault="001D6EEB" w:rsidP="00954CA5">
      <w:pPr>
        <w:shd w:val="clear" w:color="auto" w:fill="FFFFFF"/>
        <w:tabs>
          <w:tab w:val="left" w:pos="1190"/>
        </w:tabs>
        <w:jc w:val="both"/>
        <w:rPr>
          <w:sz w:val="16"/>
          <w:szCs w:val="16"/>
        </w:rPr>
      </w:pPr>
      <w:r w:rsidRPr="007A263C">
        <w:rPr>
          <w:sz w:val="16"/>
          <w:szCs w:val="16"/>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1D6EEB" w:rsidRPr="007A263C" w:rsidRDefault="001D6EEB" w:rsidP="00954CA5">
      <w:pPr>
        <w:shd w:val="clear" w:color="auto" w:fill="FFFFFF"/>
        <w:jc w:val="center"/>
        <w:rPr>
          <w:b/>
          <w:sz w:val="16"/>
          <w:szCs w:val="16"/>
        </w:rPr>
      </w:pPr>
      <w:r w:rsidRPr="007A263C">
        <w:rPr>
          <w:b/>
          <w:bCs/>
          <w:sz w:val="16"/>
          <w:szCs w:val="16"/>
        </w:rPr>
        <w:t xml:space="preserve">3. </w:t>
      </w:r>
      <w:r w:rsidRPr="007A263C">
        <w:rPr>
          <w:b/>
          <w:sz w:val="16"/>
          <w:szCs w:val="16"/>
        </w:rPr>
        <w:t>Характеристика основных мероприятий и мероприятий подпрограммы</w:t>
      </w:r>
    </w:p>
    <w:p w:rsidR="001D6EEB" w:rsidRPr="007A263C" w:rsidRDefault="001D6EEB" w:rsidP="00954CA5">
      <w:pPr>
        <w:shd w:val="clear" w:color="auto" w:fill="FFFFFF"/>
        <w:jc w:val="both"/>
        <w:rPr>
          <w:sz w:val="16"/>
          <w:szCs w:val="16"/>
        </w:rPr>
      </w:pPr>
    </w:p>
    <w:p w:rsidR="001D6EEB" w:rsidRPr="007A263C" w:rsidRDefault="001D6EEB" w:rsidP="00954CA5">
      <w:pPr>
        <w:shd w:val="clear" w:color="auto" w:fill="FFFFFF"/>
        <w:jc w:val="both"/>
        <w:rPr>
          <w:sz w:val="16"/>
          <w:szCs w:val="16"/>
        </w:rPr>
      </w:pPr>
      <w:r w:rsidRPr="007A263C">
        <w:rPr>
          <w:sz w:val="16"/>
          <w:szCs w:val="16"/>
        </w:rPr>
        <w:t>В рамках подпрограммы предусмотрены следующие основные мероприятия:</w:t>
      </w:r>
    </w:p>
    <w:p w:rsidR="001D6EEB" w:rsidRPr="007A263C" w:rsidRDefault="001D6EEB" w:rsidP="00954CA5">
      <w:pPr>
        <w:shd w:val="clear" w:color="auto" w:fill="FFFFFF"/>
        <w:jc w:val="both"/>
        <w:rPr>
          <w:sz w:val="16"/>
          <w:szCs w:val="16"/>
        </w:rPr>
      </w:pPr>
      <w:r w:rsidRPr="007A263C">
        <w:rPr>
          <w:sz w:val="16"/>
          <w:szCs w:val="16"/>
        </w:rPr>
        <w:t>1. Финансовое обеспечение деятельности органов местного самоуправления Покровского сельского поселения.</w:t>
      </w:r>
    </w:p>
    <w:p w:rsidR="001D6EEB" w:rsidRPr="007A263C" w:rsidRDefault="001D6EEB" w:rsidP="00954CA5">
      <w:pPr>
        <w:jc w:val="both"/>
        <w:rPr>
          <w:sz w:val="16"/>
          <w:szCs w:val="16"/>
          <w:lang w:eastAsia="en-US"/>
        </w:rPr>
      </w:pPr>
      <w:r w:rsidRPr="007A263C">
        <w:rPr>
          <w:sz w:val="16"/>
          <w:szCs w:val="16"/>
          <w:lang w:eastAsia="en-US"/>
        </w:rPr>
        <w:t>При реализации мероприятия будет осуществляться финансирование деятельности органов местного самоуправления Покровского сельского поселения, которые являются ответственным исполнителем муниципальной программы.</w:t>
      </w:r>
    </w:p>
    <w:p w:rsidR="001D6EEB" w:rsidRPr="007A263C" w:rsidRDefault="001D6EEB" w:rsidP="00954CA5">
      <w:pPr>
        <w:shd w:val="clear" w:color="auto" w:fill="FFFFFF"/>
        <w:jc w:val="both"/>
        <w:rPr>
          <w:sz w:val="16"/>
          <w:szCs w:val="16"/>
        </w:rPr>
      </w:pPr>
      <w:r w:rsidRPr="007A263C">
        <w:rPr>
          <w:sz w:val="16"/>
          <w:szCs w:val="16"/>
          <w:lang w:eastAsia="en-US"/>
        </w:rPr>
        <w:t xml:space="preserve">2.  </w:t>
      </w:r>
      <w:r w:rsidRPr="007A263C">
        <w:rPr>
          <w:sz w:val="16"/>
          <w:szCs w:val="16"/>
        </w:rPr>
        <w:t>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p w:rsidR="001D6EEB" w:rsidRPr="007A263C" w:rsidRDefault="001D6EEB" w:rsidP="00954CA5">
      <w:pPr>
        <w:shd w:val="clear" w:color="auto" w:fill="FFFFFF"/>
        <w:jc w:val="both"/>
        <w:rPr>
          <w:sz w:val="16"/>
          <w:szCs w:val="16"/>
          <w:lang w:eastAsia="en-US"/>
        </w:rPr>
      </w:pPr>
      <w:r w:rsidRPr="007A263C">
        <w:rPr>
          <w:sz w:val="16"/>
          <w:szCs w:val="16"/>
          <w:lang w:eastAsia="en-US"/>
        </w:rPr>
        <w:t xml:space="preserve">При реализации мероприятия будет осуществляться финансирование </w:t>
      </w:r>
      <w:r w:rsidRPr="007A263C">
        <w:rPr>
          <w:sz w:val="16"/>
          <w:szCs w:val="16"/>
        </w:rPr>
        <w:t>других расходных обязательств Покровского сельского поселения администрацией Покровского сельского поселения</w:t>
      </w:r>
      <w:r w:rsidRPr="007A263C">
        <w:rPr>
          <w:sz w:val="16"/>
          <w:szCs w:val="16"/>
          <w:lang w:eastAsia="en-US"/>
        </w:rPr>
        <w:t>.</w:t>
      </w:r>
    </w:p>
    <w:p w:rsidR="001D6EEB" w:rsidRPr="007A263C" w:rsidRDefault="001D6EEB" w:rsidP="00954CA5">
      <w:pPr>
        <w:shd w:val="clear" w:color="auto" w:fill="FFFFFF"/>
        <w:jc w:val="both"/>
        <w:rPr>
          <w:b/>
          <w:bCs/>
          <w:sz w:val="16"/>
          <w:szCs w:val="16"/>
        </w:rPr>
      </w:pPr>
    </w:p>
    <w:p w:rsidR="001D6EEB" w:rsidRPr="007A263C" w:rsidRDefault="001D6EEB" w:rsidP="00954CA5">
      <w:pPr>
        <w:shd w:val="clear" w:color="auto" w:fill="FFFFFF"/>
        <w:jc w:val="center"/>
        <w:rPr>
          <w:b/>
          <w:sz w:val="16"/>
          <w:szCs w:val="16"/>
        </w:rPr>
      </w:pPr>
      <w:r w:rsidRPr="007A263C">
        <w:rPr>
          <w:b/>
          <w:bCs/>
          <w:sz w:val="16"/>
          <w:szCs w:val="16"/>
        </w:rPr>
        <w:t xml:space="preserve">4. </w:t>
      </w:r>
      <w:r w:rsidRPr="007A263C">
        <w:rPr>
          <w:b/>
          <w:sz w:val="16"/>
          <w:szCs w:val="16"/>
        </w:rPr>
        <w:t>Основные меры муниципального и правового регулирования</w:t>
      </w:r>
      <w:r w:rsidRPr="007A263C">
        <w:rPr>
          <w:b/>
          <w:bCs/>
          <w:sz w:val="16"/>
          <w:szCs w:val="16"/>
          <w:lang w:eastAsia="en-US"/>
        </w:rPr>
        <w:t xml:space="preserve"> подпрограммы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lang w:eastAsia="en-US"/>
        </w:rPr>
      </w:pPr>
      <w:r w:rsidRPr="007A263C">
        <w:rPr>
          <w:sz w:val="16"/>
          <w:szCs w:val="16"/>
        </w:rPr>
        <w:t>Подпрограммой не предусматривается.</w:t>
      </w:r>
    </w:p>
    <w:p w:rsidR="001D6EEB" w:rsidRPr="007A263C" w:rsidRDefault="001D6EEB" w:rsidP="00954CA5">
      <w:pPr>
        <w:jc w:val="both"/>
        <w:rPr>
          <w:sz w:val="16"/>
          <w:szCs w:val="16"/>
          <w:lang w:eastAsia="en-US"/>
        </w:rPr>
      </w:pPr>
    </w:p>
    <w:p w:rsidR="001D6EEB" w:rsidRPr="007A263C" w:rsidRDefault="001D6EEB" w:rsidP="00954CA5">
      <w:pPr>
        <w:jc w:val="center"/>
        <w:rPr>
          <w:b/>
          <w:bCs/>
          <w:sz w:val="16"/>
          <w:szCs w:val="16"/>
          <w:lang w:eastAsia="en-US"/>
        </w:rPr>
      </w:pPr>
      <w:r w:rsidRPr="007A263C">
        <w:rPr>
          <w:b/>
          <w:bCs/>
          <w:sz w:val="16"/>
          <w:szCs w:val="16"/>
        </w:rPr>
        <w:t xml:space="preserve">5. </w:t>
      </w:r>
      <w:r w:rsidRPr="007A263C">
        <w:rPr>
          <w:b/>
          <w:bCs/>
          <w:sz w:val="16"/>
          <w:szCs w:val="16"/>
          <w:lang w:eastAsia="en-US"/>
        </w:rPr>
        <w:t>Информация об участии акционерных обществ с государственным участием, общественных, научных и иных организаций, а также государственных внебюджетных фондов и физических лиц в реализации подпрограммы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lang w:eastAsia="en-US"/>
        </w:rPr>
      </w:pPr>
      <w:r w:rsidRPr="007A263C">
        <w:rPr>
          <w:sz w:val="16"/>
          <w:szCs w:val="16"/>
        </w:rPr>
        <w:t>Подпрограммой не предусматривается.</w:t>
      </w:r>
    </w:p>
    <w:p w:rsidR="001D6EEB" w:rsidRPr="007A263C" w:rsidRDefault="001D6EEB" w:rsidP="00954CA5">
      <w:pPr>
        <w:shd w:val="clear" w:color="auto" w:fill="FFFFFF"/>
        <w:jc w:val="center"/>
        <w:rPr>
          <w:b/>
          <w:sz w:val="16"/>
          <w:szCs w:val="16"/>
        </w:rPr>
      </w:pPr>
      <w:r w:rsidRPr="007A263C">
        <w:rPr>
          <w:b/>
          <w:bCs/>
          <w:sz w:val="16"/>
          <w:szCs w:val="16"/>
        </w:rPr>
        <w:t xml:space="preserve">6. </w:t>
      </w:r>
      <w:r w:rsidRPr="007A263C">
        <w:rPr>
          <w:b/>
          <w:sz w:val="16"/>
          <w:szCs w:val="16"/>
        </w:rPr>
        <w:t>Финансовое обеспечение реализации подпрограммы</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sz w:val="16"/>
          <w:szCs w:val="16"/>
        </w:rPr>
        <w:t xml:space="preserve">Финансовые ресурсы, необходимые для реализации подпрограммы в 2021-2028 годах, соответствуют объемам бюджетных ассигнований, предусмотренных проектами решений Совета народных депутатов Покровского сельского поселения Павловского муниципального района о бюджете Покровского сельского поселения за соответствующие  периоды. </w:t>
      </w:r>
    </w:p>
    <w:p w:rsidR="001D6EEB" w:rsidRPr="007A263C" w:rsidRDefault="001D6EEB" w:rsidP="00954CA5">
      <w:pPr>
        <w:rPr>
          <w:sz w:val="16"/>
          <w:szCs w:val="16"/>
        </w:rPr>
      </w:pPr>
      <w:r w:rsidRPr="007A263C">
        <w:rPr>
          <w:sz w:val="16"/>
          <w:szCs w:val="16"/>
        </w:rPr>
        <w:t>Объем финансового обеспечения реализации подпрограммы за весь период ее реализации составляет 38 355,1 тыс. рублей. Ресурсное обеспечение реализации подпрограммы по годам ее реализации представлено в приложении № 3 к муниципальной программе.</w:t>
      </w:r>
    </w:p>
    <w:p w:rsidR="001D6EEB" w:rsidRPr="007A263C" w:rsidRDefault="001D6EEB" w:rsidP="00954CA5">
      <w:pPr>
        <w:shd w:val="clear" w:color="auto" w:fill="FFFFFF"/>
        <w:tabs>
          <w:tab w:val="left" w:pos="0"/>
        </w:tabs>
        <w:jc w:val="center"/>
        <w:rPr>
          <w:b/>
          <w:sz w:val="16"/>
          <w:szCs w:val="16"/>
        </w:rPr>
      </w:pPr>
      <w:r w:rsidRPr="007A263C">
        <w:rPr>
          <w:b/>
          <w:bCs/>
          <w:sz w:val="16"/>
          <w:szCs w:val="16"/>
        </w:rPr>
        <w:t xml:space="preserve">7. </w:t>
      </w:r>
      <w:r w:rsidRPr="007A263C">
        <w:rPr>
          <w:b/>
          <w:sz w:val="16"/>
          <w:szCs w:val="16"/>
        </w:rPr>
        <w:t>Анализ рисков реализации подпрограммы и описание мер управления рисками реализации подпрограммы</w:t>
      </w:r>
    </w:p>
    <w:p w:rsidR="001D6EEB" w:rsidRPr="007A263C" w:rsidRDefault="001D6EEB" w:rsidP="00954CA5">
      <w:pPr>
        <w:jc w:val="both"/>
        <w:rPr>
          <w:sz w:val="16"/>
          <w:szCs w:val="16"/>
          <w:lang w:eastAsia="en-US"/>
        </w:rPr>
      </w:pPr>
    </w:p>
    <w:p w:rsidR="001D6EEB" w:rsidRPr="007A263C" w:rsidRDefault="001D6EEB" w:rsidP="00954CA5">
      <w:pPr>
        <w:jc w:val="both"/>
        <w:rPr>
          <w:sz w:val="16"/>
          <w:szCs w:val="16"/>
          <w:lang w:eastAsia="en-US"/>
        </w:rPr>
      </w:pPr>
      <w:r w:rsidRPr="007A263C">
        <w:rPr>
          <w:sz w:val="16"/>
          <w:szCs w:val="16"/>
          <w:lang w:eastAsia="en-US"/>
        </w:rPr>
        <w:t>В качестве рисков реализации подпрограммы рассматриваются организационные риски. Риски могут быть вызваны ошибками в управлении реализацией муниципальной программы в связи с  необходимостью координировать действия большого количества участников (главных администраторов доходов, главных распорядителей средств бюджета, муниципальных образований), что может привести к невыполнению в установленные сроки отдельных мероприятий. Управление рисками будет осуществляться на основе систематического мониторинга реализации муниципальной программы, осуществления оперативных мер по их предупреждению  и своевременной корректировке мероприятий подпрограммы.</w:t>
      </w:r>
    </w:p>
    <w:p w:rsidR="001D6EEB" w:rsidRPr="007A263C" w:rsidRDefault="001D6EEB" w:rsidP="00954CA5">
      <w:pPr>
        <w:jc w:val="both"/>
        <w:rPr>
          <w:sz w:val="16"/>
          <w:szCs w:val="16"/>
          <w:lang w:eastAsia="en-US"/>
        </w:rPr>
      </w:pPr>
    </w:p>
    <w:p w:rsidR="001D6EEB" w:rsidRPr="007A263C" w:rsidRDefault="001D6EEB" w:rsidP="00954CA5">
      <w:pPr>
        <w:jc w:val="center"/>
        <w:rPr>
          <w:b/>
          <w:sz w:val="16"/>
          <w:szCs w:val="16"/>
        </w:rPr>
      </w:pPr>
      <w:r w:rsidRPr="007A263C">
        <w:rPr>
          <w:b/>
          <w:bCs/>
          <w:sz w:val="16"/>
          <w:szCs w:val="16"/>
        </w:rPr>
        <w:t xml:space="preserve">8. </w:t>
      </w:r>
      <w:r w:rsidRPr="007A263C">
        <w:rPr>
          <w:b/>
          <w:sz w:val="16"/>
          <w:szCs w:val="16"/>
        </w:rPr>
        <w:t>Оценка эффективности реализации подпрограммы</w:t>
      </w:r>
    </w:p>
    <w:p w:rsidR="001D6EEB" w:rsidRPr="007A263C" w:rsidRDefault="001D6EEB" w:rsidP="00954CA5">
      <w:pPr>
        <w:shd w:val="clear" w:color="auto" w:fill="FFFFFF"/>
        <w:tabs>
          <w:tab w:val="left" w:pos="1795"/>
          <w:tab w:val="left" w:pos="3696"/>
          <w:tab w:val="left" w:pos="5189"/>
          <w:tab w:val="left" w:pos="7286"/>
          <w:tab w:val="left" w:pos="8770"/>
        </w:tabs>
        <w:jc w:val="both"/>
        <w:rPr>
          <w:sz w:val="16"/>
          <w:szCs w:val="16"/>
        </w:rPr>
      </w:pPr>
      <w:r w:rsidRPr="007A263C">
        <w:rPr>
          <w:spacing w:val="-1"/>
          <w:sz w:val="16"/>
          <w:szCs w:val="16"/>
        </w:rPr>
        <w:t xml:space="preserve">Оценка </w:t>
      </w:r>
      <w:r w:rsidRPr="007A263C">
        <w:rPr>
          <w:spacing w:val="-2"/>
          <w:sz w:val="16"/>
          <w:szCs w:val="16"/>
        </w:rPr>
        <w:t xml:space="preserve">эффективности реализации подпрограммы муниципальной программы будет </w:t>
      </w:r>
      <w:r w:rsidRPr="007A263C">
        <w:rPr>
          <w:sz w:val="16"/>
          <w:szCs w:val="16"/>
        </w:rPr>
        <w:t>осуществляться путем ежегодного сопоставления:</w:t>
      </w:r>
    </w:p>
    <w:p w:rsidR="001D6EEB" w:rsidRPr="007A263C" w:rsidRDefault="001D6EEB" w:rsidP="00954CA5">
      <w:pPr>
        <w:shd w:val="clear" w:color="auto" w:fill="FFFFFF"/>
        <w:tabs>
          <w:tab w:val="left" w:pos="1190"/>
        </w:tabs>
        <w:jc w:val="both"/>
        <w:rPr>
          <w:spacing w:val="-1"/>
          <w:sz w:val="16"/>
          <w:szCs w:val="16"/>
        </w:rPr>
      </w:pPr>
      <w:r w:rsidRPr="007A263C">
        <w:rPr>
          <w:sz w:val="16"/>
          <w:szCs w:val="16"/>
        </w:rPr>
        <w:t xml:space="preserve">1) фактических (в сопоставимых условиях) и планируемых значений целевых индикаторов </w:t>
      </w:r>
      <w:r w:rsidRPr="007A263C">
        <w:rPr>
          <w:spacing w:val="-2"/>
          <w:sz w:val="16"/>
          <w:szCs w:val="16"/>
        </w:rPr>
        <w:t xml:space="preserve">подпрограммы </w:t>
      </w:r>
      <w:r w:rsidRPr="007A263C">
        <w:rPr>
          <w:sz w:val="16"/>
          <w:szCs w:val="16"/>
        </w:rPr>
        <w:t>муниципальной программы (целевой параметр – 100%);</w:t>
      </w:r>
    </w:p>
    <w:p w:rsidR="001D6EEB" w:rsidRPr="007A263C" w:rsidRDefault="001D6EEB" w:rsidP="00954CA5">
      <w:pPr>
        <w:shd w:val="clear" w:color="auto" w:fill="FFFFFF"/>
        <w:tabs>
          <w:tab w:val="left" w:pos="1190"/>
        </w:tabs>
        <w:jc w:val="both"/>
        <w:rPr>
          <w:spacing w:val="-1"/>
          <w:sz w:val="16"/>
          <w:szCs w:val="16"/>
        </w:rPr>
      </w:pPr>
      <w:r w:rsidRPr="007A263C">
        <w:rPr>
          <w:sz w:val="16"/>
          <w:szCs w:val="16"/>
        </w:rPr>
        <w:t xml:space="preserve">2) фактических (в сопоставимых условиях) и планируемых объемов расходов бюджета поселения на реализацию </w:t>
      </w:r>
      <w:r w:rsidRPr="007A263C">
        <w:rPr>
          <w:spacing w:val="-2"/>
          <w:sz w:val="16"/>
          <w:szCs w:val="16"/>
        </w:rPr>
        <w:t xml:space="preserve">подпрограммы </w:t>
      </w:r>
      <w:r w:rsidRPr="007A263C">
        <w:rPr>
          <w:sz w:val="16"/>
          <w:szCs w:val="16"/>
        </w:rPr>
        <w:t>муниципальной программы и ее основных мероприятий (целевой параметр менее 100%);</w:t>
      </w:r>
    </w:p>
    <w:p w:rsidR="001D6EEB" w:rsidRPr="007A263C" w:rsidRDefault="001D6EEB" w:rsidP="00954CA5">
      <w:pPr>
        <w:jc w:val="both"/>
        <w:rPr>
          <w:sz w:val="16"/>
          <w:szCs w:val="16"/>
        </w:rPr>
      </w:pPr>
      <w:r w:rsidRPr="007A263C">
        <w:rPr>
          <w:sz w:val="16"/>
          <w:szCs w:val="16"/>
        </w:rPr>
        <w:lastRenderedPageBreak/>
        <w:t xml:space="preserve">3) числа выполненных и планируемых мероприятий плана реализации </w:t>
      </w:r>
      <w:r w:rsidRPr="007A263C">
        <w:rPr>
          <w:spacing w:val="-2"/>
          <w:sz w:val="16"/>
          <w:szCs w:val="16"/>
        </w:rPr>
        <w:t>подпрограммы муниципальной программы</w:t>
      </w:r>
      <w:r w:rsidRPr="007A263C">
        <w:rPr>
          <w:sz w:val="16"/>
          <w:szCs w:val="16"/>
        </w:rPr>
        <w:t xml:space="preserve"> (целевой параметр – 100%).</w:t>
      </w:r>
    </w:p>
    <w:p w:rsidR="001D6EEB" w:rsidRPr="007A263C" w:rsidRDefault="001D6EEB" w:rsidP="00954CA5">
      <w:pPr>
        <w:jc w:val="both"/>
        <w:rPr>
          <w:sz w:val="16"/>
          <w:szCs w:val="16"/>
        </w:rPr>
      </w:pPr>
    </w:p>
    <w:p w:rsidR="001D6EEB" w:rsidRPr="007A263C" w:rsidRDefault="001D6EEB" w:rsidP="00954CA5">
      <w:pPr>
        <w:shd w:val="clear" w:color="auto" w:fill="FFFFFF"/>
        <w:jc w:val="center"/>
        <w:rPr>
          <w:b/>
          <w:bCs/>
          <w:spacing w:val="-1"/>
          <w:sz w:val="16"/>
          <w:szCs w:val="16"/>
        </w:rPr>
      </w:pPr>
    </w:p>
    <w:p w:rsidR="001D6EEB" w:rsidRPr="007A263C" w:rsidRDefault="001D6EEB" w:rsidP="00954CA5">
      <w:pPr>
        <w:shd w:val="clear" w:color="auto" w:fill="FFFFFF"/>
        <w:jc w:val="center"/>
        <w:rPr>
          <w:b/>
          <w:bCs/>
          <w:sz w:val="16"/>
          <w:szCs w:val="16"/>
        </w:rPr>
      </w:pPr>
      <w:r w:rsidRPr="007A263C">
        <w:rPr>
          <w:b/>
          <w:bCs/>
          <w:spacing w:val="-1"/>
          <w:sz w:val="16"/>
          <w:szCs w:val="16"/>
        </w:rPr>
        <w:t xml:space="preserve">Подпрограмма 4. </w:t>
      </w:r>
      <w:r w:rsidRPr="007A263C">
        <w:rPr>
          <w:b/>
          <w:bCs/>
          <w:sz w:val="16"/>
          <w:szCs w:val="16"/>
        </w:rPr>
        <w:t xml:space="preserve">«Безопасность и правопорядок </w:t>
      </w:r>
    </w:p>
    <w:p w:rsidR="001D6EEB" w:rsidRPr="007A263C" w:rsidRDefault="001D6EEB" w:rsidP="00954CA5">
      <w:pPr>
        <w:shd w:val="clear" w:color="auto" w:fill="FFFFFF"/>
        <w:jc w:val="center"/>
        <w:rPr>
          <w:b/>
          <w:bCs/>
          <w:sz w:val="16"/>
          <w:szCs w:val="16"/>
        </w:rPr>
      </w:pPr>
      <w:r w:rsidRPr="007A263C">
        <w:rPr>
          <w:b/>
          <w:bCs/>
          <w:sz w:val="16"/>
          <w:szCs w:val="16"/>
        </w:rPr>
        <w:t xml:space="preserve">на территории Покровского сельского поселения» </w:t>
      </w:r>
      <w:r w:rsidRPr="007A263C">
        <w:rPr>
          <w:b/>
          <w:bCs/>
          <w:spacing w:val="-1"/>
          <w:sz w:val="16"/>
          <w:szCs w:val="16"/>
        </w:rPr>
        <w:t xml:space="preserve">муниципальной программы  </w:t>
      </w:r>
      <w:r w:rsidRPr="007A263C">
        <w:rPr>
          <w:b/>
          <w:bCs/>
          <w:sz w:val="16"/>
          <w:szCs w:val="16"/>
        </w:rPr>
        <w:t>«</w:t>
      </w:r>
      <w:r w:rsidRPr="007A263C">
        <w:rPr>
          <w:b/>
          <w:sz w:val="16"/>
          <w:szCs w:val="16"/>
        </w:rPr>
        <w:t>Социально-экономическое развитие Покровского сельского поселения</w:t>
      </w:r>
      <w:r w:rsidRPr="007A263C">
        <w:rPr>
          <w:b/>
          <w:bCs/>
          <w:sz w:val="16"/>
          <w:szCs w:val="16"/>
        </w:rPr>
        <w:t>»</w:t>
      </w:r>
    </w:p>
    <w:p w:rsidR="001D6EEB" w:rsidRPr="007A263C" w:rsidRDefault="001D6EEB" w:rsidP="00954CA5">
      <w:pPr>
        <w:shd w:val="clear" w:color="auto" w:fill="FFFFFF"/>
        <w:jc w:val="center"/>
        <w:rPr>
          <w:sz w:val="16"/>
          <w:szCs w:val="16"/>
        </w:rPr>
      </w:pPr>
    </w:p>
    <w:p w:rsidR="001D6EEB" w:rsidRPr="007A263C" w:rsidRDefault="001D6EEB" w:rsidP="00954CA5">
      <w:pPr>
        <w:shd w:val="clear" w:color="auto" w:fill="FFFFFF"/>
        <w:jc w:val="center"/>
        <w:rPr>
          <w:bCs/>
          <w:sz w:val="16"/>
          <w:szCs w:val="16"/>
        </w:rPr>
      </w:pPr>
      <w:r w:rsidRPr="007A263C">
        <w:rPr>
          <w:bCs/>
          <w:sz w:val="16"/>
          <w:szCs w:val="16"/>
        </w:rPr>
        <w:t>П А С П О Р Т</w:t>
      </w:r>
    </w:p>
    <w:p w:rsidR="001D6EEB" w:rsidRPr="007A263C" w:rsidRDefault="001D6EEB" w:rsidP="00954CA5">
      <w:pPr>
        <w:shd w:val="clear" w:color="auto" w:fill="FFFFFF"/>
        <w:jc w:val="center"/>
        <w:rPr>
          <w:b/>
          <w:bCs/>
          <w:sz w:val="16"/>
          <w:szCs w:val="16"/>
        </w:rPr>
      </w:pPr>
      <w:r w:rsidRPr="007A263C">
        <w:rPr>
          <w:b/>
          <w:bCs/>
          <w:spacing w:val="-1"/>
          <w:sz w:val="16"/>
          <w:szCs w:val="16"/>
        </w:rPr>
        <w:t xml:space="preserve">Подпрограммы 4. </w:t>
      </w:r>
      <w:r w:rsidRPr="007A263C">
        <w:rPr>
          <w:b/>
          <w:bCs/>
          <w:sz w:val="16"/>
          <w:szCs w:val="16"/>
        </w:rPr>
        <w:t xml:space="preserve">«Безопасность и правопорядок </w:t>
      </w:r>
    </w:p>
    <w:p w:rsidR="001D6EEB" w:rsidRPr="007A263C" w:rsidRDefault="001D6EEB" w:rsidP="00954CA5">
      <w:pPr>
        <w:shd w:val="clear" w:color="auto" w:fill="FFFFFF"/>
        <w:jc w:val="center"/>
        <w:rPr>
          <w:bCs/>
          <w:sz w:val="16"/>
          <w:szCs w:val="16"/>
        </w:rPr>
      </w:pPr>
      <w:r w:rsidRPr="007A263C">
        <w:rPr>
          <w:b/>
          <w:bCs/>
          <w:sz w:val="16"/>
          <w:szCs w:val="16"/>
        </w:rPr>
        <w:t>на территории Покровского сельского поселения»</w:t>
      </w:r>
    </w:p>
    <w:p w:rsidR="001D6EEB" w:rsidRPr="007A263C" w:rsidRDefault="001D6EEB" w:rsidP="00954CA5">
      <w:pPr>
        <w:shd w:val="clear" w:color="auto" w:fill="FFFFFF"/>
        <w:jc w:val="center"/>
        <w:rPr>
          <w:sz w:val="16"/>
          <w:szCs w:val="16"/>
        </w:rPr>
      </w:pPr>
    </w:p>
    <w:tbl>
      <w:tblPr>
        <w:tblW w:w="5000" w:type="pct"/>
        <w:tblLayout w:type="fixed"/>
        <w:tblCellMar>
          <w:left w:w="40" w:type="dxa"/>
          <w:right w:w="40" w:type="dxa"/>
        </w:tblCellMar>
        <w:tblLook w:val="0000"/>
      </w:tblPr>
      <w:tblGrid>
        <w:gridCol w:w="1239"/>
        <w:gridCol w:w="975"/>
        <w:gridCol w:w="1373"/>
        <w:gridCol w:w="1103"/>
      </w:tblGrid>
      <w:tr w:rsidR="001D6EEB" w:rsidRPr="007A263C" w:rsidTr="001D6EEB">
        <w:tc>
          <w:tcPr>
            <w:tcW w:w="255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Исполнители подпрограммы 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pacing w:val="-1"/>
                <w:sz w:val="12"/>
                <w:szCs w:val="16"/>
              </w:rPr>
            </w:pPr>
            <w:r w:rsidRPr="007A263C">
              <w:rPr>
                <w:spacing w:val="-1"/>
                <w:sz w:val="12"/>
                <w:szCs w:val="16"/>
              </w:rPr>
              <w:t xml:space="preserve"> Администрация Покровского сельского поселения.</w:t>
            </w:r>
          </w:p>
          <w:p w:rsidR="001D6EEB" w:rsidRPr="007A263C" w:rsidRDefault="001D6EEB" w:rsidP="00954CA5">
            <w:pPr>
              <w:shd w:val="clear" w:color="auto" w:fill="FFFFFF"/>
              <w:rPr>
                <w:sz w:val="12"/>
                <w:szCs w:val="16"/>
              </w:rPr>
            </w:pPr>
          </w:p>
        </w:tc>
      </w:tr>
      <w:tr w:rsidR="001D6EEB" w:rsidRPr="007A263C" w:rsidTr="001D6EEB">
        <w:tc>
          <w:tcPr>
            <w:tcW w:w="255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pacing w:val="-2"/>
                <w:sz w:val="12"/>
                <w:szCs w:val="16"/>
              </w:rPr>
              <w:t>Основные мероприятия, входящие в состав подпрограммы 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1. Предупреждение и помощь населению в чрезвычайных ситуациях.</w:t>
            </w:r>
          </w:p>
          <w:p w:rsidR="001D6EEB" w:rsidRPr="007A263C" w:rsidRDefault="001D6EEB" w:rsidP="00954CA5">
            <w:pPr>
              <w:shd w:val="clear" w:color="auto" w:fill="FFFFFF"/>
              <w:rPr>
                <w:sz w:val="12"/>
                <w:szCs w:val="16"/>
              </w:rPr>
            </w:pPr>
            <w:r w:rsidRPr="007A263C">
              <w:rPr>
                <w:sz w:val="12"/>
                <w:szCs w:val="16"/>
              </w:rPr>
              <w:t>2. Обеспечение первичных мер пожарной безопасности на территории сельского поселения.</w:t>
            </w:r>
          </w:p>
          <w:p w:rsidR="001D6EEB" w:rsidRPr="007A263C" w:rsidRDefault="001D6EEB" w:rsidP="00954CA5">
            <w:pPr>
              <w:shd w:val="clear" w:color="auto" w:fill="FFFFFF"/>
              <w:rPr>
                <w:sz w:val="12"/>
                <w:szCs w:val="16"/>
                <w:lang w:eastAsia="ar-SA"/>
              </w:rPr>
            </w:pPr>
            <w:r w:rsidRPr="007A263C">
              <w:rPr>
                <w:sz w:val="12"/>
                <w:szCs w:val="16"/>
              </w:rPr>
              <w:t>3. Профилактика преступности,</w:t>
            </w:r>
            <w:r w:rsidRPr="007A263C">
              <w:rPr>
                <w:sz w:val="12"/>
                <w:szCs w:val="16"/>
                <w:lang w:eastAsia="ar-SA"/>
              </w:rPr>
              <w:t xml:space="preserve"> обеспечение необходимых условий для безопасной жизнедеятельности. </w:t>
            </w:r>
          </w:p>
          <w:p w:rsidR="001D6EEB" w:rsidRPr="007A263C" w:rsidRDefault="001D6EEB" w:rsidP="00954CA5">
            <w:pPr>
              <w:shd w:val="clear" w:color="auto" w:fill="FFFFFF"/>
              <w:rPr>
                <w:sz w:val="12"/>
                <w:szCs w:val="16"/>
              </w:rPr>
            </w:pPr>
            <w:r w:rsidRPr="007A263C">
              <w:rPr>
                <w:sz w:val="12"/>
                <w:szCs w:val="16"/>
                <w:lang w:eastAsia="ar-SA"/>
              </w:rPr>
              <w:t>4. Профилактика коррупции.</w:t>
            </w:r>
          </w:p>
        </w:tc>
      </w:tr>
      <w:tr w:rsidR="001D6EEB" w:rsidRPr="007A263C" w:rsidTr="001D6EEB">
        <w:tc>
          <w:tcPr>
            <w:tcW w:w="2552" w:type="dxa"/>
            <w:tcBorders>
              <w:top w:val="single" w:sz="6" w:space="0" w:color="auto"/>
              <w:left w:val="single" w:sz="6" w:space="0" w:color="auto"/>
              <w:bottom w:val="single" w:sz="4"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 xml:space="preserve">Цель подпрограммы </w:t>
            </w:r>
            <w:r w:rsidRPr="007A263C">
              <w:rPr>
                <w:b/>
                <w:bCs/>
                <w:spacing w:val="-2"/>
                <w:sz w:val="12"/>
                <w:szCs w:val="16"/>
              </w:rPr>
              <w:t>муниципальной программы</w:t>
            </w:r>
          </w:p>
        </w:tc>
        <w:tc>
          <w:tcPr>
            <w:tcW w:w="7088" w:type="dxa"/>
            <w:gridSpan w:val="3"/>
            <w:tcBorders>
              <w:top w:val="single" w:sz="6" w:space="0" w:color="auto"/>
              <w:left w:val="single" w:sz="6" w:space="0" w:color="auto"/>
              <w:bottom w:val="single" w:sz="4" w:space="0" w:color="auto"/>
              <w:right w:val="single" w:sz="6" w:space="0" w:color="auto"/>
            </w:tcBorders>
            <w:shd w:val="clear" w:color="auto" w:fill="FFFFFF"/>
          </w:tcPr>
          <w:p w:rsidR="001D6EEB" w:rsidRPr="007A263C" w:rsidRDefault="001D6EEB" w:rsidP="00954CA5">
            <w:pPr>
              <w:pStyle w:val="affff"/>
              <w:jc w:val="both"/>
              <w:rPr>
                <w:rFonts w:ascii="Times New Roman" w:hAnsi="Times New Roman" w:cs="Times New Roman"/>
                <w:spacing w:val="-5"/>
                <w:sz w:val="12"/>
                <w:szCs w:val="16"/>
              </w:rPr>
            </w:pPr>
            <w:r w:rsidRPr="007A263C">
              <w:rPr>
                <w:rFonts w:ascii="Times New Roman" w:hAnsi="Times New Roman" w:cs="Times New Roman"/>
                <w:spacing w:val="-5"/>
                <w:sz w:val="12"/>
                <w:szCs w:val="16"/>
              </w:rPr>
              <w:t>1. Создание эффективной системы защиты</w:t>
            </w:r>
            <w:r w:rsidRPr="007A263C">
              <w:rPr>
                <w:rFonts w:ascii="Times New Roman" w:hAnsi="Times New Roman" w:cs="Times New Roman"/>
                <w:sz w:val="12"/>
                <w:szCs w:val="16"/>
              </w:rPr>
              <w:t xml:space="preserve"> населения от чрезвычайных ситуаций природного и техногенного характера.</w:t>
            </w:r>
          </w:p>
          <w:p w:rsidR="001D6EEB" w:rsidRPr="007A263C" w:rsidRDefault="001D6EEB" w:rsidP="00954CA5">
            <w:pPr>
              <w:shd w:val="clear" w:color="auto" w:fill="FFFFFF"/>
              <w:jc w:val="both"/>
              <w:rPr>
                <w:sz w:val="12"/>
                <w:szCs w:val="16"/>
              </w:rPr>
            </w:pPr>
            <w:r w:rsidRPr="007A263C">
              <w:rPr>
                <w:spacing w:val="-5"/>
                <w:sz w:val="12"/>
                <w:szCs w:val="16"/>
              </w:rPr>
              <w:t xml:space="preserve">2. </w:t>
            </w:r>
            <w:r w:rsidRPr="007A263C">
              <w:rPr>
                <w:sz w:val="12"/>
                <w:szCs w:val="16"/>
              </w:rPr>
              <w:t>Обеспечение общественного порядка и противодействие преступности</w:t>
            </w:r>
          </w:p>
        </w:tc>
      </w:tr>
      <w:tr w:rsidR="001D6EEB" w:rsidRPr="007A263C" w:rsidTr="001D6EEB">
        <w:tc>
          <w:tcPr>
            <w:tcW w:w="2552" w:type="dxa"/>
            <w:tcBorders>
              <w:top w:val="single" w:sz="4"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b/>
                <w:bCs/>
                <w:sz w:val="12"/>
                <w:szCs w:val="16"/>
              </w:rPr>
            </w:pPr>
            <w:r w:rsidRPr="007A263C">
              <w:rPr>
                <w:b/>
                <w:bCs/>
                <w:sz w:val="12"/>
                <w:szCs w:val="16"/>
              </w:rPr>
              <w:t xml:space="preserve">Задачи подпрограммы </w:t>
            </w:r>
            <w:r w:rsidRPr="007A263C">
              <w:rPr>
                <w:b/>
                <w:bCs/>
                <w:spacing w:val="-2"/>
                <w:sz w:val="12"/>
                <w:szCs w:val="16"/>
              </w:rPr>
              <w:t>муниципальной программы</w:t>
            </w:r>
          </w:p>
        </w:tc>
        <w:tc>
          <w:tcPr>
            <w:tcW w:w="7088" w:type="dxa"/>
            <w:gridSpan w:val="3"/>
            <w:tcBorders>
              <w:top w:val="single" w:sz="4" w:space="0" w:color="auto"/>
              <w:left w:val="single" w:sz="6" w:space="0" w:color="auto"/>
              <w:bottom w:val="single" w:sz="6" w:space="0" w:color="auto"/>
              <w:right w:val="single" w:sz="6" w:space="0" w:color="auto"/>
            </w:tcBorders>
            <w:shd w:val="clear" w:color="auto" w:fill="FFFFFF"/>
          </w:tcPr>
          <w:p w:rsidR="001D6EEB" w:rsidRPr="007A263C" w:rsidRDefault="001D6EEB" w:rsidP="00954CA5">
            <w:pPr>
              <w:pStyle w:val="affff"/>
              <w:rPr>
                <w:rFonts w:ascii="Times New Roman" w:hAnsi="Times New Roman" w:cs="Times New Roman"/>
                <w:sz w:val="12"/>
                <w:szCs w:val="16"/>
              </w:rPr>
            </w:pPr>
            <w:r w:rsidRPr="007A263C">
              <w:rPr>
                <w:rFonts w:ascii="Times New Roman" w:hAnsi="Times New Roman" w:cs="Times New Roman"/>
                <w:sz w:val="12"/>
                <w:szCs w:val="16"/>
              </w:rPr>
              <w:t xml:space="preserve">1. Снижение рисков и смягчение последствий чрезвычайных ситуаций  природного и техногенного характера;  </w:t>
            </w:r>
          </w:p>
          <w:p w:rsidR="001D6EEB" w:rsidRPr="007A263C" w:rsidRDefault="001D6EEB" w:rsidP="00954CA5">
            <w:pPr>
              <w:pStyle w:val="affff"/>
              <w:rPr>
                <w:rFonts w:ascii="Times New Roman" w:hAnsi="Times New Roman" w:cs="Times New Roman"/>
                <w:sz w:val="12"/>
                <w:szCs w:val="16"/>
              </w:rPr>
            </w:pPr>
            <w:r w:rsidRPr="007A263C">
              <w:rPr>
                <w:rFonts w:ascii="Times New Roman" w:hAnsi="Times New Roman" w:cs="Times New Roman"/>
                <w:sz w:val="12"/>
                <w:szCs w:val="16"/>
              </w:rPr>
              <w:t>2. Организация мероприятий по развитию систем информирования и оповещения населения сельского поселения об угрозе возникновения или возникновении чрезвычайных ситуаций природного и техногенного характера;</w:t>
            </w:r>
          </w:p>
          <w:p w:rsidR="001D6EEB" w:rsidRPr="007A263C" w:rsidRDefault="001D6EEB" w:rsidP="00954CA5">
            <w:pPr>
              <w:pStyle w:val="affff"/>
              <w:rPr>
                <w:rFonts w:ascii="Times New Roman" w:hAnsi="Times New Roman" w:cs="Times New Roman"/>
                <w:sz w:val="12"/>
                <w:szCs w:val="16"/>
              </w:rPr>
            </w:pPr>
            <w:r w:rsidRPr="007A263C">
              <w:rPr>
                <w:rFonts w:ascii="Times New Roman" w:hAnsi="Times New Roman" w:cs="Times New Roman"/>
                <w:sz w:val="12"/>
                <w:szCs w:val="16"/>
              </w:rPr>
              <w:t>3.  Обучение населения в области гражданской обороны, защиты от чрезвычайных ситуаций и пожарной безопасности;</w:t>
            </w:r>
          </w:p>
          <w:p w:rsidR="001D6EEB" w:rsidRPr="007A263C" w:rsidRDefault="001D6EEB" w:rsidP="00954CA5">
            <w:pPr>
              <w:pStyle w:val="affff"/>
              <w:rPr>
                <w:rFonts w:ascii="Times New Roman" w:hAnsi="Times New Roman" w:cs="Times New Roman"/>
                <w:sz w:val="12"/>
                <w:szCs w:val="16"/>
              </w:rPr>
            </w:pPr>
            <w:r w:rsidRPr="007A263C">
              <w:rPr>
                <w:rFonts w:ascii="Times New Roman" w:hAnsi="Times New Roman" w:cs="Times New Roman"/>
                <w:sz w:val="12"/>
                <w:szCs w:val="16"/>
              </w:rPr>
              <w:t xml:space="preserve">4. Обеспечение первичных мер пожарной безопасности в границах сельского поселения; </w:t>
            </w:r>
          </w:p>
          <w:p w:rsidR="001D6EEB" w:rsidRPr="007A263C" w:rsidRDefault="001D6EEB" w:rsidP="00954CA5">
            <w:pPr>
              <w:pStyle w:val="affff"/>
              <w:rPr>
                <w:rFonts w:ascii="Times New Roman" w:hAnsi="Times New Roman" w:cs="Times New Roman"/>
                <w:sz w:val="12"/>
                <w:szCs w:val="16"/>
              </w:rPr>
            </w:pPr>
            <w:r w:rsidRPr="007A263C">
              <w:rPr>
                <w:rFonts w:ascii="Times New Roman" w:hAnsi="Times New Roman" w:cs="Times New Roman"/>
                <w:sz w:val="12"/>
                <w:szCs w:val="16"/>
              </w:rPr>
              <w:t>5. Осуществление мероприятий по обеспечению безопасности людей на водных объектах, охране их жизни и здоровья;</w:t>
            </w:r>
          </w:p>
          <w:p w:rsidR="001D6EEB" w:rsidRPr="007A263C" w:rsidRDefault="001D6EEB" w:rsidP="00954CA5">
            <w:pPr>
              <w:shd w:val="clear" w:color="auto" w:fill="FFFFFF"/>
              <w:rPr>
                <w:sz w:val="12"/>
                <w:szCs w:val="16"/>
              </w:rPr>
            </w:pPr>
            <w:r w:rsidRPr="007A263C">
              <w:rPr>
                <w:spacing w:val="-5"/>
                <w:sz w:val="12"/>
                <w:szCs w:val="16"/>
              </w:rPr>
              <w:t xml:space="preserve"> 6.</w:t>
            </w:r>
            <w:r w:rsidRPr="007A263C">
              <w:rPr>
                <w:sz w:val="12"/>
                <w:szCs w:val="16"/>
              </w:rPr>
              <w:t xml:space="preserve"> Повышение качества и результативности противодействия преступности.</w:t>
            </w:r>
          </w:p>
          <w:p w:rsidR="001D6EEB" w:rsidRPr="007A263C" w:rsidRDefault="001D6EEB" w:rsidP="00954CA5">
            <w:pPr>
              <w:shd w:val="clear" w:color="auto" w:fill="FFFFFF"/>
              <w:rPr>
                <w:spacing w:val="-5"/>
                <w:sz w:val="12"/>
                <w:szCs w:val="16"/>
              </w:rPr>
            </w:pPr>
            <w:r w:rsidRPr="007A263C">
              <w:rPr>
                <w:sz w:val="12"/>
                <w:szCs w:val="16"/>
              </w:rPr>
              <w:t>7. Профилактика коррупции.</w:t>
            </w:r>
          </w:p>
        </w:tc>
      </w:tr>
      <w:tr w:rsidR="001D6EEB" w:rsidRPr="007A263C" w:rsidTr="001D6EEB">
        <w:tc>
          <w:tcPr>
            <w:tcW w:w="255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 xml:space="preserve">Целевые </w:t>
            </w:r>
            <w:r w:rsidRPr="007A263C">
              <w:rPr>
                <w:b/>
                <w:bCs/>
                <w:spacing w:val="-2"/>
                <w:sz w:val="12"/>
                <w:szCs w:val="16"/>
              </w:rPr>
              <w:t xml:space="preserve">индикаторы и </w:t>
            </w:r>
            <w:r w:rsidRPr="007A263C">
              <w:rPr>
                <w:b/>
                <w:bCs/>
                <w:sz w:val="12"/>
                <w:szCs w:val="16"/>
              </w:rPr>
              <w:t xml:space="preserve">показатели подпрограммы </w:t>
            </w:r>
            <w:r w:rsidRPr="007A263C">
              <w:rPr>
                <w:b/>
                <w:bCs/>
                <w:spacing w:val="-2"/>
                <w:sz w:val="12"/>
                <w:szCs w:val="16"/>
              </w:rPr>
              <w:t>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pStyle w:val="afffff0"/>
              <w:rPr>
                <w:rFonts w:ascii="Times New Roman" w:hAnsi="Times New Roman"/>
                <w:sz w:val="12"/>
                <w:szCs w:val="16"/>
              </w:rPr>
            </w:pPr>
            <w:r w:rsidRPr="007A263C">
              <w:rPr>
                <w:rFonts w:ascii="Times New Roman" w:hAnsi="Times New Roman"/>
                <w:sz w:val="12"/>
                <w:szCs w:val="16"/>
              </w:rPr>
              <w:t>Снижение ущерба от чрезвычайных ситуаций, в том числе:</w:t>
            </w:r>
          </w:p>
          <w:p w:rsidR="001D6EEB" w:rsidRPr="007A263C" w:rsidRDefault="001D6EEB" w:rsidP="00954CA5">
            <w:pPr>
              <w:rPr>
                <w:sz w:val="12"/>
                <w:szCs w:val="16"/>
              </w:rPr>
            </w:pPr>
            <w:r w:rsidRPr="007A263C">
              <w:rPr>
                <w:sz w:val="12"/>
                <w:szCs w:val="16"/>
              </w:rPr>
              <w:t>1) мероприятия по дезинсекции территории;</w:t>
            </w:r>
          </w:p>
          <w:p w:rsidR="001D6EEB" w:rsidRPr="007A263C" w:rsidRDefault="001D6EEB" w:rsidP="00954CA5">
            <w:pPr>
              <w:pStyle w:val="afffff0"/>
              <w:rPr>
                <w:rFonts w:ascii="Times New Roman" w:hAnsi="Times New Roman"/>
                <w:sz w:val="12"/>
                <w:szCs w:val="16"/>
              </w:rPr>
            </w:pPr>
            <w:r w:rsidRPr="007A263C">
              <w:rPr>
                <w:rFonts w:ascii="Times New Roman" w:hAnsi="Times New Roman"/>
                <w:sz w:val="12"/>
                <w:szCs w:val="16"/>
              </w:rPr>
              <w:t>2)  количество ЧС;</w:t>
            </w:r>
          </w:p>
          <w:p w:rsidR="001D6EEB" w:rsidRPr="007A263C" w:rsidRDefault="001D6EEB" w:rsidP="00954CA5">
            <w:pPr>
              <w:pStyle w:val="afffff0"/>
              <w:rPr>
                <w:rFonts w:ascii="Times New Roman" w:hAnsi="Times New Roman"/>
                <w:sz w:val="12"/>
                <w:szCs w:val="16"/>
              </w:rPr>
            </w:pPr>
            <w:r w:rsidRPr="007A263C">
              <w:rPr>
                <w:rFonts w:ascii="Times New Roman" w:hAnsi="Times New Roman"/>
                <w:sz w:val="12"/>
                <w:szCs w:val="16"/>
              </w:rPr>
              <w:t>3) полнота  информационного обеспечения населения.</w:t>
            </w:r>
          </w:p>
          <w:p w:rsidR="001D6EEB" w:rsidRPr="007A263C" w:rsidRDefault="001D6EEB" w:rsidP="00954CA5">
            <w:pPr>
              <w:shd w:val="clear" w:color="auto" w:fill="FFFFFF"/>
              <w:tabs>
                <w:tab w:val="left" w:pos="-40"/>
              </w:tabs>
              <w:rPr>
                <w:sz w:val="12"/>
                <w:szCs w:val="16"/>
              </w:rPr>
            </w:pPr>
            <w:r w:rsidRPr="007A263C">
              <w:rPr>
                <w:sz w:val="12"/>
                <w:szCs w:val="16"/>
              </w:rPr>
              <w:t xml:space="preserve"> </w:t>
            </w:r>
          </w:p>
        </w:tc>
      </w:tr>
      <w:tr w:rsidR="001D6EEB" w:rsidRPr="007A263C" w:rsidTr="001D6EEB">
        <w:tc>
          <w:tcPr>
            <w:tcW w:w="255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pacing w:val="-2"/>
                <w:sz w:val="12"/>
                <w:szCs w:val="16"/>
              </w:rPr>
              <w:t xml:space="preserve">Сроки </w:t>
            </w:r>
            <w:r w:rsidRPr="007A263C">
              <w:rPr>
                <w:b/>
                <w:bCs/>
                <w:sz w:val="12"/>
                <w:szCs w:val="16"/>
              </w:rPr>
              <w:t xml:space="preserve">реализации подпрограммы </w:t>
            </w:r>
            <w:r w:rsidRPr="007A263C">
              <w:rPr>
                <w:b/>
                <w:bCs/>
                <w:spacing w:val="-2"/>
                <w:sz w:val="12"/>
                <w:szCs w:val="16"/>
              </w:rPr>
              <w:t>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На постоянной основе 01.01.2021 — 31.12.2028</w:t>
            </w:r>
          </w:p>
        </w:tc>
      </w:tr>
      <w:tr w:rsidR="001D6EEB" w:rsidRPr="007A263C" w:rsidTr="001D6EEB">
        <w:tc>
          <w:tcPr>
            <w:tcW w:w="2552" w:type="dxa"/>
            <w:vMerge w:val="restart"/>
            <w:tcBorders>
              <w:top w:val="single" w:sz="6" w:space="0" w:color="auto"/>
              <w:left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Объем бюджетных ассигнований на реализацию подпрограммы составляет – 861,6 тыс. рублей.</w:t>
            </w:r>
          </w:p>
          <w:p w:rsidR="001D6EEB" w:rsidRPr="007A263C" w:rsidRDefault="001D6EEB" w:rsidP="00954CA5">
            <w:pPr>
              <w:shd w:val="clear" w:color="auto" w:fill="FFFFFF"/>
              <w:rPr>
                <w:sz w:val="12"/>
                <w:szCs w:val="16"/>
              </w:rPr>
            </w:pPr>
            <w:r w:rsidRPr="007A263C">
              <w:rPr>
                <w:sz w:val="12"/>
                <w:szCs w:val="16"/>
              </w:rPr>
              <w:t>Объем бюджетных ассигнований на реализацию муниципальной подпрограммы по годам составляет (тыс. рублей):</w:t>
            </w:r>
          </w:p>
        </w:tc>
      </w:tr>
      <w:tr w:rsidR="001D6EEB" w:rsidRPr="007A263C" w:rsidTr="001D6EEB">
        <w:tc>
          <w:tcPr>
            <w:tcW w:w="2552" w:type="dxa"/>
            <w:vMerge/>
            <w:tcBorders>
              <w:left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Год</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Всего</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pacing w:val="-2"/>
                <w:sz w:val="12"/>
                <w:szCs w:val="16"/>
              </w:rPr>
              <w:t>Бюджет сельского поселения</w:t>
            </w:r>
          </w:p>
        </w:tc>
      </w:tr>
      <w:tr w:rsidR="001D6EEB" w:rsidRPr="007A263C" w:rsidTr="001D6EEB">
        <w:tc>
          <w:tcPr>
            <w:tcW w:w="2552"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2021</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88,2</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88,2</w:t>
            </w:r>
          </w:p>
        </w:tc>
      </w:tr>
      <w:tr w:rsidR="001D6EEB" w:rsidRPr="007A263C" w:rsidTr="001D6EEB">
        <w:tc>
          <w:tcPr>
            <w:tcW w:w="2552"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2022</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31,0</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31,0</w:t>
            </w:r>
          </w:p>
        </w:tc>
      </w:tr>
      <w:tr w:rsidR="001D6EEB" w:rsidRPr="007A263C" w:rsidTr="001D6EEB">
        <w:tc>
          <w:tcPr>
            <w:tcW w:w="2552"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2023</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380,7</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380,7</w:t>
            </w:r>
          </w:p>
        </w:tc>
      </w:tr>
      <w:tr w:rsidR="001D6EEB" w:rsidRPr="007A263C" w:rsidTr="001D6EEB">
        <w:tc>
          <w:tcPr>
            <w:tcW w:w="2552"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2024</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343,7</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343,7</w:t>
            </w:r>
          </w:p>
        </w:tc>
      </w:tr>
      <w:tr w:rsidR="001D6EEB" w:rsidRPr="007A263C" w:rsidTr="001D6EEB">
        <w:tc>
          <w:tcPr>
            <w:tcW w:w="2552"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2025</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9,0</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9,0</w:t>
            </w:r>
          </w:p>
        </w:tc>
      </w:tr>
      <w:tr w:rsidR="001D6EEB" w:rsidRPr="007A263C" w:rsidTr="001D6EEB">
        <w:tc>
          <w:tcPr>
            <w:tcW w:w="2552"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2026</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9,0</w:t>
            </w:r>
          </w:p>
        </w:tc>
      </w:tr>
      <w:tr w:rsidR="001D6EEB" w:rsidRPr="007A263C" w:rsidTr="001D6EEB">
        <w:tc>
          <w:tcPr>
            <w:tcW w:w="2552" w:type="dxa"/>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2027</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9,0</w:t>
            </w:r>
          </w:p>
        </w:tc>
      </w:tr>
      <w:tr w:rsidR="001D6EEB" w:rsidRPr="007A263C" w:rsidTr="001D6EEB">
        <w:tc>
          <w:tcPr>
            <w:tcW w:w="2552" w:type="dxa"/>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2028</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9,0</w:t>
            </w:r>
          </w:p>
        </w:tc>
      </w:tr>
      <w:tr w:rsidR="001D6EEB" w:rsidRPr="007A263C" w:rsidTr="001D6EEB">
        <w:tc>
          <w:tcPr>
            <w:tcW w:w="2552" w:type="dxa"/>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rPr>
                <w:sz w:val="12"/>
                <w:szCs w:val="16"/>
              </w:rPr>
            </w:pPr>
            <w:r w:rsidRPr="007A263C">
              <w:rPr>
                <w:sz w:val="12"/>
                <w:szCs w:val="16"/>
              </w:rPr>
              <w:t>Для реализации мероприятий подпрограммы возможно привлечение финансовых средств из бюджетов других уровней и внебюджетных источников.</w:t>
            </w:r>
          </w:p>
        </w:tc>
      </w:tr>
      <w:tr w:rsidR="001D6EEB" w:rsidRPr="007A263C" w:rsidTr="001D6EEB">
        <w:tc>
          <w:tcPr>
            <w:tcW w:w="255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Ожидаемые непосредственные результаты реализации подпрограммы 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tbl>
            <w:tblPr>
              <w:tblW w:w="7088" w:type="dxa"/>
              <w:tblBorders>
                <w:top w:val="single" w:sz="4" w:space="0" w:color="auto"/>
                <w:left w:val="single" w:sz="4" w:space="0" w:color="auto"/>
                <w:bottom w:val="single" w:sz="4" w:space="0" w:color="auto"/>
                <w:right w:val="single" w:sz="4" w:space="0" w:color="auto"/>
              </w:tblBorders>
              <w:tblLayout w:type="fixed"/>
              <w:tblLook w:val="0000"/>
            </w:tblPr>
            <w:tblGrid>
              <w:gridCol w:w="7088"/>
            </w:tblGrid>
            <w:tr w:rsidR="001D6EEB" w:rsidRPr="007A263C" w:rsidTr="001D6EEB">
              <w:tc>
                <w:tcPr>
                  <w:tcW w:w="7088" w:type="dxa"/>
                  <w:tcBorders>
                    <w:top w:val="nil"/>
                    <w:left w:val="nil"/>
                    <w:bottom w:val="nil"/>
                    <w:right w:val="nil"/>
                  </w:tcBorders>
                </w:tcPr>
                <w:p w:rsidR="001D6EEB" w:rsidRPr="007A263C" w:rsidRDefault="001D6EEB" w:rsidP="00954CA5">
                  <w:pPr>
                    <w:pStyle w:val="afffff0"/>
                    <w:jc w:val="left"/>
                    <w:rPr>
                      <w:rFonts w:ascii="Times New Roman" w:hAnsi="Times New Roman"/>
                      <w:sz w:val="12"/>
                      <w:szCs w:val="16"/>
                    </w:rPr>
                  </w:pPr>
                </w:p>
              </w:tc>
            </w:tr>
          </w:tbl>
          <w:p w:rsidR="001D6EEB" w:rsidRPr="007A263C" w:rsidRDefault="001D6EEB" w:rsidP="00954CA5">
            <w:pPr>
              <w:jc w:val="both"/>
              <w:rPr>
                <w:sz w:val="12"/>
                <w:szCs w:val="16"/>
              </w:rPr>
            </w:pPr>
            <w:r w:rsidRPr="007A263C">
              <w:rPr>
                <w:sz w:val="12"/>
                <w:szCs w:val="16"/>
              </w:rPr>
              <w:t>1. Снижение рисков и смягчение последствий чрезвычайных ситуаций природного и техногенного характера в поселении.</w:t>
            </w:r>
          </w:p>
          <w:p w:rsidR="001D6EEB" w:rsidRPr="007A263C" w:rsidRDefault="001D6EEB" w:rsidP="00954CA5">
            <w:pPr>
              <w:jc w:val="both"/>
              <w:rPr>
                <w:sz w:val="12"/>
                <w:szCs w:val="16"/>
              </w:rPr>
            </w:pPr>
            <w:r w:rsidRPr="007A263C">
              <w:rPr>
                <w:sz w:val="12"/>
                <w:szCs w:val="16"/>
              </w:rPr>
              <w:t>2. Доведение до населения информации, направленной на защиту населения и территорий поселения от чрезвычайных ситуаций природного и техногенного характера, предупреждение террористической и экстремистской деятельности.</w:t>
            </w:r>
          </w:p>
          <w:p w:rsidR="001D6EEB" w:rsidRPr="007A263C" w:rsidRDefault="001D6EEB" w:rsidP="00954CA5">
            <w:pPr>
              <w:jc w:val="both"/>
              <w:rPr>
                <w:sz w:val="12"/>
                <w:szCs w:val="16"/>
              </w:rPr>
            </w:pPr>
            <w:r w:rsidRPr="007A263C">
              <w:rPr>
                <w:sz w:val="12"/>
                <w:szCs w:val="16"/>
              </w:rPr>
              <w:t>3. Повышение качества и результативности противодействия преступности.</w:t>
            </w:r>
          </w:p>
          <w:p w:rsidR="001D6EEB" w:rsidRPr="007A263C" w:rsidRDefault="001D6EEB" w:rsidP="00954CA5">
            <w:pPr>
              <w:jc w:val="both"/>
              <w:rPr>
                <w:sz w:val="12"/>
                <w:szCs w:val="16"/>
              </w:rPr>
            </w:pPr>
            <w:r w:rsidRPr="007A263C">
              <w:rPr>
                <w:sz w:val="12"/>
                <w:szCs w:val="16"/>
              </w:rPr>
              <w:t>4. Осуществление части полномочий в области гражданской обороны, защиты населения и территории от чрезвычайных ситуаций.</w:t>
            </w:r>
          </w:p>
          <w:p w:rsidR="001D6EEB" w:rsidRPr="007A263C" w:rsidRDefault="001D6EEB" w:rsidP="00954CA5">
            <w:pPr>
              <w:rPr>
                <w:sz w:val="12"/>
                <w:szCs w:val="16"/>
              </w:rPr>
            </w:pPr>
            <w:r w:rsidRPr="007A263C">
              <w:rPr>
                <w:sz w:val="12"/>
                <w:szCs w:val="16"/>
              </w:rPr>
              <w:t>5. Обучение населения в области гражданской обороны, защиты от чрезвычайных ситуаций и пожарной безопасности.</w:t>
            </w:r>
          </w:p>
          <w:p w:rsidR="001D6EEB" w:rsidRPr="007A263C" w:rsidRDefault="001D6EEB" w:rsidP="00954CA5">
            <w:pPr>
              <w:rPr>
                <w:sz w:val="12"/>
                <w:szCs w:val="16"/>
              </w:rPr>
            </w:pPr>
            <w:r w:rsidRPr="007A263C">
              <w:rPr>
                <w:sz w:val="12"/>
                <w:szCs w:val="16"/>
              </w:rPr>
              <w:t>6. Обеспечение первичных мер пожарной безопасности в границах сельского поселения.</w:t>
            </w:r>
          </w:p>
          <w:p w:rsidR="001D6EEB" w:rsidRPr="007A263C" w:rsidRDefault="001D6EEB" w:rsidP="00954CA5">
            <w:pPr>
              <w:rPr>
                <w:sz w:val="12"/>
                <w:szCs w:val="16"/>
              </w:rPr>
            </w:pPr>
            <w:r w:rsidRPr="007A263C">
              <w:rPr>
                <w:sz w:val="12"/>
                <w:szCs w:val="16"/>
              </w:rPr>
              <w:t>7. Осуществление мероприятий по обеспечению безопасности людей на водных объектах, охране их жизни и здоровья.</w:t>
            </w:r>
          </w:p>
        </w:tc>
      </w:tr>
    </w:tbl>
    <w:p w:rsidR="001D6EEB" w:rsidRPr="007A263C" w:rsidRDefault="001D6EEB" w:rsidP="00954CA5">
      <w:pPr>
        <w:jc w:val="center"/>
        <w:rPr>
          <w:b/>
          <w:sz w:val="16"/>
          <w:szCs w:val="16"/>
        </w:rPr>
      </w:pPr>
    </w:p>
    <w:p w:rsidR="001D6EEB" w:rsidRPr="007A263C" w:rsidRDefault="001D6EEB" w:rsidP="00954CA5">
      <w:pPr>
        <w:jc w:val="center"/>
        <w:rPr>
          <w:b/>
          <w:bCs/>
          <w:sz w:val="16"/>
          <w:szCs w:val="16"/>
        </w:rPr>
      </w:pPr>
      <w:r w:rsidRPr="007A263C">
        <w:rPr>
          <w:b/>
          <w:sz w:val="16"/>
          <w:szCs w:val="16"/>
        </w:rPr>
        <w:t>1. Характеристика сферы реализации подпрограммы, описание основных проблем в указанной сфере и прогноз ее развития</w:t>
      </w:r>
      <w:r w:rsidRPr="007A263C">
        <w:rPr>
          <w:b/>
          <w:bCs/>
          <w:sz w:val="16"/>
          <w:szCs w:val="16"/>
        </w:rPr>
        <w:t>.</w:t>
      </w:r>
    </w:p>
    <w:p w:rsidR="001D6EEB" w:rsidRPr="007A263C" w:rsidRDefault="001D6EEB" w:rsidP="00954CA5">
      <w:pPr>
        <w:jc w:val="center"/>
        <w:rPr>
          <w:b/>
          <w:bCs/>
          <w:sz w:val="16"/>
          <w:szCs w:val="16"/>
        </w:rPr>
      </w:pPr>
    </w:p>
    <w:p w:rsidR="001D6EEB" w:rsidRPr="007A263C" w:rsidRDefault="001D6EEB" w:rsidP="00954CA5">
      <w:pPr>
        <w:jc w:val="both"/>
        <w:outlineLvl w:val="0"/>
        <w:rPr>
          <w:sz w:val="16"/>
          <w:szCs w:val="16"/>
        </w:rPr>
      </w:pPr>
      <w:r w:rsidRPr="007A263C">
        <w:rPr>
          <w:color w:val="000000"/>
          <w:sz w:val="16"/>
          <w:szCs w:val="16"/>
          <w:shd w:val="clear" w:color="auto" w:fill="FFFFFF"/>
        </w:rPr>
        <w:lastRenderedPageBreak/>
        <w:t xml:space="preserve">      Чрезвычайные ситуации в современной действительности все чаще становятся серьезной угрозой общественной стабильности, наносят непоправимый ущерб здоровью и материальному достатку людей. Первые места среди них занимают пожарная опасность, опасность на водных объектах, угрозы техногенного и природного характера для населения.</w:t>
      </w:r>
    </w:p>
    <w:p w:rsidR="001D6EEB" w:rsidRPr="007A263C" w:rsidRDefault="001D6EEB" w:rsidP="00954CA5">
      <w:pPr>
        <w:jc w:val="both"/>
        <w:rPr>
          <w:sz w:val="16"/>
          <w:szCs w:val="16"/>
        </w:rPr>
      </w:pPr>
      <w:r w:rsidRPr="007A263C">
        <w:rPr>
          <w:sz w:val="16"/>
          <w:szCs w:val="16"/>
        </w:rPr>
        <w:t xml:space="preserve">        Покровское сельское поселение, подвержено следующим спектрам опасных природных явлений и аварийных ситуаций техногенного характера:</w:t>
      </w:r>
    </w:p>
    <w:p w:rsidR="001D6EEB" w:rsidRPr="007A263C" w:rsidRDefault="001D6EEB" w:rsidP="00954CA5">
      <w:pPr>
        <w:jc w:val="both"/>
        <w:rPr>
          <w:sz w:val="16"/>
          <w:szCs w:val="16"/>
        </w:rPr>
      </w:pPr>
      <w:r w:rsidRPr="007A263C">
        <w:rPr>
          <w:sz w:val="16"/>
          <w:szCs w:val="16"/>
        </w:rPr>
        <w:t>аварии на электрических сетях;</w:t>
      </w:r>
    </w:p>
    <w:p w:rsidR="001D6EEB" w:rsidRPr="007A263C" w:rsidRDefault="001D6EEB" w:rsidP="00954CA5">
      <w:pPr>
        <w:jc w:val="both"/>
        <w:rPr>
          <w:sz w:val="16"/>
          <w:szCs w:val="16"/>
        </w:rPr>
      </w:pPr>
      <w:r w:rsidRPr="007A263C">
        <w:rPr>
          <w:sz w:val="16"/>
          <w:szCs w:val="16"/>
        </w:rPr>
        <w:t>риски возникновения техногенных пожаров;</w:t>
      </w:r>
    </w:p>
    <w:p w:rsidR="001D6EEB" w:rsidRPr="007A263C" w:rsidRDefault="001D6EEB" w:rsidP="00954CA5">
      <w:pPr>
        <w:jc w:val="both"/>
        <w:rPr>
          <w:sz w:val="16"/>
          <w:szCs w:val="16"/>
        </w:rPr>
      </w:pPr>
      <w:r w:rsidRPr="007A263C">
        <w:rPr>
          <w:sz w:val="16"/>
          <w:szCs w:val="16"/>
        </w:rPr>
        <w:t>риски возникновения природных пожаров;</w:t>
      </w:r>
    </w:p>
    <w:p w:rsidR="001D6EEB" w:rsidRPr="007A263C" w:rsidRDefault="001D6EEB" w:rsidP="00954CA5">
      <w:pPr>
        <w:jc w:val="both"/>
        <w:outlineLvl w:val="0"/>
        <w:rPr>
          <w:sz w:val="16"/>
          <w:szCs w:val="16"/>
        </w:rPr>
      </w:pPr>
      <w:r w:rsidRPr="007A263C">
        <w:rPr>
          <w:sz w:val="16"/>
          <w:szCs w:val="16"/>
        </w:rPr>
        <w:t>риски возникновения подтопления;</w:t>
      </w:r>
    </w:p>
    <w:p w:rsidR="001D6EEB" w:rsidRPr="007A263C" w:rsidRDefault="001D6EEB" w:rsidP="00954CA5">
      <w:pPr>
        <w:jc w:val="both"/>
        <w:outlineLvl w:val="0"/>
        <w:rPr>
          <w:sz w:val="16"/>
          <w:szCs w:val="16"/>
        </w:rPr>
      </w:pPr>
      <w:r w:rsidRPr="007A263C">
        <w:rPr>
          <w:sz w:val="16"/>
          <w:szCs w:val="16"/>
        </w:rPr>
        <w:t>риски возникновения инфекционных заболеваний людей;</w:t>
      </w:r>
    </w:p>
    <w:p w:rsidR="001D6EEB" w:rsidRPr="007A263C" w:rsidRDefault="001D6EEB" w:rsidP="00954CA5">
      <w:pPr>
        <w:jc w:val="both"/>
        <w:outlineLvl w:val="0"/>
        <w:rPr>
          <w:sz w:val="16"/>
          <w:szCs w:val="16"/>
        </w:rPr>
      </w:pPr>
      <w:r w:rsidRPr="007A263C">
        <w:rPr>
          <w:sz w:val="16"/>
          <w:szCs w:val="16"/>
        </w:rPr>
        <w:t>риски возникновения инфекционных заболеваний сельскохозяйственных животных.</w:t>
      </w:r>
    </w:p>
    <w:p w:rsidR="001D6EEB" w:rsidRPr="007A263C" w:rsidRDefault="001D6EEB" w:rsidP="00954CA5">
      <w:pPr>
        <w:jc w:val="both"/>
        <w:rPr>
          <w:sz w:val="16"/>
          <w:szCs w:val="16"/>
        </w:rPr>
      </w:pPr>
      <w:r w:rsidRPr="007A263C">
        <w:rPr>
          <w:sz w:val="16"/>
          <w:szCs w:val="16"/>
        </w:rPr>
        <w:t xml:space="preserve">            В результате возникновения чрезвычайных ситуаций разрушительным последствиям подвергается социальная среда обитания человека. Гибнут или серьезно травмируются люди, привлекаются значительные материальные и финансовые ресурсы на ликвидацию последствий чрезвычайных ситуаций, все это сказывается на темпах развития и, как итог - на уровне жизни людей.</w:t>
      </w:r>
    </w:p>
    <w:p w:rsidR="001D6EEB" w:rsidRPr="007A263C" w:rsidRDefault="001D6EEB" w:rsidP="00954CA5">
      <w:pPr>
        <w:jc w:val="both"/>
        <w:rPr>
          <w:sz w:val="16"/>
          <w:szCs w:val="16"/>
        </w:rPr>
      </w:pPr>
      <w:r w:rsidRPr="007A263C">
        <w:rPr>
          <w:sz w:val="16"/>
          <w:szCs w:val="16"/>
        </w:rPr>
        <w:t xml:space="preserve">     Эффективное противодействие чрезвычайным ситуациям не может быть обеспечено только в рамках основной деятельности местного самоуправления. Характер проблемы требует наличия долговременной стратегии и применения организационно-финансовых механизмов взаимодействия, координации усилий и концентрации ресурсов.</w:t>
      </w:r>
    </w:p>
    <w:p w:rsidR="001D6EEB" w:rsidRPr="007A263C" w:rsidRDefault="001D6EEB" w:rsidP="00954CA5">
      <w:pPr>
        <w:jc w:val="both"/>
        <w:rPr>
          <w:sz w:val="16"/>
          <w:szCs w:val="16"/>
        </w:rPr>
      </w:pPr>
      <w:r w:rsidRPr="007A263C">
        <w:rPr>
          <w:sz w:val="16"/>
          <w:szCs w:val="16"/>
        </w:rPr>
        <w:t xml:space="preserve">    Для предотвращения чрезвычайных ситуаций и ликвидации их негативных последствий существенное значение имеет система мер и их технологическое обеспечение, которые могут быть общими для разных по своей природе явлений и факторов (природных и техногенных).</w:t>
      </w:r>
    </w:p>
    <w:p w:rsidR="001D6EEB" w:rsidRPr="007A263C" w:rsidRDefault="001D6EEB" w:rsidP="00954CA5">
      <w:pPr>
        <w:shd w:val="clear" w:color="auto" w:fill="FFFFFF"/>
        <w:jc w:val="both"/>
        <w:rPr>
          <w:color w:val="000000"/>
          <w:sz w:val="16"/>
          <w:szCs w:val="16"/>
        </w:rPr>
      </w:pPr>
      <w:r w:rsidRPr="007A263C">
        <w:rPr>
          <w:sz w:val="16"/>
          <w:szCs w:val="16"/>
        </w:rPr>
        <w:t>Проблема снижения рисков и смягчения последствий чрезвычайных ситуаций природного и техногенного характера на территории сельского поселения носит характер первостепенной важности, и ее решение относится к приоритетной сфере обеспечения безопасности.</w:t>
      </w:r>
      <w:r w:rsidRPr="007A263C">
        <w:rPr>
          <w:color w:val="000000"/>
          <w:sz w:val="16"/>
          <w:szCs w:val="16"/>
        </w:rPr>
        <w:t xml:space="preserve"> Суть проблемы состоит в том, чтобы, обеспечить снижение количества чрезвычайных ситуаций и повышение уровня безопасности населения и защищенности критически важных объектов и территорий от угроз природного и техногенного характера. Создать необходимые условия для устойчивого функционирования объектов жизнеобеспечения, нормальной жизнедеятельности на территории муниципального образования путем рационального планирования мероприятий по снижению рисков и смягчению последствий чрезвычайной ситуации, обеспечения их финансовыми ресурсами, координации усилий и средств.</w:t>
      </w:r>
    </w:p>
    <w:p w:rsidR="001D6EEB" w:rsidRPr="007A263C" w:rsidRDefault="001D6EEB" w:rsidP="00954CA5">
      <w:pPr>
        <w:jc w:val="both"/>
        <w:rPr>
          <w:sz w:val="16"/>
          <w:szCs w:val="16"/>
        </w:rPr>
      </w:pPr>
    </w:p>
    <w:p w:rsidR="001D6EEB" w:rsidRPr="007A263C" w:rsidRDefault="001D6EEB" w:rsidP="00954CA5">
      <w:pPr>
        <w:shd w:val="clear" w:color="auto" w:fill="FFFFFF"/>
        <w:jc w:val="center"/>
        <w:rPr>
          <w:b/>
          <w:bCs/>
          <w:spacing w:val="-3"/>
          <w:sz w:val="16"/>
          <w:szCs w:val="16"/>
        </w:rPr>
      </w:pPr>
      <w:r w:rsidRPr="007A263C">
        <w:rPr>
          <w:b/>
          <w:bCs/>
          <w:spacing w:val="-3"/>
          <w:sz w:val="16"/>
          <w:szCs w:val="16"/>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D6EEB" w:rsidRPr="007A263C" w:rsidRDefault="001D6EEB" w:rsidP="00954CA5">
      <w:pPr>
        <w:shd w:val="clear" w:color="auto" w:fill="FFFFFF"/>
        <w:jc w:val="both"/>
        <w:rPr>
          <w:b/>
          <w:bCs/>
          <w:spacing w:val="-3"/>
          <w:sz w:val="16"/>
          <w:szCs w:val="16"/>
        </w:rPr>
      </w:pPr>
    </w:p>
    <w:p w:rsidR="001D6EEB" w:rsidRPr="007A263C" w:rsidRDefault="001D6EEB" w:rsidP="00954CA5">
      <w:pPr>
        <w:shd w:val="clear" w:color="auto" w:fill="FFFFFF"/>
        <w:jc w:val="both"/>
        <w:rPr>
          <w:bCs/>
          <w:spacing w:val="-3"/>
          <w:sz w:val="16"/>
          <w:szCs w:val="16"/>
        </w:rPr>
      </w:pPr>
      <w:r w:rsidRPr="007A263C">
        <w:rPr>
          <w:bCs/>
          <w:spacing w:val="-3"/>
          <w:sz w:val="16"/>
          <w:szCs w:val="16"/>
        </w:rPr>
        <w:t>Приоритеты реализации подпрограммы соответствуют приоритетам, описанным для программы в целом.</w:t>
      </w:r>
    </w:p>
    <w:p w:rsidR="001D6EEB" w:rsidRPr="007A263C" w:rsidRDefault="001D6EEB" w:rsidP="00954CA5">
      <w:pPr>
        <w:jc w:val="both"/>
        <w:rPr>
          <w:sz w:val="16"/>
          <w:szCs w:val="16"/>
        </w:rPr>
      </w:pPr>
      <w:r w:rsidRPr="007A263C">
        <w:rPr>
          <w:sz w:val="16"/>
          <w:szCs w:val="16"/>
        </w:rPr>
        <w:t xml:space="preserve">          Приоритетами в области гражданской обороны, защиты населения и территорий поселения от ЧС являются:</w:t>
      </w:r>
    </w:p>
    <w:p w:rsidR="001D6EEB" w:rsidRPr="007A263C" w:rsidRDefault="001D6EEB" w:rsidP="00954CA5">
      <w:pPr>
        <w:jc w:val="both"/>
        <w:rPr>
          <w:sz w:val="16"/>
          <w:szCs w:val="16"/>
        </w:rPr>
      </w:pPr>
      <w:r w:rsidRPr="007A263C">
        <w:rPr>
          <w:sz w:val="16"/>
          <w:szCs w:val="16"/>
        </w:rPr>
        <w:t xml:space="preserve">   -оперативное реагирование на ЧС природного и техногенного характера и различного рода происшествия;</w:t>
      </w:r>
    </w:p>
    <w:p w:rsidR="001D6EEB" w:rsidRPr="007A263C" w:rsidRDefault="001D6EEB" w:rsidP="00954CA5">
      <w:pPr>
        <w:jc w:val="both"/>
        <w:rPr>
          <w:sz w:val="16"/>
          <w:szCs w:val="16"/>
        </w:rPr>
      </w:pPr>
      <w:r w:rsidRPr="007A263C">
        <w:rPr>
          <w:sz w:val="16"/>
          <w:szCs w:val="16"/>
        </w:rPr>
        <w:t xml:space="preserve">   - обеспечение безопасности и охраны жизни людей на водных объектах;</w:t>
      </w:r>
    </w:p>
    <w:p w:rsidR="001D6EEB" w:rsidRPr="007A263C" w:rsidRDefault="001D6EEB" w:rsidP="00954CA5">
      <w:pPr>
        <w:jc w:val="both"/>
        <w:rPr>
          <w:sz w:val="16"/>
          <w:szCs w:val="16"/>
        </w:rPr>
      </w:pPr>
      <w:r w:rsidRPr="007A263C">
        <w:rPr>
          <w:sz w:val="16"/>
          <w:szCs w:val="16"/>
        </w:rPr>
        <w:t xml:space="preserve">   - </w:t>
      </w:r>
      <w:r w:rsidRPr="007A263C">
        <w:rPr>
          <w:spacing w:val="3"/>
          <w:sz w:val="16"/>
          <w:szCs w:val="16"/>
        </w:rPr>
        <w:t>организация проведения мероприятий по ГО;</w:t>
      </w:r>
    </w:p>
    <w:p w:rsidR="001D6EEB" w:rsidRPr="007A263C" w:rsidRDefault="001D6EEB" w:rsidP="00954CA5">
      <w:pPr>
        <w:jc w:val="both"/>
        <w:rPr>
          <w:sz w:val="16"/>
          <w:szCs w:val="16"/>
        </w:rPr>
      </w:pPr>
      <w:r w:rsidRPr="007A263C">
        <w:rPr>
          <w:spacing w:val="3"/>
          <w:sz w:val="16"/>
          <w:szCs w:val="16"/>
        </w:rPr>
        <w:t xml:space="preserve">  - </w:t>
      </w:r>
      <w:r w:rsidRPr="007A263C">
        <w:rPr>
          <w:sz w:val="16"/>
          <w:szCs w:val="16"/>
        </w:rPr>
        <w:t xml:space="preserve">обеспечение сбора и обмена информацией в установленном порядке в области защиты населения от ЧС </w:t>
      </w:r>
      <w:r w:rsidRPr="007A263C">
        <w:rPr>
          <w:spacing w:val="3"/>
          <w:sz w:val="16"/>
          <w:szCs w:val="16"/>
        </w:rPr>
        <w:t>межмуниципального и регионального характера.</w:t>
      </w:r>
    </w:p>
    <w:p w:rsidR="001D6EEB" w:rsidRPr="007A263C" w:rsidRDefault="001D6EEB" w:rsidP="00954CA5">
      <w:pPr>
        <w:jc w:val="both"/>
        <w:rPr>
          <w:sz w:val="16"/>
          <w:szCs w:val="16"/>
        </w:rPr>
      </w:pPr>
      <w:r w:rsidRPr="007A263C">
        <w:rPr>
          <w:sz w:val="16"/>
          <w:szCs w:val="16"/>
        </w:rPr>
        <w:tab/>
        <w:t>Приоритетами в области</w:t>
      </w:r>
      <w:r w:rsidRPr="007A263C">
        <w:rPr>
          <w:spacing w:val="-5"/>
          <w:sz w:val="16"/>
          <w:szCs w:val="16"/>
        </w:rPr>
        <w:t xml:space="preserve"> защиты</w:t>
      </w:r>
      <w:r w:rsidRPr="007A263C">
        <w:rPr>
          <w:sz w:val="16"/>
          <w:szCs w:val="16"/>
        </w:rPr>
        <w:t xml:space="preserve"> населения от чрезвычайных ситуаций природного и техногенного характера:</w:t>
      </w:r>
    </w:p>
    <w:p w:rsidR="001D6EEB" w:rsidRPr="007A263C" w:rsidRDefault="001D6EEB" w:rsidP="00954CA5">
      <w:pPr>
        <w:jc w:val="both"/>
        <w:rPr>
          <w:sz w:val="16"/>
          <w:szCs w:val="16"/>
        </w:rPr>
      </w:pPr>
      <w:r w:rsidRPr="007A263C">
        <w:rPr>
          <w:sz w:val="16"/>
          <w:szCs w:val="16"/>
        </w:rPr>
        <w:t xml:space="preserve"> - обеспечение защиты прав и свобод граждан, формирование толерантного сознания и поведения противодействию угрозам терроризма и экстремизма;</w:t>
      </w:r>
    </w:p>
    <w:p w:rsidR="001D6EEB" w:rsidRPr="007A263C" w:rsidRDefault="001D6EEB" w:rsidP="00954CA5">
      <w:pPr>
        <w:jc w:val="both"/>
        <w:rPr>
          <w:sz w:val="16"/>
          <w:szCs w:val="16"/>
        </w:rPr>
      </w:pPr>
      <w:r w:rsidRPr="007A263C">
        <w:rPr>
          <w:sz w:val="16"/>
          <w:szCs w:val="16"/>
        </w:rPr>
        <w:t>- доведение до населения информации, направленной на предупреждение террористической и экстремистской деятельности;</w:t>
      </w:r>
    </w:p>
    <w:p w:rsidR="001D6EEB" w:rsidRPr="007A263C" w:rsidRDefault="001D6EEB" w:rsidP="00954CA5">
      <w:pPr>
        <w:jc w:val="both"/>
        <w:rPr>
          <w:sz w:val="16"/>
          <w:szCs w:val="16"/>
        </w:rPr>
      </w:pPr>
      <w:r w:rsidRPr="007A263C">
        <w:rPr>
          <w:sz w:val="16"/>
          <w:szCs w:val="16"/>
        </w:rPr>
        <w:t>- повышение бдительности граждан;</w:t>
      </w:r>
    </w:p>
    <w:p w:rsidR="001D6EEB" w:rsidRPr="007A263C" w:rsidRDefault="001D6EEB" w:rsidP="00954CA5">
      <w:pPr>
        <w:jc w:val="both"/>
        <w:rPr>
          <w:sz w:val="16"/>
          <w:szCs w:val="16"/>
        </w:rPr>
      </w:pPr>
      <w:r w:rsidRPr="007A263C">
        <w:rPr>
          <w:sz w:val="16"/>
          <w:szCs w:val="16"/>
        </w:rPr>
        <w:t xml:space="preserve">- уровня правовой осведомленности и правовой культуры. </w:t>
      </w:r>
    </w:p>
    <w:p w:rsidR="001D6EEB" w:rsidRPr="007A263C" w:rsidRDefault="001D6EEB" w:rsidP="00954CA5">
      <w:pPr>
        <w:jc w:val="both"/>
        <w:rPr>
          <w:sz w:val="16"/>
          <w:szCs w:val="16"/>
        </w:rPr>
      </w:pPr>
      <w:r w:rsidRPr="007A263C">
        <w:rPr>
          <w:sz w:val="16"/>
          <w:szCs w:val="16"/>
        </w:rPr>
        <w:lastRenderedPageBreak/>
        <w:t xml:space="preserve">     Приоритетными направлениями в работе по обеспечению общественного порядка и противодействие преступности являются:</w:t>
      </w:r>
    </w:p>
    <w:p w:rsidR="001D6EEB" w:rsidRPr="007A263C" w:rsidRDefault="001D6EEB" w:rsidP="00954CA5">
      <w:pPr>
        <w:jc w:val="both"/>
        <w:rPr>
          <w:sz w:val="16"/>
          <w:szCs w:val="16"/>
        </w:rPr>
      </w:pPr>
      <w:r w:rsidRPr="007A263C">
        <w:rPr>
          <w:sz w:val="16"/>
          <w:szCs w:val="16"/>
        </w:rPr>
        <w:t>- обеспечение защиты прав и свобод граждан, формирование толерантного сознания и поведения противодействию угрозам терроризма и экстремизма;</w:t>
      </w:r>
    </w:p>
    <w:p w:rsidR="001D6EEB" w:rsidRPr="007A263C" w:rsidRDefault="001D6EEB" w:rsidP="00954CA5">
      <w:pPr>
        <w:jc w:val="both"/>
        <w:rPr>
          <w:sz w:val="16"/>
          <w:szCs w:val="16"/>
        </w:rPr>
      </w:pPr>
      <w:r w:rsidRPr="007A263C">
        <w:rPr>
          <w:sz w:val="16"/>
          <w:szCs w:val="16"/>
        </w:rPr>
        <w:t>- доведение до населения информации, направленной на предупреждение террористической и экстремистской деятельности;</w:t>
      </w:r>
    </w:p>
    <w:p w:rsidR="001D6EEB" w:rsidRPr="007A263C" w:rsidRDefault="001D6EEB" w:rsidP="00954CA5">
      <w:pPr>
        <w:jc w:val="both"/>
        <w:rPr>
          <w:sz w:val="16"/>
          <w:szCs w:val="16"/>
        </w:rPr>
      </w:pPr>
      <w:r w:rsidRPr="007A263C">
        <w:rPr>
          <w:sz w:val="16"/>
          <w:szCs w:val="16"/>
        </w:rPr>
        <w:t>- повышение бдительности граждан;</w:t>
      </w:r>
    </w:p>
    <w:p w:rsidR="001D6EEB" w:rsidRPr="007A263C" w:rsidRDefault="001D6EEB" w:rsidP="00954CA5">
      <w:pPr>
        <w:jc w:val="both"/>
        <w:rPr>
          <w:sz w:val="16"/>
          <w:szCs w:val="16"/>
        </w:rPr>
      </w:pPr>
      <w:r w:rsidRPr="007A263C">
        <w:rPr>
          <w:sz w:val="16"/>
          <w:szCs w:val="16"/>
        </w:rPr>
        <w:t xml:space="preserve">- уровня правовой осведомленности и правовой культуры </w:t>
      </w:r>
    </w:p>
    <w:p w:rsidR="001D6EEB" w:rsidRPr="007A263C" w:rsidRDefault="001D6EEB" w:rsidP="00954CA5">
      <w:pPr>
        <w:jc w:val="both"/>
        <w:rPr>
          <w:sz w:val="16"/>
          <w:szCs w:val="16"/>
        </w:rPr>
      </w:pPr>
      <w:r w:rsidRPr="007A263C">
        <w:rPr>
          <w:sz w:val="16"/>
          <w:szCs w:val="16"/>
        </w:rPr>
        <w:t>- профилактика безнадзорности и правонарушений несовершеннолетних и молодежи;</w:t>
      </w:r>
    </w:p>
    <w:p w:rsidR="001D6EEB" w:rsidRPr="007A263C" w:rsidRDefault="001D6EEB" w:rsidP="00954CA5">
      <w:pPr>
        <w:jc w:val="both"/>
        <w:rPr>
          <w:sz w:val="16"/>
          <w:szCs w:val="16"/>
        </w:rPr>
      </w:pPr>
      <w:r w:rsidRPr="007A263C">
        <w:rPr>
          <w:sz w:val="16"/>
          <w:szCs w:val="16"/>
        </w:rPr>
        <w:t>-  противодействие коррупции;</w:t>
      </w:r>
    </w:p>
    <w:p w:rsidR="001D6EEB" w:rsidRPr="007A263C" w:rsidRDefault="001D6EEB" w:rsidP="00954CA5">
      <w:pPr>
        <w:jc w:val="both"/>
        <w:rPr>
          <w:spacing w:val="-3"/>
          <w:sz w:val="16"/>
          <w:szCs w:val="16"/>
        </w:rPr>
      </w:pPr>
      <w:r w:rsidRPr="007A263C">
        <w:rPr>
          <w:sz w:val="16"/>
          <w:szCs w:val="16"/>
        </w:rPr>
        <w:t>- профилактика правонарушений, связанных с</w:t>
      </w:r>
      <w:r w:rsidRPr="007A263C">
        <w:rPr>
          <w:spacing w:val="-3"/>
          <w:sz w:val="16"/>
          <w:szCs w:val="16"/>
        </w:rPr>
        <w:t xml:space="preserve"> распространением и потреблением наркотиков.</w:t>
      </w:r>
    </w:p>
    <w:p w:rsidR="001D6EEB" w:rsidRPr="007A263C" w:rsidRDefault="001D6EEB" w:rsidP="00954CA5">
      <w:pPr>
        <w:jc w:val="both"/>
        <w:rPr>
          <w:sz w:val="16"/>
          <w:szCs w:val="16"/>
        </w:rPr>
      </w:pPr>
    </w:p>
    <w:p w:rsidR="001D6EEB" w:rsidRPr="007A263C" w:rsidRDefault="001D6EEB" w:rsidP="00954CA5">
      <w:pPr>
        <w:pStyle w:val="affff"/>
        <w:jc w:val="both"/>
        <w:rPr>
          <w:rFonts w:ascii="Times New Roman" w:hAnsi="Times New Roman" w:cs="Times New Roman"/>
          <w:spacing w:val="-5"/>
          <w:sz w:val="16"/>
          <w:szCs w:val="16"/>
        </w:rPr>
      </w:pPr>
      <w:r w:rsidRPr="007A263C">
        <w:rPr>
          <w:rFonts w:ascii="Times New Roman" w:hAnsi="Times New Roman" w:cs="Times New Roman"/>
          <w:sz w:val="16"/>
          <w:szCs w:val="16"/>
        </w:rPr>
        <w:t xml:space="preserve"> Целью подпрограммы </w:t>
      </w:r>
      <w:r w:rsidRPr="007A263C">
        <w:rPr>
          <w:rFonts w:ascii="Times New Roman" w:hAnsi="Times New Roman" w:cs="Times New Roman"/>
          <w:b/>
          <w:sz w:val="16"/>
          <w:szCs w:val="16"/>
        </w:rPr>
        <w:t xml:space="preserve"> </w:t>
      </w:r>
      <w:r w:rsidRPr="007A263C">
        <w:rPr>
          <w:rFonts w:ascii="Times New Roman" w:hAnsi="Times New Roman" w:cs="Times New Roman"/>
          <w:sz w:val="16"/>
          <w:szCs w:val="16"/>
        </w:rPr>
        <w:t>является с</w:t>
      </w:r>
      <w:r w:rsidRPr="007A263C">
        <w:rPr>
          <w:rFonts w:ascii="Times New Roman" w:hAnsi="Times New Roman" w:cs="Times New Roman"/>
          <w:spacing w:val="-5"/>
          <w:sz w:val="16"/>
          <w:szCs w:val="16"/>
        </w:rPr>
        <w:t>оздание эффективной системы защиты</w:t>
      </w:r>
      <w:r w:rsidRPr="007A263C">
        <w:rPr>
          <w:rFonts w:ascii="Times New Roman" w:hAnsi="Times New Roman" w:cs="Times New Roman"/>
          <w:sz w:val="16"/>
          <w:szCs w:val="16"/>
        </w:rPr>
        <w:t xml:space="preserve"> населения от чрезвычайных ситуаций природного и техногенного характера;</w:t>
      </w:r>
    </w:p>
    <w:p w:rsidR="001D6EEB" w:rsidRPr="007A263C" w:rsidRDefault="001D6EEB" w:rsidP="00954CA5">
      <w:pPr>
        <w:jc w:val="both"/>
        <w:rPr>
          <w:sz w:val="16"/>
          <w:szCs w:val="16"/>
        </w:rPr>
      </w:pPr>
      <w:r w:rsidRPr="007A263C">
        <w:rPr>
          <w:sz w:val="16"/>
          <w:szCs w:val="16"/>
        </w:rPr>
        <w:t>обеспечение общественного порядка и противодействие преступности.</w:t>
      </w:r>
    </w:p>
    <w:p w:rsidR="001D6EEB" w:rsidRPr="007A263C" w:rsidRDefault="001D6EEB" w:rsidP="00954CA5">
      <w:pPr>
        <w:jc w:val="both"/>
        <w:outlineLvl w:val="0"/>
        <w:rPr>
          <w:sz w:val="16"/>
          <w:szCs w:val="16"/>
        </w:rPr>
      </w:pPr>
      <w:r w:rsidRPr="007A263C">
        <w:rPr>
          <w:sz w:val="16"/>
          <w:szCs w:val="16"/>
        </w:rPr>
        <w:tab/>
      </w:r>
    </w:p>
    <w:p w:rsidR="001D6EEB" w:rsidRPr="007A263C" w:rsidRDefault="001D6EEB" w:rsidP="00954CA5">
      <w:pPr>
        <w:jc w:val="both"/>
        <w:outlineLvl w:val="0"/>
        <w:rPr>
          <w:color w:val="000000"/>
          <w:sz w:val="16"/>
          <w:szCs w:val="16"/>
        </w:rPr>
      </w:pPr>
      <w:r w:rsidRPr="007A263C">
        <w:rPr>
          <w:color w:val="000000"/>
          <w:sz w:val="16"/>
          <w:szCs w:val="16"/>
        </w:rPr>
        <w:t>Задачи подпрограммы:</w:t>
      </w:r>
    </w:p>
    <w:p w:rsidR="001D6EEB" w:rsidRPr="007A263C" w:rsidRDefault="001D6EEB" w:rsidP="00954CA5">
      <w:pPr>
        <w:pStyle w:val="affff"/>
        <w:jc w:val="both"/>
        <w:rPr>
          <w:rFonts w:ascii="Times New Roman" w:hAnsi="Times New Roman" w:cs="Times New Roman"/>
          <w:sz w:val="16"/>
          <w:szCs w:val="16"/>
        </w:rPr>
      </w:pPr>
      <w:r w:rsidRPr="007A263C">
        <w:rPr>
          <w:rFonts w:ascii="Times New Roman" w:hAnsi="Times New Roman" w:cs="Times New Roman"/>
          <w:sz w:val="16"/>
          <w:szCs w:val="16"/>
        </w:rPr>
        <w:t xml:space="preserve">1. Снижение рисков и смягчение последствий чрезвычайных ситуаций природного и техногенного характера;  </w:t>
      </w:r>
    </w:p>
    <w:p w:rsidR="001D6EEB" w:rsidRPr="007A263C" w:rsidRDefault="001D6EEB" w:rsidP="00954CA5">
      <w:pPr>
        <w:pStyle w:val="affff"/>
        <w:jc w:val="both"/>
        <w:rPr>
          <w:rFonts w:ascii="Times New Roman" w:hAnsi="Times New Roman" w:cs="Times New Roman"/>
          <w:sz w:val="16"/>
          <w:szCs w:val="16"/>
        </w:rPr>
      </w:pPr>
      <w:r w:rsidRPr="007A263C">
        <w:rPr>
          <w:rFonts w:ascii="Times New Roman" w:hAnsi="Times New Roman" w:cs="Times New Roman"/>
          <w:sz w:val="16"/>
          <w:szCs w:val="16"/>
        </w:rPr>
        <w:t>2. Организация мероприятий по развитию систем информирования и оповещения населения сельского поселения об угрозе возникновения или возникновении чрезвычайных ситуаций природного и техногенного характера;</w:t>
      </w:r>
    </w:p>
    <w:p w:rsidR="001D6EEB" w:rsidRPr="007A263C" w:rsidRDefault="001D6EEB" w:rsidP="00954CA5">
      <w:pPr>
        <w:pStyle w:val="affff"/>
        <w:jc w:val="both"/>
        <w:rPr>
          <w:rFonts w:ascii="Times New Roman" w:hAnsi="Times New Roman" w:cs="Times New Roman"/>
          <w:sz w:val="16"/>
          <w:szCs w:val="16"/>
        </w:rPr>
      </w:pPr>
      <w:r w:rsidRPr="007A263C">
        <w:rPr>
          <w:rFonts w:ascii="Times New Roman" w:hAnsi="Times New Roman" w:cs="Times New Roman"/>
          <w:sz w:val="16"/>
          <w:szCs w:val="16"/>
        </w:rPr>
        <w:t>3.  Обучение населения в области гражданской обороны, защиты от чрезвычайных ситуаций и пожарной безопасности;</w:t>
      </w:r>
    </w:p>
    <w:p w:rsidR="001D6EEB" w:rsidRPr="007A263C" w:rsidRDefault="001D6EEB" w:rsidP="00954CA5">
      <w:pPr>
        <w:pStyle w:val="affff"/>
        <w:jc w:val="both"/>
        <w:rPr>
          <w:rFonts w:ascii="Times New Roman" w:hAnsi="Times New Roman" w:cs="Times New Roman"/>
          <w:sz w:val="16"/>
          <w:szCs w:val="16"/>
        </w:rPr>
      </w:pPr>
      <w:r w:rsidRPr="007A263C">
        <w:rPr>
          <w:rFonts w:ascii="Times New Roman" w:hAnsi="Times New Roman" w:cs="Times New Roman"/>
          <w:sz w:val="16"/>
          <w:szCs w:val="16"/>
        </w:rPr>
        <w:t xml:space="preserve">4. Обеспечение первичных мер пожарной безопасности в границах сельского поселения; </w:t>
      </w:r>
    </w:p>
    <w:p w:rsidR="001D6EEB" w:rsidRPr="007A263C" w:rsidRDefault="001D6EEB" w:rsidP="00954CA5">
      <w:pPr>
        <w:pStyle w:val="affff"/>
        <w:jc w:val="both"/>
        <w:rPr>
          <w:rFonts w:ascii="Times New Roman" w:hAnsi="Times New Roman" w:cs="Times New Roman"/>
          <w:sz w:val="16"/>
          <w:szCs w:val="16"/>
        </w:rPr>
      </w:pPr>
      <w:r w:rsidRPr="007A263C">
        <w:rPr>
          <w:rFonts w:ascii="Times New Roman" w:hAnsi="Times New Roman" w:cs="Times New Roman"/>
          <w:sz w:val="16"/>
          <w:szCs w:val="16"/>
        </w:rPr>
        <w:t>5. Осуществление мероприятий по обеспечению безопасности людей на водных объектах, охране их жизни и здоровья;</w:t>
      </w:r>
    </w:p>
    <w:p w:rsidR="001D6EEB" w:rsidRPr="007A263C" w:rsidRDefault="001D6EEB" w:rsidP="00954CA5">
      <w:pPr>
        <w:shd w:val="clear" w:color="auto" w:fill="FFFFFF"/>
        <w:jc w:val="both"/>
        <w:rPr>
          <w:sz w:val="16"/>
          <w:szCs w:val="16"/>
        </w:rPr>
      </w:pPr>
      <w:r w:rsidRPr="007A263C">
        <w:rPr>
          <w:spacing w:val="-5"/>
          <w:sz w:val="16"/>
          <w:szCs w:val="16"/>
        </w:rPr>
        <w:t xml:space="preserve"> </w:t>
      </w:r>
      <w:r w:rsidRPr="007A263C">
        <w:rPr>
          <w:sz w:val="16"/>
          <w:szCs w:val="16"/>
        </w:rPr>
        <w:t>6. Повышение качества и результативности противодействия преступности.</w:t>
      </w:r>
    </w:p>
    <w:p w:rsidR="001D6EEB" w:rsidRPr="007A263C" w:rsidRDefault="001D6EEB" w:rsidP="00954CA5">
      <w:pPr>
        <w:rPr>
          <w:sz w:val="16"/>
          <w:szCs w:val="16"/>
        </w:rPr>
      </w:pPr>
    </w:p>
    <w:p w:rsidR="001D6EEB" w:rsidRPr="007A263C" w:rsidRDefault="001D6EEB" w:rsidP="00954CA5">
      <w:pPr>
        <w:pStyle w:val="afffff0"/>
        <w:rPr>
          <w:rFonts w:ascii="Times New Roman" w:hAnsi="Times New Roman"/>
          <w:sz w:val="16"/>
          <w:szCs w:val="16"/>
        </w:rPr>
      </w:pPr>
      <w:r w:rsidRPr="007A263C">
        <w:rPr>
          <w:rFonts w:ascii="Times New Roman" w:hAnsi="Times New Roman"/>
          <w:sz w:val="16"/>
          <w:szCs w:val="16"/>
        </w:rPr>
        <w:t xml:space="preserve">       За весь период реализации Подпрограммы планируется достичь следующих показателей:</w:t>
      </w:r>
    </w:p>
    <w:p w:rsidR="001D6EEB" w:rsidRPr="007A263C" w:rsidRDefault="001D6EEB" w:rsidP="00954CA5">
      <w:pPr>
        <w:pStyle w:val="afffff0"/>
        <w:rPr>
          <w:rFonts w:ascii="Times New Roman" w:hAnsi="Times New Roman"/>
          <w:sz w:val="16"/>
          <w:szCs w:val="16"/>
        </w:rPr>
      </w:pPr>
      <w:r w:rsidRPr="007A263C">
        <w:rPr>
          <w:rFonts w:ascii="Times New Roman" w:hAnsi="Times New Roman"/>
          <w:sz w:val="16"/>
          <w:szCs w:val="16"/>
        </w:rPr>
        <w:t>1. Снижение ущерба от чрезвычайных ситуаций в том числе:</w:t>
      </w:r>
    </w:p>
    <w:p w:rsidR="001D6EEB" w:rsidRPr="007A263C" w:rsidRDefault="001D6EEB" w:rsidP="00954CA5">
      <w:pPr>
        <w:pStyle w:val="afffff0"/>
        <w:rPr>
          <w:rFonts w:ascii="Times New Roman" w:hAnsi="Times New Roman"/>
          <w:sz w:val="16"/>
          <w:szCs w:val="16"/>
        </w:rPr>
      </w:pPr>
      <w:r w:rsidRPr="007A263C">
        <w:rPr>
          <w:rFonts w:ascii="Times New Roman" w:hAnsi="Times New Roman"/>
          <w:sz w:val="16"/>
          <w:szCs w:val="16"/>
        </w:rPr>
        <w:t xml:space="preserve">-снижение количества ЧС – 100%; </w:t>
      </w:r>
    </w:p>
    <w:p w:rsidR="001D6EEB" w:rsidRPr="007A263C" w:rsidRDefault="001D6EEB" w:rsidP="00954CA5">
      <w:pPr>
        <w:pStyle w:val="afffff0"/>
        <w:rPr>
          <w:rFonts w:ascii="Times New Roman" w:hAnsi="Times New Roman"/>
          <w:sz w:val="16"/>
          <w:szCs w:val="16"/>
        </w:rPr>
      </w:pPr>
      <w:r w:rsidRPr="007A263C">
        <w:rPr>
          <w:rFonts w:ascii="Times New Roman" w:hAnsi="Times New Roman"/>
          <w:sz w:val="16"/>
          <w:szCs w:val="16"/>
        </w:rPr>
        <w:t>-увеличения полноты информационного обеспечения населения;</w:t>
      </w:r>
    </w:p>
    <w:p w:rsidR="001D6EEB" w:rsidRPr="007A263C" w:rsidRDefault="001D6EEB" w:rsidP="00954CA5">
      <w:pPr>
        <w:jc w:val="both"/>
        <w:rPr>
          <w:sz w:val="16"/>
          <w:szCs w:val="16"/>
        </w:rPr>
      </w:pPr>
      <w:r w:rsidRPr="007A263C">
        <w:rPr>
          <w:sz w:val="16"/>
          <w:szCs w:val="16"/>
        </w:rPr>
        <w:t xml:space="preserve"> -повышение уверенности граждан в защищенности своих личных и имущественных интересов на территории сельского поселения;</w:t>
      </w:r>
    </w:p>
    <w:p w:rsidR="001D6EEB" w:rsidRPr="007A263C" w:rsidRDefault="001D6EEB" w:rsidP="00954CA5">
      <w:pPr>
        <w:pStyle w:val="afffff0"/>
        <w:rPr>
          <w:rFonts w:ascii="Times New Roman" w:hAnsi="Times New Roman"/>
          <w:sz w:val="16"/>
          <w:szCs w:val="16"/>
        </w:rPr>
      </w:pPr>
      <w:r w:rsidRPr="007A263C">
        <w:rPr>
          <w:rFonts w:ascii="Times New Roman" w:hAnsi="Times New Roman"/>
          <w:sz w:val="16"/>
          <w:szCs w:val="16"/>
        </w:rPr>
        <w:t>2. Безопасности жителей сельского поселения;</w:t>
      </w:r>
    </w:p>
    <w:p w:rsidR="001D6EEB" w:rsidRPr="007A263C" w:rsidRDefault="001D6EEB" w:rsidP="00954CA5">
      <w:pPr>
        <w:pStyle w:val="afffff0"/>
        <w:rPr>
          <w:rFonts w:ascii="Times New Roman" w:hAnsi="Times New Roman"/>
          <w:sz w:val="16"/>
          <w:szCs w:val="16"/>
        </w:rPr>
      </w:pPr>
      <w:r w:rsidRPr="007A263C">
        <w:rPr>
          <w:rFonts w:ascii="Times New Roman" w:hAnsi="Times New Roman"/>
          <w:sz w:val="16"/>
          <w:szCs w:val="16"/>
        </w:rPr>
        <w:t>3. Включение подростков и молодежи в гражданско-патриотическую деятельность;</w:t>
      </w:r>
    </w:p>
    <w:p w:rsidR="001D6EEB" w:rsidRPr="007A263C" w:rsidRDefault="001D6EEB" w:rsidP="00954CA5">
      <w:pPr>
        <w:jc w:val="both"/>
        <w:rPr>
          <w:sz w:val="16"/>
          <w:szCs w:val="16"/>
        </w:rPr>
      </w:pPr>
      <w:r w:rsidRPr="007A263C">
        <w:rPr>
          <w:sz w:val="16"/>
          <w:szCs w:val="16"/>
        </w:rPr>
        <w:t>4. Стабилизация криминальной ситуации в поселении, недопущение преступлений.</w:t>
      </w:r>
    </w:p>
    <w:p w:rsidR="001D6EEB" w:rsidRPr="007A263C" w:rsidRDefault="001D6EEB" w:rsidP="00954CA5">
      <w:pPr>
        <w:shd w:val="clear" w:color="auto" w:fill="FFFFFF"/>
        <w:jc w:val="center"/>
        <w:rPr>
          <w:b/>
          <w:bCs/>
          <w:sz w:val="16"/>
          <w:szCs w:val="16"/>
        </w:rPr>
      </w:pPr>
      <w:r w:rsidRPr="007A263C">
        <w:rPr>
          <w:b/>
          <w:sz w:val="16"/>
          <w:szCs w:val="16"/>
        </w:rPr>
        <w:t>3.Характеристика основных мероприятий и мероприятий подпрограммы</w:t>
      </w:r>
      <w:r w:rsidRPr="007A263C">
        <w:rPr>
          <w:b/>
          <w:bCs/>
          <w:sz w:val="16"/>
          <w:szCs w:val="16"/>
        </w:rPr>
        <w:t>.</w:t>
      </w:r>
    </w:p>
    <w:p w:rsidR="001D6EEB" w:rsidRPr="007A263C" w:rsidRDefault="001D6EEB" w:rsidP="00954CA5">
      <w:pPr>
        <w:pStyle w:val="aff8"/>
        <w:shd w:val="clear" w:color="auto" w:fill="FFFFFF"/>
        <w:ind w:left="0"/>
        <w:rPr>
          <w:bCs/>
          <w:sz w:val="16"/>
          <w:szCs w:val="16"/>
        </w:rPr>
      </w:pPr>
      <w:r w:rsidRPr="007A263C">
        <w:rPr>
          <w:bCs/>
          <w:sz w:val="16"/>
          <w:szCs w:val="16"/>
        </w:rPr>
        <w:t xml:space="preserve">Основные мероприятия подпрограммы </w:t>
      </w:r>
      <w:r w:rsidRPr="007A263C">
        <w:rPr>
          <w:sz w:val="16"/>
          <w:szCs w:val="16"/>
        </w:rPr>
        <w:t>включает в себя</w:t>
      </w:r>
      <w:r w:rsidRPr="007A263C">
        <w:rPr>
          <w:bCs/>
          <w:sz w:val="16"/>
          <w:szCs w:val="16"/>
        </w:rPr>
        <w:t>:</w:t>
      </w:r>
    </w:p>
    <w:p w:rsidR="001D6EEB" w:rsidRPr="007A263C" w:rsidRDefault="001D6EEB" w:rsidP="00954CA5">
      <w:pPr>
        <w:jc w:val="both"/>
        <w:rPr>
          <w:sz w:val="16"/>
          <w:szCs w:val="16"/>
        </w:rPr>
      </w:pPr>
      <w:r w:rsidRPr="007A263C">
        <w:rPr>
          <w:sz w:val="16"/>
          <w:szCs w:val="16"/>
        </w:rPr>
        <w:t>1.  Предупреждение и помощь населению  в чрезвычайных ситуациях:</w:t>
      </w:r>
    </w:p>
    <w:p w:rsidR="001D6EEB" w:rsidRPr="007A263C" w:rsidRDefault="001D6EEB" w:rsidP="00954CA5">
      <w:pPr>
        <w:jc w:val="both"/>
        <w:rPr>
          <w:sz w:val="16"/>
          <w:szCs w:val="16"/>
        </w:rPr>
      </w:pPr>
      <w:r w:rsidRPr="007A263C">
        <w:rPr>
          <w:sz w:val="16"/>
          <w:szCs w:val="16"/>
        </w:rPr>
        <w:t xml:space="preserve"> 1.  Мероприятия по развитию систем информирования и оповещения населения сельского поселения, предусматривающие:</w:t>
      </w:r>
    </w:p>
    <w:p w:rsidR="001D6EEB" w:rsidRPr="007A263C" w:rsidRDefault="001D6EEB" w:rsidP="00954CA5">
      <w:pPr>
        <w:jc w:val="both"/>
        <w:rPr>
          <w:sz w:val="16"/>
          <w:szCs w:val="16"/>
        </w:rPr>
      </w:pPr>
      <w:r w:rsidRPr="007A263C">
        <w:rPr>
          <w:sz w:val="16"/>
          <w:szCs w:val="16"/>
        </w:rPr>
        <w:t xml:space="preserve">   1.1.1  установку оборудования системы оповещения;</w:t>
      </w:r>
    </w:p>
    <w:p w:rsidR="001D6EEB" w:rsidRPr="007A263C" w:rsidRDefault="001D6EEB" w:rsidP="00954CA5">
      <w:pPr>
        <w:jc w:val="both"/>
        <w:rPr>
          <w:sz w:val="16"/>
          <w:szCs w:val="16"/>
        </w:rPr>
      </w:pPr>
      <w:r w:rsidRPr="007A263C">
        <w:rPr>
          <w:sz w:val="16"/>
          <w:szCs w:val="16"/>
        </w:rPr>
        <w:t xml:space="preserve">   1.1.2. мероприятия по дезинсекции территории.</w:t>
      </w:r>
    </w:p>
    <w:p w:rsidR="001D6EEB" w:rsidRPr="007A263C" w:rsidRDefault="001D6EEB" w:rsidP="00954CA5">
      <w:pPr>
        <w:jc w:val="both"/>
        <w:rPr>
          <w:sz w:val="16"/>
          <w:szCs w:val="16"/>
        </w:rPr>
      </w:pPr>
      <w:r w:rsidRPr="007A263C">
        <w:rPr>
          <w:sz w:val="16"/>
          <w:szCs w:val="16"/>
        </w:rPr>
        <w:t>2. Обеспечение первичных мер пожарной безопасности на территории сельского поселения:</w:t>
      </w:r>
    </w:p>
    <w:p w:rsidR="001D6EEB" w:rsidRPr="007A263C" w:rsidRDefault="001D6EEB" w:rsidP="00954CA5">
      <w:pPr>
        <w:jc w:val="both"/>
        <w:rPr>
          <w:sz w:val="16"/>
          <w:szCs w:val="16"/>
        </w:rPr>
      </w:pPr>
      <w:r w:rsidRPr="007A263C">
        <w:rPr>
          <w:sz w:val="16"/>
          <w:szCs w:val="16"/>
        </w:rPr>
        <w:t>2.1. Повышение эффективности работы по обслуживанию и ремонту автоматической пожарной сигнализации и систем оповещения управления эвакуации людей при пожаре муниципальных учреждений и предприятий;</w:t>
      </w:r>
    </w:p>
    <w:p w:rsidR="001D6EEB" w:rsidRPr="007A263C" w:rsidRDefault="001D6EEB" w:rsidP="00954CA5">
      <w:pPr>
        <w:jc w:val="both"/>
        <w:rPr>
          <w:sz w:val="16"/>
          <w:szCs w:val="16"/>
        </w:rPr>
      </w:pPr>
      <w:r w:rsidRPr="007A263C">
        <w:rPr>
          <w:sz w:val="16"/>
          <w:szCs w:val="16"/>
        </w:rPr>
        <w:t>2.2.Увеличение охвата и повышение качества обучения населения первичным мерам пожарной безопасности;</w:t>
      </w:r>
    </w:p>
    <w:p w:rsidR="001D6EEB" w:rsidRPr="007A263C" w:rsidRDefault="001D6EEB" w:rsidP="00954CA5">
      <w:pPr>
        <w:jc w:val="both"/>
        <w:rPr>
          <w:sz w:val="16"/>
          <w:szCs w:val="16"/>
        </w:rPr>
      </w:pPr>
      <w:r w:rsidRPr="007A263C">
        <w:rPr>
          <w:sz w:val="16"/>
          <w:szCs w:val="16"/>
        </w:rPr>
        <w:t>3. Профилактика преступности, обеспечение необходимых условий для безопасной жизнедеятельности.</w:t>
      </w:r>
    </w:p>
    <w:p w:rsidR="001D6EEB" w:rsidRPr="007A263C" w:rsidRDefault="001D6EEB" w:rsidP="00954CA5">
      <w:pPr>
        <w:jc w:val="both"/>
        <w:rPr>
          <w:sz w:val="16"/>
          <w:szCs w:val="16"/>
          <w:lang w:eastAsia="en-US"/>
        </w:rPr>
      </w:pPr>
      <w:r w:rsidRPr="007A263C">
        <w:rPr>
          <w:sz w:val="16"/>
          <w:szCs w:val="16"/>
          <w:lang w:eastAsia="en-US"/>
        </w:rPr>
        <w:t>3.1. Укрепление межведомственного сотрудничества правоохранительных органов и субъектов профилактики, органов местного самоуправления;</w:t>
      </w:r>
    </w:p>
    <w:p w:rsidR="001D6EEB" w:rsidRPr="007A263C" w:rsidRDefault="001D6EEB" w:rsidP="00954CA5">
      <w:pPr>
        <w:jc w:val="both"/>
        <w:rPr>
          <w:sz w:val="16"/>
          <w:szCs w:val="16"/>
          <w:lang w:eastAsia="en-US"/>
        </w:rPr>
      </w:pPr>
      <w:r w:rsidRPr="007A263C">
        <w:rPr>
          <w:sz w:val="16"/>
          <w:szCs w:val="16"/>
          <w:lang w:eastAsia="en-US"/>
        </w:rPr>
        <w:t>3.2.Создание на базе домов культуры, библиотек подростковых досуговых клубов;</w:t>
      </w:r>
    </w:p>
    <w:p w:rsidR="001D6EEB" w:rsidRPr="007A263C" w:rsidRDefault="001D6EEB" w:rsidP="00954CA5">
      <w:pPr>
        <w:jc w:val="both"/>
        <w:rPr>
          <w:sz w:val="16"/>
          <w:szCs w:val="16"/>
          <w:lang w:eastAsia="en-US"/>
        </w:rPr>
      </w:pPr>
      <w:r w:rsidRPr="007A263C">
        <w:rPr>
          <w:sz w:val="16"/>
          <w:szCs w:val="16"/>
          <w:lang w:eastAsia="en-US"/>
        </w:rPr>
        <w:t>3.3.Организация, привлечение уличных комитетов к проведению мероприятий по предупреждению правонарушений;</w:t>
      </w:r>
    </w:p>
    <w:p w:rsidR="001D6EEB" w:rsidRPr="007A263C" w:rsidRDefault="001D6EEB" w:rsidP="00954CA5">
      <w:pPr>
        <w:jc w:val="both"/>
        <w:rPr>
          <w:sz w:val="16"/>
          <w:szCs w:val="16"/>
          <w:lang w:eastAsia="en-US"/>
        </w:rPr>
      </w:pPr>
      <w:r w:rsidRPr="007A263C">
        <w:rPr>
          <w:sz w:val="16"/>
          <w:szCs w:val="16"/>
          <w:lang w:eastAsia="en-US"/>
        </w:rPr>
        <w:t>3.4.Обеспечение проведения в КДО бесед, викторин, конкурсов по правилам дорожного движения;</w:t>
      </w:r>
    </w:p>
    <w:p w:rsidR="001D6EEB" w:rsidRPr="007A263C" w:rsidRDefault="001D6EEB" w:rsidP="00954CA5">
      <w:pPr>
        <w:jc w:val="both"/>
        <w:rPr>
          <w:sz w:val="16"/>
          <w:szCs w:val="16"/>
          <w:lang w:eastAsia="en-US"/>
        </w:rPr>
      </w:pPr>
      <w:r w:rsidRPr="007A263C">
        <w:rPr>
          <w:sz w:val="16"/>
          <w:szCs w:val="16"/>
          <w:lang w:eastAsia="en-US"/>
        </w:rPr>
        <w:lastRenderedPageBreak/>
        <w:t>3.5. Организация проведения мероприятий на базе КДО на тему профилактики и борьбы с незаконным оборотом и употреблением наркотиков, табакокурением и алкоголизмом;</w:t>
      </w:r>
    </w:p>
    <w:p w:rsidR="001D6EEB" w:rsidRPr="007A263C" w:rsidRDefault="001D6EEB" w:rsidP="00954CA5">
      <w:pPr>
        <w:jc w:val="both"/>
        <w:rPr>
          <w:sz w:val="16"/>
          <w:szCs w:val="16"/>
          <w:lang w:eastAsia="en-US"/>
        </w:rPr>
      </w:pPr>
      <w:r w:rsidRPr="007A263C">
        <w:rPr>
          <w:sz w:val="16"/>
          <w:szCs w:val="16"/>
          <w:lang w:eastAsia="en-US"/>
        </w:rPr>
        <w:t>3.6. Осуществление корректировки действующих нормативных правовых актов, регламентирующих правоотношения в сфере профилактики правонарушений;</w:t>
      </w:r>
    </w:p>
    <w:p w:rsidR="001D6EEB" w:rsidRPr="007A263C" w:rsidRDefault="001D6EEB" w:rsidP="00954CA5">
      <w:pPr>
        <w:jc w:val="both"/>
        <w:rPr>
          <w:sz w:val="16"/>
          <w:szCs w:val="16"/>
          <w:lang w:eastAsia="en-US"/>
        </w:rPr>
      </w:pPr>
      <w:r w:rsidRPr="007A263C">
        <w:rPr>
          <w:sz w:val="16"/>
          <w:szCs w:val="16"/>
          <w:lang w:eastAsia="en-US"/>
        </w:rPr>
        <w:t>3.7. Проведение бесед с учащимися общеобразовательных школ на тему об ответственности за нарушение административного и уголовного законодательства;</w:t>
      </w:r>
    </w:p>
    <w:p w:rsidR="001D6EEB" w:rsidRPr="007A263C" w:rsidRDefault="001D6EEB" w:rsidP="00954CA5">
      <w:pPr>
        <w:jc w:val="both"/>
        <w:rPr>
          <w:sz w:val="16"/>
          <w:szCs w:val="16"/>
        </w:rPr>
      </w:pPr>
      <w:r w:rsidRPr="007A263C">
        <w:rPr>
          <w:sz w:val="16"/>
          <w:szCs w:val="16"/>
        </w:rPr>
        <w:t xml:space="preserve">          3.8. Информирование граждан о действиях при угрозе возникновения террористических актов в местах массового пребывания;</w:t>
      </w:r>
    </w:p>
    <w:p w:rsidR="001D6EEB" w:rsidRPr="007A263C" w:rsidRDefault="001D6EEB" w:rsidP="00954CA5">
      <w:pPr>
        <w:jc w:val="both"/>
        <w:rPr>
          <w:sz w:val="16"/>
          <w:szCs w:val="16"/>
        </w:rPr>
      </w:pPr>
      <w:r w:rsidRPr="007A263C">
        <w:rPr>
          <w:sz w:val="16"/>
          <w:szCs w:val="16"/>
        </w:rPr>
        <w:t xml:space="preserve">          3.9. Сверка библиотечного фонда со списком экстремистских материалов.</w:t>
      </w:r>
    </w:p>
    <w:p w:rsidR="001D6EEB" w:rsidRPr="007A263C" w:rsidRDefault="001D6EEB" w:rsidP="00954CA5">
      <w:pPr>
        <w:jc w:val="both"/>
        <w:rPr>
          <w:sz w:val="16"/>
          <w:szCs w:val="16"/>
        </w:rPr>
      </w:pPr>
      <w:r w:rsidRPr="007A263C">
        <w:rPr>
          <w:sz w:val="16"/>
          <w:szCs w:val="16"/>
        </w:rPr>
        <w:t>4. Профилактика коррупции:</w:t>
      </w:r>
    </w:p>
    <w:p w:rsidR="001D6EEB" w:rsidRPr="007A263C" w:rsidRDefault="001D6EEB" w:rsidP="00954CA5">
      <w:pPr>
        <w:jc w:val="both"/>
        <w:rPr>
          <w:sz w:val="16"/>
          <w:szCs w:val="16"/>
        </w:rPr>
      </w:pPr>
      <w:r w:rsidRPr="007A263C">
        <w:rPr>
          <w:sz w:val="16"/>
          <w:szCs w:val="16"/>
        </w:rPr>
        <w:tab/>
        <w:t>4.1. В целях доступа к информации о деятельности органов местного самоуправления Покровского сельского поселения, обеспечение поддержания официального сайта администрации Покровского сельского поселения в актуальном состоянии;</w:t>
      </w:r>
    </w:p>
    <w:p w:rsidR="001D6EEB" w:rsidRPr="007A263C" w:rsidRDefault="001D6EEB" w:rsidP="00954CA5">
      <w:pPr>
        <w:jc w:val="both"/>
        <w:rPr>
          <w:sz w:val="16"/>
          <w:szCs w:val="16"/>
        </w:rPr>
      </w:pPr>
      <w:r w:rsidRPr="007A263C">
        <w:rPr>
          <w:sz w:val="16"/>
          <w:szCs w:val="16"/>
        </w:rPr>
        <w:t xml:space="preserve">           4.2. Анализ обращений граждан на предмет наличия в них информации о фактах коррупции со стороны муниципальных служащих администрации Покровского сельского поселения с целью улучшения обратной связи с гражданами и организациями, а также получения сигналов о фактах коррупции. Принятие по результатам анализа организационных мер, направленных на предупреждение подобных фактов;</w:t>
      </w:r>
    </w:p>
    <w:p w:rsidR="001D6EEB" w:rsidRPr="007A263C" w:rsidRDefault="001D6EEB" w:rsidP="00954CA5">
      <w:pPr>
        <w:jc w:val="both"/>
        <w:rPr>
          <w:sz w:val="16"/>
          <w:szCs w:val="16"/>
        </w:rPr>
      </w:pPr>
      <w:r w:rsidRPr="007A263C">
        <w:rPr>
          <w:sz w:val="16"/>
          <w:szCs w:val="16"/>
        </w:rPr>
        <w:t xml:space="preserve">           4.3. Осуществление контроля за представлением муниципальными служащими сведений о доходах.</w:t>
      </w:r>
    </w:p>
    <w:p w:rsidR="001D6EEB" w:rsidRPr="007A263C" w:rsidRDefault="001D6EEB" w:rsidP="00954CA5">
      <w:pPr>
        <w:jc w:val="both"/>
        <w:rPr>
          <w:sz w:val="16"/>
          <w:szCs w:val="16"/>
        </w:rPr>
      </w:pPr>
      <w:r w:rsidRPr="007A263C">
        <w:rPr>
          <w:sz w:val="16"/>
          <w:szCs w:val="16"/>
        </w:rPr>
        <w:t xml:space="preserve">     </w:t>
      </w:r>
    </w:p>
    <w:p w:rsidR="001D6EEB" w:rsidRPr="007A263C" w:rsidRDefault="001D6EEB" w:rsidP="00954CA5">
      <w:pPr>
        <w:jc w:val="center"/>
        <w:rPr>
          <w:b/>
          <w:sz w:val="16"/>
          <w:szCs w:val="16"/>
          <w:lang w:eastAsia="en-US"/>
        </w:rPr>
      </w:pPr>
      <w:r w:rsidRPr="007A263C">
        <w:rPr>
          <w:b/>
          <w:sz w:val="16"/>
          <w:szCs w:val="16"/>
          <w:lang w:eastAsia="en-US"/>
        </w:rPr>
        <w:t>4. Основные меры муниципального и правового регулирования.</w:t>
      </w:r>
    </w:p>
    <w:p w:rsidR="001D6EEB" w:rsidRPr="007A263C" w:rsidRDefault="001D6EEB" w:rsidP="00954CA5">
      <w:pPr>
        <w:jc w:val="both"/>
        <w:rPr>
          <w:sz w:val="16"/>
          <w:szCs w:val="16"/>
          <w:lang w:eastAsia="en-US"/>
        </w:rPr>
      </w:pPr>
      <w:r w:rsidRPr="007A263C">
        <w:rPr>
          <w:sz w:val="16"/>
          <w:szCs w:val="16"/>
          <w:lang w:eastAsia="en-US"/>
        </w:rPr>
        <w:t>Подпрограммой не предусмотрено.</w:t>
      </w:r>
    </w:p>
    <w:p w:rsidR="001D6EEB" w:rsidRPr="007A263C" w:rsidRDefault="001D6EEB" w:rsidP="00954CA5">
      <w:pPr>
        <w:jc w:val="center"/>
        <w:rPr>
          <w:b/>
          <w:bCs/>
          <w:sz w:val="16"/>
          <w:szCs w:val="16"/>
        </w:rPr>
      </w:pPr>
    </w:p>
    <w:p w:rsidR="001D6EEB" w:rsidRPr="007A263C" w:rsidRDefault="001D6EEB" w:rsidP="00954CA5">
      <w:pPr>
        <w:jc w:val="center"/>
        <w:rPr>
          <w:b/>
          <w:bCs/>
          <w:sz w:val="16"/>
          <w:szCs w:val="16"/>
          <w:lang w:eastAsia="en-US"/>
        </w:rPr>
      </w:pPr>
      <w:r w:rsidRPr="007A263C">
        <w:rPr>
          <w:b/>
          <w:bCs/>
          <w:sz w:val="16"/>
          <w:szCs w:val="16"/>
        </w:rPr>
        <w:t xml:space="preserve">5. </w:t>
      </w:r>
      <w:r w:rsidRPr="007A263C">
        <w:rPr>
          <w:b/>
          <w:bCs/>
          <w:sz w:val="16"/>
          <w:szCs w:val="16"/>
          <w:lang w:eastAsia="en-US"/>
        </w:rPr>
        <w:t>Информация об участии акционерных обществ с государственным участием, общественных, научных и иных организаций, а также государственных внебюджетных фондов и физических лиц в реализации подпрограммы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lang w:eastAsia="en-US"/>
        </w:rPr>
      </w:pPr>
      <w:r w:rsidRPr="007A263C">
        <w:rPr>
          <w:sz w:val="16"/>
          <w:szCs w:val="16"/>
        </w:rPr>
        <w:t>Подпрограммой не предусматривается.</w:t>
      </w:r>
    </w:p>
    <w:p w:rsidR="001D6EEB" w:rsidRPr="007A263C" w:rsidRDefault="001D6EEB" w:rsidP="00954CA5">
      <w:pPr>
        <w:jc w:val="both"/>
        <w:rPr>
          <w:sz w:val="16"/>
          <w:szCs w:val="16"/>
          <w:lang w:eastAsia="en-US"/>
        </w:rPr>
      </w:pPr>
    </w:p>
    <w:p w:rsidR="001D6EEB" w:rsidRPr="007A263C" w:rsidRDefault="001D6EEB" w:rsidP="00954CA5">
      <w:pPr>
        <w:jc w:val="center"/>
        <w:rPr>
          <w:b/>
          <w:sz w:val="16"/>
          <w:szCs w:val="16"/>
        </w:rPr>
      </w:pPr>
      <w:r w:rsidRPr="007A263C">
        <w:rPr>
          <w:b/>
          <w:sz w:val="16"/>
          <w:szCs w:val="16"/>
        </w:rPr>
        <w:t>6. Финансовое обеспечение реализации программы</w:t>
      </w:r>
    </w:p>
    <w:p w:rsidR="001D6EEB" w:rsidRPr="007A263C" w:rsidRDefault="001D6EEB" w:rsidP="00954CA5">
      <w:pPr>
        <w:jc w:val="center"/>
        <w:rPr>
          <w:b/>
          <w:sz w:val="16"/>
          <w:szCs w:val="16"/>
        </w:rPr>
      </w:pPr>
    </w:p>
    <w:p w:rsidR="001D6EEB" w:rsidRPr="007A263C" w:rsidRDefault="001D6EEB" w:rsidP="00954CA5">
      <w:pPr>
        <w:tabs>
          <w:tab w:val="center" w:pos="5174"/>
        </w:tabs>
        <w:rPr>
          <w:b/>
          <w:sz w:val="16"/>
          <w:szCs w:val="16"/>
        </w:rPr>
      </w:pPr>
      <w:r w:rsidRPr="007A263C">
        <w:rPr>
          <w:sz w:val="16"/>
          <w:szCs w:val="16"/>
        </w:rPr>
        <w:t>Источником финансирования являются средства местного бюджета.</w:t>
      </w:r>
    </w:p>
    <w:p w:rsidR="001D6EEB" w:rsidRPr="007A263C" w:rsidRDefault="001D6EEB" w:rsidP="00954CA5">
      <w:pPr>
        <w:jc w:val="both"/>
        <w:rPr>
          <w:sz w:val="16"/>
          <w:szCs w:val="16"/>
        </w:rPr>
      </w:pPr>
      <w:r w:rsidRPr="007A263C">
        <w:rPr>
          <w:sz w:val="16"/>
          <w:szCs w:val="16"/>
        </w:rPr>
        <w:t>Объемы расходов на выполнение мероприятий подпрограммы ежегодно уточняются в процессе исполнения местного бюджета и при формировании бюджета на очередной финансовый год.</w:t>
      </w:r>
    </w:p>
    <w:p w:rsidR="001D6EEB" w:rsidRPr="007A263C" w:rsidRDefault="001D6EEB" w:rsidP="00954CA5">
      <w:pPr>
        <w:jc w:val="both"/>
        <w:rPr>
          <w:sz w:val="16"/>
          <w:szCs w:val="16"/>
        </w:rPr>
      </w:pPr>
      <w:r w:rsidRPr="007A263C">
        <w:rPr>
          <w:sz w:val="16"/>
          <w:szCs w:val="16"/>
        </w:rPr>
        <w:t>Объем финансового обеспечения реализации подпрограммы за весь период ее реализации составляет 861,6 тыс. рублей. Ресурсное обеспечение реализации подпрограммы по годам ее реализации представлено в приложении 3.</w:t>
      </w:r>
    </w:p>
    <w:p w:rsidR="001D6EEB" w:rsidRPr="007A263C" w:rsidRDefault="001D6EEB" w:rsidP="00954CA5">
      <w:pPr>
        <w:shd w:val="clear" w:color="auto" w:fill="FFFFFF"/>
        <w:jc w:val="center"/>
        <w:rPr>
          <w:b/>
          <w:sz w:val="16"/>
          <w:szCs w:val="16"/>
        </w:rPr>
      </w:pPr>
      <w:r w:rsidRPr="007A263C">
        <w:rPr>
          <w:b/>
          <w:bCs/>
          <w:sz w:val="16"/>
          <w:szCs w:val="16"/>
        </w:rPr>
        <w:t xml:space="preserve">7. </w:t>
      </w:r>
      <w:r w:rsidRPr="007A263C">
        <w:rPr>
          <w:b/>
          <w:sz w:val="16"/>
          <w:szCs w:val="16"/>
        </w:rPr>
        <w:t>Анализ рисков реализации подпрограммы и описание мер управления рисками реализации подпрограммы</w:t>
      </w:r>
      <w:r w:rsidRPr="007A263C">
        <w:rPr>
          <w:b/>
          <w:bCs/>
          <w:sz w:val="16"/>
          <w:szCs w:val="16"/>
        </w:rPr>
        <w:t>.</w:t>
      </w:r>
    </w:p>
    <w:p w:rsidR="001D6EEB" w:rsidRPr="007A263C" w:rsidRDefault="001D6EEB" w:rsidP="00954CA5">
      <w:pPr>
        <w:shd w:val="clear" w:color="auto" w:fill="FFFFFF"/>
        <w:jc w:val="both"/>
        <w:rPr>
          <w:sz w:val="16"/>
          <w:szCs w:val="16"/>
        </w:rPr>
      </w:pPr>
      <w:r w:rsidRPr="007A263C">
        <w:rPr>
          <w:sz w:val="16"/>
          <w:szCs w:val="16"/>
        </w:rPr>
        <w:t>Реализация муниципальной программы сопряжена с рядом рисков, которые могут препятствовать достижению запланированных результатов, в их числе риски макроэкономические, финансовые, природные.</w:t>
      </w:r>
    </w:p>
    <w:p w:rsidR="001D6EEB" w:rsidRPr="007A263C" w:rsidRDefault="001D6EEB" w:rsidP="00954CA5">
      <w:pPr>
        <w:shd w:val="clear" w:color="auto" w:fill="FFFFFF"/>
        <w:jc w:val="both"/>
        <w:rPr>
          <w:sz w:val="16"/>
          <w:szCs w:val="16"/>
        </w:rPr>
      </w:pPr>
      <w:r w:rsidRPr="007A263C">
        <w:rPr>
          <w:sz w:val="16"/>
          <w:szCs w:val="16"/>
        </w:rPr>
        <w:tab/>
        <w:t>Макроэкономические риски связаны с возможностью ухудшения внутренней и внешней экономической конъюнктуры, замедлением темпов роста экономики и повышением уровня инфляции.</w:t>
      </w:r>
    </w:p>
    <w:p w:rsidR="001D6EEB" w:rsidRPr="007A263C" w:rsidRDefault="001D6EEB" w:rsidP="00954CA5">
      <w:pPr>
        <w:jc w:val="both"/>
        <w:rPr>
          <w:b/>
          <w:bCs/>
          <w:sz w:val="16"/>
          <w:szCs w:val="16"/>
        </w:rPr>
      </w:pPr>
      <w:r w:rsidRPr="007A263C">
        <w:rPr>
          <w:sz w:val="16"/>
          <w:szCs w:val="16"/>
        </w:rPr>
        <w:tab/>
      </w:r>
      <w:r w:rsidRPr="007A263C">
        <w:rPr>
          <w:sz w:val="16"/>
          <w:szCs w:val="16"/>
          <w:lang w:eastAsia="en-US"/>
        </w:rPr>
        <w:t xml:space="preserve">На результат реализации программы может влиять изменение бюджетного и налогового законодательства Российской Федерации. </w:t>
      </w:r>
      <w:r w:rsidRPr="007A263C">
        <w:rPr>
          <w:sz w:val="16"/>
          <w:szCs w:val="16"/>
        </w:rPr>
        <w:t xml:space="preserve">Основным финансовым риском реализации муниципальной программы является существенное ухудшение параметров экономической конъюнктуры  района и поселения, что повлечет </w:t>
      </w:r>
      <w:r w:rsidRPr="007A263C">
        <w:rPr>
          <w:spacing w:val="-11"/>
          <w:sz w:val="16"/>
          <w:szCs w:val="16"/>
        </w:rPr>
        <w:t xml:space="preserve">за собой увеличение дефицита бюджета Покровского сельского поселения. </w:t>
      </w:r>
      <w:r w:rsidRPr="007A263C">
        <w:rPr>
          <w:sz w:val="16"/>
          <w:szCs w:val="16"/>
          <w:lang w:eastAsia="en-US"/>
        </w:rPr>
        <w:t>В целях минимизации последствий риска будет осуществляться мониторинг изменений законодательства Российской Федерации на стадии разработки проектов правовых актов.</w:t>
      </w:r>
    </w:p>
    <w:p w:rsidR="001D6EEB" w:rsidRPr="007A263C" w:rsidRDefault="001D6EEB" w:rsidP="00954CA5">
      <w:pPr>
        <w:shd w:val="clear" w:color="auto" w:fill="FFFFFF"/>
        <w:jc w:val="both"/>
        <w:rPr>
          <w:sz w:val="16"/>
          <w:szCs w:val="16"/>
        </w:rPr>
      </w:pPr>
      <w:r w:rsidRPr="007A263C">
        <w:rPr>
          <w:sz w:val="16"/>
          <w:szCs w:val="16"/>
        </w:rPr>
        <w:tab/>
        <w:t>Природные риски связаны с воздействием на жизнедеятельность сельского поселения опасных природных явлений.</w:t>
      </w:r>
    </w:p>
    <w:p w:rsidR="001D6EEB" w:rsidRPr="007A263C" w:rsidRDefault="001D6EEB" w:rsidP="00954CA5">
      <w:pPr>
        <w:shd w:val="clear" w:color="auto" w:fill="FFFFFF"/>
        <w:jc w:val="both"/>
        <w:rPr>
          <w:sz w:val="16"/>
          <w:szCs w:val="16"/>
        </w:rPr>
      </w:pPr>
      <w:r w:rsidRPr="007A263C">
        <w:rPr>
          <w:sz w:val="16"/>
          <w:szCs w:val="16"/>
        </w:rPr>
        <w:tab/>
        <w:t>Снижению возможных рисков будет способствовать качественное выполнение намеченных программных мероприятий.</w:t>
      </w:r>
    </w:p>
    <w:p w:rsidR="001D6EEB" w:rsidRPr="007A263C" w:rsidRDefault="001D6EEB" w:rsidP="00954CA5">
      <w:pPr>
        <w:jc w:val="both"/>
        <w:rPr>
          <w:sz w:val="16"/>
          <w:szCs w:val="16"/>
        </w:rPr>
      </w:pPr>
      <w:r w:rsidRPr="007A263C">
        <w:rPr>
          <w:sz w:val="16"/>
          <w:szCs w:val="16"/>
        </w:rPr>
        <w:lastRenderedPageBreak/>
        <w:tab/>
        <w:t>В целях минимизации указанных рисков в процессе реализации муниципальной программы предусматривается проведение мониторинга, регулярного анализа причин отклонения от плановых значений непосредственных и конечных результатов. При необходимости может осуществляться корректировка показателей и мероприятий подпрограмм, а также перераспределение объемов финансирования в зависимости от изменения значимости решаемых задач в ходе реализации муниципальной программы</w:t>
      </w:r>
      <w:r w:rsidRPr="007A263C">
        <w:rPr>
          <w:sz w:val="16"/>
          <w:szCs w:val="16"/>
          <w:lang w:eastAsia="en-US"/>
        </w:rPr>
        <w:t>.</w:t>
      </w:r>
    </w:p>
    <w:p w:rsidR="001D6EEB" w:rsidRPr="007A263C" w:rsidRDefault="001D6EEB" w:rsidP="00954CA5">
      <w:pPr>
        <w:jc w:val="center"/>
        <w:rPr>
          <w:b/>
          <w:sz w:val="16"/>
          <w:szCs w:val="16"/>
        </w:rPr>
      </w:pPr>
    </w:p>
    <w:p w:rsidR="001D6EEB" w:rsidRPr="007A263C" w:rsidRDefault="001D6EEB" w:rsidP="00954CA5">
      <w:pPr>
        <w:jc w:val="center"/>
        <w:rPr>
          <w:b/>
          <w:sz w:val="16"/>
          <w:szCs w:val="16"/>
        </w:rPr>
      </w:pPr>
      <w:r w:rsidRPr="007A263C">
        <w:rPr>
          <w:b/>
          <w:sz w:val="16"/>
          <w:szCs w:val="16"/>
        </w:rPr>
        <w:t xml:space="preserve">8. Оценка эффективности подпрограммы </w:t>
      </w:r>
    </w:p>
    <w:p w:rsidR="001D6EEB" w:rsidRPr="007A263C" w:rsidRDefault="001D6EEB" w:rsidP="00954CA5">
      <w:pPr>
        <w:jc w:val="center"/>
        <w:rPr>
          <w:b/>
          <w:sz w:val="16"/>
          <w:szCs w:val="16"/>
        </w:rPr>
      </w:pPr>
    </w:p>
    <w:p w:rsidR="001D6EEB" w:rsidRPr="007A263C" w:rsidRDefault="001D6EEB" w:rsidP="00954CA5">
      <w:pPr>
        <w:jc w:val="both"/>
        <w:rPr>
          <w:sz w:val="16"/>
          <w:szCs w:val="16"/>
        </w:rPr>
      </w:pPr>
      <w:r w:rsidRPr="007A263C">
        <w:rPr>
          <w:sz w:val="16"/>
          <w:szCs w:val="16"/>
        </w:rPr>
        <w:t xml:space="preserve">В ходе реализации подпрограммы сельского поселения  расширятся возможности и качество коммунальных услуг населению. </w:t>
      </w:r>
    </w:p>
    <w:p w:rsidR="001D6EEB" w:rsidRPr="007A263C" w:rsidRDefault="001D6EEB" w:rsidP="00954CA5">
      <w:pPr>
        <w:rPr>
          <w:sz w:val="16"/>
          <w:szCs w:val="16"/>
        </w:rPr>
      </w:pPr>
      <w:r w:rsidRPr="007A263C">
        <w:rPr>
          <w:sz w:val="16"/>
          <w:szCs w:val="16"/>
        </w:rPr>
        <w:tab/>
        <w:t>Оценку эффективности реализации подпрограммы характеризует уровень достижения целевых показателей</w:t>
      </w:r>
    </w:p>
    <w:p w:rsidR="001D6EEB" w:rsidRPr="007A263C" w:rsidRDefault="001D6EEB" w:rsidP="00954CA5">
      <w:pPr>
        <w:jc w:val="both"/>
        <w:rPr>
          <w:sz w:val="16"/>
          <w:szCs w:val="16"/>
        </w:rPr>
      </w:pPr>
      <w:r w:rsidRPr="007A263C">
        <w:rPr>
          <w:sz w:val="16"/>
          <w:szCs w:val="16"/>
        </w:rPr>
        <w:tab/>
        <w:t>Оценка эффективности реализации  подпрограммы проводится на основе:</w:t>
      </w:r>
    </w:p>
    <w:p w:rsidR="001D6EEB" w:rsidRPr="007A263C" w:rsidRDefault="001D6EEB" w:rsidP="00954CA5">
      <w:pPr>
        <w:jc w:val="both"/>
        <w:rPr>
          <w:sz w:val="16"/>
          <w:szCs w:val="16"/>
        </w:rPr>
      </w:pPr>
      <w:r w:rsidRPr="007A263C">
        <w:rPr>
          <w:sz w:val="16"/>
          <w:szCs w:val="16"/>
        </w:rPr>
        <w:t>- оценки степени достижения целей и решения задач подпрограммы в целом путем сопоставления фактически достигнутых значений показателей (индикаторов) и их плановых значений, согласно Приложению № 8 к Порядку принятия решений о разработке, реализации и оценке эффективности муниципальных программ Покровского сельского поселения  по формуле:</w:t>
      </w:r>
    </w:p>
    <w:p w:rsidR="001D6EEB" w:rsidRPr="007A263C" w:rsidRDefault="001D6EEB" w:rsidP="00954CA5">
      <w:pPr>
        <w:jc w:val="center"/>
        <w:rPr>
          <w:sz w:val="16"/>
          <w:szCs w:val="16"/>
        </w:rPr>
      </w:pPr>
      <w:r w:rsidRPr="007A263C">
        <w:rPr>
          <w:noProof/>
          <w:sz w:val="16"/>
          <w:szCs w:val="16"/>
        </w:rPr>
        <w:drawing>
          <wp:inline distT="0" distB="0" distL="0" distR="0">
            <wp:extent cx="1304925" cy="238125"/>
            <wp:effectExtent l="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4" cstate="print"/>
                    <a:srcRect/>
                    <a:stretch>
                      <a:fillRect/>
                    </a:stretch>
                  </pic:blipFill>
                  <pic:spPr bwMode="auto">
                    <a:xfrm>
                      <a:off x="0" y="0"/>
                      <a:ext cx="1304925" cy="238125"/>
                    </a:xfrm>
                    <a:prstGeom prst="rect">
                      <a:avLst/>
                    </a:prstGeom>
                    <a:noFill/>
                    <a:ln w="9525">
                      <a:noFill/>
                      <a:miter lim="800000"/>
                      <a:headEnd/>
                      <a:tailEnd/>
                    </a:ln>
                  </pic:spPr>
                </pic:pic>
              </a:graphicData>
            </a:graphic>
          </wp:inline>
        </w:drawing>
      </w:r>
    </w:p>
    <w:p w:rsidR="001D6EEB" w:rsidRPr="007A263C" w:rsidRDefault="001D6EEB" w:rsidP="00954CA5">
      <w:pPr>
        <w:rPr>
          <w:sz w:val="16"/>
          <w:szCs w:val="16"/>
        </w:rPr>
      </w:pPr>
    </w:p>
    <w:p w:rsidR="001D6EEB" w:rsidRPr="007A263C" w:rsidRDefault="001D6EEB" w:rsidP="00954CA5">
      <w:pPr>
        <w:jc w:val="both"/>
        <w:rPr>
          <w:sz w:val="16"/>
          <w:szCs w:val="16"/>
        </w:rPr>
      </w:pPr>
      <w:r w:rsidRPr="007A263C">
        <w:rPr>
          <w:sz w:val="16"/>
          <w:szCs w:val="16"/>
        </w:rPr>
        <w:t>где:</w:t>
      </w:r>
    </w:p>
    <w:p w:rsidR="001D6EEB" w:rsidRPr="007A263C" w:rsidRDefault="001D6EEB" w:rsidP="00954CA5">
      <w:pPr>
        <w:jc w:val="both"/>
        <w:rPr>
          <w:sz w:val="16"/>
          <w:szCs w:val="16"/>
        </w:rPr>
      </w:pPr>
      <w:r w:rsidRPr="007A263C">
        <w:rPr>
          <w:noProof/>
          <w:position w:val="-8"/>
          <w:sz w:val="16"/>
          <w:szCs w:val="16"/>
        </w:rPr>
        <w:drawing>
          <wp:inline distT="0" distB="0" distL="0" distR="0">
            <wp:extent cx="200025" cy="228600"/>
            <wp:effectExtent l="0" t="0" r="0" b="0"/>
            <wp:docPr id="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5"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7A263C">
        <w:rPr>
          <w:sz w:val="16"/>
          <w:szCs w:val="16"/>
        </w:rPr>
        <w:t xml:space="preserve"> - уровень достижения целевых показателей (индикаторов);</w:t>
      </w:r>
    </w:p>
    <w:p w:rsidR="001D6EEB" w:rsidRPr="007A263C" w:rsidRDefault="001D6EEB" w:rsidP="00954CA5">
      <w:pPr>
        <w:jc w:val="both"/>
        <w:rPr>
          <w:sz w:val="16"/>
          <w:szCs w:val="16"/>
        </w:rPr>
      </w:pPr>
      <w:r w:rsidRPr="007A263C">
        <w:rPr>
          <w:noProof/>
          <w:position w:val="-9"/>
          <w:sz w:val="16"/>
          <w:szCs w:val="16"/>
        </w:rPr>
        <w:drawing>
          <wp:inline distT="0" distB="0" distL="0" distR="0">
            <wp:extent cx="190500" cy="238125"/>
            <wp:effectExtent l="19050" t="0" r="0" b="0"/>
            <wp:docPr id="4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6"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Pr="007A263C">
        <w:rPr>
          <w:sz w:val="16"/>
          <w:szCs w:val="16"/>
        </w:rPr>
        <w:t xml:space="preserve"> - фактическое значение целевого показателя (индикатора) муниципальной программы;</w:t>
      </w:r>
    </w:p>
    <w:p w:rsidR="001D6EEB" w:rsidRPr="007A263C" w:rsidRDefault="001D6EEB" w:rsidP="00954CA5">
      <w:pPr>
        <w:jc w:val="both"/>
        <w:rPr>
          <w:sz w:val="16"/>
          <w:szCs w:val="16"/>
        </w:rPr>
      </w:pPr>
      <w:r w:rsidRPr="007A263C">
        <w:rPr>
          <w:noProof/>
          <w:position w:val="-8"/>
          <w:sz w:val="16"/>
          <w:szCs w:val="16"/>
        </w:rPr>
        <w:drawing>
          <wp:inline distT="0" distB="0" distL="0" distR="0">
            <wp:extent cx="180975" cy="228600"/>
            <wp:effectExtent l="19050" t="0" r="0" b="0"/>
            <wp:docPr id="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7"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7A263C">
        <w:rPr>
          <w:sz w:val="16"/>
          <w:szCs w:val="16"/>
        </w:rPr>
        <w:t xml:space="preserve"> - плановое значение целевого показателя (индикатора) муниципальной программы (для целевых показателей (индикаторов), желаемой тенденцией развития которых является рост значений),</w:t>
      </w:r>
    </w:p>
    <w:p w:rsidR="001D6EEB" w:rsidRPr="007A263C" w:rsidRDefault="001D6EEB" w:rsidP="00954CA5">
      <w:pPr>
        <w:jc w:val="both"/>
        <w:rPr>
          <w:sz w:val="16"/>
          <w:szCs w:val="16"/>
        </w:rPr>
      </w:pPr>
      <w:r w:rsidRPr="007A263C">
        <w:rPr>
          <w:sz w:val="16"/>
          <w:szCs w:val="16"/>
        </w:rPr>
        <w:t>или по формуле:</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noProof/>
          <w:position w:val="-9"/>
          <w:sz w:val="16"/>
          <w:szCs w:val="16"/>
        </w:rPr>
        <w:drawing>
          <wp:inline distT="0" distB="0" distL="0" distR="0">
            <wp:extent cx="1266825" cy="238125"/>
            <wp:effectExtent l="0" t="0" r="0" b="0"/>
            <wp:docPr id="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8" cstate="print"/>
                    <a:srcRect/>
                    <a:stretch>
                      <a:fillRect/>
                    </a:stretch>
                  </pic:blipFill>
                  <pic:spPr bwMode="auto">
                    <a:xfrm>
                      <a:off x="0" y="0"/>
                      <a:ext cx="1266825" cy="238125"/>
                    </a:xfrm>
                    <a:prstGeom prst="rect">
                      <a:avLst/>
                    </a:prstGeom>
                    <a:noFill/>
                    <a:ln w="9525">
                      <a:noFill/>
                      <a:miter lim="800000"/>
                      <a:headEnd/>
                      <a:tailEnd/>
                    </a:ln>
                  </pic:spPr>
                </pic:pic>
              </a:graphicData>
            </a:graphic>
          </wp:inline>
        </w:drawing>
      </w:r>
      <w:r w:rsidRPr="007A263C">
        <w:rPr>
          <w:sz w:val="16"/>
          <w:szCs w:val="16"/>
        </w:rPr>
        <w:t xml:space="preserve"> (для целевых показателей (индикаторов), желаемой тенденцией развития которых является снижение значений);</w:t>
      </w:r>
    </w:p>
    <w:p w:rsidR="001D6EEB" w:rsidRPr="007A263C" w:rsidRDefault="001D6EEB" w:rsidP="00954CA5">
      <w:pPr>
        <w:jc w:val="both"/>
        <w:rPr>
          <w:sz w:val="16"/>
          <w:szCs w:val="16"/>
        </w:rPr>
      </w:pPr>
      <w:r w:rsidRPr="007A263C">
        <w:rPr>
          <w:sz w:val="16"/>
          <w:szCs w:val="16"/>
        </w:rPr>
        <w:t>- степени соответствия запланированному уровню затрат и эффективности использования бюджетных средств путем сопоставления фактических и плановых объемов финансирования программы в целом и ее подпрограмм, согласно Приложению № 9 к Порядку принятия решений о разработке, реализации и оценке эффективности муниципальных программ Покровского сельского поселения  по формуле:</w:t>
      </w:r>
    </w:p>
    <w:p w:rsidR="001D6EEB" w:rsidRPr="007A263C" w:rsidRDefault="001D6EEB" w:rsidP="00954CA5">
      <w:pPr>
        <w:jc w:val="both"/>
        <w:rPr>
          <w:sz w:val="16"/>
          <w:szCs w:val="16"/>
        </w:rPr>
      </w:pPr>
    </w:p>
    <w:p w:rsidR="001D6EEB" w:rsidRPr="007A263C" w:rsidRDefault="001D6EEB" w:rsidP="00954CA5">
      <w:pPr>
        <w:jc w:val="center"/>
        <w:rPr>
          <w:sz w:val="16"/>
          <w:szCs w:val="16"/>
        </w:rPr>
      </w:pPr>
      <w:r w:rsidRPr="007A263C">
        <w:rPr>
          <w:noProof/>
          <w:position w:val="-9"/>
          <w:sz w:val="16"/>
          <w:szCs w:val="16"/>
        </w:rPr>
        <w:drawing>
          <wp:inline distT="0" distB="0" distL="0" distR="0">
            <wp:extent cx="1476375" cy="238125"/>
            <wp:effectExtent l="0" t="0" r="0" b="0"/>
            <wp:docPr id="5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9" cstate="print"/>
                    <a:srcRect/>
                    <a:stretch>
                      <a:fillRect/>
                    </a:stretch>
                  </pic:blipFill>
                  <pic:spPr bwMode="auto">
                    <a:xfrm>
                      <a:off x="0" y="0"/>
                      <a:ext cx="1476375" cy="238125"/>
                    </a:xfrm>
                    <a:prstGeom prst="rect">
                      <a:avLst/>
                    </a:prstGeom>
                    <a:noFill/>
                    <a:ln w="9525">
                      <a:noFill/>
                      <a:miter lim="800000"/>
                      <a:headEnd/>
                      <a:tailEnd/>
                    </a:ln>
                  </pic:spPr>
                </pic:pic>
              </a:graphicData>
            </a:graphic>
          </wp:inline>
        </w:drawing>
      </w:r>
      <w:r w:rsidRPr="007A263C">
        <w:rPr>
          <w:sz w:val="16"/>
          <w:szCs w:val="16"/>
        </w:rPr>
        <w:t>,</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sz w:val="16"/>
          <w:szCs w:val="16"/>
        </w:rPr>
        <w:t>где:</w:t>
      </w:r>
    </w:p>
    <w:p w:rsidR="001D6EEB" w:rsidRPr="007A263C" w:rsidRDefault="001D6EEB" w:rsidP="00954CA5">
      <w:pPr>
        <w:jc w:val="both"/>
        <w:rPr>
          <w:sz w:val="16"/>
          <w:szCs w:val="16"/>
        </w:rPr>
      </w:pPr>
      <w:r w:rsidRPr="007A263C">
        <w:rPr>
          <w:noProof/>
          <w:position w:val="-9"/>
          <w:sz w:val="16"/>
          <w:szCs w:val="16"/>
        </w:rPr>
        <w:drawing>
          <wp:inline distT="0" distB="0" distL="0" distR="0">
            <wp:extent cx="228600" cy="238125"/>
            <wp:effectExtent l="0" t="0" r="0" b="0"/>
            <wp:docPr id="5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0"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7A263C">
        <w:rPr>
          <w:sz w:val="16"/>
          <w:szCs w:val="16"/>
        </w:rPr>
        <w:t xml:space="preserve"> - уровень финансирования реализации основных мероприятий муниципальной программы (подпрограммы);</w:t>
      </w:r>
    </w:p>
    <w:p w:rsidR="001D6EEB" w:rsidRPr="007A263C" w:rsidRDefault="001D6EEB" w:rsidP="00954CA5">
      <w:pPr>
        <w:jc w:val="both"/>
        <w:rPr>
          <w:sz w:val="16"/>
          <w:szCs w:val="16"/>
        </w:rPr>
      </w:pPr>
      <w:r w:rsidRPr="007A263C">
        <w:rPr>
          <w:noProof/>
          <w:position w:val="-9"/>
          <w:sz w:val="16"/>
          <w:szCs w:val="16"/>
        </w:rPr>
        <w:drawing>
          <wp:inline distT="0" distB="0" distL="0" distR="0">
            <wp:extent cx="228600" cy="238125"/>
            <wp:effectExtent l="0" t="0" r="0" b="0"/>
            <wp:docPr id="5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1"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7A263C">
        <w:rPr>
          <w:sz w:val="16"/>
          <w:szCs w:val="16"/>
        </w:rPr>
        <w:t xml:space="preserve"> - фактический объем финансовых ресурсов, направленный на реализацию мероприятий муниципальной программы (подпрограммы);</w:t>
      </w:r>
    </w:p>
    <w:p w:rsidR="001D6EEB" w:rsidRPr="007A263C" w:rsidRDefault="001D6EEB" w:rsidP="00954CA5">
      <w:pPr>
        <w:rPr>
          <w:sz w:val="16"/>
          <w:szCs w:val="16"/>
        </w:rPr>
      </w:pPr>
      <w:r w:rsidRPr="007A263C">
        <w:rPr>
          <w:noProof/>
          <w:position w:val="-8"/>
          <w:sz w:val="16"/>
          <w:szCs w:val="16"/>
        </w:rPr>
        <w:drawing>
          <wp:inline distT="0" distB="0" distL="0" distR="0">
            <wp:extent cx="228600" cy="228600"/>
            <wp:effectExtent l="0" t="0" r="0" b="0"/>
            <wp:docPr id="5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2"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7A263C">
        <w:rPr>
          <w:sz w:val="16"/>
          <w:szCs w:val="16"/>
        </w:rPr>
        <w:t xml:space="preserve"> - плановый объем финансовых ресурсов на реализацию муниципальной программы (подпрограммы) на соответствующий отчетный период.</w:t>
      </w:r>
    </w:p>
    <w:p w:rsidR="001D6EEB" w:rsidRPr="007A263C" w:rsidRDefault="001D6EEB" w:rsidP="00954CA5">
      <w:pPr>
        <w:rPr>
          <w:sz w:val="16"/>
          <w:szCs w:val="16"/>
        </w:rPr>
      </w:pPr>
    </w:p>
    <w:p w:rsidR="001D6EEB" w:rsidRPr="007A263C" w:rsidRDefault="001D6EEB" w:rsidP="00954CA5">
      <w:pPr>
        <w:rPr>
          <w:i/>
          <w:sz w:val="16"/>
          <w:szCs w:val="16"/>
        </w:rPr>
      </w:pPr>
    </w:p>
    <w:p w:rsidR="001D6EEB" w:rsidRPr="007A263C" w:rsidRDefault="001D6EEB" w:rsidP="00954CA5">
      <w:pPr>
        <w:rPr>
          <w:sz w:val="16"/>
          <w:szCs w:val="16"/>
        </w:rPr>
      </w:pPr>
    </w:p>
    <w:p w:rsidR="001D6EEB" w:rsidRPr="007A263C" w:rsidRDefault="001D6EEB" w:rsidP="00954CA5">
      <w:pPr>
        <w:rPr>
          <w:sz w:val="16"/>
          <w:szCs w:val="16"/>
        </w:rPr>
      </w:pPr>
    </w:p>
    <w:p w:rsidR="001D6EEB" w:rsidRPr="007A263C" w:rsidRDefault="001D6EEB" w:rsidP="00954CA5">
      <w:pPr>
        <w:shd w:val="clear" w:color="auto" w:fill="FFFFFF"/>
        <w:jc w:val="center"/>
        <w:rPr>
          <w:b/>
          <w:bCs/>
          <w:sz w:val="16"/>
          <w:szCs w:val="16"/>
        </w:rPr>
      </w:pPr>
      <w:r w:rsidRPr="007A263C">
        <w:rPr>
          <w:b/>
          <w:bCs/>
          <w:spacing w:val="-1"/>
          <w:sz w:val="16"/>
          <w:szCs w:val="16"/>
        </w:rPr>
        <w:t xml:space="preserve">Подпрограмма 5. </w:t>
      </w:r>
      <w:r w:rsidRPr="007A263C">
        <w:rPr>
          <w:b/>
          <w:bCs/>
          <w:sz w:val="16"/>
          <w:szCs w:val="16"/>
        </w:rPr>
        <w:t xml:space="preserve">«Энергосбережение и повышение энергетической эффективности на территории Покровского сельского поселения» </w:t>
      </w:r>
      <w:r w:rsidRPr="007A263C">
        <w:rPr>
          <w:b/>
          <w:bCs/>
          <w:spacing w:val="-1"/>
          <w:sz w:val="16"/>
          <w:szCs w:val="16"/>
        </w:rPr>
        <w:t xml:space="preserve">муниципальной программы  </w:t>
      </w:r>
      <w:r w:rsidRPr="007A263C">
        <w:rPr>
          <w:b/>
          <w:bCs/>
          <w:sz w:val="16"/>
          <w:szCs w:val="16"/>
        </w:rPr>
        <w:t>«</w:t>
      </w:r>
      <w:r w:rsidRPr="007A263C">
        <w:rPr>
          <w:b/>
          <w:sz w:val="16"/>
          <w:szCs w:val="16"/>
        </w:rPr>
        <w:t>Социально-экономическое развитие Покровского сельского поселения</w:t>
      </w:r>
      <w:r w:rsidRPr="007A263C">
        <w:rPr>
          <w:b/>
          <w:bCs/>
          <w:sz w:val="16"/>
          <w:szCs w:val="16"/>
        </w:rPr>
        <w:t>»</w:t>
      </w:r>
    </w:p>
    <w:p w:rsidR="001D6EEB" w:rsidRPr="007A263C" w:rsidRDefault="001D6EEB" w:rsidP="00954CA5">
      <w:pPr>
        <w:shd w:val="clear" w:color="auto" w:fill="FFFFFF"/>
        <w:jc w:val="center"/>
        <w:rPr>
          <w:sz w:val="16"/>
          <w:szCs w:val="16"/>
        </w:rPr>
      </w:pPr>
    </w:p>
    <w:p w:rsidR="001D6EEB" w:rsidRPr="007A263C" w:rsidRDefault="001D6EEB" w:rsidP="00954CA5">
      <w:pPr>
        <w:shd w:val="clear" w:color="auto" w:fill="FFFFFF"/>
        <w:jc w:val="center"/>
        <w:rPr>
          <w:bCs/>
          <w:sz w:val="16"/>
          <w:szCs w:val="16"/>
        </w:rPr>
      </w:pPr>
      <w:r w:rsidRPr="007A263C">
        <w:rPr>
          <w:bCs/>
          <w:sz w:val="16"/>
          <w:szCs w:val="16"/>
        </w:rPr>
        <w:lastRenderedPageBreak/>
        <w:t>П А С П О Р Т</w:t>
      </w:r>
    </w:p>
    <w:p w:rsidR="001D6EEB" w:rsidRPr="007A263C" w:rsidRDefault="001D6EEB" w:rsidP="00954CA5">
      <w:pPr>
        <w:shd w:val="clear" w:color="auto" w:fill="FFFFFF"/>
        <w:jc w:val="center"/>
        <w:rPr>
          <w:bCs/>
          <w:sz w:val="16"/>
          <w:szCs w:val="16"/>
        </w:rPr>
      </w:pPr>
      <w:r w:rsidRPr="007A263C">
        <w:rPr>
          <w:b/>
          <w:bCs/>
          <w:spacing w:val="-1"/>
          <w:sz w:val="16"/>
          <w:szCs w:val="16"/>
        </w:rPr>
        <w:t xml:space="preserve">Подпрограммы 5. </w:t>
      </w:r>
      <w:r w:rsidRPr="007A263C">
        <w:rPr>
          <w:b/>
          <w:bCs/>
          <w:sz w:val="16"/>
          <w:szCs w:val="16"/>
        </w:rPr>
        <w:t>«Энергосбережение и повышение энергетической эффективности на территории Покровского сельского поселения»</w:t>
      </w:r>
    </w:p>
    <w:p w:rsidR="001D6EEB" w:rsidRPr="007A263C" w:rsidRDefault="001D6EEB" w:rsidP="00954CA5">
      <w:pPr>
        <w:shd w:val="clear" w:color="auto" w:fill="FFFFFF"/>
        <w:jc w:val="center"/>
        <w:rPr>
          <w:sz w:val="16"/>
          <w:szCs w:val="16"/>
        </w:rPr>
      </w:pPr>
    </w:p>
    <w:tbl>
      <w:tblPr>
        <w:tblW w:w="5000" w:type="pct"/>
        <w:tblLayout w:type="fixed"/>
        <w:tblCellMar>
          <w:left w:w="40" w:type="dxa"/>
          <w:right w:w="40" w:type="dxa"/>
        </w:tblCellMar>
        <w:tblLook w:val="0000"/>
      </w:tblPr>
      <w:tblGrid>
        <w:gridCol w:w="1203"/>
        <w:gridCol w:w="985"/>
        <w:gridCol w:w="1387"/>
        <w:gridCol w:w="1115"/>
      </w:tblGrid>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Исполнители подпрограммы 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pacing w:val="-1"/>
                <w:sz w:val="12"/>
                <w:szCs w:val="16"/>
              </w:rPr>
            </w:pPr>
            <w:r w:rsidRPr="007A263C">
              <w:rPr>
                <w:spacing w:val="-1"/>
                <w:sz w:val="12"/>
                <w:szCs w:val="16"/>
              </w:rPr>
              <w:t xml:space="preserve"> Администрация Покровского сельского поселения.</w:t>
            </w:r>
          </w:p>
          <w:p w:rsidR="001D6EEB" w:rsidRPr="007A263C" w:rsidRDefault="001D6EEB" w:rsidP="00954CA5">
            <w:pPr>
              <w:shd w:val="clear" w:color="auto" w:fill="FFFFFF"/>
              <w:rPr>
                <w:sz w:val="12"/>
                <w:szCs w:val="16"/>
              </w:rPr>
            </w:pPr>
          </w:p>
        </w:tc>
      </w:tr>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pacing w:val="-2"/>
                <w:sz w:val="12"/>
                <w:szCs w:val="16"/>
              </w:rPr>
              <w:t>Основные мероприятия, входящие в состав подпрограммы 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 xml:space="preserve">1. Повышение энергоэффективности в электроснабжении </w:t>
            </w:r>
          </w:p>
          <w:p w:rsidR="001D6EEB" w:rsidRPr="007A263C" w:rsidRDefault="001D6EEB" w:rsidP="00954CA5">
            <w:pPr>
              <w:shd w:val="clear" w:color="auto" w:fill="FFFFFF"/>
              <w:rPr>
                <w:sz w:val="12"/>
                <w:szCs w:val="16"/>
              </w:rPr>
            </w:pPr>
          </w:p>
          <w:p w:rsidR="001D6EEB" w:rsidRPr="007A263C" w:rsidRDefault="001D6EEB" w:rsidP="00954CA5">
            <w:pPr>
              <w:shd w:val="clear" w:color="auto" w:fill="FFFFFF"/>
              <w:rPr>
                <w:sz w:val="12"/>
                <w:szCs w:val="16"/>
              </w:rPr>
            </w:pPr>
          </w:p>
        </w:tc>
      </w:tr>
      <w:tr w:rsidR="001D6EEB" w:rsidRPr="007A263C" w:rsidTr="001D6EEB">
        <w:tc>
          <w:tcPr>
            <w:tcW w:w="2450" w:type="dxa"/>
            <w:tcBorders>
              <w:top w:val="single" w:sz="6" w:space="0" w:color="auto"/>
              <w:left w:val="single" w:sz="6" w:space="0" w:color="auto"/>
              <w:bottom w:val="single" w:sz="4"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 xml:space="preserve">Цель подпрограммы </w:t>
            </w:r>
            <w:r w:rsidRPr="007A263C">
              <w:rPr>
                <w:b/>
                <w:bCs/>
                <w:spacing w:val="-2"/>
                <w:sz w:val="12"/>
                <w:szCs w:val="16"/>
              </w:rPr>
              <w:t>муниципальной программы</w:t>
            </w:r>
          </w:p>
        </w:tc>
        <w:tc>
          <w:tcPr>
            <w:tcW w:w="7088" w:type="dxa"/>
            <w:gridSpan w:val="3"/>
            <w:tcBorders>
              <w:top w:val="single" w:sz="6" w:space="0" w:color="auto"/>
              <w:left w:val="single" w:sz="6" w:space="0" w:color="auto"/>
              <w:bottom w:val="single" w:sz="4" w:space="0" w:color="auto"/>
              <w:right w:val="single" w:sz="6" w:space="0" w:color="auto"/>
            </w:tcBorders>
            <w:shd w:val="clear" w:color="auto" w:fill="FFFFFF"/>
          </w:tcPr>
          <w:p w:rsidR="001D6EEB" w:rsidRPr="007A263C" w:rsidRDefault="001D6EEB" w:rsidP="00954CA5">
            <w:pPr>
              <w:rPr>
                <w:sz w:val="12"/>
                <w:szCs w:val="16"/>
              </w:rPr>
            </w:pPr>
            <w:r w:rsidRPr="007A263C">
              <w:rPr>
                <w:spacing w:val="-5"/>
                <w:sz w:val="12"/>
                <w:szCs w:val="16"/>
              </w:rPr>
              <w:t>1. У</w:t>
            </w:r>
            <w:r w:rsidRPr="007A263C">
              <w:rPr>
                <w:sz w:val="12"/>
                <w:szCs w:val="16"/>
              </w:rPr>
              <w:t>лучшение качества жизни и благосостояния населения Покровского сельского поселения;</w:t>
            </w:r>
          </w:p>
          <w:p w:rsidR="001D6EEB" w:rsidRPr="007A263C" w:rsidRDefault="001D6EEB" w:rsidP="00954CA5">
            <w:pPr>
              <w:rPr>
                <w:sz w:val="12"/>
                <w:szCs w:val="16"/>
              </w:rPr>
            </w:pPr>
            <w:r w:rsidRPr="007A263C">
              <w:rPr>
                <w:sz w:val="12"/>
                <w:szCs w:val="16"/>
              </w:rPr>
              <w:t>2. Совершенствование нормативных и правовых условий для поддержки энергосбережения и повышения энергетической эффективности;</w:t>
            </w:r>
          </w:p>
          <w:p w:rsidR="001D6EEB" w:rsidRPr="007A263C" w:rsidRDefault="001D6EEB" w:rsidP="00954CA5">
            <w:pPr>
              <w:rPr>
                <w:sz w:val="12"/>
                <w:szCs w:val="16"/>
              </w:rPr>
            </w:pPr>
            <w:r w:rsidRPr="007A263C">
              <w:rPr>
                <w:sz w:val="12"/>
                <w:szCs w:val="16"/>
              </w:rPr>
              <w:t>3. Лимитирование и нормирование энергопотребления в бюджетной сфере;</w:t>
            </w:r>
          </w:p>
          <w:p w:rsidR="001D6EEB" w:rsidRPr="007A263C" w:rsidRDefault="001D6EEB" w:rsidP="00954CA5">
            <w:pPr>
              <w:rPr>
                <w:sz w:val="12"/>
                <w:szCs w:val="16"/>
              </w:rPr>
            </w:pPr>
            <w:r w:rsidRPr="007A263C">
              <w:rPr>
                <w:sz w:val="12"/>
                <w:szCs w:val="16"/>
              </w:rPr>
              <w:t>4. Широкая пропаганда энергосбережения;</w:t>
            </w:r>
          </w:p>
          <w:p w:rsidR="001D6EEB" w:rsidRPr="007A263C" w:rsidRDefault="001D6EEB" w:rsidP="00954CA5">
            <w:pPr>
              <w:rPr>
                <w:sz w:val="12"/>
                <w:szCs w:val="16"/>
              </w:rPr>
            </w:pPr>
            <w:r w:rsidRPr="007A263C">
              <w:rPr>
                <w:sz w:val="12"/>
                <w:szCs w:val="16"/>
              </w:rPr>
              <w:t xml:space="preserve">5. Повышение эффективности использования энергетических ресурсов Покровского сельского поселения; </w:t>
            </w:r>
          </w:p>
          <w:p w:rsidR="001D6EEB" w:rsidRPr="007A263C" w:rsidRDefault="001D6EEB" w:rsidP="00954CA5">
            <w:pPr>
              <w:tabs>
                <w:tab w:val="num" w:pos="900"/>
              </w:tabs>
              <w:rPr>
                <w:sz w:val="12"/>
                <w:szCs w:val="16"/>
              </w:rPr>
            </w:pPr>
            <w:r w:rsidRPr="007A263C">
              <w:rPr>
                <w:sz w:val="12"/>
                <w:szCs w:val="16"/>
              </w:rPr>
              <w:t xml:space="preserve">6. Снижение финансовой нагрузки на бюджет за счет сокращения платежей за электрическую энергию.   </w:t>
            </w:r>
          </w:p>
        </w:tc>
      </w:tr>
      <w:tr w:rsidR="001D6EEB" w:rsidRPr="007A263C" w:rsidTr="001D6EEB">
        <w:tc>
          <w:tcPr>
            <w:tcW w:w="2450" w:type="dxa"/>
            <w:tcBorders>
              <w:top w:val="single" w:sz="4"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b/>
                <w:bCs/>
                <w:sz w:val="12"/>
                <w:szCs w:val="16"/>
              </w:rPr>
            </w:pPr>
            <w:r w:rsidRPr="007A263C">
              <w:rPr>
                <w:b/>
                <w:bCs/>
                <w:sz w:val="12"/>
                <w:szCs w:val="16"/>
              </w:rPr>
              <w:t xml:space="preserve">Задачи подпрограммы </w:t>
            </w:r>
            <w:r w:rsidRPr="007A263C">
              <w:rPr>
                <w:b/>
                <w:bCs/>
                <w:spacing w:val="-2"/>
                <w:sz w:val="12"/>
                <w:szCs w:val="16"/>
              </w:rPr>
              <w:t>муниципальной программы</w:t>
            </w:r>
          </w:p>
        </w:tc>
        <w:tc>
          <w:tcPr>
            <w:tcW w:w="7088" w:type="dxa"/>
            <w:gridSpan w:val="3"/>
            <w:tcBorders>
              <w:top w:val="single" w:sz="4" w:space="0" w:color="auto"/>
              <w:left w:val="single" w:sz="6" w:space="0" w:color="auto"/>
              <w:bottom w:val="single" w:sz="6" w:space="0" w:color="auto"/>
              <w:right w:val="single" w:sz="6" w:space="0" w:color="auto"/>
            </w:tcBorders>
            <w:shd w:val="clear" w:color="auto" w:fill="FFFFFF"/>
          </w:tcPr>
          <w:p w:rsidR="001D6EEB" w:rsidRPr="007A263C" w:rsidRDefault="001D6EEB" w:rsidP="00954CA5">
            <w:pPr>
              <w:pStyle w:val="ConsPlusNonformat"/>
              <w:jc w:val="both"/>
              <w:rPr>
                <w:rFonts w:ascii="Times New Roman" w:hAnsi="Times New Roman" w:cs="Times New Roman"/>
                <w:sz w:val="12"/>
                <w:szCs w:val="16"/>
              </w:rPr>
            </w:pPr>
            <w:r w:rsidRPr="007A263C">
              <w:rPr>
                <w:rFonts w:ascii="Times New Roman" w:hAnsi="Times New Roman" w:cs="Times New Roman"/>
                <w:sz w:val="12"/>
                <w:szCs w:val="16"/>
              </w:rPr>
              <w:t>1. Модернизация объектов коммунальной инфраструктуры;</w:t>
            </w:r>
          </w:p>
          <w:p w:rsidR="001D6EEB" w:rsidRPr="007A263C" w:rsidRDefault="001D6EEB" w:rsidP="00954CA5">
            <w:pPr>
              <w:shd w:val="clear" w:color="auto" w:fill="FFFFFF"/>
              <w:rPr>
                <w:spacing w:val="-5"/>
                <w:sz w:val="12"/>
                <w:szCs w:val="16"/>
              </w:rPr>
            </w:pPr>
            <w:r w:rsidRPr="007A263C">
              <w:rPr>
                <w:sz w:val="12"/>
                <w:szCs w:val="16"/>
              </w:rPr>
              <w:t xml:space="preserve">   2. Повышение эффективности управления объектами коммунальной инфраструктуры</w:t>
            </w:r>
          </w:p>
        </w:tc>
      </w:tr>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 xml:space="preserve">Целевые </w:t>
            </w:r>
            <w:r w:rsidRPr="007A263C">
              <w:rPr>
                <w:b/>
                <w:bCs/>
                <w:spacing w:val="-2"/>
                <w:sz w:val="12"/>
                <w:szCs w:val="16"/>
              </w:rPr>
              <w:t xml:space="preserve">индикаторы и </w:t>
            </w:r>
            <w:r w:rsidRPr="007A263C">
              <w:rPr>
                <w:b/>
                <w:bCs/>
                <w:sz w:val="12"/>
                <w:szCs w:val="16"/>
              </w:rPr>
              <w:t xml:space="preserve">показатели подпрограммы </w:t>
            </w:r>
            <w:r w:rsidRPr="007A263C">
              <w:rPr>
                <w:b/>
                <w:bCs/>
                <w:spacing w:val="-2"/>
                <w:sz w:val="12"/>
                <w:szCs w:val="16"/>
              </w:rPr>
              <w:t>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tabs>
                <w:tab w:val="left" w:pos="-40"/>
              </w:tabs>
              <w:jc w:val="both"/>
              <w:rPr>
                <w:sz w:val="12"/>
                <w:szCs w:val="16"/>
              </w:rPr>
            </w:pPr>
            <w:r w:rsidRPr="007A263C">
              <w:rPr>
                <w:sz w:val="12"/>
                <w:szCs w:val="16"/>
              </w:rPr>
              <w:t>1) Доля объемов электрической энергии, потребляемой (используемой) бюджетными учреждениями, оплата которой осуществляется с использованием приборов учета, в общем объеме электрической энергии, потребляемой (используемой) бюджетными учреждениями;</w:t>
            </w:r>
          </w:p>
          <w:p w:rsidR="001D6EEB" w:rsidRPr="007A263C" w:rsidRDefault="001D6EEB" w:rsidP="00954CA5">
            <w:pPr>
              <w:shd w:val="clear" w:color="auto" w:fill="FFFFFF"/>
              <w:tabs>
                <w:tab w:val="left" w:pos="-40"/>
              </w:tabs>
              <w:jc w:val="both"/>
              <w:rPr>
                <w:sz w:val="12"/>
                <w:szCs w:val="16"/>
              </w:rPr>
            </w:pPr>
            <w:r w:rsidRPr="007A263C">
              <w:rPr>
                <w:sz w:val="12"/>
                <w:szCs w:val="16"/>
              </w:rPr>
              <w:t xml:space="preserve">2) Доля расходов бюджета на   обеспечение энергетическими  ресурсами бюджетных учреждений.                 </w:t>
            </w:r>
          </w:p>
        </w:tc>
      </w:tr>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pacing w:val="-2"/>
                <w:sz w:val="12"/>
                <w:szCs w:val="16"/>
              </w:rPr>
              <w:t xml:space="preserve">Сроки </w:t>
            </w:r>
            <w:r w:rsidRPr="007A263C">
              <w:rPr>
                <w:b/>
                <w:bCs/>
                <w:sz w:val="12"/>
                <w:szCs w:val="16"/>
              </w:rPr>
              <w:t xml:space="preserve">реализации подпрограммы </w:t>
            </w:r>
            <w:r w:rsidRPr="007A263C">
              <w:rPr>
                <w:b/>
                <w:bCs/>
                <w:spacing w:val="-2"/>
                <w:sz w:val="12"/>
                <w:szCs w:val="16"/>
              </w:rPr>
              <w:t>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На постоянной основе 01.01.2021 — 31.12.2028</w:t>
            </w:r>
          </w:p>
        </w:tc>
      </w:tr>
      <w:tr w:rsidR="001D6EEB" w:rsidRPr="007A263C" w:rsidTr="001D6EEB">
        <w:tc>
          <w:tcPr>
            <w:tcW w:w="2450" w:type="dxa"/>
            <w:vMerge w:val="restart"/>
            <w:tcBorders>
              <w:top w:val="single" w:sz="6" w:space="0" w:color="auto"/>
              <w:left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sz w:val="12"/>
                <w:szCs w:val="16"/>
              </w:rPr>
              <w:t>Объем бюджетных ассигнований на реализацию подпрограммы составляет – 100,9 тыс. рублей.</w:t>
            </w:r>
          </w:p>
          <w:p w:rsidR="001D6EEB" w:rsidRPr="007A263C" w:rsidRDefault="001D6EEB" w:rsidP="00954CA5">
            <w:pPr>
              <w:shd w:val="clear" w:color="auto" w:fill="FFFFFF"/>
              <w:rPr>
                <w:sz w:val="12"/>
                <w:szCs w:val="16"/>
              </w:rPr>
            </w:pPr>
            <w:r w:rsidRPr="007A263C">
              <w:rPr>
                <w:sz w:val="12"/>
                <w:szCs w:val="16"/>
              </w:rPr>
              <w:t>Объем бюджетных ассигнований на реализацию муниципальной подпрограммы по годам составляет (тыс. рублей):</w:t>
            </w:r>
          </w:p>
        </w:tc>
      </w:tr>
      <w:tr w:rsidR="001D6EEB" w:rsidRPr="007A263C" w:rsidTr="001D6EEB">
        <w:tc>
          <w:tcPr>
            <w:tcW w:w="2450" w:type="dxa"/>
            <w:vMerge/>
            <w:tcBorders>
              <w:left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Год</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Всего</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pacing w:val="-2"/>
                <w:sz w:val="12"/>
                <w:szCs w:val="16"/>
              </w:rPr>
              <w:t>Бюджет сельского поселения</w:t>
            </w:r>
          </w:p>
        </w:tc>
      </w:tr>
      <w:tr w:rsidR="001D6EEB" w:rsidRPr="007A263C" w:rsidTr="001D6EEB">
        <w:tc>
          <w:tcPr>
            <w:tcW w:w="245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2021</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25,6</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25,6</w:t>
            </w:r>
          </w:p>
        </w:tc>
      </w:tr>
      <w:tr w:rsidR="001D6EEB" w:rsidRPr="007A263C" w:rsidTr="001D6EEB">
        <w:tc>
          <w:tcPr>
            <w:tcW w:w="245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2022</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6,5</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6,5</w:t>
            </w:r>
          </w:p>
        </w:tc>
      </w:tr>
      <w:tr w:rsidR="001D6EEB" w:rsidRPr="007A263C" w:rsidTr="001D6EEB">
        <w:tc>
          <w:tcPr>
            <w:tcW w:w="245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2023</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18,2</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18,2</w:t>
            </w:r>
          </w:p>
        </w:tc>
      </w:tr>
      <w:tr w:rsidR="001D6EEB" w:rsidRPr="007A263C" w:rsidTr="001D6EEB">
        <w:tc>
          <w:tcPr>
            <w:tcW w:w="245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2024</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38,3</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38,3</w:t>
            </w:r>
          </w:p>
        </w:tc>
      </w:tr>
      <w:tr w:rsidR="001D6EEB" w:rsidRPr="007A263C" w:rsidTr="001D6EEB">
        <w:tc>
          <w:tcPr>
            <w:tcW w:w="245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2025</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3,8</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3,8</w:t>
            </w:r>
          </w:p>
        </w:tc>
      </w:tr>
      <w:tr w:rsidR="001D6EEB" w:rsidRPr="007A263C" w:rsidTr="001D6EEB">
        <w:tc>
          <w:tcPr>
            <w:tcW w:w="2450" w:type="dxa"/>
            <w:vMerge/>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2026</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2,5</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2,5</w:t>
            </w:r>
          </w:p>
        </w:tc>
      </w:tr>
      <w:tr w:rsidR="001D6EEB" w:rsidRPr="007A263C" w:rsidTr="001D6EEB">
        <w:tc>
          <w:tcPr>
            <w:tcW w:w="2450" w:type="dxa"/>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2027</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w:t>
            </w:r>
          </w:p>
        </w:tc>
      </w:tr>
      <w:tr w:rsidR="001D6EEB" w:rsidRPr="007A263C" w:rsidTr="001D6EEB">
        <w:tc>
          <w:tcPr>
            <w:tcW w:w="2450" w:type="dxa"/>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jc w:val="center"/>
              <w:rPr>
                <w:sz w:val="12"/>
                <w:szCs w:val="16"/>
              </w:rPr>
            </w:pPr>
            <w:r w:rsidRPr="007A263C">
              <w:rPr>
                <w:sz w:val="12"/>
                <w:szCs w:val="16"/>
              </w:rPr>
              <w:t>2028</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w:t>
            </w:r>
          </w:p>
        </w:tc>
        <w:tc>
          <w:tcPr>
            <w:tcW w:w="2261"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jc w:val="center"/>
              <w:rPr>
                <w:sz w:val="12"/>
                <w:szCs w:val="16"/>
              </w:rPr>
            </w:pPr>
            <w:r w:rsidRPr="007A263C">
              <w:rPr>
                <w:sz w:val="12"/>
                <w:szCs w:val="16"/>
              </w:rPr>
              <w:t>3,0</w:t>
            </w:r>
          </w:p>
        </w:tc>
      </w:tr>
      <w:tr w:rsidR="001D6EEB" w:rsidRPr="007A263C" w:rsidTr="001D6EEB">
        <w:tc>
          <w:tcPr>
            <w:tcW w:w="2450" w:type="dxa"/>
            <w:tcBorders>
              <w:left w:val="single" w:sz="6" w:space="0" w:color="auto"/>
              <w:right w:val="single" w:sz="6" w:space="0" w:color="auto"/>
            </w:tcBorders>
            <w:shd w:val="clear" w:color="auto" w:fill="FFFFFF"/>
          </w:tcPr>
          <w:p w:rsidR="001D6EEB" w:rsidRPr="007A263C" w:rsidRDefault="001D6EEB" w:rsidP="00954CA5">
            <w:pPr>
              <w:rPr>
                <w:sz w:val="12"/>
                <w:szCs w:val="16"/>
              </w:rPr>
            </w:pP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rPr>
                <w:sz w:val="12"/>
                <w:szCs w:val="16"/>
              </w:rPr>
            </w:pPr>
            <w:r w:rsidRPr="007A263C">
              <w:rPr>
                <w:sz w:val="12"/>
                <w:szCs w:val="16"/>
              </w:rPr>
              <w:t>Для реализации мероприятий подпрограммы возможно привлечение финансовых средств из бюджетов других уровней и внебюджетных источников.</w:t>
            </w:r>
          </w:p>
        </w:tc>
      </w:tr>
      <w:tr w:rsidR="001D6EEB" w:rsidRPr="007A263C" w:rsidTr="001D6EEB">
        <w:tc>
          <w:tcPr>
            <w:tcW w:w="2450" w:type="dxa"/>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shd w:val="clear" w:color="auto" w:fill="FFFFFF"/>
              <w:rPr>
                <w:sz w:val="12"/>
                <w:szCs w:val="16"/>
              </w:rPr>
            </w:pPr>
            <w:r w:rsidRPr="007A263C">
              <w:rPr>
                <w:b/>
                <w:bCs/>
                <w:sz w:val="12"/>
                <w:szCs w:val="16"/>
              </w:rPr>
              <w:t>Ожидаемые непосредственные результаты реализации подпрограммы муниципальной программы</w:t>
            </w:r>
          </w:p>
        </w:tc>
        <w:tc>
          <w:tcPr>
            <w:tcW w:w="7088" w:type="dxa"/>
            <w:gridSpan w:val="3"/>
            <w:tcBorders>
              <w:top w:val="single" w:sz="6" w:space="0" w:color="auto"/>
              <w:left w:val="single" w:sz="6" w:space="0" w:color="auto"/>
              <w:bottom w:val="single" w:sz="6" w:space="0" w:color="auto"/>
              <w:right w:val="single" w:sz="6" w:space="0" w:color="auto"/>
            </w:tcBorders>
            <w:shd w:val="clear" w:color="auto" w:fill="FFFFFF"/>
          </w:tcPr>
          <w:p w:rsidR="001D6EEB" w:rsidRPr="007A263C" w:rsidRDefault="001D6EEB" w:rsidP="00954CA5">
            <w:pPr>
              <w:pStyle w:val="ConsPlusNormal"/>
              <w:ind w:firstLine="0"/>
              <w:jc w:val="both"/>
              <w:rPr>
                <w:rFonts w:ascii="Times New Roman" w:hAnsi="Times New Roman"/>
                <w:sz w:val="12"/>
                <w:szCs w:val="16"/>
              </w:rPr>
            </w:pPr>
            <w:r w:rsidRPr="007A263C">
              <w:rPr>
                <w:rFonts w:ascii="Times New Roman" w:hAnsi="Times New Roman"/>
                <w:sz w:val="12"/>
                <w:szCs w:val="16"/>
              </w:rPr>
              <w:t>Наличие в органе местного самоуправления, муниципальных казенных учреждениях:</w:t>
            </w:r>
          </w:p>
          <w:p w:rsidR="001D6EEB" w:rsidRPr="007A263C" w:rsidRDefault="001D6EEB" w:rsidP="00954CA5">
            <w:pPr>
              <w:rPr>
                <w:sz w:val="12"/>
                <w:szCs w:val="16"/>
              </w:rPr>
            </w:pPr>
            <w:r w:rsidRPr="007A263C">
              <w:rPr>
                <w:sz w:val="12"/>
                <w:szCs w:val="16"/>
              </w:rPr>
              <w:tab/>
              <w:t>-энергетических паспортов;</w:t>
            </w:r>
          </w:p>
          <w:p w:rsidR="001D6EEB" w:rsidRPr="007A263C" w:rsidRDefault="001D6EEB" w:rsidP="00954CA5">
            <w:pPr>
              <w:rPr>
                <w:sz w:val="12"/>
                <w:szCs w:val="16"/>
              </w:rPr>
            </w:pPr>
            <w:r w:rsidRPr="007A263C">
              <w:rPr>
                <w:sz w:val="12"/>
                <w:szCs w:val="16"/>
              </w:rPr>
              <w:tab/>
              <w:t>-топливно-энергетических балансов;</w:t>
            </w:r>
          </w:p>
          <w:p w:rsidR="001D6EEB" w:rsidRPr="007A263C" w:rsidRDefault="001D6EEB" w:rsidP="00954CA5">
            <w:pPr>
              <w:rPr>
                <w:sz w:val="12"/>
                <w:szCs w:val="16"/>
              </w:rPr>
            </w:pPr>
            <w:r w:rsidRPr="007A263C">
              <w:rPr>
                <w:sz w:val="12"/>
                <w:szCs w:val="16"/>
              </w:rPr>
              <w:tab/>
              <w:t>-актов энергетических обследований;</w:t>
            </w:r>
          </w:p>
          <w:p w:rsidR="001D6EEB" w:rsidRPr="007A263C" w:rsidRDefault="001D6EEB" w:rsidP="00954CA5">
            <w:pPr>
              <w:rPr>
                <w:sz w:val="12"/>
                <w:szCs w:val="16"/>
              </w:rPr>
            </w:pPr>
            <w:r w:rsidRPr="007A263C">
              <w:rPr>
                <w:sz w:val="12"/>
                <w:szCs w:val="16"/>
              </w:rPr>
              <w:tab/>
              <w:t>-установленных нормативов и лимитов энергопотребления;</w:t>
            </w:r>
          </w:p>
          <w:p w:rsidR="001D6EEB" w:rsidRPr="007A263C" w:rsidRDefault="001D6EEB" w:rsidP="00954CA5">
            <w:pPr>
              <w:rPr>
                <w:sz w:val="12"/>
                <w:szCs w:val="16"/>
              </w:rPr>
            </w:pPr>
            <w:r w:rsidRPr="007A263C">
              <w:rPr>
                <w:sz w:val="12"/>
                <w:szCs w:val="16"/>
              </w:rPr>
              <w:t>- снижения относительных затрат местного бюджета на оплату коммунальных ресурсов.</w:t>
            </w:r>
          </w:p>
        </w:tc>
      </w:tr>
    </w:tbl>
    <w:p w:rsidR="001D6EEB" w:rsidRPr="007A263C" w:rsidRDefault="001D6EEB" w:rsidP="00954CA5">
      <w:pPr>
        <w:jc w:val="both"/>
        <w:rPr>
          <w:b/>
          <w:bCs/>
          <w:sz w:val="16"/>
          <w:szCs w:val="16"/>
        </w:rPr>
      </w:pPr>
    </w:p>
    <w:p w:rsidR="001D6EEB" w:rsidRPr="007A263C" w:rsidRDefault="001D6EEB" w:rsidP="00954CA5">
      <w:pPr>
        <w:widowControl w:val="0"/>
        <w:numPr>
          <w:ilvl w:val="0"/>
          <w:numId w:val="62"/>
        </w:numPr>
        <w:autoSpaceDE w:val="0"/>
        <w:autoSpaceDN w:val="0"/>
        <w:adjustRightInd w:val="0"/>
        <w:ind w:left="0" w:firstLine="0"/>
        <w:jc w:val="center"/>
        <w:rPr>
          <w:b/>
          <w:bCs/>
          <w:sz w:val="16"/>
          <w:szCs w:val="16"/>
        </w:rPr>
      </w:pPr>
      <w:r w:rsidRPr="007A263C">
        <w:rPr>
          <w:b/>
          <w:sz w:val="16"/>
          <w:szCs w:val="16"/>
        </w:rPr>
        <w:t>Характеристика сферы реализации подпрограммы, описание основных проблем в указанной сфере и прогноз ее развития</w:t>
      </w:r>
      <w:r w:rsidRPr="007A263C">
        <w:rPr>
          <w:b/>
          <w:bCs/>
          <w:sz w:val="16"/>
          <w:szCs w:val="16"/>
        </w:rPr>
        <w:t>.</w:t>
      </w:r>
    </w:p>
    <w:p w:rsidR="001D6EEB" w:rsidRPr="007A263C" w:rsidRDefault="001D6EEB" w:rsidP="00954CA5">
      <w:pPr>
        <w:jc w:val="center"/>
        <w:rPr>
          <w:b/>
          <w:bCs/>
          <w:sz w:val="16"/>
          <w:szCs w:val="16"/>
        </w:rPr>
      </w:pPr>
    </w:p>
    <w:p w:rsidR="001D6EEB" w:rsidRPr="007A263C" w:rsidRDefault="001D6EEB" w:rsidP="00954CA5">
      <w:pPr>
        <w:jc w:val="both"/>
        <w:rPr>
          <w:sz w:val="16"/>
          <w:szCs w:val="16"/>
        </w:rPr>
      </w:pPr>
      <w:r w:rsidRPr="007A263C">
        <w:rPr>
          <w:sz w:val="16"/>
          <w:szCs w:val="16"/>
        </w:rPr>
        <w:t>Программа энергосбережения - это единый комплекс организационных и технических мероприятий, направленных на экономически обоснованное потребление энергоресурсов, и является фундаментом планомерного снижения затратной части тарифов.</w:t>
      </w:r>
    </w:p>
    <w:p w:rsidR="001D6EEB" w:rsidRPr="007A263C" w:rsidRDefault="001D6EEB" w:rsidP="00954CA5">
      <w:pPr>
        <w:jc w:val="both"/>
        <w:rPr>
          <w:sz w:val="16"/>
          <w:szCs w:val="16"/>
        </w:rPr>
      </w:pPr>
      <w:r w:rsidRPr="007A263C">
        <w:rPr>
          <w:sz w:val="16"/>
          <w:szCs w:val="16"/>
        </w:rPr>
        <w:t>Федеральный закон «Об энергосбережении и о повышении энергетической эффективности и о внесении изменений в отдельные законодательные акты Российской Федерации» от 23.11.2009 № 261-ФЗ является основным документом по реализации политики энергосбережения.</w:t>
      </w:r>
    </w:p>
    <w:p w:rsidR="001D6EEB" w:rsidRPr="007A263C" w:rsidRDefault="001D6EEB" w:rsidP="00954CA5">
      <w:pPr>
        <w:jc w:val="both"/>
        <w:rPr>
          <w:sz w:val="16"/>
          <w:szCs w:val="16"/>
        </w:rPr>
      </w:pPr>
      <w:r w:rsidRPr="007A263C">
        <w:rPr>
          <w:sz w:val="16"/>
          <w:szCs w:val="16"/>
        </w:rPr>
        <w:t>При существующем уровне энергоемкости экономики и социальной сферы муниципального образования дальнейшие изменения стоимости топливно-энергетических и коммунальных ресурсов приведут к снижению эффективности бюджетных расходов, вызванному ростом доли затрат на оплату коммунальных услуг в общих затратах на муниципальное управление.</w:t>
      </w:r>
    </w:p>
    <w:p w:rsidR="001D6EEB" w:rsidRPr="007A263C" w:rsidRDefault="001D6EEB" w:rsidP="00954CA5">
      <w:pPr>
        <w:jc w:val="both"/>
        <w:rPr>
          <w:sz w:val="16"/>
          <w:szCs w:val="16"/>
        </w:rPr>
      </w:pPr>
      <w:r w:rsidRPr="007A263C">
        <w:rPr>
          <w:sz w:val="16"/>
          <w:szCs w:val="16"/>
        </w:rPr>
        <w:t xml:space="preserve">Для решения проблемы необходимо осуществление комплекса мер по интенсификации энергосбережения, которые заключаются в разработке, принятии и реализации срочных согласованных </w:t>
      </w:r>
      <w:r w:rsidRPr="007A263C">
        <w:rPr>
          <w:sz w:val="16"/>
          <w:szCs w:val="16"/>
        </w:rPr>
        <w:lastRenderedPageBreak/>
        <w:t>действий по повышению энергетической эффективности при производстве, передаче и потреблении энергии и ресурсов других видов на территории Покровского сельского поселения.</w:t>
      </w:r>
    </w:p>
    <w:p w:rsidR="001D6EEB" w:rsidRPr="007A263C" w:rsidRDefault="001D6EEB" w:rsidP="00954CA5">
      <w:pPr>
        <w:jc w:val="both"/>
        <w:rPr>
          <w:sz w:val="16"/>
          <w:szCs w:val="16"/>
        </w:rPr>
      </w:pPr>
      <w:r w:rsidRPr="007A263C">
        <w:rPr>
          <w:sz w:val="16"/>
          <w:szCs w:val="16"/>
        </w:rPr>
        <w:t>Основным инструментом управления энергосбережением является программно-целевой метод, предусматривающий разработку, принятие и исполнение муниципальных целевых программ энергосбережения.</w:t>
      </w:r>
    </w:p>
    <w:p w:rsidR="001D6EEB" w:rsidRPr="007A263C" w:rsidRDefault="001D6EEB" w:rsidP="00954CA5">
      <w:pPr>
        <w:jc w:val="both"/>
        <w:rPr>
          <w:sz w:val="16"/>
          <w:szCs w:val="16"/>
        </w:rPr>
      </w:pPr>
      <w:r w:rsidRPr="007A263C">
        <w:rPr>
          <w:sz w:val="16"/>
          <w:szCs w:val="16"/>
        </w:rPr>
        <w:t>В предстоящий период на территории муниципального образования должны быть выполнены установленные Законом требования в части управления процессом энергосбережения, в том числе:</w:t>
      </w:r>
    </w:p>
    <w:p w:rsidR="001D6EEB" w:rsidRPr="007A263C" w:rsidRDefault="001D6EEB" w:rsidP="00954CA5">
      <w:pPr>
        <w:jc w:val="both"/>
        <w:rPr>
          <w:sz w:val="16"/>
          <w:szCs w:val="16"/>
        </w:rPr>
      </w:pPr>
      <w:r w:rsidRPr="007A263C">
        <w:rPr>
          <w:sz w:val="16"/>
          <w:szCs w:val="16"/>
        </w:rPr>
        <w:t>- применение энергосберегающих технологий при проектировании, строительстве, реконструкции и капитальном ремонте объектов капитального строительства;</w:t>
      </w:r>
    </w:p>
    <w:p w:rsidR="001D6EEB" w:rsidRPr="007A263C" w:rsidRDefault="001D6EEB" w:rsidP="00954CA5">
      <w:pPr>
        <w:jc w:val="both"/>
        <w:rPr>
          <w:sz w:val="16"/>
          <w:szCs w:val="16"/>
        </w:rPr>
      </w:pPr>
      <w:r w:rsidRPr="007A263C">
        <w:rPr>
          <w:sz w:val="16"/>
          <w:szCs w:val="16"/>
        </w:rPr>
        <w:tab/>
        <w:t>- проведение энергетических обследований;</w:t>
      </w:r>
    </w:p>
    <w:p w:rsidR="001D6EEB" w:rsidRPr="007A263C" w:rsidRDefault="001D6EEB" w:rsidP="00954CA5">
      <w:pPr>
        <w:jc w:val="both"/>
        <w:rPr>
          <w:sz w:val="16"/>
          <w:szCs w:val="16"/>
        </w:rPr>
      </w:pPr>
      <w:r w:rsidRPr="007A263C">
        <w:rPr>
          <w:sz w:val="16"/>
          <w:szCs w:val="16"/>
        </w:rPr>
        <w:tab/>
        <w:t>- учет энергетических ресурсов;</w:t>
      </w:r>
    </w:p>
    <w:p w:rsidR="001D6EEB" w:rsidRPr="007A263C" w:rsidRDefault="001D6EEB" w:rsidP="00954CA5">
      <w:pPr>
        <w:jc w:val="both"/>
        <w:rPr>
          <w:sz w:val="16"/>
          <w:szCs w:val="16"/>
        </w:rPr>
      </w:pPr>
      <w:r w:rsidRPr="007A263C">
        <w:rPr>
          <w:sz w:val="16"/>
          <w:szCs w:val="16"/>
        </w:rPr>
        <w:tab/>
        <w:t>- ведение энергетических паспортов;</w:t>
      </w:r>
    </w:p>
    <w:p w:rsidR="001D6EEB" w:rsidRPr="007A263C" w:rsidRDefault="001D6EEB" w:rsidP="00954CA5">
      <w:pPr>
        <w:jc w:val="both"/>
        <w:rPr>
          <w:sz w:val="16"/>
          <w:szCs w:val="16"/>
        </w:rPr>
      </w:pPr>
      <w:r w:rsidRPr="007A263C">
        <w:rPr>
          <w:sz w:val="16"/>
          <w:szCs w:val="16"/>
        </w:rPr>
        <w:tab/>
        <w:t>- ведение топливно-энергетических балансов;</w:t>
      </w:r>
    </w:p>
    <w:p w:rsidR="001D6EEB" w:rsidRPr="007A263C" w:rsidRDefault="001D6EEB" w:rsidP="00954CA5">
      <w:pPr>
        <w:jc w:val="both"/>
        <w:rPr>
          <w:sz w:val="16"/>
          <w:szCs w:val="16"/>
        </w:rPr>
      </w:pPr>
      <w:r w:rsidRPr="007A263C">
        <w:rPr>
          <w:sz w:val="16"/>
          <w:szCs w:val="16"/>
        </w:rPr>
        <w:tab/>
        <w:t>- нормирование потребления энергетических ресурсов.</w:t>
      </w:r>
    </w:p>
    <w:p w:rsidR="001D6EEB" w:rsidRPr="007A263C" w:rsidRDefault="001D6EEB" w:rsidP="00954CA5">
      <w:pPr>
        <w:jc w:val="both"/>
        <w:rPr>
          <w:sz w:val="16"/>
          <w:szCs w:val="16"/>
        </w:rPr>
      </w:pPr>
      <w:r w:rsidRPr="007A263C">
        <w:rPr>
          <w:sz w:val="16"/>
          <w:szCs w:val="16"/>
        </w:rPr>
        <w:t>Необходимость решения проблемы энергосбережения программно-целевым методом обусловлена следующими причинами:</w:t>
      </w:r>
    </w:p>
    <w:p w:rsidR="001D6EEB" w:rsidRPr="007A263C" w:rsidRDefault="001D6EEB" w:rsidP="00954CA5">
      <w:pPr>
        <w:jc w:val="both"/>
        <w:rPr>
          <w:sz w:val="16"/>
          <w:szCs w:val="16"/>
        </w:rPr>
      </w:pPr>
      <w:r w:rsidRPr="007A263C">
        <w:rPr>
          <w:sz w:val="16"/>
          <w:szCs w:val="16"/>
        </w:rPr>
        <w:t>1. Невозможностью комплексного решения проблемы в требуемые сроки за счет использования действующего рыночного механизма;</w:t>
      </w:r>
    </w:p>
    <w:p w:rsidR="001D6EEB" w:rsidRPr="007A263C" w:rsidRDefault="001D6EEB" w:rsidP="00954CA5">
      <w:pPr>
        <w:jc w:val="both"/>
        <w:rPr>
          <w:sz w:val="16"/>
          <w:szCs w:val="16"/>
        </w:rPr>
      </w:pPr>
      <w:r w:rsidRPr="007A263C">
        <w:rPr>
          <w:sz w:val="16"/>
          <w:szCs w:val="16"/>
        </w:rPr>
        <w:t>2. Комплексным характером проблемы и необходимостью координации действий по ее решению.</w:t>
      </w:r>
    </w:p>
    <w:p w:rsidR="001D6EEB" w:rsidRPr="007A263C" w:rsidRDefault="001D6EEB" w:rsidP="00954CA5">
      <w:pPr>
        <w:jc w:val="both"/>
        <w:rPr>
          <w:sz w:val="16"/>
          <w:szCs w:val="16"/>
        </w:rPr>
      </w:pPr>
      <w:r w:rsidRPr="007A263C">
        <w:rPr>
          <w:sz w:val="16"/>
          <w:szCs w:val="16"/>
        </w:rPr>
        <w:t>Повышение эффективности использования энергии и других видов</w:t>
      </w:r>
      <w:r w:rsidRPr="007A263C">
        <w:rPr>
          <w:i/>
          <w:sz w:val="16"/>
          <w:szCs w:val="16"/>
        </w:rPr>
        <w:t xml:space="preserve"> </w:t>
      </w:r>
      <w:r w:rsidRPr="007A263C">
        <w:rPr>
          <w:sz w:val="16"/>
          <w:szCs w:val="16"/>
        </w:rPr>
        <w:t>ресурсов требует координации действий поставщиков и потребителей ресурсов.</w:t>
      </w:r>
    </w:p>
    <w:p w:rsidR="001D6EEB" w:rsidRPr="007A263C" w:rsidRDefault="001D6EEB" w:rsidP="00954CA5">
      <w:pPr>
        <w:jc w:val="both"/>
        <w:rPr>
          <w:sz w:val="16"/>
          <w:szCs w:val="16"/>
        </w:rPr>
      </w:pPr>
      <w:r w:rsidRPr="007A263C">
        <w:rPr>
          <w:sz w:val="16"/>
          <w:szCs w:val="16"/>
        </w:rPr>
        <w:t xml:space="preserve"> В силу преимущественно монопольного характера рынка энергии и других коммунальных ресурсов без участия органа местного самоуправления баланс в отношениях поставщиков и потребителей ресурсов будет смещен в пользу поставщиков.</w:t>
      </w:r>
    </w:p>
    <w:p w:rsidR="001D6EEB" w:rsidRPr="007A263C" w:rsidRDefault="001D6EEB" w:rsidP="00954CA5">
      <w:pPr>
        <w:jc w:val="both"/>
        <w:rPr>
          <w:sz w:val="16"/>
          <w:szCs w:val="16"/>
        </w:rPr>
      </w:pPr>
      <w:r w:rsidRPr="007A263C">
        <w:rPr>
          <w:sz w:val="16"/>
          <w:szCs w:val="16"/>
        </w:rPr>
        <w:t xml:space="preserve">3. Необходимостью обеспечить выполнение задач социально-экономического развития, поставленных на федеральном, региональном и местном уровне. </w:t>
      </w:r>
    </w:p>
    <w:p w:rsidR="001D6EEB" w:rsidRPr="007A263C" w:rsidRDefault="001D6EEB" w:rsidP="00954CA5">
      <w:pPr>
        <w:jc w:val="both"/>
        <w:rPr>
          <w:sz w:val="16"/>
          <w:szCs w:val="16"/>
        </w:rPr>
      </w:pPr>
      <w:r w:rsidRPr="007A263C">
        <w:rPr>
          <w:sz w:val="16"/>
          <w:szCs w:val="16"/>
        </w:rPr>
        <w:t>Принятый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является основным документом, определяющим задачи долгосрочного социально-экономического развития в энергетической сфере, и прямо указывает, что мероприятия по энергосбережению и эффективному использованию энергии должны стать обязательной частью муниципальных программ.</w:t>
      </w:r>
    </w:p>
    <w:p w:rsidR="001D6EEB" w:rsidRPr="007A263C" w:rsidRDefault="001D6EEB" w:rsidP="00954CA5">
      <w:pPr>
        <w:pStyle w:val="ConsPlusNormal"/>
        <w:ind w:firstLine="0"/>
        <w:jc w:val="both"/>
        <w:rPr>
          <w:rFonts w:ascii="Times New Roman" w:hAnsi="Times New Roman"/>
          <w:sz w:val="16"/>
          <w:szCs w:val="16"/>
        </w:rPr>
      </w:pPr>
      <w:r w:rsidRPr="007A263C">
        <w:rPr>
          <w:rFonts w:ascii="Times New Roman" w:hAnsi="Times New Roman"/>
          <w:sz w:val="16"/>
          <w:szCs w:val="16"/>
        </w:rPr>
        <w:t>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социально-экономического развития Покровского сельского поселения.</w:t>
      </w:r>
    </w:p>
    <w:p w:rsidR="001D6EEB" w:rsidRPr="007A263C" w:rsidRDefault="001D6EEB" w:rsidP="00954CA5">
      <w:pPr>
        <w:jc w:val="both"/>
        <w:rPr>
          <w:sz w:val="16"/>
          <w:szCs w:val="16"/>
        </w:rPr>
      </w:pPr>
    </w:p>
    <w:p w:rsidR="001D6EEB" w:rsidRPr="007A263C" w:rsidRDefault="001D6EEB" w:rsidP="00954CA5">
      <w:pPr>
        <w:widowControl w:val="0"/>
        <w:numPr>
          <w:ilvl w:val="0"/>
          <w:numId w:val="62"/>
        </w:numPr>
        <w:shd w:val="clear" w:color="auto" w:fill="FFFFFF"/>
        <w:autoSpaceDE w:val="0"/>
        <w:autoSpaceDN w:val="0"/>
        <w:adjustRightInd w:val="0"/>
        <w:ind w:left="0" w:firstLine="0"/>
        <w:jc w:val="center"/>
        <w:rPr>
          <w:b/>
          <w:bCs/>
          <w:spacing w:val="-3"/>
          <w:sz w:val="16"/>
          <w:szCs w:val="16"/>
        </w:rPr>
      </w:pPr>
      <w:r w:rsidRPr="007A263C">
        <w:rPr>
          <w:b/>
          <w:bCs/>
          <w:spacing w:val="-3"/>
          <w:sz w:val="16"/>
          <w:szCs w:val="16"/>
        </w:rPr>
        <w:t>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D6EEB" w:rsidRPr="007A263C" w:rsidRDefault="001D6EEB" w:rsidP="00954CA5">
      <w:pPr>
        <w:shd w:val="clear" w:color="auto" w:fill="FFFFFF"/>
        <w:jc w:val="both"/>
        <w:rPr>
          <w:b/>
          <w:bCs/>
          <w:spacing w:val="-3"/>
          <w:sz w:val="16"/>
          <w:szCs w:val="16"/>
        </w:rPr>
      </w:pPr>
    </w:p>
    <w:p w:rsidR="001D6EEB" w:rsidRPr="007A263C" w:rsidRDefault="001D6EEB" w:rsidP="00954CA5">
      <w:pPr>
        <w:jc w:val="both"/>
        <w:rPr>
          <w:sz w:val="16"/>
          <w:szCs w:val="16"/>
        </w:rPr>
      </w:pPr>
      <w:r w:rsidRPr="007A263C">
        <w:rPr>
          <w:sz w:val="16"/>
          <w:szCs w:val="16"/>
        </w:rPr>
        <w:t>В соответствии с требованиями Закона от 23.11.2009 №</w:t>
      </w:r>
      <w:r w:rsidRPr="007A263C">
        <w:rPr>
          <w:sz w:val="16"/>
          <w:szCs w:val="16"/>
          <w:lang w:val="en-US"/>
        </w:rPr>
        <w:t> </w:t>
      </w:r>
      <w:r w:rsidRPr="007A263C">
        <w:rPr>
          <w:sz w:val="16"/>
          <w:szCs w:val="16"/>
        </w:rPr>
        <w:t xml:space="preserve">261-ФЗ, начиная с 1 января 2010 года, бюджетные учреждения обязаны обеспечить снижение в сопоставимых условиях объема потребленных ими воды, дизельного и иного топлива, мазута, природного газа, тепловой энергии, электрической энергии, угля в течение 5 лет не менее чем на 15 процентов от объема, фактически потребленного ими в 2009 году каждого из указанных ресурсов, с ежегодным снижением такого объема не менее чем на 3 процента. Поэтому одним из приоритетных направлений энергосбережения и повышения энергетической эффективности в Покровском сельском поселении является проведение мероприятий, обеспечивающих снижение энергопотребления и уменьшение бюджетных средств, направляемых на оплату энергетических ресурсов. </w:t>
      </w:r>
    </w:p>
    <w:p w:rsidR="001D6EEB" w:rsidRPr="007A263C" w:rsidRDefault="001D6EEB" w:rsidP="00954CA5">
      <w:pPr>
        <w:jc w:val="both"/>
        <w:rPr>
          <w:sz w:val="16"/>
          <w:szCs w:val="16"/>
        </w:rPr>
      </w:pPr>
      <w:r w:rsidRPr="007A263C">
        <w:rPr>
          <w:sz w:val="16"/>
          <w:szCs w:val="16"/>
        </w:rPr>
        <w:t xml:space="preserve">Основными потребителями электроэнергии в учреждениях являются: осветительные приборы, насосы систем отопления, системы кондиционирования, оргтехника. </w:t>
      </w:r>
    </w:p>
    <w:p w:rsidR="001D6EEB" w:rsidRPr="007A263C" w:rsidRDefault="001D6EEB" w:rsidP="00954CA5">
      <w:pPr>
        <w:jc w:val="both"/>
        <w:rPr>
          <w:sz w:val="16"/>
          <w:szCs w:val="16"/>
        </w:rPr>
      </w:pPr>
      <w:r w:rsidRPr="007A263C">
        <w:rPr>
          <w:sz w:val="16"/>
          <w:szCs w:val="16"/>
        </w:rPr>
        <w:t>1. Основным из приоритетных направлений повышения энергетической эффективности является проведение мероприятий, обеспечивающих снижение потребления электроэнергии. Мероприятиями по реализации данного направления в муниципальных учреждениях являются:</w:t>
      </w:r>
    </w:p>
    <w:p w:rsidR="001D6EEB" w:rsidRPr="007A263C" w:rsidRDefault="001D6EEB" w:rsidP="00954CA5">
      <w:pPr>
        <w:jc w:val="both"/>
        <w:rPr>
          <w:sz w:val="16"/>
          <w:szCs w:val="16"/>
        </w:rPr>
      </w:pPr>
      <w:r w:rsidRPr="007A263C">
        <w:rPr>
          <w:sz w:val="16"/>
          <w:szCs w:val="16"/>
        </w:rPr>
        <w:lastRenderedPageBreak/>
        <w:t>проведение обязательных энергетических обследований с разработкой комплекса мероприятий по энергосбережению;</w:t>
      </w:r>
    </w:p>
    <w:p w:rsidR="001D6EEB" w:rsidRPr="007A263C" w:rsidRDefault="001D6EEB" w:rsidP="00954CA5">
      <w:pPr>
        <w:jc w:val="both"/>
        <w:rPr>
          <w:sz w:val="16"/>
          <w:szCs w:val="16"/>
        </w:rPr>
      </w:pPr>
      <w:r w:rsidRPr="007A263C">
        <w:rPr>
          <w:sz w:val="16"/>
          <w:szCs w:val="16"/>
        </w:rPr>
        <w:t>завершение оснащения приборами учета электроэнергии;</w:t>
      </w:r>
    </w:p>
    <w:p w:rsidR="001D6EEB" w:rsidRPr="007A263C" w:rsidRDefault="001D6EEB" w:rsidP="00954CA5">
      <w:pPr>
        <w:jc w:val="both"/>
        <w:rPr>
          <w:sz w:val="16"/>
          <w:szCs w:val="16"/>
        </w:rPr>
      </w:pPr>
      <w:r w:rsidRPr="007A263C">
        <w:rPr>
          <w:sz w:val="16"/>
          <w:szCs w:val="16"/>
        </w:rPr>
        <w:t>внедрение автоматизированных систем учета;</w:t>
      </w:r>
    </w:p>
    <w:p w:rsidR="001D6EEB" w:rsidRPr="007A263C" w:rsidRDefault="001D6EEB" w:rsidP="00954CA5">
      <w:pPr>
        <w:jc w:val="both"/>
        <w:rPr>
          <w:sz w:val="16"/>
          <w:szCs w:val="16"/>
        </w:rPr>
      </w:pPr>
      <w:r w:rsidRPr="007A263C">
        <w:rPr>
          <w:sz w:val="16"/>
          <w:szCs w:val="16"/>
        </w:rPr>
        <w:t>разработка обоснованных лимитов на потребление электроэнергии;</w:t>
      </w:r>
    </w:p>
    <w:p w:rsidR="001D6EEB" w:rsidRPr="007A263C" w:rsidRDefault="001D6EEB" w:rsidP="00954CA5">
      <w:pPr>
        <w:jc w:val="both"/>
        <w:rPr>
          <w:sz w:val="16"/>
          <w:szCs w:val="16"/>
        </w:rPr>
      </w:pPr>
      <w:r w:rsidRPr="007A263C">
        <w:rPr>
          <w:sz w:val="16"/>
          <w:szCs w:val="16"/>
        </w:rPr>
        <w:t>сокращение потребления электрической мощности за счет внедрения альтернативных источников энергии;</w:t>
      </w:r>
    </w:p>
    <w:p w:rsidR="001D6EEB" w:rsidRPr="007A263C" w:rsidRDefault="001D6EEB" w:rsidP="00954CA5">
      <w:pPr>
        <w:jc w:val="both"/>
        <w:rPr>
          <w:sz w:val="16"/>
          <w:szCs w:val="16"/>
        </w:rPr>
      </w:pPr>
      <w:r w:rsidRPr="007A263C">
        <w:rPr>
          <w:sz w:val="16"/>
          <w:szCs w:val="16"/>
        </w:rPr>
        <w:t>закупка и установка энергосберегающих ламп и светильников для освещения зданий и сооружений, в том числе светодиодных светильников и прожекторов;</w:t>
      </w:r>
    </w:p>
    <w:p w:rsidR="001D6EEB" w:rsidRPr="007A263C" w:rsidRDefault="001D6EEB" w:rsidP="00954CA5">
      <w:pPr>
        <w:jc w:val="both"/>
        <w:rPr>
          <w:sz w:val="16"/>
          <w:szCs w:val="16"/>
        </w:rPr>
      </w:pPr>
      <w:r w:rsidRPr="007A263C">
        <w:rPr>
          <w:sz w:val="16"/>
          <w:szCs w:val="16"/>
        </w:rPr>
        <w:t>установка датчиков движения и освещенности на осветительных приборах в местах общего пользования внутри зданий и наружном освещении;</w:t>
      </w:r>
    </w:p>
    <w:p w:rsidR="001D6EEB" w:rsidRPr="007A263C" w:rsidRDefault="001D6EEB" w:rsidP="00954CA5">
      <w:pPr>
        <w:jc w:val="both"/>
        <w:rPr>
          <w:sz w:val="16"/>
          <w:szCs w:val="16"/>
        </w:rPr>
      </w:pPr>
      <w:r w:rsidRPr="007A263C">
        <w:rPr>
          <w:sz w:val="16"/>
          <w:szCs w:val="16"/>
        </w:rPr>
        <w:t>пропаганда и методическая работа по вопросам энергосбережения.</w:t>
      </w:r>
    </w:p>
    <w:p w:rsidR="001D6EEB" w:rsidRPr="007A263C" w:rsidRDefault="001D6EEB" w:rsidP="00954CA5">
      <w:pPr>
        <w:jc w:val="both"/>
        <w:rPr>
          <w:sz w:val="16"/>
          <w:szCs w:val="16"/>
        </w:rPr>
      </w:pPr>
      <w:r w:rsidRPr="007A263C">
        <w:rPr>
          <w:sz w:val="16"/>
          <w:szCs w:val="16"/>
        </w:rPr>
        <w:t>2. Основными направлениями повышения энергоэффективности являются меры, обеспечивающие снижение потерь воды в процессе ее передачи. Мероприятиями по реализации данного направления являются:</w:t>
      </w:r>
    </w:p>
    <w:p w:rsidR="001D6EEB" w:rsidRPr="007A263C" w:rsidRDefault="001D6EEB" w:rsidP="00954CA5">
      <w:pPr>
        <w:jc w:val="both"/>
        <w:rPr>
          <w:sz w:val="16"/>
          <w:szCs w:val="16"/>
        </w:rPr>
      </w:pPr>
      <w:r w:rsidRPr="007A263C">
        <w:rPr>
          <w:sz w:val="16"/>
          <w:szCs w:val="16"/>
        </w:rPr>
        <w:t>энергетические обследования и завершение оснащения приборами учета воды;</w:t>
      </w:r>
    </w:p>
    <w:p w:rsidR="001D6EEB" w:rsidRPr="007A263C" w:rsidRDefault="001D6EEB" w:rsidP="00954CA5">
      <w:pPr>
        <w:jc w:val="both"/>
        <w:rPr>
          <w:sz w:val="16"/>
          <w:szCs w:val="16"/>
        </w:rPr>
      </w:pPr>
      <w:r w:rsidRPr="007A263C">
        <w:rPr>
          <w:sz w:val="16"/>
          <w:szCs w:val="16"/>
        </w:rPr>
        <w:t>разработка обоснованных лимитов потребления воды;</w:t>
      </w:r>
    </w:p>
    <w:p w:rsidR="001D6EEB" w:rsidRPr="007A263C" w:rsidRDefault="001D6EEB" w:rsidP="00954CA5">
      <w:pPr>
        <w:jc w:val="both"/>
        <w:rPr>
          <w:sz w:val="16"/>
          <w:szCs w:val="16"/>
        </w:rPr>
      </w:pPr>
      <w:r w:rsidRPr="007A263C">
        <w:rPr>
          <w:sz w:val="16"/>
          <w:szCs w:val="16"/>
        </w:rPr>
        <w:t>пропаганда и методическая работа по вопросам энергосбережения.</w:t>
      </w:r>
    </w:p>
    <w:p w:rsidR="001D6EEB" w:rsidRPr="007A263C" w:rsidRDefault="001D6EEB" w:rsidP="00954CA5">
      <w:pPr>
        <w:jc w:val="both"/>
        <w:rPr>
          <w:sz w:val="16"/>
          <w:szCs w:val="16"/>
        </w:rPr>
      </w:pPr>
    </w:p>
    <w:p w:rsidR="001D6EEB" w:rsidRPr="007A263C" w:rsidRDefault="001D6EEB" w:rsidP="00954CA5">
      <w:pPr>
        <w:pStyle w:val="affff"/>
        <w:jc w:val="both"/>
        <w:rPr>
          <w:rFonts w:ascii="Times New Roman" w:hAnsi="Times New Roman" w:cs="Times New Roman"/>
          <w:sz w:val="16"/>
          <w:szCs w:val="16"/>
        </w:rPr>
      </w:pPr>
      <w:r w:rsidRPr="007A263C">
        <w:rPr>
          <w:rFonts w:ascii="Times New Roman" w:hAnsi="Times New Roman" w:cs="Times New Roman"/>
          <w:sz w:val="16"/>
          <w:szCs w:val="16"/>
        </w:rPr>
        <w:t xml:space="preserve"> Целью подпрограммы </w:t>
      </w:r>
      <w:r w:rsidRPr="007A263C">
        <w:rPr>
          <w:rFonts w:ascii="Times New Roman" w:hAnsi="Times New Roman" w:cs="Times New Roman"/>
          <w:b/>
          <w:sz w:val="16"/>
          <w:szCs w:val="16"/>
        </w:rPr>
        <w:t xml:space="preserve"> </w:t>
      </w:r>
      <w:r w:rsidRPr="007A263C">
        <w:rPr>
          <w:rFonts w:ascii="Times New Roman" w:hAnsi="Times New Roman" w:cs="Times New Roman"/>
          <w:sz w:val="16"/>
          <w:szCs w:val="16"/>
        </w:rPr>
        <w:t>является:</w:t>
      </w:r>
    </w:p>
    <w:p w:rsidR="001D6EEB" w:rsidRPr="007A263C" w:rsidRDefault="001D6EEB" w:rsidP="00954CA5">
      <w:pPr>
        <w:jc w:val="both"/>
        <w:rPr>
          <w:sz w:val="16"/>
          <w:szCs w:val="16"/>
        </w:rPr>
      </w:pPr>
      <w:r w:rsidRPr="007A263C">
        <w:rPr>
          <w:spacing w:val="-5"/>
          <w:sz w:val="16"/>
          <w:szCs w:val="16"/>
        </w:rPr>
        <w:t>1. У</w:t>
      </w:r>
      <w:r w:rsidRPr="007A263C">
        <w:rPr>
          <w:sz w:val="16"/>
          <w:szCs w:val="16"/>
        </w:rPr>
        <w:t>лучшение качества жизни и благосостояния населения Покровского сельского поселения</w:t>
      </w:r>
    </w:p>
    <w:p w:rsidR="001D6EEB" w:rsidRPr="007A263C" w:rsidRDefault="001D6EEB" w:rsidP="00954CA5">
      <w:pPr>
        <w:jc w:val="both"/>
        <w:rPr>
          <w:sz w:val="16"/>
          <w:szCs w:val="16"/>
        </w:rPr>
      </w:pPr>
      <w:r w:rsidRPr="007A263C">
        <w:rPr>
          <w:sz w:val="16"/>
          <w:szCs w:val="16"/>
        </w:rPr>
        <w:t>2. Совершенствование нормативных и правовых условий для поддержки энергосбережения и повышения энергетической эффективности;</w:t>
      </w:r>
    </w:p>
    <w:p w:rsidR="001D6EEB" w:rsidRPr="007A263C" w:rsidRDefault="001D6EEB" w:rsidP="00954CA5">
      <w:pPr>
        <w:jc w:val="both"/>
        <w:rPr>
          <w:sz w:val="16"/>
          <w:szCs w:val="16"/>
        </w:rPr>
      </w:pPr>
      <w:r w:rsidRPr="007A263C">
        <w:rPr>
          <w:sz w:val="16"/>
          <w:szCs w:val="16"/>
        </w:rPr>
        <w:t>3. Лимитирование и нормирование энергопотребления в бюджетной сфере;</w:t>
      </w:r>
    </w:p>
    <w:p w:rsidR="001D6EEB" w:rsidRPr="007A263C" w:rsidRDefault="001D6EEB" w:rsidP="00954CA5">
      <w:pPr>
        <w:jc w:val="both"/>
        <w:rPr>
          <w:sz w:val="16"/>
          <w:szCs w:val="16"/>
        </w:rPr>
      </w:pPr>
      <w:r w:rsidRPr="007A263C">
        <w:rPr>
          <w:sz w:val="16"/>
          <w:szCs w:val="16"/>
        </w:rPr>
        <w:t>4. Широкая пропаганда энергосбережения;</w:t>
      </w:r>
    </w:p>
    <w:p w:rsidR="001D6EEB" w:rsidRPr="007A263C" w:rsidRDefault="001D6EEB" w:rsidP="00954CA5">
      <w:pPr>
        <w:jc w:val="both"/>
        <w:rPr>
          <w:sz w:val="16"/>
          <w:szCs w:val="16"/>
        </w:rPr>
      </w:pPr>
      <w:r w:rsidRPr="007A263C">
        <w:rPr>
          <w:sz w:val="16"/>
          <w:szCs w:val="16"/>
        </w:rPr>
        <w:t xml:space="preserve">5. Повышение эффективности использования энергетических ресурсов Покровского сельского поселения; </w:t>
      </w:r>
    </w:p>
    <w:p w:rsidR="001D6EEB" w:rsidRPr="007A263C" w:rsidRDefault="001D6EEB" w:rsidP="00954CA5">
      <w:pPr>
        <w:jc w:val="both"/>
        <w:rPr>
          <w:sz w:val="16"/>
          <w:szCs w:val="16"/>
        </w:rPr>
      </w:pPr>
      <w:r w:rsidRPr="007A263C">
        <w:rPr>
          <w:sz w:val="16"/>
          <w:szCs w:val="16"/>
        </w:rPr>
        <w:t xml:space="preserve">6. Снижение финансовой нагрузки на бюджет за счет сокращения платежей за  электрическую энергию.    </w:t>
      </w:r>
    </w:p>
    <w:p w:rsidR="001D6EEB" w:rsidRPr="007A263C" w:rsidRDefault="001D6EEB" w:rsidP="00954CA5">
      <w:pPr>
        <w:jc w:val="both"/>
        <w:outlineLvl w:val="0"/>
        <w:rPr>
          <w:sz w:val="16"/>
          <w:szCs w:val="16"/>
        </w:rPr>
      </w:pPr>
      <w:r w:rsidRPr="007A263C">
        <w:rPr>
          <w:sz w:val="16"/>
          <w:szCs w:val="16"/>
        </w:rPr>
        <w:tab/>
      </w:r>
    </w:p>
    <w:p w:rsidR="001D6EEB" w:rsidRPr="007A263C" w:rsidRDefault="001D6EEB" w:rsidP="00954CA5">
      <w:pPr>
        <w:jc w:val="both"/>
        <w:outlineLvl w:val="0"/>
        <w:rPr>
          <w:color w:val="000000"/>
          <w:sz w:val="16"/>
          <w:szCs w:val="16"/>
        </w:rPr>
      </w:pPr>
      <w:r w:rsidRPr="007A263C">
        <w:rPr>
          <w:color w:val="000000"/>
          <w:sz w:val="16"/>
          <w:szCs w:val="16"/>
        </w:rPr>
        <w:t>Задачи подпрограммы:</w:t>
      </w:r>
    </w:p>
    <w:p w:rsidR="001D6EEB" w:rsidRPr="007A263C" w:rsidRDefault="001D6EEB" w:rsidP="00954CA5">
      <w:pPr>
        <w:pStyle w:val="ConsPlusNonformat"/>
        <w:jc w:val="both"/>
        <w:rPr>
          <w:rFonts w:ascii="Times New Roman" w:hAnsi="Times New Roman" w:cs="Times New Roman"/>
          <w:sz w:val="16"/>
          <w:szCs w:val="16"/>
        </w:rPr>
      </w:pPr>
      <w:r w:rsidRPr="007A263C">
        <w:rPr>
          <w:rFonts w:ascii="Times New Roman" w:hAnsi="Times New Roman" w:cs="Times New Roman"/>
          <w:sz w:val="16"/>
          <w:szCs w:val="16"/>
        </w:rPr>
        <w:t>1. Модернизация объектов коммунальной инфраструктуры;</w:t>
      </w:r>
    </w:p>
    <w:p w:rsidR="001D6EEB" w:rsidRPr="007A263C" w:rsidRDefault="001D6EEB" w:rsidP="00954CA5">
      <w:pPr>
        <w:jc w:val="both"/>
        <w:rPr>
          <w:sz w:val="16"/>
          <w:szCs w:val="16"/>
        </w:rPr>
      </w:pPr>
      <w:r w:rsidRPr="007A263C">
        <w:rPr>
          <w:sz w:val="16"/>
          <w:szCs w:val="16"/>
        </w:rPr>
        <w:t xml:space="preserve">   2. Повышение эффективности управления объектами коммунальной инфраструктуры.</w:t>
      </w:r>
    </w:p>
    <w:p w:rsidR="001D6EEB" w:rsidRPr="007A263C" w:rsidRDefault="001D6EEB" w:rsidP="00954CA5">
      <w:pPr>
        <w:pStyle w:val="afffff0"/>
        <w:rPr>
          <w:rFonts w:ascii="Times New Roman" w:hAnsi="Times New Roman"/>
          <w:sz w:val="16"/>
          <w:szCs w:val="16"/>
        </w:rPr>
      </w:pPr>
      <w:r w:rsidRPr="007A263C">
        <w:rPr>
          <w:rFonts w:ascii="Times New Roman" w:hAnsi="Times New Roman"/>
          <w:sz w:val="16"/>
          <w:szCs w:val="16"/>
        </w:rPr>
        <w:t xml:space="preserve">       За весь период реализации Подпрограммы планируется достичь следующих показателей:</w:t>
      </w:r>
    </w:p>
    <w:p w:rsidR="001D6EEB" w:rsidRPr="007A263C" w:rsidRDefault="001D6EEB" w:rsidP="00954CA5">
      <w:pPr>
        <w:pStyle w:val="ConsPlusNormal"/>
        <w:ind w:firstLine="0"/>
        <w:jc w:val="both"/>
        <w:rPr>
          <w:rFonts w:ascii="Times New Roman" w:hAnsi="Times New Roman"/>
          <w:sz w:val="16"/>
          <w:szCs w:val="16"/>
        </w:rPr>
      </w:pPr>
      <w:r w:rsidRPr="007A263C">
        <w:rPr>
          <w:rFonts w:ascii="Times New Roman" w:hAnsi="Times New Roman"/>
          <w:sz w:val="16"/>
          <w:szCs w:val="16"/>
        </w:rPr>
        <w:t>- наличия в органе местного самоуправления, муниципальных казенных учреждениях:</w:t>
      </w:r>
    </w:p>
    <w:p w:rsidR="001D6EEB" w:rsidRPr="007A263C" w:rsidRDefault="001D6EEB" w:rsidP="00954CA5">
      <w:pPr>
        <w:jc w:val="both"/>
        <w:rPr>
          <w:sz w:val="16"/>
          <w:szCs w:val="16"/>
        </w:rPr>
      </w:pPr>
      <w:r w:rsidRPr="007A263C">
        <w:rPr>
          <w:sz w:val="16"/>
          <w:szCs w:val="16"/>
        </w:rPr>
        <w:tab/>
        <w:t>энергетических паспортов;</w:t>
      </w:r>
    </w:p>
    <w:p w:rsidR="001D6EEB" w:rsidRPr="007A263C" w:rsidRDefault="001D6EEB" w:rsidP="00954CA5">
      <w:pPr>
        <w:jc w:val="both"/>
        <w:rPr>
          <w:sz w:val="16"/>
          <w:szCs w:val="16"/>
        </w:rPr>
      </w:pPr>
      <w:r w:rsidRPr="007A263C">
        <w:rPr>
          <w:sz w:val="16"/>
          <w:szCs w:val="16"/>
        </w:rPr>
        <w:tab/>
        <w:t>топливно-энергетических балансов;</w:t>
      </w:r>
    </w:p>
    <w:p w:rsidR="001D6EEB" w:rsidRPr="007A263C" w:rsidRDefault="001D6EEB" w:rsidP="00954CA5">
      <w:pPr>
        <w:jc w:val="both"/>
        <w:rPr>
          <w:sz w:val="16"/>
          <w:szCs w:val="16"/>
        </w:rPr>
      </w:pPr>
      <w:r w:rsidRPr="007A263C">
        <w:rPr>
          <w:sz w:val="16"/>
          <w:szCs w:val="16"/>
        </w:rPr>
        <w:tab/>
        <w:t>актов энергетических обследований;</w:t>
      </w:r>
    </w:p>
    <w:p w:rsidR="001D6EEB" w:rsidRPr="007A263C" w:rsidRDefault="001D6EEB" w:rsidP="00954CA5">
      <w:pPr>
        <w:jc w:val="both"/>
        <w:rPr>
          <w:sz w:val="16"/>
          <w:szCs w:val="16"/>
        </w:rPr>
      </w:pPr>
      <w:r w:rsidRPr="007A263C">
        <w:rPr>
          <w:sz w:val="16"/>
          <w:szCs w:val="16"/>
        </w:rPr>
        <w:tab/>
        <w:t>установленных нормативов и лимитов энергопотребления;</w:t>
      </w:r>
    </w:p>
    <w:p w:rsidR="001D6EEB" w:rsidRPr="007A263C" w:rsidRDefault="001D6EEB" w:rsidP="00954CA5">
      <w:pPr>
        <w:jc w:val="both"/>
        <w:rPr>
          <w:sz w:val="16"/>
          <w:szCs w:val="16"/>
        </w:rPr>
      </w:pPr>
      <w:r w:rsidRPr="007A263C">
        <w:rPr>
          <w:sz w:val="16"/>
          <w:szCs w:val="16"/>
        </w:rPr>
        <w:t>- снижения относительных затрат местного бюджета на оплату коммунальных ресурсов.</w:t>
      </w:r>
    </w:p>
    <w:p w:rsidR="001D6EEB" w:rsidRPr="007A263C" w:rsidRDefault="001D6EEB" w:rsidP="00954CA5">
      <w:pPr>
        <w:shd w:val="clear" w:color="auto" w:fill="FFFFFF"/>
        <w:jc w:val="center"/>
        <w:rPr>
          <w:b/>
          <w:bCs/>
          <w:sz w:val="16"/>
          <w:szCs w:val="16"/>
        </w:rPr>
      </w:pPr>
      <w:r w:rsidRPr="007A263C">
        <w:rPr>
          <w:b/>
          <w:sz w:val="16"/>
          <w:szCs w:val="16"/>
        </w:rPr>
        <w:t>3.Характеристика основных мероприятий и мероприятий подпрограммы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
        <w:gridCol w:w="2872"/>
        <w:gridCol w:w="1518"/>
      </w:tblGrid>
      <w:tr w:rsidR="001D6EEB" w:rsidRPr="007A263C" w:rsidTr="001D6EEB">
        <w:trPr>
          <w:trHeight w:val="138"/>
        </w:trPr>
        <w:tc>
          <w:tcPr>
            <w:tcW w:w="680" w:type="dxa"/>
            <w:vMerge w:val="restart"/>
            <w:vAlign w:val="center"/>
          </w:tcPr>
          <w:p w:rsidR="001D6EEB" w:rsidRPr="007A263C" w:rsidRDefault="001D6EEB" w:rsidP="00954CA5">
            <w:pPr>
              <w:shd w:val="clear" w:color="auto" w:fill="FFFFFF"/>
              <w:jc w:val="both"/>
              <w:rPr>
                <w:sz w:val="12"/>
                <w:szCs w:val="16"/>
              </w:rPr>
            </w:pPr>
            <w:r w:rsidRPr="007A263C">
              <w:rPr>
                <w:color w:val="000000"/>
                <w:sz w:val="12"/>
                <w:szCs w:val="16"/>
              </w:rPr>
              <w:t xml:space="preserve">№ </w:t>
            </w:r>
            <w:r w:rsidRPr="007A263C">
              <w:rPr>
                <w:color w:val="000000"/>
                <w:spacing w:val="-3"/>
                <w:sz w:val="12"/>
                <w:szCs w:val="16"/>
              </w:rPr>
              <w:t>п/п</w:t>
            </w:r>
          </w:p>
        </w:tc>
        <w:tc>
          <w:tcPr>
            <w:tcW w:w="6091" w:type="dxa"/>
            <w:vMerge w:val="restart"/>
            <w:vAlign w:val="center"/>
          </w:tcPr>
          <w:p w:rsidR="001D6EEB" w:rsidRPr="007A263C" w:rsidRDefault="001D6EEB" w:rsidP="00954CA5">
            <w:pPr>
              <w:shd w:val="clear" w:color="auto" w:fill="FFFFFF"/>
              <w:jc w:val="center"/>
              <w:rPr>
                <w:sz w:val="12"/>
                <w:szCs w:val="16"/>
              </w:rPr>
            </w:pPr>
            <w:r w:rsidRPr="007A263C">
              <w:rPr>
                <w:color w:val="000000"/>
                <w:sz w:val="12"/>
                <w:szCs w:val="16"/>
              </w:rPr>
              <w:t xml:space="preserve">Наименование </w:t>
            </w:r>
            <w:r w:rsidRPr="007A263C">
              <w:rPr>
                <w:color w:val="000000"/>
                <w:spacing w:val="-3"/>
                <w:sz w:val="12"/>
                <w:szCs w:val="16"/>
              </w:rPr>
              <w:t>мероприятий</w:t>
            </w:r>
          </w:p>
        </w:tc>
        <w:tc>
          <w:tcPr>
            <w:tcW w:w="3085" w:type="dxa"/>
            <w:vMerge w:val="restart"/>
            <w:vAlign w:val="center"/>
          </w:tcPr>
          <w:p w:rsidR="001D6EEB" w:rsidRPr="007A263C" w:rsidRDefault="001D6EEB" w:rsidP="00954CA5">
            <w:pPr>
              <w:shd w:val="clear" w:color="auto" w:fill="FFFFFF"/>
              <w:jc w:val="center"/>
              <w:rPr>
                <w:sz w:val="12"/>
                <w:szCs w:val="16"/>
              </w:rPr>
            </w:pPr>
            <w:r w:rsidRPr="007A263C">
              <w:rPr>
                <w:color w:val="000000"/>
                <w:spacing w:val="2"/>
                <w:sz w:val="12"/>
                <w:szCs w:val="16"/>
              </w:rPr>
              <w:t>Исполнители мероприятий</w:t>
            </w:r>
          </w:p>
        </w:tc>
      </w:tr>
      <w:tr w:rsidR="001D6EEB" w:rsidRPr="007A263C" w:rsidTr="001D6EEB">
        <w:trPr>
          <w:trHeight w:val="138"/>
        </w:trPr>
        <w:tc>
          <w:tcPr>
            <w:tcW w:w="680" w:type="dxa"/>
            <w:vMerge/>
            <w:vAlign w:val="center"/>
          </w:tcPr>
          <w:p w:rsidR="001D6EEB" w:rsidRPr="007A263C" w:rsidRDefault="001D6EEB" w:rsidP="00954CA5">
            <w:pPr>
              <w:jc w:val="both"/>
              <w:rPr>
                <w:sz w:val="12"/>
                <w:szCs w:val="16"/>
              </w:rPr>
            </w:pPr>
          </w:p>
        </w:tc>
        <w:tc>
          <w:tcPr>
            <w:tcW w:w="6091" w:type="dxa"/>
            <w:vMerge/>
            <w:vAlign w:val="center"/>
          </w:tcPr>
          <w:p w:rsidR="001D6EEB" w:rsidRPr="007A263C" w:rsidRDefault="001D6EEB" w:rsidP="00954CA5">
            <w:pPr>
              <w:jc w:val="both"/>
              <w:rPr>
                <w:sz w:val="12"/>
                <w:szCs w:val="16"/>
              </w:rPr>
            </w:pPr>
          </w:p>
        </w:tc>
        <w:tc>
          <w:tcPr>
            <w:tcW w:w="3085" w:type="dxa"/>
            <w:vMerge/>
            <w:vAlign w:val="center"/>
          </w:tcPr>
          <w:p w:rsidR="001D6EEB" w:rsidRPr="007A263C" w:rsidRDefault="001D6EEB" w:rsidP="00954CA5">
            <w:pPr>
              <w:jc w:val="both"/>
              <w:rPr>
                <w:sz w:val="12"/>
                <w:szCs w:val="16"/>
              </w:rPr>
            </w:pPr>
          </w:p>
        </w:tc>
      </w:tr>
      <w:tr w:rsidR="001D6EEB" w:rsidRPr="007A263C" w:rsidTr="001D6EEB">
        <w:tc>
          <w:tcPr>
            <w:tcW w:w="680" w:type="dxa"/>
            <w:vAlign w:val="center"/>
          </w:tcPr>
          <w:p w:rsidR="001D6EEB" w:rsidRPr="007A263C" w:rsidRDefault="001D6EEB" w:rsidP="00954CA5">
            <w:pPr>
              <w:jc w:val="center"/>
              <w:rPr>
                <w:sz w:val="12"/>
                <w:szCs w:val="16"/>
              </w:rPr>
            </w:pPr>
            <w:r w:rsidRPr="007A263C">
              <w:rPr>
                <w:sz w:val="12"/>
                <w:szCs w:val="16"/>
              </w:rPr>
              <w:t>1</w:t>
            </w:r>
          </w:p>
        </w:tc>
        <w:tc>
          <w:tcPr>
            <w:tcW w:w="6091" w:type="dxa"/>
            <w:vAlign w:val="center"/>
          </w:tcPr>
          <w:p w:rsidR="001D6EEB" w:rsidRPr="007A263C" w:rsidRDefault="001D6EEB" w:rsidP="00954CA5">
            <w:pPr>
              <w:jc w:val="center"/>
              <w:rPr>
                <w:sz w:val="12"/>
                <w:szCs w:val="16"/>
              </w:rPr>
            </w:pPr>
            <w:r w:rsidRPr="007A263C">
              <w:rPr>
                <w:sz w:val="12"/>
                <w:szCs w:val="16"/>
              </w:rPr>
              <w:t>2</w:t>
            </w:r>
          </w:p>
        </w:tc>
        <w:tc>
          <w:tcPr>
            <w:tcW w:w="3085" w:type="dxa"/>
            <w:vAlign w:val="center"/>
          </w:tcPr>
          <w:p w:rsidR="001D6EEB" w:rsidRPr="007A263C" w:rsidRDefault="001D6EEB" w:rsidP="00954CA5">
            <w:pPr>
              <w:jc w:val="center"/>
              <w:rPr>
                <w:sz w:val="12"/>
                <w:szCs w:val="16"/>
              </w:rPr>
            </w:pPr>
            <w:r w:rsidRPr="007A263C">
              <w:rPr>
                <w:sz w:val="12"/>
                <w:szCs w:val="16"/>
              </w:rPr>
              <w:t>3</w:t>
            </w:r>
          </w:p>
        </w:tc>
      </w:tr>
      <w:tr w:rsidR="001D6EEB" w:rsidRPr="007A263C" w:rsidTr="001D6EEB">
        <w:tc>
          <w:tcPr>
            <w:tcW w:w="9856" w:type="dxa"/>
            <w:gridSpan w:val="3"/>
            <w:vAlign w:val="center"/>
          </w:tcPr>
          <w:p w:rsidR="001D6EEB" w:rsidRPr="007A263C" w:rsidRDefault="001D6EEB" w:rsidP="00954CA5">
            <w:pPr>
              <w:shd w:val="clear" w:color="auto" w:fill="FFFFFF"/>
              <w:jc w:val="both"/>
              <w:rPr>
                <w:b/>
                <w:sz w:val="12"/>
                <w:szCs w:val="16"/>
              </w:rPr>
            </w:pPr>
            <w:r w:rsidRPr="007A263C">
              <w:rPr>
                <w:b/>
                <w:sz w:val="12"/>
                <w:szCs w:val="16"/>
              </w:rPr>
              <w:t>1. Повышение энергоэффективности в электроснабжении</w:t>
            </w:r>
          </w:p>
        </w:tc>
      </w:tr>
      <w:tr w:rsidR="001D6EEB" w:rsidRPr="007A263C" w:rsidTr="001D6EEB">
        <w:tc>
          <w:tcPr>
            <w:tcW w:w="680" w:type="dxa"/>
            <w:vAlign w:val="center"/>
          </w:tcPr>
          <w:p w:rsidR="001D6EEB" w:rsidRPr="007A263C" w:rsidRDefault="001D6EEB" w:rsidP="00954CA5">
            <w:pPr>
              <w:shd w:val="clear" w:color="auto" w:fill="FFFFFF"/>
              <w:jc w:val="both"/>
              <w:rPr>
                <w:color w:val="000000"/>
                <w:sz w:val="12"/>
                <w:szCs w:val="16"/>
              </w:rPr>
            </w:pPr>
            <w:r w:rsidRPr="007A263C">
              <w:rPr>
                <w:color w:val="000000"/>
                <w:sz w:val="12"/>
                <w:szCs w:val="16"/>
              </w:rPr>
              <w:t>1.1.</w:t>
            </w:r>
          </w:p>
        </w:tc>
        <w:tc>
          <w:tcPr>
            <w:tcW w:w="6091" w:type="dxa"/>
            <w:vAlign w:val="center"/>
          </w:tcPr>
          <w:p w:rsidR="001D6EEB" w:rsidRPr="007A263C" w:rsidRDefault="001D6EEB" w:rsidP="00954CA5">
            <w:pPr>
              <w:shd w:val="clear" w:color="auto" w:fill="FFFFFF"/>
              <w:jc w:val="both"/>
              <w:rPr>
                <w:color w:val="000000"/>
                <w:spacing w:val="-5"/>
                <w:sz w:val="12"/>
                <w:szCs w:val="16"/>
              </w:rPr>
            </w:pPr>
            <w:r w:rsidRPr="007A263C">
              <w:rPr>
                <w:sz w:val="12"/>
                <w:szCs w:val="16"/>
              </w:rPr>
              <w:t>Модернизация систем освещения на основе энергоэкономичных осветительных приборов</w:t>
            </w:r>
          </w:p>
        </w:tc>
        <w:tc>
          <w:tcPr>
            <w:tcW w:w="3085" w:type="dxa"/>
            <w:vAlign w:val="center"/>
          </w:tcPr>
          <w:p w:rsidR="001D6EEB" w:rsidRPr="007A263C" w:rsidRDefault="001D6EEB" w:rsidP="00954CA5">
            <w:pPr>
              <w:shd w:val="clear" w:color="auto" w:fill="FFFFFF"/>
              <w:rPr>
                <w:sz w:val="12"/>
                <w:szCs w:val="16"/>
              </w:rPr>
            </w:pPr>
            <w:r w:rsidRPr="007A263C">
              <w:rPr>
                <w:sz w:val="12"/>
                <w:szCs w:val="16"/>
              </w:rPr>
              <w:t>Администрация Покровского сельского поселения</w:t>
            </w:r>
          </w:p>
        </w:tc>
      </w:tr>
      <w:tr w:rsidR="001D6EEB" w:rsidRPr="007A263C" w:rsidTr="001D6EEB">
        <w:tc>
          <w:tcPr>
            <w:tcW w:w="680" w:type="dxa"/>
            <w:vAlign w:val="center"/>
          </w:tcPr>
          <w:p w:rsidR="001D6EEB" w:rsidRPr="007A263C" w:rsidRDefault="001D6EEB" w:rsidP="00954CA5">
            <w:pPr>
              <w:shd w:val="clear" w:color="auto" w:fill="FFFFFF"/>
              <w:jc w:val="both"/>
              <w:rPr>
                <w:color w:val="000000"/>
                <w:sz w:val="12"/>
                <w:szCs w:val="16"/>
              </w:rPr>
            </w:pPr>
            <w:r w:rsidRPr="007A263C">
              <w:rPr>
                <w:color w:val="000000"/>
                <w:sz w:val="12"/>
                <w:szCs w:val="16"/>
              </w:rPr>
              <w:t>1.2.</w:t>
            </w:r>
          </w:p>
        </w:tc>
        <w:tc>
          <w:tcPr>
            <w:tcW w:w="6091" w:type="dxa"/>
            <w:vAlign w:val="center"/>
          </w:tcPr>
          <w:p w:rsidR="001D6EEB" w:rsidRPr="007A263C" w:rsidRDefault="001D6EEB" w:rsidP="00954CA5">
            <w:pPr>
              <w:shd w:val="clear" w:color="auto" w:fill="FFFFFF"/>
              <w:jc w:val="both"/>
              <w:rPr>
                <w:color w:val="000000"/>
                <w:spacing w:val="-5"/>
                <w:sz w:val="12"/>
                <w:szCs w:val="16"/>
              </w:rPr>
            </w:pPr>
            <w:r w:rsidRPr="007A263C">
              <w:rPr>
                <w:color w:val="000000"/>
                <w:spacing w:val="-5"/>
                <w:sz w:val="12"/>
                <w:szCs w:val="16"/>
              </w:rPr>
              <w:t>Корректировка работы таймеров уличного освещения с учетом продолжительности темного времени суток</w:t>
            </w:r>
          </w:p>
        </w:tc>
        <w:tc>
          <w:tcPr>
            <w:tcW w:w="3085" w:type="dxa"/>
          </w:tcPr>
          <w:p w:rsidR="001D6EEB" w:rsidRPr="007A263C" w:rsidRDefault="001D6EEB" w:rsidP="00954CA5">
            <w:pPr>
              <w:rPr>
                <w:sz w:val="12"/>
                <w:szCs w:val="16"/>
              </w:rPr>
            </w:pPr>
            <w:r w:rsidRPr="007A263C">
              <w:rPr>
                <w:sz w:val="12"/>
                <w:szCs w:val="16"/>
              </w:rPr>
              <w:t>Администрация Покровского сельского поселения</w:t>
            </w:r>
          </w:p>
        </w:tc>
      </w:tr>
    </w:tbl>
    <w:p w:rsidR="001D6EEB" w:rsidRPr="007A263C" w:rsidRDefault="001D6EEB" w:rsidP="00954CA5">
      <w:pPr>
        <w:jc w:val="both"/>
        <w:rPr>
          <w:sz w:val="16"/>
          <w:szCs w:val="16"/>
        </w:rPr>
      </w:pPr>
      <w:r w:rsidRPr="007A263C">
        <w:rPr>
          <w:sz w:val="16"/>
          <w:szCs w:val="16"/>
        </w:rPr>
        <w:t xml:space="preserve">     </w:t>
      </w:r>
    </w:p>
    <w:p w:rsidR="001D6EEB" w:rsidRPr="007A263C" w:rsidRDefault="001D6EEB" w:rsidP="00954CA5">
      <w:pPr>
        <w:shd w:val="clear" w:color="auto" w:fill="FFFFFF"/>
        <w:jc w:val="center"/>
        <w:rPr>
          <w:b/>
          <w:sz w:val="16"/>
          <w:szCs w:val="16"/>
        </w:rPr>
      </w:pPr>
      <w:r w:rsidRPr="007A263C">
        <w:rPr>
          <w:b/>
          <w:bCs/>
          <w:sz w:val="16"/>
          <w:szCs w:val="16"/>
        </w:rPr>
        <w:t xml:space="preserve">4. </w:t>
      </w:r>
      <w:r w:rsidRPr="007A263C">
        <w:rPr>
          <w:b/>
          <w:sz w:val="16"/>
          <w:szCs w:val="16"/>
        </w:rPr>
        <w:t>Основные меры муниципального и правового регулирования</w:t>
      </w:r>
      <w:r w:rsidRPr="007A263C">
        <w:rPr>
          <w:b/>
          <w:bCs/>
          <w:sz w:val="16"/>
          <w:szCs w:val="16"/>
          <w:lang w:eastAsia="en-US"/>
        </w:rPr>
        <w:t xml:space="preserve"> подпрограммы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lang w:eastAsia="en-US"/>
        </w:rPr>
      </w:pPr>
      <w:r w:rsidRPr="007A263C">
        <w:rPr>
          <w:sz w:val="16"/>
          <w:szCs w:val="16"/>
        </w:rPr>
        <w:t>Подпрограммой не предусматривается.</w:t>
      </w:r>
    </w:p>
    <w:p w:rsidR="001D6EEB" w:rsidRPr="007A263C" w:rsidRDefault="001D6EEB" w:rsidP="00954CA5">
      <w:pPr>
        <w:jc w:val="both"/>
        <w:rPr>
          <w:sz w:val="16"/>
          <w:szCs w:val="16"/>
          <w:lang w:eastAsia="en-US"/>
        </w:rPr>
      </w:pPr>
    </w:p>
    <w:p w:rsidR="001D6EEB" w:rsidRPr="007A263C" w:rsidRDefault="001D6EEB" w:rsidP="00954CA5">
      <w:pPr>
        <w:jc w:val="center"/>
        <w:rPr>
          <w:b/>
          <w:bCs/>
          <w:sz w:val="16"/>
          <w:szCs w:val="16"/>
          <w:lang w:eastAsia="en-US"/>
        </w:rPr>
      </w:pPr>
      <w:r w:rsidRPr="007A263C">
        <w:rPr>
          <w:b/>
          <w:bCs/>
          <w:sz w:val="16"/>
          <w:szCs w:val="16"/>
        </w:rPr>
        <w:t xml:space="preserve">5. </w:t>
      </w:r>
      <w:r w:rsidRPr="007A263C">
        <w:rPr>
          <w:b/>
          <w:bCs/>
          <w:sz w:val="16"/>
          <w:szCs w:val="16"/>
          <w:lang w:eastAsia="en-US"/>
        </w:rPr>
        <w:t>Информация об участии акционерных обществ с государственным участием, общественных, научных и иных организаций, а также государственных внебюджетных фондов и физических лиц в реализации подпрограммы муниципальной программы</w:t>
      </w:r>
    </w:p>
    <w:p w:rsidR="001D6EEB" w:rsidRPr="007A263C" w:rsidRDefault="001D6EEB" w:rsidP="00954CA5">
      <w:pPr>
        <w:jc w:val="both"/>
        <w:rPr>
          <w:sz w:val="16"/>
          <w:szCs w:val="16"/>
        </w:rPr>
      </w:pPr>
    </w:p>
    <w:p w:rsidR="001D6EEB" w:rsidRPr="007A263C" w:rsidRDefault="001D6EEB" w:rsidP="00954CA5">
      <w:pPr>
        <w:jc w:val="both"/>
        <w:rPr>
          <w:sz w:val="16"/>
          <w:szCs w:val="16"/>
          <w:lang w:eastAsia="en-US"/>
        </w:rPr>
      </w:pPr>
      <w:r w:rsidRPr="007A263C">
        <w:rPr>
          <w:sz w:val="16"/>
          <w:szCs w:val="16"/>
        </w:rPr>
        <w:t>Подпрограммой не предусматривается.</w:t>
      </w:r>
    </w:p>
    <w:p w:rsidR="001D6EEB" w:rsidRPr="007A263C" w:rsidRDefault="001D6EEB" w:rsidP="00954CA5">
      <w:pPr>
        <w:jc w:val="center"/>
        <w:rPr>
          <w:b/>
          <w:sz w:val="16"/>
          <w:szCs w:val="16"/>
        </w:rPr>
      </w:pPr>
      <w:r w:rsidRPr="007A263C">
        <w:rPr>
          <w:b/>
          <w:sz w:val="16"/>
          <w:szCs w:val="16"/>
        </w:rPr>
        <w:t>6. Финансовое обеспечение реализации программы</w:t>
      </w:r>
    </w:p>
    <w:p w:rsidR="001D6EEB" w:rsidRPr="007A263C" w:rsidRDefault="001D6EEB" w:rsidP="00954CA5">
      <w:pPr>
        <w:jc w:val="both"/>
        <w:rPr>
          <w:b/>
          <w:sz w:val="16"/>
          <w:szCs w:val="16"/>
        </w:rPr>
      </w:pPr>
    </w:p>
    <w:p w:rsidR="001D6EEB" w:rsidRPr="007A263C" w:rsidRDefault="001D6EEB" w:rsidP="00954CA5">
      <w:pPr>
        <w:tabs>
          <w:tab w:val="center" w:pos="5174"/>
        </w:tabs>
        <w:jc w:val="both"/>
        <w:rPr>
          <w:b/>
          <w:sz w:val="16"/>
          <w:szCs w:val="16"/>
        </w:rPr>
      </w:pPr>
      <w:r w:rsidRPr="007A263C">
        <w:rPr>
          <w:sz w:val="16"/>
          <w:szCs w:val="16"/>
        </w:rPr>
        <w:lastRenderedPageBreak/>
        <w:t>Источником финансирования являются средства местного бюджета.</w:t>
      </w:r>
    </w:p>
    <w:p w:rsidR="001D6EEB" w:rsidRPr="007A263C" w:rsidRDefault="001D6EEB" w:rsidP="00954CA5">
      <w:pPr>
        <w:jc w:val="both"/>
        <w:rPr>
          <w:sz w:val="16"/>
          <w:szCs w:val="16"/>
        </w:rPr>
      </w:pPr>
      <w:r w:rsidRPr="007A263C">
        <w:rPr>
          <w:sz w:val="16"/>
          <w:szCs w:val="16"/>
        </w:rPr>
        <w:t>Объемы расходов на выполнение мероприятий подпрограммы ежегодно уточняются в процессе исполнения местного бюджета и при формировании бюджета на очередной финансовый год.</w:t>
      </w:r>
    </w:p>
    <w:p w:rsidR="001D6EEB" w:rsidRPr="007A263C" w:rsidRDefault="001D6EEB" w:rsidP="00954CA5">
      <w:pPr>
        <w:jc w:val="both"/>
        <w:rPr>
          <w:sz w:val="16"/>
          <w:szCs w:val="16"/>
        </w:rPr>
      </w:pPr>
      <w:r w:rsidRPr="007A263C">
        <w:rPr>
          <w:sz w:val="16"/>
          <w:szCs w:val="16"/>
        </w:rPr>
        <w:t>Объем финансового обеспечения реализации подпрограммы за весь период ее реализации составляет- 100,9 тыс. рублей. Ресурсное обеспечение реализации подпрограммы по годам ее реализации представлено в приложении 3.</w:t>
      </w:r>
    </w:p>
    <w:p w:rsidR="001D6EEB" w:rsidRPr="007A263C" w:rsidRDefault="001D6EEB" w:rsidP="00954CA5">
      <w:pPr>
        <w:shd w:val="clear" w:color="auto" w:fill="FFFFFF"/>
        <w:jc w:val="center"/>
        <w:rPr>
          <w:b/>
          <w:sz w:val="16"/>
          <w:szCs w:val="16"/>
        </w:rPr>
      </w:pPr>
      <w:r w:rsidRPr="007A263C">
        <w:rPr>
          <w:b/>
          <w:bCs/>
          <w:sz w:val="16"/>
          <w:szCs w:val="16"/>
        </w:rPr>
        <w:t xml:space="preserve">7. </w:t>
      </w:r>
      <w:r w:rsidRPr="007A263C">
        <w:rPr>
          <w:b/>
          <w:sz w:val="16"/>
          <w:szCs w:val="16"/>
        </w:rPr>
        <w:t>Анализ рисков реализации подпрограммы и описание мер управления рисками реализации подпрограммы</w:t>
      </w:r>
      <w:r w:rsidRPr="007A263C">
        <w:rPr>
          <w:b/>
          <w:bCs/>
          <w:sz w:val="16"/>
          <w:szCs w:val="16"/>
        </w:rPr>
        <w:t>.</w:t>
      </w:r>
    </w:p>
    <w:p w:rsidR="001D6EEB" w:rsidRPr="007A263C" w:rsidRDefault="001D6EEB" w:rsidP="00954CA5">
      <w:pPr>
        <w:shd w:val="clear" w:color="auto" w:fill="FFFFFF"/>
        <w:jc w:val="both"/>
        <w:rPr>
          <w:sz w:val="16"/>
          <w:szCs w:val="16"/>
        </w:rPr>
      </w:pPr>
      <w:r w:rsidRPr="007A263C">
        <w:rPr>
          <w:sz w:val="16"/>
          <w:szCs w:val="16"/>
        </w:rPr>
        <w:t>Реализация муниципальной программы сопряжена с рядом рисков, которые могут препятствовать достижению запланированных результатов, в их числе риски макроэкономические, финансовые, природные.</w:t>
      </w:r>
    </w:p>
    <w:p w:rsidR="001D6EEB" w:rsidRPr="007A263C" w:rsidRDefault="001D6EEB" w:rsidP="00954CA5">
      <w:pPr>
        <w:shd w:val="clear" w:color="auto" w:fill="FFFFFF"/>
        <w:jc w:val="both"/>
        <w:rPr>
          <w:sz w:val="16"/>
          <w:szCs w:val="16"/>
        </w:rPr>
      </w:pPr>
      <w:r w:rsidRPr="007A263C">
        <w:rPr>
          <w:sz w:val="16"/>
          <w:szCs w:val="16"/>
        </w:rPr>
        <w:tab/>
        <w:t>Макроэкономические риски связаны с возможностью ухудшения внутренней и внешней экономической конъюнктуры, замедлением темпов роста экономики и повышением уровня инфляции.</w:t>
      </w:r>
    </w:p>
    <w:p w:rsidR="001D6EEB" w:rsidRPr="007A263C" w:rsidRDefault="001D6EEB" w:rsidP="00954CA5">
      <w:pPr>
        <w:jc w:val="both"/>
        <w:rPr>
          <w:b/>
          <w:bCs/>
          <w:sz w:val="16"/>
          <w:szCs w:val="16"/>
        </w:rPr>
      </w:pPr>
      <w:r w:rsidRPr="007A263C">
        <w:rPr>
          <w:sz w:val="16"/>
          <w:szCs w:val="16"/>
        </w:rPr>
        <w:tab/>
      </w:r>
      <w:r w:rsidRPr="007A263C">
        <w:rPr>
          <w:sz w:val="16"/>
          <w:szCs w:val="16"/>
          <w:lang w:eastAsia="en-US"/>
        </w:rPr>
        <w:t xml:space="preserve">На результат реализации программы может влиять изменение бюджетного и налогового законодательства Российской Федерации. </w:t>
      </w:r>
      <w:r w:rsidRPr="007A263C">
        <w:rPr>
          <w:sz w:val="16"/>
          <w:szCs w:val="16"/>
        </w:rPr>
        <w:t xml:space="preserve">Основным финансовым риском реализации муниципальной программы является существенное ухудшение параметров экономической конъюнктуры  района и поселения, что повлечет </w:t>
      </w:r>
      <w:r w:rsidRPr="007A263C">
        <w:rPr>
          <w:spacing w:val="-11"/>
          <w:sz w:val="16"/>
          <w:szCs w:val="16"/>
        </w:rPr>
        <w:t xml:space="preserve">за собой увеличение дефицита бюджета Покровского сельского поселения. </w:t>
      </w:r>
      <w:r w:rsidRPr="007A263C">
        <w:rPr>
          <w:sz w:val="16"/>
          <w:szCs w:val="16"/>
          <w:lang w:eastAsia="en-US"/>
        </w:rPr>
        <w:t>В целях минимизации последствий риска будет осуществляться мониторинг изменений законодательства Российской Федерации на стадии разработки проектов правовых актов.</w:t>
      </w:r>
    </w:p>
    <w:p w:rsidR="001D6EEB" w:rsidRPr="007A263C" w:rsidRDefault="001D6EEB" w:rsidP="00954CA5">
      <w:pPr>
        <w:shd w:val="clear" w:color="auto" w:fill="FFFFFF"/>
        <w:jc w:val="both"/>
        <w:rPr>
          <w:sz w:val="16"/>
          <w:szCs w:val="16"/>
        </w:rPr>
      </w:pPr>
      <w:r w:rsidRPr="007A263C">
        <w:rPr>
          <w:sz w:val="16"/>
          <w:szCs w:val="16"/>
        </w:rPr>
        <w:tab/>
        <w:t>Природные риски связаны с воздействием на жизнедеятельность сельского поселения опасных природных явлений.</w:t>
      </w:r>
    </w:p>
    <w:p w:rsidR="001D6EEB" w:rsidRPr="007A263C" w:rsidRDefault="001D6EEB" w:rsidP="00954CA5">
      <w:pPr>
        <w:shd w:val="clear" w:color="auto" w:fill="FFFFFF"/>
        <w:jc w:val="both"/>
        <w:rPr>
          <w:sz w:val="16"/>
          <w:szCs w:val="16"/>
        </w:rPr>
      </w:pPr>
      <w:r w:rsidRPr="007A263C">
        <w:rPr>
          <w:sz w:val="16"/>
          <w:szCs w:val="16"/>
        </w:rPr>
        <w:tab/>
        <w:t>Снижению возможных рисков будет способствовать качественное выполнение намеченных программных мероприятий.</w:t>
      </w:r>
    </w:p>
    <w:p w:rsidR="001D6EEB" w:rsidRPr="007A263C" w:rsidRDefault="001D6EEB" w:rsidP="00954CA5">
      <w:pPr>
        <w:jc w:val="both"/>
        <w:rPr>
          <w:sz w:val="16"/>
          <w:szCs w:val="16"/>
        </w:rPr>
      </w:pPr>
      <w:r w:rsidRPr="007A263C">
        <w:rPr>
          <w:sz w:val="16"/>
          <w:szCs w:val="16"/>
        </w:rPr>
        <w:tab/>
        <w:t>В целях минимизации указанных рисков в процессе реализации муниципальной программы предусматривается проведение мониторинга, регулярного анализа причин отклонения от плановых значений непосредственных и конечных результатов. При необходимости может осуществляться корректировка показателей и мероприятий подпрограмм, а также перераспределение объемов финансирования в зависимости от изменения значимости решаемых задач в ходе реализации муниципальной программы</w:t>
      </w:r>
      <w:r w:rsidRPr="007A263C">
        <w:rPr>
          <w:sz w:val="16"/>
          <w:szCs w:val="16"/>
          <w:lang w:eastAsia="en-US"/>
        </w:rPr>
        <w:t>.</w:t>
      </w:r>
    </w:p>
    <w:p w:rsidR="001D6EEB" w:rsidRPr="007A263C" w:rsidRDefault="001D6EEB" w:rsidP="00954CA5">
      <w:pPr>
        <w:jc w:val="both"/>
        <w:rPr>
          <w:b/>
          <w:sz w:val="16"/>
          <w:szCs w:val="16"/>
        </w:rPr>
      </w:pPr>
    </w:p>
    <w:p w:rsidR="001D6EEB" w:rsidRPr="007A263C" w:rsidRDefault="001D6EEB" w:rsidP="00954CA5">
      <w:pPr>
        <w:jc w:val="center"/>
        <w:rPr>
          <w:b/>
          <w:sz w:val="16"/>
          <w:szCs w:val="16"/>
        </w:rPr>
      </w:pPr>
      <w:r w:rsidRPr="007A263C">
        <w:rPr>
          <w:b/>
          <w:sz w:val="16"/>
          <w:szCs w:val="16"/>
        </w:rPr>
        <w:t>8.Оценка эффективности подпрограммы</w:t>
      </w:r>
    </w:p>
    <w:p w:rsidR="001D6EEB" w:rsidRPr="007A263C" w:rsidRDefault="001D6EEB" w:rsidP="00954CA5">
      <w:pPr>
        <w:jc w:val="both"/>
        <w:rPr>
          <w:b/>
          <w:sz w:val="16"/>
          <w:szCs w:val="16"/>
        </w:rPr>
      </w:pPr>
    </w:p>
    <w:p w:rsidR="001D6EEB" w:rsidRPr="007A263C" w:rsidRDefault="001D6EEB" w:rsidP="00954CA5">
      <w:pPr>
        <w:jc w:val="both"/>
        <w:rPr>
          <w:sz w:val="16"/>
          <w:szCs w:val="16"/>
        </w:rPr>
      </w:pPr>
      <w:r w:rsidRPr="007A263C">
        <w:rPr>
          <w:sz w:val="16"/>
          <w:szCs w:val="16"/>
        </w:rPr>
        <w:t xml:space="preserve">В ходе реализации подпрограммы сельского поселения  расширятся возможности и качество коммунальных услуг населению. </w:t>
      </w:r>
    </w:p>
    <w:p w:rsidR="001D6EEB" w:rsidRPr="007A263C" w:rsidRDefault="001D6EEB" w:rsidP="00954CA5">
      <w:pPr>
        <w:jc w:val="both"/>
        <w:rPr>
          <w:sz w:val="16"/>
          <w:szCs w:val="16"/>
        </w:rPr>
      </w:pPr>
      <w:r w:rsidRPr="007A263C">
        <w:rPr>
          <w:sz w:val="16"/>
          <w:szCs w:val="16"/>
        </w:rPr>
        <w:tab/>
        <w:t>Оценку эффективности реализации подпрограммы характеризует уровень достижения целевых показателей</w:t>
      </w:r>
    </w:p>
    <w:p w:rsidR="001D6EEB" w:rsidRPr="007A263C" w:rsidRDefault="001D6EEB" w:rsidP="00954CA5">
      <w:pPr>
        <w:jc w:val="both"/>
        <w:rPr>
          <w:sz w:val="16"/>
          <w:szCs w:val="16"/>
        </w:rPr>
      </w:pPr>
      <w:r w:rsidRPr="007A263C">
        <w:rPr>
          <w:sz w:val="16"/>
          <w:szCs w:val="16"/>
        </w:rPr>
        <w:tab/>
        <w:t>Оценка эффективности реализации  подпрограммы проводится на основе:</w:t>
      </w:r>
    </w:p>
    <w:p w:rsidR="001D6EEB" w:rsidRPr="007A263C" w:rsidRDefault="001D6EEB" w:rsidP="00954CA5">
      <w:pPr>
        <w:jc w:val="both"/>
        <w:rPr>
          <w:sz w:val="16"/>
          <w:szCs w:val="16"/>
        </w:rPr>
      </w:pPr>
      <w:r w:rsidRPr="007A263C">
        <w:rPr>
          <w:sz w:val="16"/>
          <w:szCs w:val="16"/>
        </w:rPr>
        <w:t>- оценки степени достижения целей и решения задач подпрограммы в целом путем сопоставления фактически достигнутых значений показателей (индикаторов) и их плановых значений, согласно Приложению № 8 к Порядку принятия решений о разработке, реализации и оценке эффективности муниципальных программ Покровского сельского поселения  по формуле:</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noProof/>
          <w:sz w:val="16"/>
          <w:szCs w:val="16"/>
        </w:rPr>
        <w:drawing>
          <wp:inline distT="0" distB="0" distL="0" distR="0">
            <wp:extent cx="1304925" cy="238125"/>
            <wp:effectExtent l="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4" cstate="print"/>
                    <a:srcRect/>
                    <a:stretch>
                      <a:fillRect/>
                    </a:stretch>
                  </pic:blipFill>
                  <pic:spPr bwMode="auto">
                    <a:xfrm>
                      <a:off x="0" y="0"/>
                      <a:ext cx="1304925" cy="238125"/>
                    </a:xfrm>
                    <a:prstGeom prst="rect">
                      <a:avLst/>
                    </a:prstGeom>
                    <a:noFill/>
                    <a:ln w="9525">
                      <a:noFill/>
                      <a:miter lim="800000"/>
                      <a:headEnd/>
                      <a:tailEnd/>
                    </a:ln>
                  </pic:spPr>
                </pic:pic>
              </a:graphicData>
            </a:graphic>
          </wp:inline>
        </w:drawing>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sz w:val="16"/>
          <w:szCs w:val="16"/>
        </w:rPr>
        <w:t>где:</w:t>
      </w:r>
    </w:p>
    <w:p w:rsidR="001D6EEB" w:rsidRPr="007A263C" w:rsidRDefault="001D6EEB" w:rsidP="00954CA5">
      <w:pPr>
        <w:jc w:val="both"/>
        <w:rPr>
          <w:sz w:val="16"/>
          <w:szCs w:val="16"/>
        </w:rPr>
      </w:pPr>
      <w:r w:rsidRPr="007A263C">
        <w:rPr>
          <w:noProof/>
          <w:position w:val="-8"/>
          <w:sz w:val="16"/>
          <w:szCs w:val="16"/>
        </w:rPr>
        <w:drawing>
          <wp:inline distT="0" distB="0" distL="0" distR="0">
            <wp:extent cx="200025" cy="228600"/>
            <wp:effectExtent l="0" t="0" r="0" b="0"/>
            <wp:docPr id="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5"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7A263C">
        <w:rPr>
          <w:sz w:val="16"/>
          <w:szCs w:val="16"/>
        </w:rPr>
        <w:t xml:space="preserve"> - уровень достижения целевых показателей (индикаторов);</w:t>
      </w:r>
    </w:p>
    <w:p w:rsidR="001D6EEB" w:rsidRPr="007A263C" w:rsidRDefault="001D6EEB" w:rsidP="00954CA5">
      <w:pPr>
        <w:jc w:val="both"/>
        <w:rPr>
          <w:sz w:val="16"/>
          <w:szCs w:val="16"/>
        </w:rPr>
      </w:pPr>
      <w:r w:rsidRPr="007A263C">
        <w:rPr>
          <w:noProof/>
          <w:position w:val="-9"/>
          <w:sz w:val="16"/>
          <w:szCs w:val="16"/>
        </w:rPr>
        <w:drawing>
          <wp:inline distT="0" distB="0" distL="0" distR="0">
            <wp:extent cx="190500" cy="238125"/>
            <wp:effectExtent l="19050" t="0" r="0" b="0"/>
            <wp:docPr id="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6"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Pr="007A263C">
        <w:rPr>
          <w:sz w:val="16"/>
          <w:szCs w:val="16"/>
        </w:rPr>
        <w:t xml:space="preserve"> - фактическое значение целевого показателя (индикатора) муниципальной программы;</w:t>
      </w:r>
    </w:p>
    <w:p w:rsidR="001D6EEB" w:rsidRPr="007A263C" w:rsidRDefault="001D6EEB" w:rsidP="00954CA5">
      <w:pPr>
        <w:jc w:val="both"/>
        <w:rPr>
          <w:sz w:val="16"/>
          <w:szCs w:val="16"/>
        </w:rPr>
      </w:pPr>
      <w:r w:rsidRPr="007A263C">
        <w:rPr>
          <w:noProof/>
          <w:position w:val="-8"/>
          <w:sz w:val="16"/>
          <w:szCs w:val="16"/>
        </w:rPr>
        <w:drawing>
          <wp:inline distT="0" distB="0" distL="0" distR="0">
            <wp:extent cx="180975" cy="228600"/>
            <wp:effectExtent l="19050" t="0" r="0" b="0"/>
            <wp:docPr id="5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17"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7A263C">
        <w:rPr>
          <w:sz w:val="16"/>
          <w:szCs w:val="16"/>
        </w:rPr>
        <w:t xml:space="preserve"> - плановое значение целевого показателя (индикатора) муниципальной программы (для целевых показателей (индикаторов), желаемой тенденцией развития которых является рост значений),</w:t>
      </w:r>
    </w:p>
    <w:p w:rsidR="001D6EEB" w:rsidRPr="007A263C" w:rsidRDefault="001D6EEB" w:rsidP="00954CA5">
      <w:pPr>
        <w:jc w:val="both"/>
        <w:rPr>
          <w:sz w:val="16"/>
          <w:szCs w:val="16"/>
        </w:rPr>
      </w:pPr>
      <w:r w:rsidRPr="007A263C">
        <w:rPr>
          <w:sz w:val="16"/>
          <w:szCs w:val="16"/>
        </w:rPr>
        <w:t>или по формуле:</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noProof/>
          <w:position w:val="-9"/>
          <w:sz w:val="16"/>
          <w:szCs w:val="16"/>
        </w:rPr>
        <w:lastRenderedPageBreak/>
        <w:drawing>
          <wp:inline distT="0" distB="0" distL="0" distR="0">
            <wp:extent cx="1266825" cy="238125"/>
            <wp:effectExtent l="0" t="0" r="0" b="0"/>
            <wp:docPr id="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8" cstate="print"/>
                    <a:srcRect/>
                    <a:stretch>
                      <a:fillRect/>
                    </a:stretch>
                  </pic:blipFill>
                  <pic:spPr bwMode="auto">
                    <a:xfrm>
                      <a:off x="0" y="0"/>
                      <a:ext cx="1266825" cy="238125"/>
                    </a:xfrm>
                    <a:prstGeom prst="rect">
                      <a:avLst/>
                    </a:prstGeom>
                    <a:noFill/>
                    <a:ln w="9525">
                      <a:noFill/>
                      <a:miter lim="800000"/>
                      <a:headEnd/>
                      <a:tailEnd/>
                    </a:ln>
                  </pic:spPr>
                </pic:pic>
              </a:graphicData>
            </a:graphic>
          </wp:inline>
        </w:drawing>
      </w:r>
      <w:r w:rsidRPr="007A263C">
        <w:rPr>
          <w:sz w:val="16"/>
          <w:szCs w:val="16"/>
        </w:rPr>
        <w:t xml:space="preserve"> (для целевых показателей (индикаторов), желаемой тенденцией развития которых является снижение значений);</w:t>
      </w:r>
    </w:p>
    <w:p w:rsidR="001D6EEB" w:rsidRPr="007A263C" w:rsidRDefault="001D6EEB" w:rsidP="00954CA5">
      <w:pPr>
        <w:jc w:val="both"/>
        <w:rPr>
          <w:sz w:val="16"/>
          <w:szCs w:val="16"/>
        </w:rPr>
      </w:pPr>
      <w:r w:rsidRPr="007A263C">
        <w:rPr>
          <w:sz w:val="16"/>
          <w:szCs w:val="16"/>
        </w:rPr>
        <w:t>- степени соответствия запланированному уровню затрат и эффективности использования бюджетных средств путем сопоставления фактических и плановых объемов финансирования программы в целом и ее подпрограмм, согласно Приложению № 9 к Порядку принятия решений о разработке, реализации и оценке эффективности муниципальных программ Покровского сельского поселения  по формуле:</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noProof/>
          <w:position w:val="-9"/>
          <w:sz w:val="16"/>
          <w:szCs w:val="16"/>
        </w:rPr>
        <w:drawing>
          <wp:inline distT="0" distB="0" distL="0" distR="0">
            <wp:extent cx="1476375" cy="238125"/>
            <wp:effectExtent l="0" t="0" r="0" b="0"/>
            <wp:docPr id="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9" cstate="print"/>
                    <a:srcRect/>
                    <a:stretch>
                      <a:fillRect/>
                    </a:stretch>
                  </pic:blipFill>
                  <pic:spPr bwMode="auto">
                    <a:xfrm>
                      <a:off x="0" y="0"/>
                      <a:ext cx="1476375" cy="238125"/>
                    </a:xfrm>
                    <a:prstGeom prst="rect">
                      <a:avLst/>
                    </a:prstGeom>
                    <a:noFill/>
                    <a:ln w="9525">
                      <a:noFill/>
                      <a:miter lim="800000"/>
                      <a:headEnd/>
                      <a:tailEnd/>
                    </a:ln>
                  </pic:spPr>
                </pic:pic>
              </a:graphicData>
            </a:graphic>
          </wp:inline>
        </w:drawing>
      </w:r>
      <w:r w:rsidRPr="007A263C">
        <w:rPr>
          <w:sz w:val="16"/>
          <w:szCs w:val="16"/>
        </w:rPr>
        <w:t>,</w:t>
      </w:r>
    </w:p>
    <w:p w:rsidR="001D6EEB" w:rsidRPr="007A263C" w:rsidRDefault="001D6EEB" w:rsidP="00954CA5">
      <w:pPr>
        <w:jc w:val="both"/>
        <w:rPr>
          <w:sz w:val="16"/>
          <w:szCs w:val="16"/>
        </w:rPr>
      </w:pPr>
    </w:p>
    <w:p w:rsidR="001D6EEB" w:rsidRPr="007A263C" w:rsidRDefault="001D6EEB" w:rsidP="00954CA5">
      <w:pPr>
        <w:jc w:val="both"/>
        <w:rPr>
          <w:sz w:val="16"/>
          <w:szCs w:val="16"/>
        </w:rPr>
      </w:pPr>
      <w:r w:rsidRPr="007A263C">
        <w:rPr>
          <w:sz w:val="16"/>
          <w:szCs w:val="16"/>
        </w:rPr>
        <w:t>где:</w:t>
      </w:r>
    </w:p>
    <w:p w:rsidR="001D6EEB" w:rsidRPr="007A263C" w:rsidRDefault="001D6EEB" w:rsidP="00954CA5">
      <w:pPr>
        <w:jc w:val="both"/>
        <w:rPr>
          <w:sz w:val="16"/>
          <w:szCs w:val="16"/>
        </w:rPr>
      </w:pPr>
      <w:r w:rsidRPr="007A263C">
        <w:rPr>
          <w:noProof/>
          <w:position w:val="-9"/>
          <w:sz w:val="16"/>
          <w:szCs w:val="16"/>
        </w:rPr>
        <w:drawing>
          <wp:inline distT="0" distB="0" distL="0" distR="0">
            <wp:extent cx="228600" cy="238125"/>
            <wp:effectExtent l="0" t="0" r="0" b="0"/>
            <wp:docPr id="6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0"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7A263C">
        <w:rPr>
          <w:sz w:val="16"/>
          <w:szCs w:val="16"/>
        </w:rPr>
        <w:t xml:space="preserve"> - уровень финансирования реализации основных мероприятий муниципальной программы (подпрограммы);</w:t>
      </w:r>
    </w:p>
    <w:p w:rsidR="001D6EEB" w:rsidRPr="007A263C" w:rsidRDefault="001D6EEB" w:rsidP="00954CA5">
      <w:pPr>
        <w:jc w:val="both"/>
        <w:rPr>
          <w:sz w:val="16"/>
          <w:szCs w:val="16"/>
        </w:rPr>
      </w:pPr>
      <w:r w:rsidRPr="007A263C">
        <w:rPr>
          <w:noProof/>
          <w:position w:val="-9"/>
          <w:sz w:val="16"/>
          <w:szCs w:val="16"/>
        </w:rPr>
        <w:drawing>
          <wp:inline distT="0" distB="0" distL="0" distR="0">
            <wp:extent cx="228600" cy="238125"/>
            <wp:effectExtent l="0" t="0" r="0" b="0"/>
            <wp:docPr id="6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1"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7A263C">
        <w:rPr>
          <w:sz w:val="16"/>
          <w:szCs w:val="16"/>
        </w:rPr>
        <w:t xml:space="preserve"> - фактический объем финансовых ресурсов, направленный на реализацию мероприятий муниципальной программы (подпрограммы);</w:t>
      </w:r>
    </w:p>
    <w:p w:rsidR="001D6EEB" w:rsidRPr="007A263C" w:rsidRDefault="001D6EEB" w:rsidP="00954CA5">
      <w:pPr>
        <w:jc w:val="both"/>
        <w:rPr>
          <w:i/>
          <w:sz w:val="16"/>
          <w:szCs w:val="16"/>
        </w:rPr>
      </w:pPr>
      <w:r w:rsidRPr="007A263C">
        <w:rPr>
          <w:noProof/>
          <w:position w:val="-8"/>
          <w:sz w:val="16"/>
          <w:szCs w:val="16"/>
        </w:rPr>
        <w:drawing>
          <wp:inline distT="0" distB="0" distL="0" distR="0">
            <wp:extent cx="228600" cy="228600"/>
            <wp:effectExtent l="0" t="0" r="0" b="0"/>
            <wp:docPr id="6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2"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7A263C">
        <w:rPr>
          <w:sz w:val="16"/>
          <w:szCs w:val="16"/>
        </w:rPr>
        <w:t xml:space="preserve"> - плановый объем финансовых ресурсов на реализацию муниципальной программы (подпрограммы) на соответствующий отчетный период</w:t>
      </w:r>
    </w:p>
    <w:p w:rsidR="001D6EEB" w:rsidRPr="007A263C" w:rsidRDefault="001D6EEB" w:rsidP="00954CA5">
      <w:pPr>
        <w:jc w:val="both"/>
        <w:rPr>
          <w:sz w:val="16"/>
          <w:szCs w:val="16"/>
        </w:rPr>
      </w:pPr>
    </w:p>
    <w:p w:rsidR="001D148A" w:rsidRPr="007A263C" w:rsidRDefault="001D148A" w:rsidP="00954CA5">
      <w:pPr>
        <w:jc w:val="center"/>
        <w:rPr>
          <w:b/>
          <w:caps/>
          <w:sz w:val="16"/>
          <w:szCs w:val="16"/>
        </w:rPr>
      </w:pPr>
      <w:r w:rsidRPr="007A263C">
        <w:rPr>
          <w:b/>
          <w:caps/>
          <w:sz w:val="16"/>
          <w:szCs w:val="16"/>
        </w:rPr>
        <w:t>Администрация Покровского сельского поселения</w:t>
      </w:r>
    </w:p>
    <w:p w:rsidR="001D148A" w:rsidRPr="007A263C" w:rsidRDefault="001D148A" w:rsidP="00954CA5">
      <w:pPr>
        <w:jc w:val="center"/>
        <w:rPr>
          <w:b/>
          <w:caps/>
          <w:sz w:val="16"/>
          <w:szCs w:val="16"/>
        </w:rPr>
      </w:pPr>
      <w:r w:rsidRPr="007A263C">
        <w:rPr>
          <w:b/>
          <w:caps/>
          <w:sz w:val="16"/>
          <w:szCs w:val="16"/>
        </w:rPr>
        <w:t>Павловского муниципального района</w:t>
      </w:r>
    </w:p>
    <w:p w:rsidR="001D148A" w:rsidRPr="007A263C" w:rsidRDefault="001D148A" w:rsidP="00954CA5">
      <w:pPr>
        <w:jc w:val="center"/>
        <w:rPr>
          <w:b/>
          <w:caps/>
          <w:sz w:val="16"/>
          <w:szCs w:val="16"/>
        </w:rPr>
      </w:pPr>
      <w:r w:rsidRPr="007A263C">
        <w:rPr>
          <w:b/>
          <w:caps/>
          <w:sz w:val="16"/>
          <w:szCs w:val="16"/>
        </w:rPr>
        <w:t>Воронежской области</w:t>
      </w:r>
    </w:p>
    <w:p w:rsidR="001D148A" w:rsidRPr="007A263C" w:rsidRDefault="001D148A" w:rsidP="00954CA5">
      <w:pPr>
        <w:tabs>
          <w:tab w:val="left" w:pos="5865"/>
        </w:tabs>
        <w:jc w:val="center"/>
        <w:rPr>
          <w:b/>
          <w:sz w:val="16"/>
          <w:szCs w:val="16"/>
        </w:rPr>
      </w:pPr>
    </w:p>
    <w:p w:rsidR="001D148A" w:rsidRPr="007A263C" w:rsidRDefault="001D148A" w:rsidP="00954CA5">
      <w:pPr>
        <w:jc w:val="center"/>
        <w:rPr>
          <w:b/>
          <w:sz w:val="16"/>
          <w:szCs w:val="16"/>
        </w:rPr>
      </w:pPr>
      <w:r w:rsidRPr="007A263C">
        <w:rPr>
          <w:b/>
          <w:sz w:val="16"/>
          <w:szCs w:val="16"/>
        </w:rPr>
        <w:t>ПОСТАНОВЛЕНИЕ</w:t>
      </w:r>
    </w:p>
    <w:p w:rsidR="001D148A" w:rsidRPr="007A263C" w:rsidRDefault="001D148A" w:rsidP="00954CA5">
      <w:pPr>
        <w:rPr>
          <w:b/>
          <w:sz w:val="16"/>
          <w:szCs w:val="16"/>
        </w:rPr>
      </w:pPr>
    </w:p>
    <w:p w:rsidR="001D148A" w:rsidRPr="007A263C" w:rsidRDefault="001D148A" w:rsidP="00954CA5">
      <w:pPr>
        <w:jc w:val="center"/>
        <w:rPr>
          <w:b/>
          <w:sz w:val="16"/>
          <w:szCs w:val="16"/>
        </w:rPr>
      </w:pPr>
    </w:p>
    <w:p w:rsidR="001D148A" w:rsidRPr="007A263C" w:rsidRDefault="001D148A" w:rsidP="00954CA5">
      <w:pPr>
        <w:rPr>
          <w:sz w:val="16"/>
          <w:szCs w:val="16"/>
        </w:rPr>
      </w:pPr>
      <w:r w:rsidRPr="007A263C">
        <w:rPr>
          <w:sz w:val="16"/>
          <w:szCs w:val="16"/>
          <w:u w:val="single"/>
        </w:rPr>
        <w:t>от    21.02.2025  года     № 14</w:t>
      </w:r>
    </w:p>
    <w:p w:rsidR="001D148A" w:rsidRPr="007A263C" w:rsidRDefault="001D148A" w:rsidP="00954CA5">
      <w:pPr>
        <w:rPr>
          <w:sz w:val="16"/>
          <w:szCs w:val="16"/>
        </w:rPr>
      </w:pPr>
      <w:r w:rsidRPr="007A263C">
        <w:rPr>
          <w:sz w:val="16"/>
          <w:szCs w:val="16"/>
        </w:rPr>
        <w:t>с. Покровка</w:t>
      </w:r>
    </w:p>
    <w:p w:rsidR="001D148A" w:rsidRPr="007A263C" w:rsidRDefault="001D148A" w:rsidP="00954CA5">
      <w:pPr>
        <w:pStyle w:val="affff9"/>
        <w:rPr>
          <w:sz w:val="16"/>
          <w:szCs w:val="16"/>
          <w:u w:val="single"/>
        </w:rPr>
      </w:pPr>
    </w:p>
    <w:p w:rsidR="001D148A" w:rsidRPr="007A263C" w:rsidRDefault="001D148A" w:rsidP="00954CA5">
      <w:pPr>
        <w:rPr>
          <w:sz w:val="16"/>
          <w:szCs w:val="16"/>
        </w:rPr>
      </w:pPr>
      <w:r w:rsidRPr="007A263C">
        <w:rPr>
          <w:sz w:val="16"/>
          <w:szCs w:val="16"/>
        </w:rPr>
        <w:t xml:space="preserve">Об утверждении Правил содержания и эксплуатации детских площадок и игрового оборудования, расположенного на территории </w:t>
      </w:r>
    </w:p>
    <w:p w:rsidR="001D148A" w:rsidRPr="007A263C" w:rsidRDefault="001D148A" w:rsidP="00954CA5">
      <w:pPr>
        <w:rPr>
          <w:sz w:val="16"/>
          <w:szCs w:val="16"/>
        </w:rPr>
      </w:pPr>
      <w:r w:rsidRPr="007A263C">
        <w:rPr>
          <w:sz w:val="16"/>
          <w:szCs w:val="16"/>
        </w:rPr>
        <w:t>Покровского сельского поселения Павловского муниципального района Воронежской области</w:t>
      </w:r>
    </w:p>
    <w:p w:rsidR="001D148A" w:rsidRPr="007A263C" w:rsidRDefault="001D148A" w:rsidP="00954CA5">
      <w:pPr>
        <w:rPr>
          <w:sz w:val="16"/>
          <w:szCs w:val="16"/>
        </w:rPr>
      </w:pPr>
    </w:p>
    <w:p w:rsidR="001D148A" w:rsidRPr="007A263C" w:rsidRDefault="001D148A" w:rsidP="00954CA5">
      <w:pPr>
        <w:rPr>
          <w:sz w:val="16"/>
          <w:szCs w:val="16"/>
        </w:rPr>
      </w:pPr>
      <w:r w:rsidRPr="007A263C">
        <w:rPr>
          <w:sz w:val="16"/>
          <w:szCs w:val="16"/>
        </w:rPr>
        <w:t>В соответствии с Федеральным законом от 06.10.2003 № 131-ФЗ «Об общих принципах организации местного самоуправления в Российской Федерации», Правилами благоустройства территории, утвержденными решением Совета народных депутатов Покровского сельского поселения Павловского муниципального района Воронежской области от 28.04.2020  № 274, администрация Покровского сельского поселения Павловского муниципального района</w:t>
      </w:r>
    </w:p>
    <w:p w:rsidR="001D148A" w:rsidRPr="007A263C" w:rsidRDefault="001D148A" w:rsidP="00954CA5">
      <w:pPr>
        <w:jc w:val="center"/>
        <w:rPr>
          <w:b/>
          <w:sz w:val="16"/>
          <w:szCs w:val="16"/>
        </w:rPr>
      </w:pPr>
      <w:r w:rsidRPr="007A263C">
        <w:rPr>
          <w:b/>
          <w:sz w:val="16"/>
          <w:szCs w:val="16"/>
        </w:rPr>
        <w:t>ПОСТАНОВЛЯЕТ:</w:t>
      </w:r>
    </w:p>
    <w:p w:rsidR="001D148A" w:rsidRPr="007A263C" w:rsidRDefault="001D148A" w:rsidP="00954CA5">
      <w:pPr>
        <w:numPr>
          <w:ilvl w:val="0"/>
          <w:numId w:val="8"/>
        </w:numPr>
        <w:jc w:val="both"/>
        <w:rPr>
          <w:sz w:val="16"/>
          <w:szCs w:val="16"/>
        </w:rPr>
      </w:pPr>
      <w:r w:rsidRPr="007A263C">
        <w:rPr>
          <w:sz w:val="16"/>
          <w:szCs w:val="16"/>
        </w:rPr>
        <w:t>Утвердить Правила содержания и эксплуатации детских площадок и игрового оборудования, расположенных на территории Покровского сельского поселения Павловского муниципального района Воронежской области, согласно приложению № 1.</w:t>
      </w:r>
    </w:p>
    <w:p w:rsidR="001D148A" w:rsidRPr="007A263C" w:rsidRDefault="001D148A" w:rsidP="00954CA5">
      <w:pPr>
        <w:numPr>
          <w:ilvl w:val="0"/>
          <w:numId w:val="8"/>
        </w:numPr>
        <w:jc w:val="both"/>
        <w:rPr>
          <w:sz w:val="16"/>
          <w:szCs w:val="16"/>
        </w:rPr>
      </w:pPr>
      <w:r w:rsidRPr="007A263C">
        <w:rPr>
          <w:sz w:val="16"/>
          <w:szCs w:val="16"/>
        </w:rPr>
        <w:t>Утвердить Форму типового паспорта детских игровых площадок, находящихся на территории Покровского сельского поселения Павловского муниципального района Воронежской области, согласно приложению № 2.</w:t>
      </w:r>
    </w:p>
    <w:p w:rsidR="001D148A" w:rsidRPr="007A263C" w:rsidRDefault="001D148A" w:rsidP="00954CA5">
      <w:pPr>
        <w:numPr>
          <w:ilvl w:val="0"/>
          <w:numId w:val="8"/>
        </w:numPr>
        <w:jc w:val="both"/>
        <w:rPr>
          <w:sz w:val="16"/>
          <w:szCs w:val="16"/>
        </w:rPr>
      </w:pPr>
      <w:r w:rsidRPr="007A263C">
        <w:rPr>
          <w:sz w:val="16"/>
          <w:szCs w:val="16"/>
        </w:rPr>
        <w:t>Утвердить форму реестра детских игровых и спортивных площадок, находящихся на территории Покровского сельского поселения Павловского муниципального района Воронежской области, согласно приложению № 3.</w:t>
      </w:r>
    </w:p>
    <w:p w:rsidR="001D148A" w:rsidRPr="007A263C" w:rsidRDefault="001D148A" w:rsidP="00954CA5">
      <w:pPr>
        <w:numPr>
          <w:ilvl w:val="0"/>
          <w:numId w:val="8"/>
        </w:numPr>
        <w:jc w:val="both"/>
        <w:rPr>
          <w:sz w:val="16"/>
          <w:szCs w:val="16"/>
        </w:rPr>
      </w:pPr>
      <w:r w:rsidRPr="007A263C">
        <w:rPr>
          <w:sz w:val="16"/>
          <w:szCs w:val="16"/>
        </w:rPr>
        <w:t>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Покровского сельского поселения Павловского муниципального района.</w:t>
      </w:r>
    </w:p>
    <w:p w:rsidR="001D148A" w:rsidRPr="007A263C" w:rsidRDefault="001D148A" w:rsidP="00954CA5">
      <w:pPr>
        <w:numPr>
          <w:ilvl w:val="0"/>
          <w:numId w:val="8"/>
        </w:numPr>
        <w:jc w:val="both"/>
        <w:rPr>
          <w:sz w:val="16"/>
          <w:szCs w:val="16"/>
        </w:rPr>
      </w:pPr>
      <w:r w:rsidRPr="007A263C">
        <w:rPr>
          <w:sz w:val="16"/>
          <w:szCs w:val="16"/>
        </w:rPr>
        <w:t xml:space="preserve">Контроль за исполнением постановления оставляю за собой. </w:t>
      </w:r>
    </w:p>
    <w:p w:rsidR="001D148A" w:rsidRPr="007A263C" w:rsidRDefault="001D148A" w:rsidP="00954CA5">
      <w:pPr>
        <w:rPr>
          <w:sz w:val="16"/>
          <w:szCs w:val="16"/>
        </w:rPr>
      </w:pPr>
    </w:p>
    <w:p w:rsidR="001D148A" w:rsidRPr="007A263C" w:rsidRDefault="001D148A" w:rsidP="00954CA5">
      <w:pPr>
        <w:rPr>
          <w:sz w:val="16"/>
          <w:szCs w:val="16"/>
        </w:rPr>
      </w:pPr>
      <w:r w:rsidRPr="007A263C">
        <w:rPr>
          <w:sz w:val="16"/>
          <w:szCs w:val="16"/>
        </w:rPr>
        <w:t xml:space="preserve">Глава Покровского сельского поселения </w:t>
      </w:r>
    </w:p>
    <w:p w:rsidR="001D148A" w:rsidRPr="007A263C" w:rsidRDefault="001D148A" w:rsidP="00954CA5">
      <w:pPr>
        <w:rPr>
          <w:sz w:val="16"/>
          <w:szCs w:val="16"/>
        </w:rPr>
      </w:pPr>
      <w:r w:rsidRPr="007A263C">
        <w:rPr>
          <w:sz w:val="16"/>
          <w:szCs w:val="16"/>
        </w:rPr>
        <w:t>Павловского муниципального района</w:t>
      </w:r>
    </w:p>
    <w:p w:rsidR="001D148A" w:rsidRPr="007A263C" w:rsidRDefault="001D148A" w:rsidP="00954CA5">
      <w:pPr>
        <w:rPr>
          <w:sz w:val="16"/>
          <w:szCs w:val="16"/>
        </w:rPr>
      </w:pPr>
      <w:r w:rsidRPr="007A263C">
        <w:rPr>
          <w:sz w:val="16"/>
          <w:szCs w:val="16"/>
        </w:rPr>
        <w:t>Воронежской области                                                                               А.А. Проценко</w:t>
      </w:r>
    </w:p>
    <w:p w:rsidR="001D148A" w:rsidRPr="007A263C" w:rsidRDefault="001D148A" w:rsidP="00954CA5">
      <w:pPr>
        <w:rPr>
          <w:bCs/>
          <w:spacing w:val="-1"/>
          <w:sz w:val="16"/>
          <w:szCs w:val="16"/>
        </w:rPr>
      </w:pPr>
    </w:p>
    <w:p w:rsidR="001D148A" w:rsidRPr="007A263C" w:rsidRDefault="001D148A" w:rsidP="00954CA5">
      <w:pPr>
        <w:rPr>
          <w:bCs/>
          <w:spacing w:val="-1"/>
          <w:sz w:val="16"/>
          <w:szCs w:val="16"/>
        </w:rPr>
      </w:pPr>
    </w:p>
    <w:p w:rsidR="001D148A" w:rsidRPr="007A263C" w:rsidRDefault="001D148A" w:rsidP="00954CA5">
      <w:pPr>
        <w:rPr>
          <w:bCs/>
          <w:spacing w:val="-1"/>
          <w:sz w:val="16"/>
          <w:szCs w:val="16"/>
        </w:rPr>
      </w:pPr>
    </w:p>
    <w:p w:rsidR="001D148A" w:rsidRPr="007A263C" w:rsidRDefault="001D148A" w:rsidP="00954CA5">
      <w:pPr>
        <w:rPr>
          <w:bCs/>
          <w:spacing w:val="-1"/>
          <w:sz w:val="16"/>
          <w:szCs w:val="16"/>
        </w:rPr>
      </w:pPr>
      <w:r w:rsidRPr="007A263C">
        <w:rPr>
          <w:bCs/>
          <w:spacing w:val="-1"/>
          <w:sz w:val="16"/>
          <w:szCs w:val="16"/>
        </w:rPr>
        <w:t xml:space="preserve">Приложение </w:t>
      </w:r>
    </w:p>
    <w:p w:rsidR="001D148A" w:rsidRPr="007A263C" w:rsidRDefault="001D148A" w:rsidP="00954CA5">
      <w:pPr>
        <w:rPr>
          <w:bCs/>
          <w:spacing w:val="-1"/>
          <w:sz w:val="16"/>
          <w:szCs w:val="16"/>
        </w:rPr>
      </w:pPr>
      <w:r w:rsidRPr="007A263C">
        <w:rPr>
          <w:bCs/>
          <w:spacing w:val="-1"/>
          <w:sz w:val="16"/>
          <w:szCs w:val="16"/>
        </w:rPr>
        <w:t>к постановлению администрации</w:t>
      </w:r>
    </w:p>
    <w:p w:rsidR="001D148A" w:rsidRPr="007A263C" w:rsidRDefault="001D148A" w:rsidP="00954CA5">
      <w:pPr>
        <w:rPr>
          <w:bCs/>
          <w:spacing w:val="-1"/>
          <w:sz w:val="16"/>
          <w:szCs w:val="16"/>
        </w:rPr>
      </w:pPr>
      <w:r w:rsidRPr="007A263C">
        <w:rPr>
          <w:bCs/>
          <w:spacing w:val="-1"/>
          <w:sz w:val="16"/>
          <w:szCs w:val="16"/>
        </w:rPr>
        <w:t>Покровского сельского поселения Павловского муниципального района</w:t>
      </w:r>
    </w:p>
    <w:p w:rsidR="001D148A" w:rsidRPr="007A263C" w:rsidRDefault="001D148A" w:rsidP="00954CA5">
      <w:pPr>
        <w:rPr>
          <w:bCs/>
          <w:spacing w:val="-1"/>
          <w:sz w:val="16"/>
          <w:szCs w:val="16"/>
        </w:rPr>
      </w:pPr>
      <w:r w:rsidRPr="007A263C">
        <w:rPr>
          <w:bCs/>
          <w:spacing w:val="-1"/>
          <w:sz w:val="16"/>
          <w:szCs w:val="16"/>
        </w:rPr>
        <w:t>Воронежской области</w:t>
      </w:r>
    </w:p>
    <w:p w:rsidR="001D148A" w:rsidRPr="007A263C" w:rsidRDefault="001D148A" w:rsidP="00954CA5">
      <w:pPr>
        <w:rPr>
          <w:bCs/>
          <w:spacing w:val="-1"/>
          <w:sz w:val="16"/>
          <w:szCs w:val="16"/>
          <w:u w:val="single"/>
        </w:rPr>
      </w:pPr>
      <w:r w:rsidRPr="007A263C">
        <w:rPr>
          <w:bCs/>
          <w:spacing w:val="-1"/>
          <w:sz w:val="16"/>
          <w:szCs w:val="16"/>
          <w:u w:val="single"/>
        </w:rPr>
        <w:t>от   21.02.2025 г.  № 14</w:t>
      </w:r>
    </w:p>
    <w:p w:rsidR="001D148A" w:rsidRPr="007A263C" w:rsidRDefault="001D148A" w:rsidP="00954CA5">
      <w:pPr>
        <w:jc w:val="center"/>
        <w:rPr>
          <w:b/>
          <w:sz w:val="16"/>
          <w:szCs w:val="16"/>
        </w:rPr>
      </w:pPr>
    </w:p>
    <w:p w:rsidR="001D148A" w:rsidRPr="007A263C" w:rsidRDefault="001D148A" w:rsidP="00954CA5">
      <w:pPr>
        <w:jc w:val="center"/>
        <w:rPr>
          <w:b/>
          <w:sz w:val="16"/>
          <w:szCs w:val="16"/>
        </w:rPr>
      </w:pPr>
      <w:r w:rsidRPr="007A263C">
        <w:rPr>
          <w:b/>
          <w:sz w:val="16"/>
          <w:szCs w:val="16"/>
        </w:rPr>
        <w:t>Правила содержания и эксплуатации детских площадок и игрового оборудования, расположенных на территории Покровского сельского поселения Павловского муниципального Воронежской области</w:t>
      </w:r>
    </w:p>
    <w:p w:rsidR="001D148A" w:rsidRPr="007A263C" w:rsidRDefault="001D148A" w:rsidP="00954CA5">
      <w:pPr>
        <w:jc w:val="center"/>
        <w:rPr>
          <w:b/>
          <w:sz w:val="16"/>
          <w:szCs w:val="16"/>
        </w:rPr>
      </w:pPr>
    </w:p>
    <w:p w:rsidR="001D148A" w:rsidRPr="007A263C" w:rsidRDefault="001D148A" w:rsidP="00954CA5">
      <w:pPr>
        <w:numPr>
          <w:ilvl w:val="0"/>
          <w:numId w:val="9"/>
        </w:numPr>
        <w:ind w:left="0"/>
        <w:jc w:val="center"/>
        <w:rPr>
          <w:sz w:val="16"/>
          <w:szCs w:val="16"/>
        </w:rPr>
      </w:pPr>
      <w:r w:rsidRPr="007A263C">
        <w:rPr>
          <w:sz w:val="16"/>
          <w:szCs w:val="16"/>
        </w:rPr>
        <w:t>Общие положения</w:t>
      </w:r>
    </w:p>
    <w:p w:rsidR="001D148A" w:rsidRPr="007A263C" w:rsidRDefault="001D148A" w:rsidP="00954CA5">
      <w:pPr>
        <w:pStyle w:val="aff8"/>
        <w:numPr>
          <w:ilvl w:val="1"/>
          <w:numId w:val="19"/>
        </w:numPr>
        <w:ind w:left="0" w:firstLine="0"/>
        <w:jc w:val="both"/>
        <w:rPr>
          <w:sz w:val="16"/>
          <w:szCs w:val="16"/>
        </w:rPr>
      </w:pPr>
      <w:r w:rsidRPr="007A263C">
        <w:rPr>
          <w:sz w:val="16"/>
          <w:szCs w:val="16"/>
        </w:rPr>
        <w:t>Детские и спортивные площадки (далее Площадки) способствуют адаптации и подготовке детей к дальнейшим физическим нагрузкам, помогают им реализовать свои потребности в активном движении, развивают силу, ловкость, сообразительность.</w:t>
      </w:r>
    </w:p>
    <w:p w:rsidR="001D148A" w:rsidRPr="007A263C" w:rsidRDefault="001D148A" w:rsidP="00954CA5">
      <w:pPr>
        <w:pStyle w:val="aff8"/>
        <w:numPr>
          <w:ilvl w:val="1"/>
          <w:numId w:val="19"/>
        </w:numPr>
        <w:ind w:left="0" w:firstLine="0"/>
        <w:jc w:val="both"/>
        <w:rPr>
          <w:sz w:val="16"/>
          <w:szCs w:val="16"/>
        </w:rPr>
      </w:pPr>
      <w:r w:rsidRPr="007A263C">
        <w:rPr>
          <w:sz w:val="16"/>
          <w:szCs w:val="16"/>
        </w:rPr>
        <w:t>Содержание и обслуживание Площадок осуществляется в соответствии с Федеральным законодательством, а также в соответствии с действующими Государственными стандартами, СанПиН, СП, СНиП.</w:t>
      </w:r>
    </w:p>
    <w:p w:rsidR="001D148A" w:rsidRPr="007A263C" w:rsidRDefault="001D148A" w:rsidP="00954CA5">
      <w:pPr>
        <w:pStyle w:val="aff8"/>
        <w:numPr>
          <w:ilvl w:val="1"/>
          <w:numId w:val="19"/>
        </w:numPr>
        <w:ind w:left="0" w:firstLine="0"/>
        <w:jc w:val="both"/>
        <w:rPr>
          <w:sz w:val="16"/>
          <w:szCs w:val="16"/>
        </w:rPr>
      </w:pPr>
      <w:r w:rsidRPr="007A263C">
        <w:rPr>
          <w:sz w:val="16"/>
          <w:szCs w:val="16"/>
        </w:rPr>
        <w:t xml:space="preserve">Демонтаж, содержание, техническое обслуживание, обследование (осмотр) Площадок осуществляются силами и за счет средств собственников. </w:t>
      </w:r>
    </w:p>
    <w:p w:rsidR="001D148A" w:rsidRPr="007A263C" w:rsidRDefault="001D148A" w:rsidP="00954CA5">
      <w:pPr>
        <w:rPr>
          <w:sz w:val="16"/>
          <w:szCs w:val="16"/>
        </w:rPr>
      </w:pPr>
    </w:p>
    <w:p w:rsidR="001D148A" w:rsidRPr="007A263C" w:rsidRDefault="001D148A" w:rsidP="00954CA5">
      <w:pPr>
        <w:numPr>
          <w:ilvl w:val="0"/>
          <w:numId w:val="9"/>
        </w:numPr>
        <w:ind w:left="0"/>
        <w:jc w:val="center"/>
        <w:rPr>
          <w:sz w:val="16"/>
          <w:szCs w:val="16"/>
        </w:rPr>
      </w:pPr>
      <w:r w:rsidRPr="007A263C">
        <w:rPr>
          <w:sz w:val="16"/>
          <w:szCs w:val="16"/>
        </w:rPr>
        <w:t>Основные понятия</w:t>
      </w:r>
    </w:p>
    <w:p w:rsidR="001D148A" w:rsidRPr="007A263C" w:rsidRDefault="001D148A" w:rsidP="00954CA5">
      <w:pPr>
        <w:rPr>
          <w:sz w:val="16"/>
          <w:szCs w:val="16"/>
        </w:rPr>
      </w:pPr>
    </w:p>
    <w:p w:rsidR="001D148A" w:rsidRPr="007A263C" w:rsidRDefault="001D148A" w:rsidP="00954CA5">
      <w:pPr>
        <w:rPr>
          <w:sz w:val="16"/>
          <w:szCs w:val="16"/>
        </w:rPr>
      </w:pPr>
      <w:r w:rsidRPr="007A263C">
        <w:rPr>
          <w:sz w:val="16"/>
          <w:szCs w:val="16"/>
        </w:rPr>
        <w:t xml:space="preserve">       В Правилах содержания и эксплуатации детских площадок и игрового оборудования, расположенных на территории  Покровского сельского поселения Павловского муниципального Воронежской области (далее Правила), используются следующие основные термины и понятия:</w:t>
      </w:r>
    </w:p>
    <w:p w:rsidR="001D148A" w:rsidRPr="007A263C" w:rsidRDefault="001D148A" w:rsidP="00954CA5">
      <w:pPr>
        <w:pStyle w:val="aff8"/>
        <w:numPr>
          <w:ilvl w:val="1"/>
          <w:numId w:val="9"/>
        </w:numPr>
        <w:ind w:left="0"/>
        <w:jc w:val="both"/>
        <w:rPr>
          <w:sz w:val="16"/>
          <w:szCs w:val="16"/>
        </w:rPr>
      </w:pPr>
      <w:r w:rsidRPr="007A263C">
        <w:rPr>
          <w:sz w:val="16"/>
          <w:szCs w:val="16"/>
        </w:rPr>
        <w:t>Детская площадка - площадка, предназначенная для игр и активного отдыха детей разных возрастов: дошкольного - до 3 лет, дошкольного - до 7 лет, младшего и среднего школьного возраста - 7 - 12 лет.</w:t>
      </w:r>
    </w:p>
    <w:p w:rsidR="001D148A" w:rsidRPr="007A263C" w:rsidRDefault="001D148A" w:rsidP="00954CA5">
      <w:pPr>
        <w:pStyle w:val="aff8"/>
        <w:numPr>
          <w:ilvl w:val="1"/>
          <w:numId w:val="9"/>
        </w:numPr>
        <w:ind w:left="0"/>
        <w:jc w:val="both"/>
        <w:rPr>
          <w:sz w:val="16"/>
          <w:szCs w:val="16"/>
        </w:rPr>
      </w:pPr>
      <w:r w:rsidRPr="007A263C">
        <w:rPr>
          <w:sz w:val="16"/>
          <w:szCs w:val="16"/>
        </w:rPr>
        <w:t xml:space="preserve">Спортивная площадка - площадка, предназначенная для занятий физкультурой и спортом всех возрастных групп населения. </w:t>
      </w:r>
    </w:p>
    <w:p w:rsidR="001D148A" w:rsidRPr="007A263C" w:rsidRDefault="001D148A" w:rsidP="00954CA5">
      <w:pPr>
        <w:pStyle w:val="aff8"/>
        <w:numPr>
          <w:ilvl w:val="1"/>
          <w:numId w:val="9"/>
        </w:numPr>
        <w:ind w:left="0"/>
        <w:jc w:val="both"/>
        <w:rPr>
          <w:sz w:val="16"/>
          <w:szCs w:val="16"/>
        </w:rPr>
      </w:pPr>
      <w:r w:rsidRPr="007A263C">
        <w:rPr>
          <w:sz w:val="16"/>
          <w:szCs w:val="16"/>
        </w:rPr>
        <w:t>Обслуживающие лица – физические или юридические лица, за которыми в соответствии с действующим законодательством закреплены площадки в целях содержания и обслуживания.</w:t>
      </w:r>
    </w:p>
    <w:p w:rsidR="001D148A" w:rsidRPr="007A263C" w:rsidRDefault="001D148A" w:rsidP="00954CA5">
      <w:pPr>
        <w:pStyle w:val="aff8"/>
        <w:numPr>
          <w:ilvl w:val="1"/>
          <w:numId w:val="9"/>
        </w:numPr>
        <w:ind w:left="0"/>
        <w:jc w:val="both"/>
        <w:rPr>
          <w:sz w:val="16"/>
          <w:szCs w:val="16"/>
        </w:rPr>
      </w:pPr>
      <w:r w:rsidRPr="007A263C">
        <w:rPr>
          <w:sz w:val="16"/>
          <w:szCs w:val="16"/>
        </w:rPr>
        <w:t>Регулярный визуальный осмотр - проверка оборудования, позволяющая обнаружить опасные дефекты, вызванные неправильной эксплуатацией и климатическими условиями.</w:t>
      </w:r>
    </w:p>
    <w:p w:rsidR="001D148A" w:rsidRPr="007A263C" w:rsidRDefault="001D148A" w:rsidP="00954CA5">
      <w:pPr>
        <w:pStyle w:val="aff8"/>
        <w:numPr>
          <w:ilvl w:val="1"/>
          <w:numId w:val="9"/>
        </w:numPr>
        <w:ind w:left="0"/>
        <w:jc w:val="both"/>
        <w:rPr>
          <w:sz w:val="16"/>
          <w:szCs w:val="16"/>
        </w:rPr>
      </w:pPr>
      <w:r w:rsidRPr="007A263C">
        <w:rPr>
          <w:sz w:val="16"/>
          <w:szCs w:val="16"/>
        </w:rPr>
        <w:t>Функциональный осмотр - детальная проверка с целью оценки рабочего состояния, степени изношенности, прочности и устойчивости оборудования.</w:t>
      </w:r>
    </w:p>
    <w:p w:rsidR="001D148A" w:rsidRPr="007A263C" w:rsidRDefault="001D148A" w:rsidP="00954CA5">
      <w:pPr>
        <w:pStyle w:val="aff8"/>
        <w:numPr>
          <w:ilvl w:val="1"/>
          <w:numId w:val="9"/>
        </w:numPr>
        <w:ind w:left="0"/>
        <w:jc w:val="both"/>
        <w:rPr>
          <w:sz w:val="16"/>
          <w:szCs w:val="16"/>
        </w:rPr>
      </w:pPr>
      <w:r w:rsidRPr="007A263C">
        <w:rPr>
          <w:sz w:val="16"/>
          <w:szCs w:val="16"/>
        </w:rPr>
        <w:t>Ежегодный основной осмотр - проверка, выполняемая с периодичностью в 12 месяцев с целью оценки соответствия технического состояния оборудования требованиям безопасности.</w:t>
      </w:r>
    </w:p>
    <w:p w:rsidR="001D148A" w:rsidRPr="007A263C" w:rsidRDefault="001D148A" w:rsidP="00954CA5">
      <w:pPr>
        <w:pStyle w:val="aff8"/>
        <w:numPr>
          <w:ilvl w:val="1"/>
          <w:numId w:val="9"/>
        </w:numPr>
        <w:ind w:left="0"/>
        <w:jc w:val="both"/>
        <w:rPr>
          <w:sz w:val="16"/>
          <w:szCs w:val="16"/>
        </w:rPr>
      </w:pPr>
      <w:r w:rsidRPr="007A263C">
        <w:rPr>
          <w:sz w:val="16"/>
          <w:szCs w:val="16"/>
        </w:rPr>
        <w:t>Консервация - комплекс технических мероприятий, обеспечивающих временную противокоррозионную защиту на период изготовления, хранения и транспортировки металлов и изделий, с использованием консервационных масел и смазок.</w:t>
      </w:r>
    </w:p>
    <w:p w:rsidR="001D148A" w:rsidRPr="007A263C" w:rsidRDefault="001D148A" w:rsidP="00954CA5">
      <w:pPr>
        <w:pStyle w:val="aff8"/>
        <w:numPr>
          <w:ilvl w:val="1"/>
          <w:numId w:val="9"/>
        </w:numPr>
        <w:ind w:left="0"/>
        <w:jc w:val="both"/>
        <w:rPr>
          <w:sz w:val="16"/>
          <w:szCs w:val="16"/>
        </w:rPr>
      </w:pPr>
      <w:r w:rsidRPr="007A263C">
        <w:rPr>
          <w:sz w:val="16"/>
          <w:szCs w:val="16"/>
        </w:rPr>
        <w:t>Эксплуатация - стадия жизненного цикла изделия, на которой реализуется, поддерживается и восстанавливается его качество (работоспособное состояние)</w:t>
      </w:r>
    </w:p>
    <w:p w:rsidR="001D148A" w:rsidRPr="007A263C" w:rsidRDefault="001D148A" w:rsidP="00954CA5">
      <w:pPr>
        <w:pStyle w:val="aff8"/>
        <w:ind w:left="0"/>
        <w:rPr>
          <w:sz w:val="16"/>
          <w:szCs w:val="16"/>
        </w:rPr>
      </w:pPr>
      <w:r w:rsidRPr="007A263C">
        <w:rPr>
          <w:sz w:val="16"/>
          <w:szCs w:val="16"/>
        </w:rPr>
        <w:t>.</w:t>
      </w:r>
    </w:p>
    <w:p w:rsidR="001D148A" w:rsidRPr="007A263C" w:rsidRDefault="001D148A" w:rsidP="00954CA5">
      <w:pPr>
        <w:numPr>
          <w:ilvl w:val="0"/>
          <w:numId w:val="9"/>
        </w:numPr>
        <w:ind w:left="0"/>
        <w:jc w:val="center"/>
        <w:rPr>
          <w:sz w:val="16"/>
          <w:szCs w:val="16"/>
        </w:rPr>
      </w:pPr>
      <w:r w:rsidRPr="007A263C">
        <w:rPr>
          <w:sz w:val="16"/>
          <w:szCs w:val="16"/>
        </w:rPr>
        <w:t>Требования к техническому состоянию игровых и спортивных площадок</w:t>
      </w:r>
    </w:p>
    <w:p w:rsidR="001D148A" w:rsidRPr="007A263C" w:rsidRDefault="001D148A" w:rsidP="00954CA5">
      <w:pPr>
        <w:numPr>
          <w:ilvl w:val="1"/>
          <w:numId w:val="9"/>
        </w:numPr>
        <w:ind w:left="0"/>
        <w:jc w:val="both"/>
        <w:rPr>
          <w:sz w:val="16"/>
          <w:szCs w:val="16"/>
        </w:rPr>
      </w:pPr>
      <w:r w:rsidRPr="007A263C">
        <w:rPr>
          <w:sz w:val="16"/>
          <w:szCs w:val="16"/>
        </w:rPr>
        <w:t>Игровое оборудование детских площадок должно соответствовать требованиям санитарно-гигиенических норм, охраны жизни и здоровья ребенка, быть удобным в технической эксплуатации и эстетически привлекательным. Рекомендуется применение модульного оборудования, обеспечивающего вариантность сочетаний элементов.</w:t>
      </w:r>
    </w:p>
    <w:p w:rsidR="001D148A" w:rsidRPr="007A263C" w:rsidRDefault="001D148A" w:rsidP="00954CA5">
      <w:pPr>
        <w:numPr>
          <w:ilvl w:val="1"/>
          <w:numId w:val="9"/>
        </w:numPr>
        <w:ind w:left="0"/>
        <w:jc w:val="both"/>
        <w:rPr>
          <w:sz w:val="16"/>
          <w:szCs w:val="16"/>
        </w:rPr>
      </w:pPr>
      <w:r w:rsidRPr="007A263C">
        <w:rPr>
          <w:sz w:val="16"/>
          <w:szCs w:val="16"/>
        </w:rPr>
        <w:t>Требования к материалу игрового оборудования и условиям его обработки следующие:</w:t>
      </w:r>
    </w:p>
    <w:p w:rsidR="001D148A" w:rsidRPr="007A263C" w:rsidRDefault="001D148A" w:rsidP="00954CA5">
      <w:pPr>
        <w:numPr>
          <w:ilvl w:val="1"/>
          <w:numId w:val="9"/>
        </w:numPr>
        <w:ind w:left="0"/>
        <w:jc w:val="both"/>
        <w:rPr>
          <w:sz w:val="16"/>
          <w:szCs w:val="16"/>
        </w:rPr>
      </w:pPr>
      <w:r w:rsidRPr="007A263C">
        <w:rPr>
          <w:sz w:val="16"/>
          <w:szCs w:val="16"/>
        </w:rPr>
        <w:t xml:space="preserve">Деревянное оборудование должно быть выполнено из твердых пород дерева со специальной обработкой, имеющей экологический сертификат качества и предотвращающей гниение, </w:t>
      </w:r>
      <w:r w:rsidRPr="007A263C">
        <w:rPr>
          <w:sz w:val="16"/>
          <w:szCs w:val="16"/>
        </w:rPr>
        <w:lastRenderedPageBreak/>
        <w:t>усыхание, возгорание, сколы; должно быть отполировано, острые углы закруглены;</w:t>
      </w:r>
    </w:p>
    <w:p w:rsidR="001D148A" w:rsidRPr="007A263C" w:rsidRDefault="001D148A" w:rsidP="00954CA5">
      <w:pPr>
        <w:numPr>
          <w:ilvl w:val="1"/>
          <w:numId w:val="9"/>
        </w:numPr>
        <w:ind w:left="0"/>
        <w:jc w:val="both"/>
        <w:rPr>
          <w:sz w:val="16"/>
          <w:szCs w:val="16"/>
        </w:rPr>
      </w:pPr>
      <w:r w:rsidRPr="007A263C">
        <w:rPr>
          <w:sz w:val="16"/>
          <w:szCs w:val="16"/>
        </w:rPr>
        <w:t>Металл должен применяться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металлопластик, который не травмирует, не ржавеет, морозоустойчив;</w:t>
      </w:r>
    </w:p>
    <w:p w:rsidR="001D148A" w:rsidRPr="007A263C" w:rsidRDefault="001D148A" w:rsidP="00954CA5">
      <w:pPr>
        <w:numPr>
          <w:ilvl w:val="1"/>
          <w:numId w:val="9"/>
        </w:numPr>
        <w:ind w:left="0"/>
        <w:jc w:val="both"/>
        <w:rPr>
          <w:sz w:val="16"/>
          <w:szCs w:val="16"/>
        </w:rPr>
      </w:pPr>
      <w:r w:rsidRPr="007A263C">
        <w:rPr>
          <w:sz w:val="16"/>
          <w:szCs w:val="16"/>
        </w:rPr>
        <w:t>Бетонные и железобетонные элементы оборудования должны иметь гладкие поверхности;</w:t>
      </w:r>
    </w:p>
    <w:p w:rsidR="001D148A" w:rsidRPr="007A263C" w:rsidRDefault="001D148A" w:rsidP="00954CA5">
      <w:pPr>
        <w:numPr>
          <w:ilvl w:val="1"/>
          <w:numId w:val="9"/>
        </w:numPr>
        <w:ind w:left="0"/>
        <w:jc w:val="both"/>
        <w:rPr>
          <w:sz w:val="16"/>
          <w:szCs w:val="16"/>
        </w:rPr>
      </w:pPr>
      <w:r w:rsidRPr="007A263C">
        <w:rPr>
          <w:sz w:val="16"/>
          <w:szCs w:val="16"/>
        </w:rPr>
        <w:t>Оборудование из пластика и полимеров должно иметь гладкую поверхность и яркую, чистую цветовую гамму окраски, не выцветающей от воздействия климатических факторов.</w:t>
      </w:r>
    </w:p>
    <w:p w:rsidR="001D148A" w:rsidRPr="007A263C" w:rsidRDefault="001D148A" w:rsidP="00954CA5">
      <w:pPr>
        <w:rPr>
          <w:sz w:val="16"/>
          <w:szCs w:val="16"/>
        </w:rPr>
      </w:pPr>
    </w:p>
    <w:p w:rsidR="001D148A" w:rsidRPr="007A263C" w:rsidRDefault="001D148A" w:rsidP="00954CA5">
      <w:pPr>
        <w:numPr>
          <w:ilvl w:val="0"/>
          <w:numId w:val="9"/>
        </w:numPr>
        <w:ind w:left="0"/>
        <w:jc w:val="center"/>
        <w:rPr>
          <w:sz w:val="16"/>
          <w:szCs w:val="16"/>
        </w:rPr>
      </w:pPr>
      <w:r w:rsidRPr="007A263C">
        <w:rPr>
          <w:sz w:val="16"/>
          <w:szCs w:val="16"/>
        </w:rPr>
        <w:t>Контроль и техническое обслуживание детских и спортивных площадок</w:t>
      </w:r>
    </w:p>
    <w:p w:rsidR="001D148A" w:rsidRPr="007A263C" w:rsidRDefault="001D148A" w:rsidP="00954CA5">
      <w:pPr>
        <w:numPr>
          <w:ilvl w:val="1"/>
          <w:numId w:val="9"/>
        </w:numPr>
        <w:ind w:left="0"/>
        <w:jc w:val="both"/>
        <w:rPr>
          <w:sz w:val="16"/>
          <w:szCs w:val="16"/>
        </w:rPr>
      </w:pPr>
      <w:r w:rsidRPr="007A263C">
        <w:rPr>
          <w:sz w:val="16"/>
          <w:szCs w:val="16"/>
        </w:rPr>
        <w:t>Оборудование детских и спортивных площадок (далее - Оборудование), находящихся на обслуживании, подлежит техническому обслуживанию и контролю за его состоянием.</w:t>
      </w:r>
    </w:p>
    <w:p w:rsidR="001D148A" w:rsidRPr="007A263C" w:rsidRDefault="001D148A" w:rsidP="00954CA5">
      <w:pPr>
        <w:numPr>
          <w:ilvl w:val="1"/>
          <w:numId w:val="9"/>
        </w:numPr>
        <w:ind w:left="0"/>
        <w:jc w:val="both"/>
        <w:rPr>
          <w:sz w:val="16"/>
          <w:szCs w:val="16"/>
        </w:rPr>
      </w:pPr>
      <w:r w:rsidRPr="007A263C">
        <w:rPr>
          <w:sz w:val="16"/>
          <w:szCs w:val="16"/>
        </w:rPr>
        <w:t>Оборудование и его элементы осматривают и обслуживают в соответствии с инструкцией изготовителя с периодичностью, установленной изготовителем.</w:t>
      </w:r>
    </w:p>
    <w:p w:rsidR="001D148A" w:rsidRPr="007A263C" w:rsidRDefault="001D148A" w:rsidP="00954CA5">
      <w:pPr>
        <w:numPr>
          <w:ilvl w:val="1"/>
          <w:numId w:val="9"/>
        </w:numPr>
        <w:ind w:left="0"/>
        <w:jc w:val="both"/>
        <w:rPr>
          <w:sz w:val="16"/>
          <w:szCs w:val="16"/>
        </w:rPr>
      </w:pPr>
      <w:r w:rsidRPr="007A263C">
        <w:rPr>
          <w:sz w:val="16"/>
          <w:szCs w:val="16"/>
        </w:rPr>
        <w:t>Контроль за техническим состоянием оборудования и контроль соответствия требованиям безопасности, техническое обслуживание и ремонт осуществляют обслуживающие лица или владелец.</w:t>
      </w:r>
    </w:p>
    <w:p w:rsidR="001D148A" w:rsidRPr="007A263C" w:rsidRDefault="001D148A" w:rsidP="00954CA5">
      <w:pPr>
        <w:numPr>
          <w:ilvl w:val="1"/>
          <w:numId w:val="9"/>
        </w:numPr>
        <w:ind w:left="0"/>
        <w:jc w:val="both"/>
        <w:rPr>
          <w:sz w:val="16"/>
          <w:szCs w:val="16"/>
        </w:rPr>
      </w:pPr>
      <w:r w:rsidRPr="007A263C">
        <w:rPr>
          <w:sz w:val="16"/>
          <w:szCs w:val="16"/>
        </w:rPr>
        <w:t>Результаты контроля за техническим состоянием оборудования и контроля соответствия требованиям безопасности, технического обслуживания и ремонта регистрируют в журнале, который хранится у обслуживающих лиц (владельца), согласно приложению № 1.</w:t>
      </w:r>
    </w:p>
    <w:p w:rsidR="001D148A" w:rsidRPr="007A263C" w:rsidRDefault="001D148A" w:rsidP="00954CA5">
      <w:pPr>
        <w:numPr>
          <w:ilvl w:val="1"/>
          <w:numId w:val="9"/>
        </w:numPr>
        <w:ind w:left="0"/>
        <w:jc w:val="both"/>
        <w:rPr>
          <w:sz w:val="16"/>
          <w:szCs w:val="16"/>
        </w:rPr>
      </w:pPr>
      <w:r w:rsidRPr="007A263C">
        <w:rPr>
          <w:sz w:val="16"/>
          <w:szCs w:val="16"/>
        </w:rPr>
        <w:t>Контроль технического состояния оборудования включает:</w:t>
      </w:r>
    </w:p>
    <w:p w:rsidR="001D148A" w:rsidRPr="007A263C" w:rsidRDefault="001D148A" w:rsidP="00954CA5">
      <w:pPr>
        <w:rPr>
          <w:sz w:val="16"/>
          <w:szCs w:val="16"/>
        </w:rPr>
      </w:pPr>
      <w:r w:rsidRPr="007A263C">
        <w:rPr>
          <w:sz w:val="16"/>
          <w:szCs w:val="16"/>
        </w:rPr>
        <w:t>а) осмотр и проверку оборудования перед вводом в эксплуатацию;</w:t>
      </w:r>
    </w:p>
    <w:p w:rsidR="001D148A" w:rsidRPr="007A263C" w:rsidRDefault="001D148A" w:rsidP="00954CA5">
      <w:pPr>
        <w:rPr>
          <w:sz w:val="16"/>
          <w:szCs w:val="16"/>
        </w:rPr>
      </w:pPr>
      <w:r w:rsidRPr="007A263C">
        <w:rPr>
          <w:sz w:val="16"/>
          <w:szCs w:val="16"/>
        </w:rPr>
        <w:t>б) регулярный визуальный осмотр;</w:t>
      </w:r>
    </w:p>
    <w:p w:rsidR="001D148A" w:rsidRPr="007A263C" w:rsidRDefault="001D148A" w:rsidP="00954CA5">
      <w:pPr>
        <w:rPr>
          <w:sz w:val="16"/>
          <w:szCs w:val="16"/>
        </w:rPr>
      </w:pPr>
      <w:r w:rsidRPr="007A263C">
        <w:rPr>
          <w:sz w:val="16"/>
          <w:szCs w:val="16"/>
        </w:rPr>
        <w:t>в) функциональный осмотр; ежегодный основной смотр.</w:t>
      </w:r>
    </w:p>
    <w:p w:rsidR="001D148A" w:rsidRPr="007A263C" w:rsidRDefault="001D148A" w:rsidP="00954CA5">
      <w:pPr>
        <w:numPr>
          <w:ilvl w:val="1"/>
          <w:numId w:val="9"/>
        </w:numPr>
        <w:ind w:left="0"/>
        <w:jc w:val="both"/>
        <w:rPr>
          <w:sz w:val="16"/>
          <w:szCs w:val="16"/>
        </w:rPr>
      </w:pPr>
      <w:r w:rsidRPr="007A263C">
        <w:rPr>
          <w:sz w:val="16"/>
          <w:szCs w:val="16"/>
        </w:rPr>
        <w:t>Контроль оборудования и его частей производится следующим образом:</w:t>
      </w:r>
    </w:p>
    <w:p w:rsidR="001D148A" w:rsidRPr="007A263C" w:rsidRDefault="001D148A" w:rsidP="00954CA5">
      <w:pPr>
        <w:numPr>
          <w:ilvl w:val="2"/>
          <w:numId w:val="9"/>
        </w:numPr>
        <w:ind w:left="0"/>
        <w:jc w:val="both"/>
        <w:rPr>
          <w:sz w:val="16"/>
          <w:szCs w:val="16"/>
        </w:rPr>
      </w:pPr>
      <w:r w:rsidRPr="007A263C">
        <w:rPr>
          <w:sz w:val="16"/>
          <w:szCs w:val="16"/>
        </w:rPr>
        <w:t>Регулярный визуальный осмотр.</w:t>
      </w:r>
    </w:p>
    <w:p w:rsidR="001D148A" w:rsidRPr="007A263C" w:rsidRDefault="001D148A" w:rsidP="00954CA5">
      <w:pPr>
        <w:rPr>
          <w:sz w:val="16"/>
          <w:szCs w:val="16"/>
        </w:rPr>
      </w:pPr>
      <w:r w:rsidRPr="007A263C">
        <w:rPr>
          <w:sz w:val="16"/>
          <w:szCs w:val="16"/>
        </w:rPr>
        <w:t>Регулярный визуальный осмотр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w:t>
      </w:r>
    </w:p>
    <w:p w:rsidR="001D148A" w:rsidRPr="007A263C" w:rsidRDefault="001D148A" w:rsidP="00954CA5">
      <w:pPr>
        <w:rPr>
          <w:sz w:val="16"/>
          <w:szCs w:val="16"/>
        </w:rPr>
      </w:pPr>
      <w:r w:rsidRPr="007A263C">
        <w:rPr>
          <w:sz w:val="16"/>
          <w:szCs w:val="16"/>
        </w:rPr>
        <w:t>Периодичность регулярного визуального осмотра устанавливает эксплуатирующая организация или владелец на основе учета условий эксплуатации. Оборудование детских площадок, подвергающееся интенсивному использованию, требует ежедневного визуального осмотра.</w:t>
      </w:r>
    </w:p>
    <w:p w:rsidR="001D148A" w:rsidRPr="007A263C" w:rsidRDefault="001D148A" w:rsidP="00954CA5">
      <w:pPr>
        <w:rPr>
          <w:sz w:val="16"/>
          <w:szCs w:val="16"/>
        </w:rPr>
      </w:pPr>
      <w:r w:rsidRPr="007A263C">
        <w:rPr>
          <w:sz w:val="16"/>
          <w:szCs w:val="16"/>
        </w:rPr>
        <w:t>Данный осмотр предназначен для определения видимых источников опасностей, которые являются следствием неправильной эксплуатации или неблагоприятных погодных условий.</w:t>
      </w:r>
    </w:p>
    <w:p w:rsidR="001D148A" w:rsidRPr="007A263C" w:rsidRDefault="001D148A" w:rsidP="00954CA5">
      <w:pPr>
        <w:rPr>
          <w:sz w:val="16"/>
          <w:szCs w:val="16"/>
        </w:rPr>
      </w:pPr>
      <w:r w:rsidRPr="007A263C">
        <w:rPr>
          <w:sz w:val="16"/>
          <w:szCs w:val="16"/>
        </w:rPr>
        <w:t>Такой осмотр включает проверку чистоты, свободного пространства между оборудованием и землей, качества игровой поверхности, открытых фундаментов, наличия острых кромок, отсутствия деталей, чрезмерного износа (подвижных частей) и устойчивости конструкции.</w:t>
      </w:r>
    </w:p>
    <w:p w:rsidR="001D148A" w:rsidRPr="007A263C" w:rsidRDefault="001D148A" w:rsidP="00954CA5">
      <w:pPr>
        <w:rPr>
          <w:sz w:val="16"/>
          <w:szCs w:val="16"/>
        </w:rPr>
      </w:pPr>
      <w:r w:rsidRPr="007A263C">
        <w:rPr>
          <w:sz w:val="16"/>
          <w:szCs w:val="16"/>
        </w:rPr>
        <w:t>4.6.2. Функциональный осмотр.</w:t>
      </w:r>
    </w:p>
    <w:p w:rsidR="001D148A" w:rsidRPr="007A263C" w:rsidRDefault="001D148A" w:rsidP="00954CA5">
      <w:pPr>
        <w:rPr>
          <w:sz w:val="16"/>
          <w:szCs w:val="16"/>
        </w:rPr>
      </w:pPr>
      <w:r w:rsidRPr="007A263C">
        <w:rPr>
          <w:sz w:val="16"/>
          <w:szCs w:val="16"/>
        </w:rPr>
        <w:t>Функциональный осмотр предусматривает детальный осмотр с целью проверки исправности, прочности и устойчивости оборудования, особенно в отношении его износа. Данный осмотр проводится один раз в 3 месяца. Особое внимание при данном осмотре уделяется скрытым и труднодоступным элементам оборудования.</w:t>
      </w:r>
    </w:p>
    <w:p w:rsidR="001D148A" w:rsidRPr="007A263C" w:rsidRDefault="001D148A" w:rsidP="00954CA5">
      <w:pPr>
        <w:rPr>
          <w:sz w:val="16"/>
          <w:szCs w:val="16"/>
        </w:rPr>
      </w:pPr>
      <w:r w:rsidRPr="007A263C">
        <w:rPr>
          <w:sz w:val="16"/>
          <w:szCs w:val="16"/>
        </w:rPr>
        <w:t>4.6.3. Ежегодный основной осмотр.</w:t>
      </w:r>
    </w:p>
    <w:p w:rsidR="001D148A" w:rsidRPr="007A263C" w:rsidRDefault="001D148A" w:rsidP="00954CA5">
      <w:pPr>
        <w:rPr>
          <w:sz w:val="16"/>
          <w:szCs w:val="16"/>
        </w:rPr>
      </w:pPr>
      <w:r w:rsidRPr="007A263C">
        <w:rPr>
          <w:sz w:val="16"/>
          <w:szCs w:val="16"/>
        </w:rPr>
        <w:t>Ежегодный основной осмотр проводится один раз в год с целью подтверждения нормального эксплуатационного состояния оборудования, включая его фундаменты и поверхности, о чем составляется акт осмотра и проверки оборудования детских игровых, согласно приложению № 2.</w:t>
      </w:r>
    </w:p>
    <w:p w:rsidR="001D148A" w:rsidRPr="007A263C" w:rsidRDefault="001D148A" w:rsidP="00954CA5">
      <w:pPr>
        <w:rPr>
          <w:sz w:val="16"/>
          <w:szCs w:val="16"/>
        </w:rPr>
      </w:pPr>
      <w:r w:rsidRPr="007A263C">
        <w:rPr>
          <w:sz w:val="16"/>
          <w:szCs w:val="16"/>
        </w:rPr>
        <w:t>На нормальное эксплуатационное состояние могут повлиять неблагоприятные погодные условия, наличие гниения древесины или коррозии металла, а также изменения состояния безопасности вследствие проведенных ремонтов, связанных с внесением изменений в конструкцию или заменой деталей. Особое внимание при данном осмотре должно уделяться скрытым и труднодоступным элементам оборудования.</w:t>
      </w:r>
    </w:p>
    <w:p w:rsidR="001D148A" w:rsidRPr="007A263C" w:rsidRDefault="001D148A" w:rsidP="00954CA5">
      <w:pPr>
        <w:rPr>
          <w:sz w:val="16"/>
          <w:szCs w:val="16"/>
        </w:rPr>
      </w:pPr>
      <w:r w:rsidRPr="007A263C">
        <w:rPr>
          <w:sz w:val="16"/>
          <w:szCs w:val="16"/>
        </w:rPr>
        <w:t xml:space="preserve">4.7. Если в результате осмотра обнаруживаются серьезные неисправности, влияющие на безопасность оборудования, то их </w:t>
      </w:r>
      <w:r w:rsidRPr="007A263C">
        <w:rPr>
          <w:sz w:val="16"/>
          <w:szCs w:val="16"/>
        </w:rPr>
        <w:lastRenderedPageBreak/>
        <w:t>следует незамедлительно Устранить. Если эти неисправности невозможно устранить, то оборудование должно быть выведено из эксплуатации до момента их устранения.</w:t>
      </w:r>
    </w:p>
    <w:p w:rsidR="001D148A" w:rsidRPr="007A263C" w:rsidRDefault="001D148A" w:rsidP="00954CA5">
      <w:pPr>
        <w:rPr>
          <w:sz w:val="16"/>
          <w:szCs w:val="16"/>
        </w:rPr>
      </w:pPr>
    </w:p>
    <w:p w:rsidR="001D148A" w:rsidRPr="007A263C" w:rsidRDefault="001D148A" w:rsidP="00954CA5">
      <w:pPr>
        <w:numPr>
          <w:ilvl w:val="0"/>
          <w:numId w:val="10"/>
        </w:numPr>
        <w:ind w:left="0"/>
        <w:jc w:val="center"/>
        <w:rPr>
          <w:sz w:val="16"/>
          <w:szCs w:val="16"/>
        </w:rPr>
      </w:pPr>
      <w:r w:rsidRPr="007A263C">
        <w:rPr>
          <w:sz w:val="16"/>
          <w:szCs w:val="16"/>
        </w:rPr>
        <w:t>Эксплуатация детских и спортивных площадок</w:t>
      </w:r>
    </w:p>
    <w:p w:rsidR="001D148A" w:rsidRPr="007A263C" w:rsidRDefault="001D148A" w:rsidP="00954CA5">
      <w:pPr>
        <w:rPr>
          <w:sz w:val="16"/>
          <w:szCs w:val="16"/>
        </w:rPr>
      </w:pPr>
    </w:p>
    <w:p w:rsidR="001D148A" w:rsidRPr="007A263C" w:rsidRDefault="001D148A" w:rsidP="00954CA5">
      <w:pPr>
        <w:pStyle w:val="aff8"/>
        <w:numPr>
          <w:ilvl w:val="1"/>
          <w:numId w:val="10"/>
        </w:numPr>
        <w:ind w:left="0"/>
        <w:jc w:val="both"/>
        <w:rPr>
          <w:sz w:val="16"/>
          <w:szCs w:val="16"/>
        </w:rPr>
      </w:pPr>
      <w:r w:rsidRPr="007A263C">
        <w:rPr>
          <w:sz w:val="16"/>
          <w:szCs w:val="16"/>
        </w:rPr>
        <w:t>Оценка мер безопасности.</w:t>
      </w:r>
    </w:p>
    <w:p w:rsidR="001D148A" w:rsidRPr="007A263C" w:rsidRDefault="001D148A" w:rsidP="00954CA5">
      <w:pPr>
        <w:rPr>
          <w:sz w:val="16"/>
          <w:szCs w:val="16"/>
        </w:rPr>
      </w:pPr>
      <w:r w:rsidRPr="007A263C">
        <w:rPr>
          <w:sz w:val="16"/>
          <w:szCs w:val="16"/>
        </w:rPr>
        <w:t>Обслуживающие лица (владелец) должны:</w:t>
      </w:r>
    </w:p>
    <w:p w:rsidR="001D148A" w:rsidRPr="007A263C" w:rsidRDefault="001D148A" w:rsidP="00954CA5">
      <w:pPr>
        <w:numPr>
          <w:ilvl w:val="2"/>
          <w:numId w:val="10"/>
        </w:numPr>
        <w:ind w:left="0"/>
        <w:jc w:val="both"/>
        <w:rPr>
          <w:sz w:val="16"/>
          <w:szCs w:val="16"/>
        </w:rPr>
      </w:pPr>
      <w:r w:rsidRPr="007A263C">
        <w:rPr>
          <w:sz w:val="16"/>
          <w:szCs w:val="16"/>
        </w:rPr>
        <w:t>Регулярно, но не менее одного раза в год оценивать эффективность мероприятий по обеспечению безопасности (включая требования, приведенные в настоящих Правилах).</w:t>
      </w:r>
    </w:p>
    <w:p w:rsidR="001D148A" w:rsidRPr="007A263C" w:rsidRDefault="001D148A" w:rsidP="00954CA5">
      <w:pPr>
        <w:numPr>
          <w:ilvl w:val="2"/>
          <w:numId w:val="10"/>
        </w:numPr>
        <w:ind w:left="0"/>
        <w:jc w:val="both"/>
        <w:rPr>
          <w:sz w:val="16"/>
          <w:szCs w:val="16"/>
        </w:rPr>
      </w:pPr>
      <w:r w:rsidRPr="007A263C">
        <w:rPr>
          <w:sz w:val="16"/>
          <w:szCs w:val="16"/>
        </w:rPr>
        <w:t>Совершенствовать мероприятия или при изменении условий эксплуатации корректировать комплекс мероприятий по обеспечению безопасности.</w:t>
      </w:r>
    </w:p>
    <w:p w:rsidR="001D148A" w:rsidRPr="007A263C" w:rsidRDefault="001D148A" w:rsidP="00954CA5">
      <w:pPr>
        <w:numPr>
          <w:ilvl w:val="1"/>
          <w:numId w:val="10"/>
        </w:numPr>
        <w:ind w:left="0"/>
        <w:jc w:val="both"/>
        <w:rPr>
          <w:sz w:val="16"/>
          <w:szCs w:val="16"/>
        </w:rPr>
      </w:pPr>
      <w:r w:rsidRPr="007A263C">
        <w:rPr>
          <w:sz w:val="16"/>
          <w:szCs w:val="16"/>
        </w:rPr>
        <w:t>При проведении работ, предусмотренных в рамках управления безопасностью, вся информация должна документироваться.</w:t>
      </w:r>
    </w:p>
    <w:p w:rsidR="001D148A" w:rsidRPr="007A263C" w:rsidRDefault="001D148A" w:rsidP="00954CA5">
      <w:pPr>
        <w:rPr>
          <w:sz w:val="16"/>
          <w:szCs w:val="16"/>
        </w:rPr>
      </w:pPr>
      <w:r w:rsidRPr="007A263C">
        <w:rPr>
          <w:sz w:val="16"/>
          <w:szCs w:val="16"/>
        </w:rPr>
        <w:t xml:space="preserve">Документация на оборудование должна содержать: </w:t>
      </w:r>
    </w:p>
    <w:p w:rsidR="001D148A" w:rsidRPr="007A263C" w:rsidRDefault="001D148A" w:rsidP="00954CA5">
      <w:pPr>
        <w:numPr>
          <w:ilvl w:val="0"/>
          <w:numId w:val="11"/>
        </w:numPr>
        <w:ind w:left="0"/>
        <w:jc w:val="both"/>
        <w:rPr>
          <w:sz w:val="16"/>
          <w:szCs w:val="16"/>
        </w:rPr>
      </w:pPr>
      <w:r w:rsidRPr="007A263C">
        <w:rPr>
          <w:sz w:val="16"/>
          <w:szCs w:val="16"/>
        </w:rPr>
        <w:t>акты проверки;</w:t>
      </w:r>
    </w:p>
    <w:p w:rsidR="001D148A" w:rsidRPr="007A263C" w:rsidRDefault="001D148A" w:rsidP="00954CA5">
      <w:pPr>
        <w:numPr>
          <w:ilvl w:val="0"/>
          <w:numId w:val="11"/>
        </w:numPr>
        <w:ind w:left="0"/>
        <w:jc w:val="both"/>
        <w:rPr>
          <w:sz w:val="16"/>
          <w:szCs w:val="16"/>
        </w:rPr>
      </w:pPr>
      <w:r w:rsidRPr="007A263C">
        <w:rPr>
          <w:sz w:val="16"/>
          <w:szCs w:val="16"/>
        </w:rPr>
        <w:t>контроль основных эксплуатационных и технических характеристик;</w:t>
      </w:r>
    </w:p>
    <w:p w:rsidR="001D148A" w:rsidRPr="007A263C" w:rsidRDefault="001D148A" w:rsidP="00954CA5">
      <w:pPr>
        <w:numPr>
          <w:ilvl w:val="0"/>
          <w:numId w:val="11"/>
        </w:numPr>
        <w:ind w:left="0"/>
        <w:jc w:val="both"/>
        <w:rPr>
          <w:sz w:val="16"/>
          <w:szCs w:val="16"/>
        </w:rPr>
      </w:pPr>
      <w:r w:rsidRPr="007A263C">
        <w:rPr>
          <w:sz w:val="16"/>
          <w:szCs w:val="16"/>
        </w:rPr>
        <w:t>инструкции по эксплуатации;</w:t>
      </w:r>
    </w:p>
    <w:p w:rsidR="001D148A" w:rsidRPr="007A263C" w:rsidRDefault="001D148A" w:rsidP="00954CA5">
      <w:pPr>
        <w:numPr>
          <w:ilvl w:val="0"/>
          <w:numId w:val="11"/>
        </w:numPr>
        <w:ind w:left="0"/>
        <w:jc w:val="both"/>
        <w:rPr>
          <w:sz w:val="16"/>
          <w:szCs w:val="16"/>
        </w:rPr>
      </w:pPr>
      <w:r w:rsidRPr="007A263C">
        <w:rPr>
          <w:sz w:val="16"/>
          <w:szCs w:val="16"/>
        </w:rPr>
        <w:t>учет выполнения работ;</w:t>
      </w:r>
    </w:p>
    <w:p w:rsidR="001D148A" w:rsidRPr="007A263C" w:rsidRDefault="001D148A" w:rsidP="00954CA5">
      <w:pPr>
        <w:numPr>
          <w:ilvl w:val="0"/>
          <w:numId w:val="11"/>
        </w:numPr>
        <w:ind w:left="0"/>
        <w:jc w:val="both"/>
        <w:rPr>
          <w:sz w:val="16"/>
          <w:szCs w:val="16"/>
        </w:rPr>
      </w:pPr>
      <w:r w:rsidRPr="007A263C">
        <w:rPr>
          <w:sz w:val="16"/>
          <w:szCs w:val="16"/>
        </w:rPr>
        <w:t>чертежи и схемы (при необходимости).</w:t>
      </w:r>
    </w:p>
    <w:p w:rsidR="001D148A" w:rsidRPr="007A263C" w:rsidRDefault="001D148A" w:rsidP="00954CA5">
      <w:pPr>
        <w:rPr>
          <w:sz w:val="16"/>
          <w:szCs w:val="16"/>
        </w:rPr>
      </w:pPr>
      <w:r w:rsidRPr="007A263C">
        <w:rPr>
          <w:sz w:val="16"/>
          <w:szCs w:val="16"/>
        </w:rPr>
        <w:t>5.3. Информационное обеспечение безопасности.</w:t>
      </w:r>
    </w:p>
    <w:p w:rsidR="001D148A" w:rsidRPr="007A263C" w:rsidRDefault="001D148A" w:rsidP="00954CA5">
      <w:pPr>
        <w:rPr>
          <w:sz w:val="16"/>
          <w:szCs w:val="16"/>
        </w:rPr>
      </w:pPr>
      <w:r w:rsidRPr="007A263C">
        <w:rPr>
          <w:sz w:val="16"/>
          <w:szCs w:val="16"/>
        </w:rPr>
        <w:t>На детской, спортивной площадке устанавливается информационная табличка (далее – табличка) с указанием следующей информации:</w:t>
      </w:r>
    </w:p>
    <w:p w:rsidR="001D148A" w:rsidRPr="007A263C" w:rsidRDefault="001D148A" w:rsidP="00954CA5">
      <w:pPr>
        <w:numPr>
          <w:ilvl w:val="0"/>
          <w:numId w:val="12"/>
        </w:numPr>
        <w:ind w:left="0"/>
        <w:jc w:val="both"/>
        <w:rPr>
          <w:sz w:val="16"/>
          <w:szCs w:val="16"/>
        </w:rPr>
      </w:pPr>
      <w:r w:rsidRPr="007A263C">
        <w:rPr>
          <w:sz w:val="16"/>
          <w:szCs w:val="16"/>
        </w:rPr>
        <w:t>Наименование таблички: Правила эксплуатации детской игровой (спортивной) площадки.</w:t>
      </w:r>
    </w:p>
    <w:p w:rsidR="001D148A" w:rsidRPr="007A263C" w:rsidRDefault="001D148A" w:rsidP="00954CA5">
      <w:pPr>
        <w:numPr>
          <w:ilvl w:val="0"/>
          <w:numId w:val="12"/>
        </w:numPr>
        <w:ind w:left="0"/>
        <w:jc w:val="both"/>
        <w:rPr>
          <w:sz w:val="16"/>
          <w:szCs w:val="16"/>
        </w:rPr>
      </w:pPr>
      <w:r w:rsidRPr="007A263C">
        <w:rPr>
          <w:sz w:val="16"/>
          <w:szCs w:val="16"/>
        </w:rPr>
        <w:t>Содержание:</w:t>
      </w:r>
    </w:p>
    <w:p w:rsidR="001D148A" w:rsidRPr="007A263C" w:rsidRDefault="001D148A" w:rsidP="00954CA5">
      <w:pPr>
        <w:rPr>
          <w:sz w:val="16"/>
          <w:szCs w:val="16"/>
        </w:rPr>
      </w:pPr>
      <w:r w:rsidRPr="007A263C">
        <w:rPr>
          <w:sz w:val="16"/>
          <w:szCs w:val="16"/>
        </w:rPr>
        <w:t>а) Адрес расположения площадки.</w:t>
      </w:r>
    </w:p>
    <w:p w:rsidR="001D148A" w:rsidRPr="007A263C" w:rsidRDefault="001D148A" w:rsidP="00954CA5">
      <w:pPr>
        <w:rPr>
          <w:sz w:val="16"/>
          <w:szCs w:val="16"/>
        </w:rPr>
      </w:pPr>
      <w:r w:rsidRPr="007A263C">
        <w:rPr>
          <w:sz w:val="16"/>
          <w:szCs w:val="16"/>
        </w:rPr>
        <w:t>б) Текст: Внимание! Дети до 7 лет должны находиться на площадке под присмотром родителей (законных представителей) или сопровождающих взрослых.</w:t>
      </w:r>
    </w:p>
    <w:p w:rsidR="001D148A" w:rsidRPr="007A263C" w:rsidRDefault="001D148A" w:rsidP="00954CA5">
      <w:pPr>
        <w:rPr>
          <w:sz w:val="16"/>
          <w:szCs w:val="16"/>
        </w:rPr>
      </w:pPr>
      <w:r w:rsidRPr="007A263C">
        <w:rPr>
          <w:sz w:val="16"/>
          <w:szCs w:val="16"/>
        </w:rPr>
        <w:t>Перед использованием игрового (спортивного) оборудования убедитесь в его безопасности!</w:t>
      </w:r>
    </w:p>
    <w:p w:rsidR="001D148A" w:rsidRPr="007A263C" w:rsidRDefault="001D148A" w:rsidP="00954CA5">
      <w:pPr>
        <w:rPr>
          <w:sz w:val="16"/>
          <w:szCs w:val="16"/>
        </w:rPr>
      </w:pPr>
      <w:r w:rsidRPr="007A263C">
        <w:rPr>
          <w:sz w:val="16"/>
          <w:szCs w:val="16"/>
        </w:rPr>
        <w:t>в) Перечень детского игрового (спортивного) оборудования с указанием возраста детей, для которых предназначено оборудование (указывается по технической документации на оборудование).</w:t>
      </w:r>
    </w:p>
    <w:p w:rsidR="001D148A" w:rsidRPr="007A263C" w:rsidRDefault="001D148A" w:rsidP="00954CA5">
      <w:pPr>
        <w:rPr>
          <w:sz w:val="16"/>
          <w:szCs w:val="16"/>
        </w:rPr>
      </w:pPr>
      <w:r w:rsidRPr="007A263C">
        <w:rPr>
          <w:sz w:val="16"/>
          <w:szCs w:val="16"/>
        </w:rPr>
        <w:t>г) Текст: Уважаемые посетители! На площадке ЗАПРЕЩАЕТСЯ:</w:t>
      </w:r>
    </w:p>
    <w:p w:rsidR="001D148A" w:rsidRPr="007A263C" w:rsidRDefault="001D148A" w:rsidP="00954CA5">
      <w:pPr>
        <w:numPr>
          <w:ilvl w:val="0"/>
          <w:numId w:val="13"/>
        </w:numPr>
        <w:ind w:left="0"/>
        <w:rPr>
          <w:sz w:val="16"/>
          <w:szCs w:val="16"/>
        </w:rPr>
      </w:pPr>
      <w:r w:rsidRPr="007A263C">
        <w:rPr>
          <w:sz w:val="16"/>
          <w:szCs w:val="16"/>
        </w:rPr>
        <w:t>Использовать оборудование не по назначению;</w:t>
      </w:r>
    </w:p>
    <w:p w:rsidR="001D148A" w:rsidRPr="007A263C" w:rsidRDefault="001D148A" w:rsidP="00954CA5">
      <w:pPr>
        <w:numPr>
          <w:ilvl w:val="0"/>
          <w:numId w:val="13"/>
        </w:numPr>
        <w:ind w:left="0"/>
        <w:rPr>
          <w:sz w:val="16"/>
          <w:szCs w:val="16"/>
        </w:rPr>
      </w:pPr>
      <w:r w:rsidRPr="007A263C">
        <w:rPr>
          <w:sz w:val="16"/>
          <w:szCs w:val="16"/>
        </w:rPr>
        <w:t>Мусорить, курить табачные изделия, распивать алкогольные напитки, употреблять запрещенные законодательством вещества; - Выгуливать домашних животных.</w:t>
      </w:r>
    </w:p>
    <w:p w:rsidR="001D148A" w:rsidRPr="007A263C" w:rsidRDefault="001D148A" w:rsidP="00954CA5">
      <w:pPr>
        <w:rPr>
          <w:sz w:val="16"/>
          <w:szCs w:val="16"/>
        </w:rPr>
      </w:pPr>
      <w:r w:rsidRPr="007A263C">
        <w:rPr>
          <w:sz w:val="16"/>
          <w:szCs w:val="16"/>
        </w:rPr>
        <w:t>д) Телефоны служб экстренного реагирования:</w:t>
      </w:r>
    </w:p>
    <w:p w:rsidR="001D148A" w:rsidRPr="007A263C" w:rsidRDefault="001D148A" w:rsidP="00954CA5">
      <w:pPr>
        <w:numPr>
          <w:ilvl w:val="0"/>
          <w:numId w:val="13"/>
        </w:numPr>
        <w:ind w:left="0"/>
        <w:rPr>
          <w:sz w:val="16"/>
          <w:szCs w:val="16"/>
        </w:rPr>
      </w:pPr>
      <w:r w:rsidRPr="007A263C">
        <w:rPr>
          <w:sz w:val="16"/>
          <w:szCs w:val="16"/>
        </w:rPr>
        <w:t>Единая служба спасения                                                               - 112</w:t>
      </w:r>
    </w:p>
    <w:p w:rsidR="001D148A" w:rsidRPr="007A263C" w:rsidRDefault="001D148A" w:rsidP="00954CA5">
      <w:pPr>
        <w:numPr>
          <w:ilvl w:val="0"/>
          <w:numId w:val="13"/>
        </w:numPr>
        <w:ind w:left="0"/>
        <w:rPr>
          <w:sz w:val="16"/>
          <w:szCs w:val="16"/>
        </w:rPr>
      </w:pPr>
      <w:r w:rsidRPr="007A263C">
        <w:rPr>
          <w:sz w:val="16"/>
          <w:szCs w:val="16"/>
        </w:rPr>
        <w:t>Скорая медицинская помощь                                                       - 103, 03</w:t>
      </w:r>
    </w:p>
    <w:p w:rsidR="001D148A" w:rsidRPr="007A263C" w:rsidRDefault="001D148A" w:rsidP="00954CA5">
      <w:pPr>
        <w:numPr>
          <w:ilvl w:val="0"/>
          <w:numId w:val="13"/>
        </w:numPr>
        <w:ind w:left="0"/>
        <w:rPr>
          <w:sz w:val="16"/>
          <w:szCs w:val="16"/>
        </w:rPr>
      </w:pPr>
      <w:r w:rsidRPr="007A263C">
        <w:rPr>
          <w:sz w:val="16"/>
          <w:szCs w:val="16"/>
        </w:rPr>
        <w:t xml:space="preserve">Полиция                                                                                          - 102 Единая дежурно-диспетчерская                                          8(473) 200-83-00 служба </w:t>
      </w:r>
    </w:p>
    <w:p w:rsidR="001D148A" w:rsidRPr="007A263C" w:rsidRDefault="001D148A" w:rsidP="00954CA5">
      <w:pPr>
        <w:numPr>
          <w:ilvl w:val="1"/>
          <w:numId w:val="14"/>
        </w:numPr>
        <w:ind w:left="0"/>
        <w:jc w:val="both"/>
        <w:rPr>
          <w:sz w:val="16"/>
          <w:szCs w:val="16"/>
        </w:rPr>
      </w:pPr>
      <w:r w:rsidRPr="007A263C">
        <w:rPr>
          <w:sz w:val="16"/>
          <w:szCs w:val="16"/>
        </w:rPr>
        <w:t>Вход, выход, а также запасные пути к детской площадке и от нее, которые предназначены как для пользователей, так и для использования спасательными службами, должны быть всегда доступны и не иметь препятствий.</w:t>
      </w:r>
    </w:p>
    <w:p w:rsidR="001D148A" w:rsidRPr="007A263C" w:rsidRDefault="001D148A" w:rsidP="00954CA5">
      <w:pPr>
        <w:numPr>
          <w:ilvl w:val="1"/>
          <w:numId w:val="14"/>
        </w:numPr>
        <w:ind w:left="0"/>
        <w:jc w:val="both"/>
        <w:rPr>
          <w:sz w:val="16"/>
          <w:szCs w:val="16"/>
        </w:rPr>
      </w:pPr>
      <w:r w:rsidRPr="007A263C">
        <w:rPr>
          <w:sz w:val="16"/>
          <w:szCs w:val="16"/>
        </w:rPr>
        <w:t>Эксплуатация.</w:t>
      </w:r>
    </w:p>
    <w:p w:rsidR="001D148A" w:rsidRPr="007A263C" w:rsidRDefault="001D148A" w:rsidP="00954CA5">
      <w:pPr>
        <w:rPr>
          <w:sz w:val="16"/>
          <w:szCs w:val="16"/>
        </w:rPr>
      </w:pPr>
      <w:r w:rsidRPr="007A263C">
        <w:rPr>
          <w:sz w:val="16"/>
          <w:szCs w:val="16"/>
        </w:rPr>
        <w:t>Во избежание несчастных случаев обслуживающие лица или владелец должны составлять план технического обслуживания, а также обеспечивать его выполнение. При этом должны учитываться конкретные условия эксплуатации и инструкции изготовителя, которые могут регламентировать периодичность контроля. План технического обслуживания должен содержать перечень деталей и сборочных единиц оборудования, подвергаемых техническому обслуживанию, дефектов и повреждений.</w:t>
      </w:r>
    </w:p>
    <w:p w:rsidR="001D148A" w:rsidRPr="007A263C" w:rsidRDefault="001D148A" w:rsidP="00954CA5">
      <w:pPr>
        <w:rPr>
          <w:sz w:val="16"/>
          <w:szCs w:val="16"/>
        </w:rPr>
      </w:pPr>
      <w:r w:rsidRPr="007A263C">
        <w:rPr>
          <w:sz w:val="16"/>
          <w:szCs w:val="16"/>
        </w:rPr>
        <w:t>С целью обеспечения соответствующего уровня безопасности и нормального функционирования техническое обслуживание оборудования и ударопоглощающих покрытий детских площадок включает следующие профилактические меры:</w:t>
      </w:r>
    </w:p>
    <w:p w:rsidR="001D148A" w:rsidRPr="007A263C" w:rsidRDefault="001D148A" w:rsidP="00954CA5">
      <w:pPr>
        <w:numPr>
          <w:ilvl w:val="0"/>
          <w:numId w:val="15"/>
        </w:numPr>
        <w:ind w:left="0"/>
        <w:jc w:val="both"/>
        <w:rPr>
          <w:sz w:val="16"/>
          <w:szCs w:val="16"/>
        </w:rPr>
      </w:pPr>
      <w:r w:rsidRPr="007A263C">
        <w:rPr>
          <w:sz w:val="16"/>
          <w:szCs w:val="16"/>
        </w:rPr>
        <w:t>проверку и подтягивание креплений;</w:t>
      </w:r>
    </w:p>
    <w:p w:rsidR="001D148A" w:rsidRPr="007A263C" w:rsidRDefault="001D148A" w:rsidP="00954CA5">
      <w:pPr>
        <w:numPr>
          <w:ilvl w:val="0"/>
          <w:numId w:val="15"/>
        </w:numPr>
        <w:ind w:left="0"/>
        <w:jc w:val="both"/>
        <w:rPr>
          <w:sz w:val="16"/>
          <w:szCs w:val="16"/>
        </w:rPr>
      </w:pPr>
      <w:r w:rsidRPr="007A263C">
        <w:rPr>
          <w:sz w:val="16"/>
          <w:szCs w:val="16"/>
        </w:rPr>
        <w:t>обновление окраски и уход за поверхностями;</w:t>
      </w:r>
    </w:p>
    <w:p w:rsidR="001D148A" w:rsidRPr="007A263C" w:rsidRDefault="001D148A" w:rsidP="00954CA5">
      <w:pPr>
        <w:numPr>
          <w:ilvl w:val="0"/>
          <w:numId w:val="15"/>
        </w:numPr>
        <w:ind w:left="0"/>
        <w:jc w:val="both"/>
        <w:rPr>
          <w:sz w:val="16"/>
          <w:szCs w:val="16"/>
        </w:rPr>
      </w:pPr>
      <w:r w:rsidRPr="007A263C">
        <w:rPr>
          <w:sz w:val="16"/>
          <w:szCs w:val="16"/>
        </w:rPr>
        <w:t>обслуживание ударопоглощающих покрытий;</w:t>
      </w:r>
    </w:p>
    <w:p w:rsidR="001D148A" w:rsidRPr="007A263C" w:rsidRDefault="001D148A" w:rsidP="00954CA5">
      <w:pPr>
        <w:numPr>
          <w:ilvl w:val="0"/>
          <w:numId w:val="15"/>
        </w:numPr>
        <w:ind w:left="0"/>
        <w:jc w:val="both"/>
        <w:rPr>
          <w:sz w:val="16"/>
          <w:szCs w:val="16"/>
        </w:rPr>
      </w:pPr>
      <w:r w:rsidRPr="007A263C">
        <w:rPr>
          <w:sz w:val="16"/>
          <w:szCs w:val="16"/>
        </w:rPr>
        <w:t>смазку шарниров;</w:t>
      </w:r>
    </w:p>
    <w:p w:rsidR="001D148A" w:rsidRPr="007A263C" w:rsidRDefault="001D148A" w:rsidP="00954CA5">
      <w:pPr>
        <w:numPr>
          <w:ilvl w:val="0"/>
          <w:numId w:val="15"/>
        </w:numPr>
        <w:ind w:left="0"/>
        <w:jc w:val="both"/>
        <w:rPr>
          <w:sz w:val="16"/>
          <w:szCs w:val="16"/>
        </w:rPr>
      </w:pPr>
      <w:r w:rsidRPr="007A263C">
        <w:rPr>
          <w:sz w:val="16"/>
          <w:szCs w:val="16"/>
        </w:rPr>
        <w:lastRenderedPageBreak/>
        <w:t>разметку оборудования, обозначающую требуемый уровень ударопоглощающего покрытия;</w:t>
      </w:r>
    </w:p>
    <w:p w:rsidR="001D148A" w:rsidRPr="007A263C" w:rsidRDefault="001D148A" w:rsidP="00954CA5">
      <w:pPr>
        <w:numPr>
          <w:ilvl w:val="0"/>
          <w:numId w:val="15"/>
        </w:numPr>
        <w:ind w:left="0"/>
        <w:jc w:val="both"/>
        <w:rPr>
          <w:sz w:val="16"/>
          <w:szCs w:val="16"/>
        </w:rPr>
      </w:pPr>
      <w:r w:rsidRPr="007A263C">
        <w:rPr>
          <w:sz w:val="16"/>
          <w:szCs w:val="16"/>
        </w:rPr>
        <w:t>чистоту оборудования;</w:t>
      </w:r>
    </w:p>
    <w:p w:rsidR="001D148A" w:rsidRPr="007A263C" w:rsidRDefault="001D148A" w:rsidP="00954CA5">
      <w:pPr>
        <w:numPr>
          <w:ilvl w:val="0"/>
          <w:numId w:val="15"/>
        </w:numPr>
        <w:ind w:left="0"/>
        <w:jc w:val="both"/>
        <w:rPr>
          <w:sz w:val="16"/>
          <w:szCs w:val="16"/>
        </w:rPr>
      </w:pPr>
      <w:r w:rsidRPr="007A263C">
        <w:rPr>
          <w:sz w:val="16"/>
          <w:szCs w:val="16"/>
        </w:rPr>
        <w:t>чистоту покрытий (удаление битого стекла, камней и других посторонних предметов);</w:t>
      </w:r>
    </w:p>
    <w:p w:rsidR="001D148A" w:rsidRPr="007A263C" w:rsidRDefault="001D148A" w:rsidP="00954CA5">
      <w:pPr>
        <w:numPr>
          <w:ilvl w:val="0"/>
          <w:numId w:val="15"/>
        </w:numPr>
        <w:ind w:left="0"/>
        <w:jc w:val="both"/>
        <w:rPr>
          <w:sz w:val="16"/>
          <w:szCs w:val="16"/>
        </w:rPr>
      </w:pPr>
      <w:r w:rsidRPr="007A263C">
        <w:rPr>
          <w:sz w:val="16"/>
          <w:szCs w:val="16"/>
        </w:rPr>
        <w:t>восстановление ударопоглощающих покрытий до необходимой высоты наполнения;</w:t>
      </w:r>
    </w:p>
    <w:p w:rsidR="001D148A" w:rsidRPr="007A263C" w:rsidRDefault="001D148A" w:rsidP="00954CA5">
      <w:pPr>
        <w:numPr>
          <w:ilvl w:val="0"/>
          <w:numId w:val="15"/>
        </w:numPr>
        <w:ind w:left="0"/>
        <w:jc w:val="both"/>
        <w:rPr>
          <w:sz w:val="16"/>
          <w:szCs w:val="16"/>
        </w:rPr>
      </w:pPr>
      <w:r w:rsidRPr="007A263C">
        <w:rPr>
          <w:sz w:val="16"/>
          <w:szCs w:val="16"/>
        </w:rPr>
        <w:t>профилактический осмотр свободных пространств.</w:t>
      </w:r>
    </w:p>
    <w:p w:rsidR="001D148A" w:rsidRPr="007A263C" w:rsidRDefault="001D148A" w:rsidP="00954CA5">
      <w:pPr>
        <w:rPr>
          <w:sz w:val="16"/>
          <w:szCs w:val="16"/>
        </w:rPr>
      </w:pPr>
      <w:r w:rsidRPr="007A263C">
        <w:rPr>
          <w:sz w:val="16"/>
          <w:szCs w:val="16"/>
        </w:rPr>
        <w:t>5.6. Профилактические ремонтные работы.</w:t>
      </w:r>
    </w:p>
    <w:p w:rsidR="001D148A" w:rsidRPr="007A263C" w:rsidRDefault="001D148A" w:rsidP="00954CA5">
      <w:pPr>
        <w:rPr>
          <w:sz w:val="16"/>
          <w:szCs w:val="16"/>
        </w:rPr>
      </w:pPr>
      <w:r w:rsidRPr="007A263C">
        <w:rPr>
          <w:sz w:val="16"/>
          <w:szCs w:val="16"/>
        </w:rPr>
        <w:t>Профилактические ремонтные работы включают следующие меры, направленные на устранение неисправностей и восстановление необходимого уровня безопасности оборудования и ударопоглощающих покрытий детских площадок:</w:t>
      </w:r>
    </w:p>
    <w:p w:rsidR="001D148A" w:rsidRPr="007A263C" w:rsidRDefault="001D148A" w:rsidP="00954CA5">
      <w:pPr>
        <w:numPr>
          <w:ilvl w:val="0"/>
          <w:numId w:val="16"/>
        </w:numPr>
        <w:ind w:left="0"/>
        <w:jc w:val="both"/>
        <w:rPr>
          <w:sz w:val="16"/>
          <w:szCs w:val="16"/>
        </w:rPr>
      </w:pPr>
      <w:r w:rsidRPr="007A263C">
        <w:rPr>
          <w:sz w:val="16"/>
          <w:szCs w:val="16"/>
        </w:rPr>
        <w:t>замену крепежных деталей;</w:t>
      </w:r>
    </w:p>
    <w:p w:rsidR="001D148A" w:rsidRPr="007A263C" w:rsidRDefault="001D148A" w:rsidP="00954CA5">
      <w:pPr>
        <w:numPr>
          <w:ilvl w:val="0"/>
          <w:numId w:val="16"/>
        </w:numPr>
        <w:ind w:left="0"/>
        <w:jc w:val="both"/>
        <w:rPr>
          <w:sz w:val="16"/>
          <w:szCs w:val="16"/>
        </w:rPr>
      </w:pPr>
      <w:r w:rsidRPr="007A263C">
        <w:rPr>
          <w:sz w:val="16"/>
          <w:szCs w:val="16"/>
        </w:rPr>
        <w:t>сварку и резку;</w:t>
      </w:r>
    </w:p>
    <w:p w:rsidR="001D148A" w:rsidRPr="007A263C" w:rsidRDefault="001D148A" w:rsidP="00954CA5">
      <w:pPr>
        <w:numPr>
          <w:ilvl w:val="0"/>
          <w:numId w:val="16"/>
        </w:numPr>
        <w:ind w:left="0"/>
        <w:jc w:val="both"/>
        <w:rPr>
          <w:sz w:val="16"/>
          <w:szCs w:val="16"/>
        </w:rPr>
      </w:pPr>
      <w:r w:rsidRPr="007A263C">
        <w:rPr>
          <w:sz w:val="16"/>
          <w:szCs w:val="16"/>
        </w:rPr>
        <w:t>замену изношенных или дефектных деталей; 4) замену неисправных элементов оборудования.</w:t>
      </w:r>
    </w:p>
    <w:p w:rsidR="001D148A" w:rsidRPr="007A263C" w:rsidRDefault="001D148A" w:rsidP="00954CA5">
      <w:pPr>
        <w:rPr>
          <w:sz w:val="16"/>
          <w:szCs w:val="16"/>
        </w:rPr>
      </w:pPr>
      <w:r w:rsidRPr="007A263C">
        <w:rPr>
          <w:sz w:val="16"/>
          <w:szCs w:val="16"/>
        </w:rPr>
        <w:t>5.7. Санитарное содержание.</w:t>
      </w:r>
    </w:p>
    <w:p w:rsidR="001D148A" w:rsidRPr="007A263C" w:rsidRDefault="001D148A" w:rsidP="00954CA5">
      <w:pPr>
        <w:rPr>
          <w:sz w:val="16"/>
          <w:szCs w:val="16"/>
        </w:rPr>
      </w:pPr>
      <w:r w:rsidRPr="007A263C">
        <w:rPr>
          <w:sz w:val="16"/>
          <w:szCs w:val="16"/>
        </w:rPr>
        <w:t>Обслуживающие лица или владелец осуществляют ежедневный контроль за санитарным содержанием детских и спортивных площадок, поддерживают их в надлежащем санитарном состоянии.</w:t>
      </w:r>
    </w:p>
    <w:p w:rsidR="001D148A" w:rsidRPr="007A263C" w:rsidRDefault="001D148A" w:rsidP="00954CA5">
      <w:pPr>
        <w:rPr>
          <w:sz w:val="16"/>
          <w:szCs w:val="16"/>
        </w:rPr>
      </w:pPr>
    </w:p>
    <w:p w:rsidR="001D148A" w:rsidRPr="007A263C" w:rsidRDefault="001D148A" w:rsidP="00954CA5">
      <w:pPr>
        <w:jc w:val="center"/>
        <w:rPr>
          <w:sz w:val="16"/>
          <w:szCs w:val="16"/>
        </w:rPr>
      </w:pPr>
      <w:r w:rsidRPr="007A263C">
        <w:rPr>
          <w:sz w:val="16"/>
          <w:szCs w:val="16"/>
        </w:rPr>
        <w:t>6. Демонтаж детских и спортивных площадок</w:t>
      </w:r>
    </w:p>
    <w:p w:rsidR="001D148A" w:rsidRPr="007A263C" w:rsidRDefault="001D148A" w:rsidP="00954CA5">
      <w:pPr>
        <w:rPr>
          <w:sz w:val="16"/>
          <w:szCs w:val="16"/>
        </w:rPr>
      </w:pPr>
      <w:r w:rsidRPr="007A263C">
        <w:rPr>
          <w:sz w:val="16"/>
          <w:szCs w:val="16"/>
        </w:rPr>
        <w:t>6.1. Демонтаж Площадок, расположенных на земельных участках МКД.</w:t>
      </w:r>
    </w:p>
    <w:p w:rsidR="001D148A" w:rsidRPr="007A263C" w:rsidRDefault="001D148A" w:rsidP="00954CA5">
      <w:pPr>
        <w:numPr>
          <w:ilvl w:val="2"/>
          <w:numId w:val="17"/>
        </w:numPr>
        <w:ind w:left="0"/>
        <w:jc w:val="both"/>
        <w:rPr>
          <w:sz w:val="16"/>
          <w:szCs w:val="16"/>
        </w:rPr>
      </w:pPr>
      <w:r w:rsidRPr="007A263C">
        <w:rPr>
          <w:sz w:val="16"/>
          <w:szCs w:val="16"/>
        </w:rPr>
        <w:t>Решение о демонтаже Площадки, расположенной на земельном участке МКД, принимается на собрании собственников помещений в МКД с оформлением протокола собственников помещений в МКД.</w:t>
      </w:r>
    </w:p>
    <w:p w:rsidR="001D148A" w:rsidRPr="007A263C" w:rsidRDefault="001D148A" w:rsidP="00954CA5">
      <w:pPr>
        <w:numPr>
          <w:ilvl w:val="2"/>
          <w:numId w:val="17"/>
        </w:numPr>
        <w:ind w:left="0"/>
        <w:jc w:val="both"/>
        <w:rPr>
          <w:sz w:val="16"/>
          <w:szCs w:val="16"/>
        </w:rPr>
      </w:pPr>
      <w:r w:rsidRPr="007A263C">
        <w:rPr>
          <w:sz w:val="16"/>
          <w:szCs w:val="16"/>
        </w:rPr>
        <w:t>Демонтаж элементов детских и спортивных площадок осуществляется за счет средств собственников помещений в МКД, где установлена детская и спортивная площадка.</w:t>
      </w:r>
    </w:p>
    <w:p w:rsidR="001D148A" w:rsidRPr="007A263C" w:rsidRDefault="001D148A" w:rsidP="00954CA5">
      <w:pPr>
        <w:rPr>
          <w:sz w:val="16"/>
          <w:szCs w:val="16"/>
        </w:rPr>
      </w:pPr>
      <w:r w:rsidRPr="007A263C">
        <w:rPr>
          <w:sz w:val="16"/>
          <w:szCs w:val="16"/>
        </w:rPr>
        <w:t>6.2. Демонтаж иных Площадок, расположенных на территории Покровского сельского поселения Павловского муниципального района Воронежской области.</w:t>
      </w:r>
    </w:p>
    <w:p w:rsidR="001D148A" w:rsidRPr="007A263C" w:rsidRDefault="001D148A" w:rsidP="00954CA5">
      <w:pPr>
        <w:numPr>
          <w:ilvl w:val="2"/>
          <w:numId w:val="18"/>
        </w:numPr>
        <w:ind w:left="0"/>
        <w:jc w:val="both"/>
        <w:rPr>
          <w:sz w:val="16"/>
          <w:szCs w:val="16"/>
        </w:rPr>
      </w:pPr>
      <w:r w:rsidRPr="007A263C">
        <w:rPr>
          <w:sz w:val="16"/>
          <w:szCs w:val="16"/>
        </w:rPr>
        <w:t>Решение о демонтаже иных Площадок, расположенных на территории Покровского сельского поселения Павловского муниципального района Воронежской области, принимается администрацией поселения с учетом мнения обслуживающих лиц (владельца), в ведении которой находится детская и спортивная площадка (при ее наличии), с оформлением акта.</w:t>
      </w:r>
    </w:p>
    <w:p w:rsidR="001D148A" w:rsidRPr="007A263C" w:rsidRDefault="001D148A" w:rsidP="00954CA5">
      <w:pPr>
        <w:numPr>
          <w:ilvl w:val="2"/>
          <w:numId w:val="18"/>
        </w:numPr>
        <w:ind w:left="0"/>
        <w:jc w:val="both"/>
        <w:rPr>
          <w:sz w:val="16"/>
          <w:szCs w:val="16"/>
        </w:rPr>
      </w:pPr>
      <w:r w:rsidRPr="007A263C">
        <w:rPr>
          <w:sz w:val="16"/>
          <w:szCs w:val="16"/>
        </w:rPr>
        <w:t>Демонтаж оборудования Площадок осуществляется за счет средств лиц, в ведении которой находится детская и (или) спортивная площадка, или владельца.</w:t>
      </w:r>
    </w:p>
    <w:p w:rsidR="001D148A" w:rsidRPr="007A263C" w:rsidRDefault="001D148A" w:rsidP="00954CA5">
      <w:pPr>
        <w:jc w:val="right"/>
        <w:rPr>
          <w:sz w:val="16"/>
          <w:szCs w:val="16"/>
        </w:rPr>
      </w:pPr>
    </w:p>
    <w:p w:rsidR="001D148A" w:rsidRPr="007A263C" w:rsidRDefault="001D148A" w:rsidP="00954CA5">
      <w:pPr>
        <w:jc w:val="right"/>
        <w:rPr>
          <w:sz w:val="16"/>
          <w:szCs w:val="16"/>
        </w:rPr>
      </w:pPr>
    </w:p>
    <w:p w:rsidR="001D148A" w:rsidRPr="007A263C" w:rsidRDefault="001D148A" w:rsidP="00954CA5">
      <w:pPr>
        <w:jc w:val="right"/>
        <w:rPr>
          <w:sz w:val="16"/>
          <w:szCs w:val="16"/>
        </w:rPr>
      </w:pPr>
      <w:r w:rsidRPr="007A263C">
        <w:rPr>
          <w:sz w:val="16"/>
          <w:szCs w:val="16"/>
        </w:rPr>
        <w:t xml:space="preserve">Приложение № 1 </w:t>
      </w:r>
    </w:p>
    <w:p w:rsidR="001D148A" w:rsidRPr="007A263C" w:rsidRDefault="001D148A" w:rsidP="00954CA5">
      <w:pPr>
        <w:jc w:val="right"/>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Покровского сельского поселения Павловского муниципального</w:t>
      </w:r>
      <w:r w:rsidRPr="007A263C">
        <w:rPr>
          <w:b/>
          <w:sz w:val="16"/>
          <w:szCs w:val="16"/>
        </w:rPr>
        <w:t xml:space="preserve"> </w:t>
      </w:r>
      <w:r w:rsidRPr="007A263C">
        <w:rPr>
          <w:sz w:val="16"/>
          <w:szCs w:val="16"/>
        </w:rPr>
        <w:t>района Воронежской области</w:t>
      </w:r>
    </w:p>
    <w:p w:rsidR="001D148A" w:rsidRPr="007A263C" w:rsidRDefault="001D148A" w:rsidP="00954CA5">
      <w:pPr>
        <w:jc w:val="right"/>
        <w:rPr>
          <w:sz w:val="16"/>
          <w:szCs w:val="16"/>
        </w:rPr>
      </w:pPr>
    </w:p>
    <w:p w:rsidR="001D148A" w:rsidRPr="007A263C" w:rsidRDefault="001D148A" w:rsidP="00954CA5">
      <w:pPr>
        <w:jc w:val="center"/>
        <w:rPr>
          <w:sz w:val="16"/>
          <w:szCs w:val="16"/>
        </w:rPr>
      </w:pPr>
      <w:r w:rsidRPr="007A263C">
        <w:rPr>
          <w:b/>
          <w:sz w:val="16"/>
          <w:szCs w:val="16"/>
        </w:rPr>
        <w:t>ЖУРНАЛ</w:t>
      </w:r>
    </w:p>
    <w:p w:rsidR="001D148A" w:rsidRPr="007A263C" w:rsidRDefault="001D148A" w:rsidP="00954CA5">
      <w:pPr>
        <w:jc w:val="center"/>
        <w:rPr>
          <w:sz w:val="16"/>
          <w:szCs w:val="16"/>
        </w:rPr>
      </w:pPr>
      <w:r w:rsidRPr="007A263C">
        <w:rPr>
          <w:b/>
          <w:sz w:val="16"/>
          <w:szCs w:val="16"/>
        </w:rPr>
        <w:t>результатов контроля над техническим состоянием оборудования и контроля соответствия требованиям безопасности, технического</w:t>
      </w:r>
    </w:p>
    <w:p w:rsidR="001D148A" w:rsidRPr="007A263C" w:rsidRDefault="001D148A" w:rsidP="00954CA5">
      <w:pPr>
        <w:jc w:val="center"/>
        <w:rPr>
          <w:b/>
          <w:sz w:val="16"/>
          <w:szCs w:val="16"/>
        </w:rPr>
      </w:pPr>
      <w:r w:rsidRPr="007A263C">
        <w:rPr>
          <w:b/>
          <w:sz w:val="16"/>
          <w:szCs w:val="16"/>
        </w:rPr>
        <w:t>обслуживания и ремонта детских игровых площадок, расположенных на территории Покровского сельского поселения Павловского муниципального района Воронежской области</w:t>
      </w:r>
    </w:p>
    <w:p w:rsidR="001D148A" w:rsidRPr="007A263C" w:rsidRDefault="001D148A" w:rsidP="00954CA5">
      <w:pPr>
        <w:rPr>
          <w:sz w:val="16"/>
          <w:szCs w:val="16"/>
        </w:rPr>
      </w:pPr>
    </w:p>
    <w:tbl>
      <w:tblPr>
        <w:tblW w:w="5000" w:type="pct"/>
        <w:tblCellMar>
          <w:top w:w="72" w:type="dxa"/>
          <w:left w:w="133" w:type="dxa"/>
          <w:right w:w="63" w:type="dxa"/>
        </w:tblCellMar>
        <w:tblLook w:val="04A0"/>
      </w:tblPr>
      <w:tblGrid>
        <w:gridCol w:w="312"/>
        <w:gridCol w:w="1125"/>
        <w:gridCol w:w="804"/>
        <w:gridCol w:w="948"/>
        <w:gridCol w:w="785"/>
        <w:gridCol w:w="832"/>
      </w:tblGrid>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r w:rsidRPr="007A263C">
              <w:rPr>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Наименование оборудования</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Результат осмотра</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Выявленный дефект</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Принятые меры</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r w:rsidRPr="007A263C">
              <w:rPr>
                <w:sz w:val="12"/>
                <w:szCs w:val="16"/>
              </w:rPr>
              <w:t xml:space="preserve">Примечание </w:t>
            </w:r>
          </w:p>
        </w:tc>
      </w:tr>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r w:rsidRPr="007A263C">
              <w:rPr>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3</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4</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5</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6</w:t>
            </w:r>
          </w:p>
        </w:tc>
      </w:tr>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r>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r>
    </w:tbl>
    <w:p w:rsidR="001D148A" w:rsidRPr="007A263C" w:rsidRDefault="001D148A" w:rsidP="00954CA5">
      <w:pPr>
        <w:jc w:val="right"/>
        <w:rPr>
          <w:sz w:val="16"/>
          <w:szCs w:val="16"/>
        </w:rPr>
      </w:pPr>
    </w:p>
    <w:p w:rsidR="001D148A" w:rsidRPr="007A263C" w:rsidRDefault="001D148A" w:rsidP="00954CA5">
      <w:pPr>
        <w:jc w:val="right"/>
        <w:rPr>
          <w:sz w:val="16"/>
          <w:szCs w:val="16"/>
        </w:rPr>
      </w:pPr>
    </w:p>
    <w:p w:rsidR="001D148A" w:rsidRPr="007A263C" w:rsidRDefault="001D148A" w:rsidP="00954CA5">
      <w:pPr>
        <w:jc w:val="right"/>
        <w:rPr>
          <w:sz w:val="16"/>
          <w:szCs w:val="16"/>
        </w:rPr>
      </w:pPr>
      <w:r w:rsidRPr="007A263C">
        <w:rPr>
          <w:sz w:val="16"/>
          <w:szCs w:val="16"/>
        </w:rPr>
        <w:t xml:space="preserve">      Приложение № 2 </w:t>
      </w:r>
    </w:p>
    <w:p w:rsidR="001D148A" w:rsidRPr="007A263C" w:rsidRDefault="001D148A" w:rsidP="00954CA5">
      <w:pPr>
        <w:jc w:val="right"/>
        <w:rPr>
          <w:sz w:val="16"/>
          <w:szCs w:val="16"/>
        </w:rPr>
      </w:pPr>
      <w:r w:rsidRPr="007A263C">
        <w:rPr>
          <w:sz w:val="16"/>
          <w:szCs w:val="16"/>
        </w:rPr>
        <w:t>к Правилам содержания и эксплуатации детских площадок и игрового оборудования, расположенных на территории  Покровского сельского поселения Павловского муниципального</w:t>
      </w:r>
      <w:r w:rsidRPr="007A263C">
        <w:rPr>
          <w:b/>
          <w:sz w:val="16"/>
          <w:szCs w:val="16"/>
        </w:rPr>
        <w:t xml:space="preserve"> </w:t>
      </w:r>
      <w:r w:rsidRPr="007A263C">
        <w:rPr>
          <w:sz w:val="16"/>
          <w:szCs w:val="16"/>
        </w:rPr>
        <w:t>района Воронежской области</w:t>
      </w:r>
    </w:p>
    <w:p w:rsidR="001D148A" w:rsidRPr="007A263C" w:rsidRDefault="001D148A" w:rsidP="00954CA5">
      <w:pPr>
        <w:jc w:val="right"/>
        <w:rPr>
          <w:sz w:val="16"/>
          <w:szCs w:val="16"/>
        </w:rPr>
      </w:pPr>
    </w:p>
    <w:p w:rsidR="001D148A" w:rsidRPr="007A263C" w:rsidRDefault="001D148A" w:rsidP="00954CA5">
      <w:pPr>
        <w:jc w:val="center"/>
        <w:rPr>
          <w:sz w:val="16"/>
          <w:szCs w:val="16"/>
        </w:rPr>
      </w:pPr>
      <w:r w:rsidRPr="007A263C">
        <w:rPr>
          <w:b/>
          <w:sz w:val="16"/>
          <w:szCs w:val="16"/>
        </w:rPr>
        <w:t>АКТ</w:t>
      </w:r>
      <w:r w:rsidRPr="007A263C">
        <w:rPr>
          <w:sz w:val="16"/>
          <w:szCs w:val="16"/>
        </w:rPr>
        <w:t xml:space="preserve"> </w:t>
      </w:r>
    </w:p>
    <w:p w:rsidR="001D148A" w:rsidRPr="007A263C" w:rsidRDefault="001D148A" w:rsidP="00954CA5">
      <w:pPr>
        <w:jc w:val="center"/>
        <w:rPr>
          <w:sz w:val="16"/>
          <w:szCs w:val="16"/>
        </w:rPr>
      </w:pPr>
      <w:r w:rsidRPr="007A263C">
        <w:rPr>
          <w:b/>
          <w:sz w:val="16"/>
          <w:szCs w:val="16"/>
        </w:rPr>
        <w:t>осмотра и проверки оборудования детских игровых площадок</w:t>
      </w:r>
    </w:p>
    <w:p w:rsidR="001D148A" w:rsidRPr="007A263C" w:rsidRDefault="001D148A" w:rsidP="00954CA5">
      <w:pPr>
        <w:rPr>
          <w:sz w:val="16"/>
          <w:szCs w:val="16"/>
        </w:rPr>
      </w:pPr>
      <w:r w:rsidRPr="007A263C">
        <w:rPr>
          <w:sz w:val="16"/>
          <w:szCs w:val="16"/>
        </w:rPr>
        <w:t xml:space="preserve">от _____________20__ г. № ____ </w:t>
      </w:r>
    </w:p>
    <w:p w:rsidR="001D148A" w:rsidRPr="007A263C" w:rsidRDefault="001D148A" w:rsidP="00954CA5">
      <w:pPr>
        <w:rPr>
          <w:sz w:val="16"/>
          <w:szCs w:val="16"/>
        </w:rPr>
      </w:pPr>
      <w:r w:rsidRPr="007A263C">
        <w:rPr>
          <w:sz w:val="16"/>
          <w:szCs w:val="16"/>
        </w:rPr>
        <w:lastRenderedPageBreak/>
        <w:t xml:space="preserve"> </w:t>
      </w:r>
    </w:p>
    <w:p w:rsidR="001D148A" w:rsidRPr="007A263C" w:rsidRDefault="001D148A" w:rsidP="00954CA5">
      <w:pPr>
        <w:jc w:val="center"/>
        <w:rPr>
          <w:sz w:val="16"/>
          <w:szCs w:val="16"/>
        </w:rPr>
      </w:pPr>
      <w:r w:rsidRPr="007A263C">
        <w:rPr>
          <w:sz w:val="16"/>
          <w:szCs w:val="16"/>
        </w:rPr>
        <w:t>____________________________________ наименование населенного пункта</w:t>
      </w:r>
    </w:p>
    <w:p w:rsidR="001D148A" w:rsidRPr="007A263C" w:rsidRDefault="001D148A" w:rsidP="00954CA5">
      <w:pPr>
        <w:rPr>
          <w:sz w:val="16"/>
          <w:szCs w:val="16"/>
        </w:rPr>
      </w:pPr>
      <w:r w:rsidRPr="007A263C">
        <w:rPr>
          <w:sz w:val="16"/>
          <w:szCs w:val="16"/>
        </w:rPr>
        <w:t>Владелец __________________________________________________________</w:t>
      </w:r>
    </w:p>
    <w:p w:rsidR="001D148A" w:rsidRPr="007A263C" w:rsidRDefault="001D148A" w:rsidP="00954CA5">
      <w:pPr>
        <w:rPr>
          <w:sz w:val="16"/>
          <w:szCs w:val="16"/>
        </w:rPr>
      </w:pPr>
      <w:r w:rsidRPr="007A263C">
        <w:rPr>
          <w:sz w:val="16"/>
          <w:szCs w:val="16"/>
        </w:rPr>
        <w:t>Адрес установки____________________________________________________</w:t>
      </w:r>
    </w:p>
    <w:p w:rsidR="001D148A" w:rsidRPr="007A263C" w:rsidRDefault="001D148A" w:rsidP="00954CA5">
      <w:pPr>
        <w:rPr>
          <w:sz w:val="16"/>
          <w:szCs w:val="16"/>
        </w:rPr>
      </w:pPr>
      <w:r w:rsidRPr="007A263C">
        <w:rPr>
          <w:sz w:val="16"/>
          <w:szCs w:val="16"/>
        </w:rPr>
        <w:t xml:space="preserve">Характеристика поверхности детской игровой площадки: </w:t>
      </w:r>
    </w:p>
    <w:p w:rsidR="001D148A" w:rsidRPr="007A263C" w:rsidRDefault="001D148A" w:rsidP="00954CA5">
      <w:pPr>
        <w:rPr>
          <w:sz w:val="16"/>
          <w:szCs w:val="16"/>
        </w:rPr>
      </w:pPr>
      <w:r w:rsidRPr="007A263C">
        <w:rPr>
          <w:sz w:val="16"/>
          <w:szCs w:val="16"/>
        </w:rPr>
        <w:t>_______________________________________________________________</w:t>
      </w:r>
    </w:p>
    <w:p w:rsidR="001D148A" w:rsidRPr="007A263C" w:rsidRDefault="001D148A" w:rsidP="00954CA5">
      <w:pPr>
        <w:rPr>
          <w:sz w:val="16"/>
          <w:szCs w:val="16"/>
        </w:rPr>
      </w:pPr>
      <w:r w:rsidRPr="007A263C">
        <w:rPr>
          <w:sz w:val="16"/>
          <w:szCs w:val="16"/>
        </w:rPr>
        <w:t>_______________________________________________________________</w:t>
      </w:r>
    </w:p>
    <w:p w:rsidR="001D148A" w:rsidRPr="007A263C" w:rsidRDefault="001D148A" w:rsidP="00954CA5">
      <w:pPr>
        <w:rPr>
          <w:sz w:val="16"/>
          <w:szCs w:val="16"/>
        </w:rPr>
      </w:pPr>
      <w:r w:rsidRPr="007A263C">
        <w:rPr>
          <w:sz w:val="16"/>
          <w:szCs w:val="16"/>
        </w:rPr>
        <w:t>__________________________________________________________________ Перечень оборудования:</w:t>
      </w:r>
    </w:p>
    <w:tbl>
      <w:tblPr>
        <w:tblW w:w="5000" w:type="pct"/>
        <w:tblCellMar>
          <w:top w:w="72" w:type="dxa"/>
          <w:right w:w="95" w:type="dxa"/>
        </w:tblCellMar>
        <w:tblLook w:val="04A0"/>
      </w:tblPr>
      <w:tblGrid>
        <w:gridCol w:w="318"/>
        <w:gridCol w:w="1490"/>
        <w:gridCol w:w="1141"/>
        <w:gridCol w:w="1025"/>
        <w:gridCol w:w="839"/>
      </w:tblGrid>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r w:rsidRPr="007A263C">
              <w:rPr>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Наименование оборудования</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Выявленный дефект</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Результат осмотра</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r w:rsidRPr="007A263C">
              <w:rPr>
                <w:sz w:val="12"/>
                <w:szCs w:val="16"/>
              </w:rPr>
              <w:t>Примечание</w:t>
            </w:r>
          </w:p>
        </w:tc>
      </w:tr>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r>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r>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p>
        </w:tc>
      </w:tr>
    </w:tbl>
    <w:p w:rsidR="001D148A" w:rsidRPr="007A263C" w:rsidRDefault="001D148A" w:rsidP="00954CA5">
      <w:pPr>
        <w:rPr>
          <w:sz w:val="16"/>
          <w:szCs w:val="16"/>
        </w:rPr>
      </w:pPr>
      <w:r w:rsidRPr="007A263C">
        <w:rPr>
          <w:sz w:val="16"/>
          <w:szCs w:val="16"/>
        </w:rPr>
        <w:t xml:space="preserve">Проведенный осмотр и проверка работоспособности оборудования детской игровой площадки свидетельствует о следующем: </w:t>
      </w:r>
    </w:p>
    <w:p w:rsidR="001D148A" w:rsidRPr="007A263C" w:rsidRDefault="001D148A" w:rsidP="00954CA5">
      <w:pPr>
        <w:rPr>
          <w:sz w:val="16"/>
          <w:szCs w:val="16"/>
        </w:rPr>
      </w:pPr>
      <w:r w:rsidRPr="007A263C">
        <w:rPr>
          <w:sz w:val="16"/>
          <w:szCs w:val="16"/>
        </w:rPr>
        <w:t>___________________________________________________________________</w:t>
      </w:r>
    </w:p>
    <w:p w:rsidR="001D148A" w:rsidRPr="007A263C" w:rsidRDefault="001D148A" w:rsidP="00954CA5">
      <w:pPr>
        <w:rPr>
          <w:sz w:val="16"/>
          <w:szCs w:val="16"/>
        </w:rPr>
      </w:pPr>
      <w:r w:rsidRPr="007A263C">
        <w:rPr>
          <w:sz w:val="16"/>
          <w:szCs w:val="16"/>
        </w:rPr>
        <w:t>_______________________________________________________________</w:t>
      </w:r>
    </w:p>
    <w:p w:rsidR="001D148A" w:rsidRPr="007A263C" w:rsidRDefault="001D148A" w:rsidP="00954CA5">
      <w:pPr>
        <w:rPr>
          <w:sz w:val="16"/>
          <w:szCs w:val="16"/>
        </w:rPr>
      </w:pPr>
      <w:r w:rsidRPr="007A263C">
        <w:rPr>
          <w:sz w:val="16"/>
          <w:szCs w:val="16"/>
        </w:rPr>
        <w:t xml:space="preserve">Ответственный исполнитель _____________________     ______________ </w:t>
      </w:r>
    </w:p>
    <w:p w:rsidR="001D148A" w:rsidRPr="007A263C" w:rsidRDefault="001D148A" w:rsidP="00954CA5">
      <w:pPr>
        <w:rPr>
          <w:sz w:val="16"/>
          <w:szCs w:val="16"/>
        </w:rPr>
      </w:pPr>
      <w:r w:rsidRPr="007A263C">
        <w:rPr>
          <w:sz w:val="16"/>
          <w:szCs w:val="16"/>
        </w:rPr>
        <w:t xml:space="preserve">                                                       должность     подпись     инициалы, фамилия</w:t>
      </w:r>
    </w:p>
    <w:p w:rsidR="001D148A" w:rsidRPr="007A263C" w:rsidRDefault="001D148A" w:rsidP="00954CA5">
      <w:pPr>
        <w:rPr>
          <w:sz w:val="16"/>
          <w:szCs w:val="16"/>
        </w:rPr>
      </w:pPr>
      <w:r w:rsidRPr="007A263C">
        <w:rPr>
          <w:sz w:val="16"/>
          <w:szCs w:val="16"/>
        </w:rPr>
        <w:t>Члены рабочей группы:</w:t>
      </w:r>
    </w:p>
    <w:p w:rsidR="001D148A" w:rsidRPr="007A263C" w:rsidRDefault="001D148A" w:rsidP="00954CA5">
      <w:pPr>
        <w:rPr>
          <w:sz w:val="16"/>
          <w:szCs w:val="16"/>
        </w:rPr>
      </w:pPr>
      <w:r w:rsidRPr="007A263C">
        <w:rPr>
          <w:sz w:val="16"/>
          <w:szCs w:val="16"/>
        </w:rPr>
        <w:t>_______________________________ __________________________________</w:t>
      </w:r>
    </w:p>
    <w:p w:rsidR="001D148A" w:rsidRPr="007A263C" w:rsidRDefault="001D148A" w:rsidP="00954CA5">
      <w:pPr>
        <w:jc w:val="right"/>
        <w:rPr>
          <w:sz w:val="16"/>
          <w:szCs w:val="16"/>
        </w:rPr>
      </w:pPr>
    </w:p>
    <w:p w:rsidR="001D148A" w:rsidRPr="007A263C" w:rsidRDefault="001D148A" w:rsidP="00954CA5">
      <w:pPr>
        <w:jc w:val="right"/>
        <w:rPr>
          <w:sz w:val="16"/>
          <w:szCs w:val="16"/>
        </w:rPr>
      </w:pPr>
    </w:p>
    <w:p w:rsidR="001D148A" w:rsidRPr="007A263C" w:rsidRDefault="001D148A" w:rsidP="00954CA5">
      <w:pPr>
        <w:jc w:val="right"/>
        <w:rPr>
          <w:sz w:val="16"/>
          <w:szCs w:val="16"/>
        </w:rPr>
      </w:pPr>
    </w:p>
    <w:p w:rsidR="001D148A" w:rsidRPr="007A263C" w:rsidRDefault="001D148A" w:rsidP="00954CA5">
      <w:pPr>
        <w:jc w:val="center"/>
        <w:rPr>
          <w:sz w:val="16"/>
          <w:szCs w:val="16"/>
        </w:rPr>
      </w:pPr>
      <w:r w:rsidRPr="007A263C">
        <w:rPr>
          <w:sz w:val="16"/>
          <w:szCs w:val="16"/>
        </w:rPr>
        <w:t xml:space="preserve">                                 Приложение № 2</w:t>
      </w:r>
    </w:p>
    <w:p w:rsidR="001D148A" w:rsidRPr="007A263C" w:rsidRDefault="001D148A" w:rsidP="00954CA5">
      <w:pPr>
        <w:rPr>
          <w:sz w:val="16"/>
          <w:szCs w:val="16"/>
        </w:rPr>
      </w:pPr>
      <w:r w:rsidRPr="007A263C">
        <w:rPr>
          <w:sz w:val="16"/>
          <w:szCs w:val="16"/>
        </w:rPr>
        <w:t xml:space="preserve">                                                                            к постановлению администрации  </w:t>
      </w:r>
    </w:p>
    <w:p w:rsidR="001D148A" w:rsidRPr="007A263C" w:rsidRDefault="001D148A" w:rsidP="00954CA5">
      <w:pPr>
        <w:rPr>
          <w:sz w:val="16"/>
          <w:szCs w:val="16"/>
        </w:rPr>
      </w:pPr>
      <w:r w:rsidRPr="007A263C">
        <w:rPr>
          <w:sz w:val="16"/>
          <w:szCs w:val="16"/>
        </w:rPr>
        <w:t xml:space="preserve">                                                                            Покровского сельского </w:t>
      </w:r>
    </w:p>
    <w:p w:rsidR="001D148A" w:rsidRPr="007A263C" w:rsidRDefault="001D148A" w:rsidP="00954CA5">
      <w:pPr>
        <w:rPr>
          <w:sz w:val="16"/>
          <w:szCs w:val="16"/>
        </w:rPr>
      </w:pPr>
      <w:r w:rsidRPr="007A263C">
        <w:rPr>
          <w:sz w:val="16"/>
          <w:szCs w:val="16"/>
        </w:rPr>
        <w:t xml:space="preserve">                                                                            поселения Павловского</w:t>
      </w:r>
    </w:p>
    <w:p w:rsidR="001D148A" w:rsidRPr="007A263C" w:rsidRDefault="001D148A" w:rsidP="00954CA5">
      <w:pPr>
        <w:rPr>
          <w:sz w:val="16"/>
          <w:szCs w:val="16"/>
        </w:rPr>
      </w:pPr>
      <w:r w:rsidRPr="007A263C">
        <w:rPr>
          <w:sz w:val="16"/>
          <w:szCs w:val="16"/>
        </w:rPr>
        <w:t xml:space="preserve">                                                                            муниципального района</w:t>
      </w:r>
    </w:p>
    <w:p w:rsidR="001D148A" w:rsidRPr="007A263C" w:rsidRDefault="001D148A" w:rsidP="00954CA5">
      <w:pPr>
        <w:rPr>
          <w:sz w:val="16"/>
          <w:szCs w:val="16"/>
        </w:rPr>
      </w:pPr>
      <w:r w:rsidRPr="007A263C">
        <w:rPr>
          <w:sz w:val="16"/>
          <w:szCs w:val="16"/>
        </w:rPr>
        <w:t xml:space="preserve">                                                                            Воронежской области </w:t>
      </w:r>
    </w:p>
    <w:p w:rsidR="001D148A" w:rsidRPr="007A263C" w:rsidRDefault="001D148A" w:rsidP="00954CA5">
      <w:pPr>
        <w:rPr>
          <w:sz w:val="16"/>
          <w:szCs w:val="16"/>
          <w:u w:val="single"/>
        </w:rPr>
      </w:pPr>
      <w:r w:rsidRPr="007A263C">
        <w:rPr>
          <w:sz w:val="16"/>
          <w:szCs w:val="16"/>
        </w:rPr>
        <w:t xml:space="preserve">                                                                            </w:t>
      </w:r>
      <w:r w:rsidRPr="007A263C">
        <w:rPr>
          <w:sz w:val="16"/>
          <w:szCs w:val="16"/>
          <w:u w:val="single"/>
        </w:rPr>
        <w:t>от 21.02.2025 № 14</w:t>
      </w:r>
    </w:p>
    <w:p w:rsidR="001D148A" w:rsidRPr="007A263C" w:rsidRDefault="001D148A" w:rsidP="00954CA5">
      <w:pPr>
        <w:jc w:val="right"/>
        <w:rPr>
          <w:sz w:val="16"/>
          <w:szCs w:val="16"/>
        </w:rPr>
      </w:pPr>
    </w:p>
    <w:p w:rsidR="001D148A" w:rsidRPr="007A263C" w:rsidRDefault="001D148A" w:rsidP="00954CA5">
      <w:pPr>
        <w:jc w:val="right"/>
        <w:rPr>
          <w:sz w:val="16"/>
          <w:szCs w:val="16"/>
        </w:rPr>
      </w:pPr>
      <w:r w:rsidRPr="007A263C">
        <w:rPr>
          <w:sz w:val="16"/>
          <w:szCs w:val="16"/>
        </w:rPr>
        <w:t>УТВЕРЖДАЮ</w:t>
      </w:r>
    </w:p>
    <w:p w:rsidR="001D148A" w:rsidRPr="007A263C" w:rsidRDefault="001D148A" w:rsidP="00954CA5">
      <w:pPr>
        <w:jc w:val="right"/>
        <w:rPr>
          <w:sz w:val="16"/>
          <w:szCs w:val="16"/>
        </w:rPr>
      </w:pPr>
      <w:r w:rsidRPr="007A263C">
        <w:rPr>
          <w:sz w:val="16"/>
          <w:szCs w:val="16"/>
        </w:rPr>
        <w:t xml:space="preserve">Глава Покровского сельского поселения </w:t>
      </w:r>
    </w:p>
    <w:p w:rsidR="001D148A" w:rsidRPr="007A263C" w:rsidRDefault="001D148A" w:rsidP="00954CA5">
      <w:pPr>
        <w:jc w:val="right"/>
        <w:rPr>
          <w:sz w:val="16"/>
          <w:szCs w:val="16"/>
        </w:rPr>
      </w:pPr>
      <w:r w:rsidRPr="007A263C">
        <w:rPr>
          <w:sz w:val="16"/>
          <w:szCs w:val="16"/>
        </w:rPr>
        <w:t>Павловского муниципального</w:t>
      </w:r>
      <w:r w:rsidRPr="007A263C">
        <w:rPr>
          <w:b/>
          <w:sz w:val="16"/>
          <w:szCs w:val="16"/>
        </w:rPr>
        <w:t xml:space="preserve"> </w:t>
      </w:r>
      <w:r w:rsidRPr="007A263C">
        <w:rPr>
          <w:sz w:val="16"/>
          <w:szCs w:val="16"/>
        </w:rPr>
        <w:t xml:space="preserve">района </w:t>
      </w:r>
    </w:p>
    <w:p w:rsidR="001D148A" w:rsidRPr="007A263C" w:rsidRDefault="001D148A" w:rsidP="00954CA5">
      <w:pPr>
        <w:jc w:val="right"/>
        <w:rPr>
          <w:sz w:val="16"/>
          <w:szCs w:val="16"/>
        </w:rPr>
      </w:pPr>
      <w:r w:rsidRPr="007A263C">
        <w:rPr>
          <w:sz w:val="16"/>
          <w:szCs w:val="16"/>
        </w:rPr>
        <w:t xml:space="preserve">Воронежской области   </w:t>
      </w:r>
    </w:p>
    <w:p w:rsidR="001D148A" w:rsidRPr="007A263C" w:rsidRDefault="001D148A" w:rsidP="00954CA5">
      <w:pPr>
        <w:jc w:val="right"/>
        <w:rPr>
          <w:sz w:val="16"/>
          <w:szCs w:val="16"/>
        </w:rPr>
      </w:pPr>
      <w:r w:rsidRPr="007A263C">
        <w:rPr>
          <w:sz w:val="16"/>
          <w:szCs w:val="16"/>
        </w:rPr>
        <w:t xml:space="preserve">   "___"______________ 202_ год </w:t>
      </w:r>
    </w:p>
    <w:p w:rsidR="001D148A" w:rsidRPr="007A263C" w:rsidRDefault="001D148A" w:rsidP="00954CA5">
      <w:pPr>
        <w:jc w:val="right"/>
        <w:rPr>
          <w:sz w:val="16"/>
          <w:szCs w:val="16"/>
        </w:rPr>
      </w:pPr>
      <w:r w:rsidRPr="007A263C">
        <w:rPr>
          <w:sz w:val="16"/>
          <w:szCs w:val="16"/>
        </w:rPr>
        <w:t>подпись___________________</w:t>
      </w:r>
    </w:p>
    <w:p w:rsidR="001D148A" w:rsidRPr="007A263C" w:rsidRDefault="001D148A" w:rsidP="00954CA5">
      <w:pPr>
        <w:rPr>
          <w:sz w:val="16"/>
          <w:szCs w:val="16"/>
        </w:rPr>
      </w:pPr>
      <w:r w:rsidRPr="007A263C">
        <w:rPr>
          <w:sz w:val="16"/>
          <w:szCs w:val="16"/>
        </w:rPr>
        <w:t xml:space="preserve">  </w:t>
      </w:r>
    </w:p>
    <w:p w:rsidR="001D148A" w:rsidRPr="007A263C" w:rsidRDefault="001D148A" w:rsidP="00954CA5">
      <w:pPr>
        <w:jc w:val="center"/>
        <w:rPr>
          <w:sz w:val="16"/>
          <w:szCs w:val="16"/>
        </w:rPr>
      </w:pPr>
      <w:r w:rsidRPr="007A263C">
        <w:rPr>
          <w:sz w:val="16"/>
          <w:szCs w:val="16"/>
        </w:rPr>
        <w:t xml:space="preserve"> Покровское сельское поселение</w:t>
      </w:r>
    </w:p>
    <w:p w:rsidR="001D148A" w:rsidRPr="007A263C" w:rsidRDefault="001D148A" w:rsidP="00954CA5">
      <w:pPr>
        <w:jc w:val="center"/>
        <w:rPr>
          <w:sz w:val="16"/>
          <w:szCs w:val="16"/>
        </w:rPr>
      </w:pPr>
      <w:r w:rsidRPr="007A263C">
        <w:rPr>
          <w:sz w:val="16"/>
          <w:szCs w:val="16"/>
        </w:rPr>
        <w:t xml:space="preserve"> Павловский муниципальный</w:t>
      </w:r>
      <w:r w:rsidRPr="007A263C">
        <w:rPr>
          <w:b/>
          <w:sz w:val="16"/>
          <w:szCs w:val="16"/>
        </w:rPr>
        <w:t xml:space="preserve"> </w:t>
      </w:r>
      <w:r w:rsidRPr="007A263C">
        <w:rPr>
          <w:sz w:val="16"/>
          <w:szCs w:val="16"/>
        </w:rPr>
        <w:t xml:space="preserve">район </w:t>
      </w:r>
    </w:p>
    <w:p w:rsidR="001D148A" w:rsidRPr="007A263C" w:rsidRDefault="001D148A" w:rsidP="00954CA5">
      <w:pPr>
        <w:jc w:val="center"/>
        <w:rPr>
          <w:sz w:val="16"/>
          <w:szCs w:val="16"/>
        </w:rPr>
      </w:pPr>
      <w:r w:rsidRPr="007A263C">
        <w:rPr>
          <w:sz w:val="16"/>
          <w:szCs w:val="16"/>
        </w:rPr>
        <w:t>Воронежская область</w:t>
      </w:r>
    </w:p>
    <w:p w:rsidR="001D148A" w:rsidRPr="007A263C" w:rsidRDefault="001D148A" w:rsidP="00954CA5">
      <w:pPr>
        <w:jc w:val="center"/>
        <w:rPr>
          <w:b/>
          <w:sz w:val="16"/>
          <w:szCs w:val="16"/>
        </w:rPr>
      </w:pPr>
    </w:p>
    <w:p w:rsidR="001D148A" w:rsidRPr="007A263C" w:rsidRDefault="001D148A" w:rsidP="00954CA5">
      <w:pPr>
        <w:jc w:val="center"/>
        <w:rPr>
          <w:sz w:val="16"/>
          <w:szCs w:val="16"/>
        </w:rPr>
      </w:pPr>
      <w:r w:rsidRPr="007A263C">
        <w:rPr>
          <w:b/>
          <w:sz w:val="16"/>
          <w:szCs w:val="16"/>
        </w:rPr>
        <w:t>ПАСПОРТ</w:t>
      </w:r>
    </w:p>
    <w:p w:rsidR="001D148A" w:rsidRPr="007A263C" w:rsidRDefault="001D148A" w:rsidP="00954CA5">
      <w:pPr>
        <w:jc w:val="center"/>
        <w:rPr>
          <w:sz w:val="16"/>
          <w:szCs w:val="16"/>
        </w:rPr>
      </w:pPr>
      <w:r w:rsidRPr="007A263C">
        <w:rPr>
          <w:sz w:val="16"/>
          <w:szCs w:val="16"/>
        </w:rPr>
        <w:t>_______________________________________________________________ _______________________________________________________________</w:t>
      </w:r>
    </w:p>
    <w:p w:rsidR="001D148A" w:rsidRPr="007A263C" w:rsidRDefault="001D148A" w:rsidP="00954CA5">
      <w:pPr>
        <w:jc w:val="center"/>
        <w:rPr>
          <w:sz w:val="16"/>
          <w:szCs w:val="16"/>
        </w:rPr>
      </w:pPr>
      <w:r w:rsidRPr="007A263C">
        <w:rPr>
          <w:sz w:val="16"/>
          <w:szCs w:val="16"/>
        </w:rPr>
        <w:t>(наименование объекта)</w:t>
      </w:r>
    </w:p>
    <w:p w:rsidR="001D148A" w:rsidRPr="007A263C" w:rsidRDefault="001D148A" w:rsidP="00954CA5">
      <w:pPr>
        <w:numPr>
          <w:ilvl w:val="0"/>
          <w:numId w:val="45"/>
        </w:numPr>
        <w:ind w:left="0"/>
        <w:jc w:val="both"/>
        <w:rPr>
          <w:sz w:val="16"/>
          <w:szCs w:val="16"/>
        </w:rPr>
      </w:pPr>
      <w:r w:rsidRPr="007A263C">
        <w:rPr>
          <w:sz w:val="16"/>
          <w:szCs w:val="16"/>
        </w:rPr>
        <w:t>Сведения общего характера</w:t>
      </w:r>
    </w:p>
    <w:p w:rsidR="001D148A" w:rsidRPr="007A263C" w:rsidRDefault="001D148A" w:rsidP="00954CA5">
      <w:pPr>
        <w:numPr>
          <w:ilvl w:val="1"/>
          <w:numId w:val="45"/>
        </w:numPr>
        <w:ind w:left="0"/>
        <w:jc w:val="both"/>
        <w:rPr>
          <w:sz w:val="16"/>
          <w:szCs w:val="16"/>
        </w:rPr>
      </w:pPr>
      <w:r w:rsidRPr="007A263C">
        <w:rPr>
          <w:sz w:val="16"/>
          <w:szCs w:val="16"/>
        </w:rPr>
        <w:t>Полное наименование объекта _______________________________ __________________________________________________________________</w:t>
      </w:r>
    </w:p>
    <w:p w:rsidR="001D148A" w:rsidRPr="007A263C" w:rsidRDefault="001D148A" w:rsidP="00954CA5">
      <w:pPr>
        <w:numPr>
          <w:ilvl w:val="1"/>
          <w:numId w:val="45"/>
        </w:numPr>
        <w:ind w:left="0"/>
        <w:rPr>
          <w:sz w:val="16"/>
          <w:szCs w:val="16"/>
        </w:rPr>
      </w:pPr>
      <w:r w:rsidRPr="007A263C">
        <w:rPr>
          <w:sz w:val="16"/>
          <w:szCs w:val="16"/>
        </w:rPr>
        <w:t>Адрес объекта (наименование населенного пункта, улица, дом) ____ ____________________________________________________________________</w:t>
      </w:r>
    </w:p>
    <w:p w:rsidR="001D148A" w:rsidRPr="007A263C" w:rsidRDefault="001D148A" w:rsidP="00954CA5">
      <w:pPr>
        <w:numPr>
          <w:ilvl w:val="1"/>
          <w:numId w:val="45"/>
        </w:numPr>
        <w:ind w:left="0"/>
        <w:jc w:val="both"/>
        <w:rPr>
          <w:sz w:val="16"/>
          <w:szCs w:val="16"/>
        </w:rPr>
      </w:pPr>
      <w:r w:rsidRPr="007A263C">
        <w:rPr>
          <w:sz w:val="16"/>
          <w:szCs w:val="16"/>
        </w:rPr>
        <w:t>Наименование организации, ответственной за эксплуатацию объекта</w:t>
      </w:r>
    </w:p>
    <w:p w:rsidR="001D148A" w:rsidRPr="007A263C" w:rsidRDefault="001D148A" w:rsidP="00954CA5">
      <w:pPr>
        <w:rPr>
          <w:sz w:val="16"/>
          <w:szCs w:val="16"/>
        </w:rPr>
      </w:pPr>
      <w:r w:rsidRPr="007A263C">
        <w:rPr>
          <w:sz w:val="16"/>
          <w:szCs w:val="16"/>
        </w:rPr>
        <w:lastRenderedPageBreak/>
        <w:t>_______________________________________________________________</w:t>
      </w:r>
    </w:p>
    <w:p w:rsidR="001D148A" w:rsidRPr="007A263C" w:rsidRDefault="001D148A" w:rsidP="00954CA5">
      <w:pPr>
        <w:numPr>
          <w:ilvl w:val="1"/>
          <w:numId w:val="45"/>
        </w:numPr>
        <w:ind w:left="0"/>
        <w:jc w:val="both"/>
        <w:rPr>
          <w:sz w:val="16"/>
          <w:szCs w:val="16"/>
        </w:rPr>
      </w:pPr>
      <w:r w:rsidRPr="007A263C">
        <w:rPr>
          <w:sz w:val="16"/>
          <w:szCs w:val="16"/>
        </w:rPr>
        <w:t xml:space="preserve">Ф.И.О. руководителя организации, ответственной за эксплуатацию объекта </w:t>
      </w:r>
    </w:p>
    <w:p w:rsidR="001D148A" w:rsidRPr="007A263C" w:rsidRDefault="001D148A" w:rsidP="00954CA5">
      <w:pPr>
        <w:rPr>
          <w:sz w:val="16"/>
          <w:szCs w:val="16"/>
        </w:rPr>
      </w:pPr>
      <w:r w:rsidRPr="007A263C">
        <w:rPr>
          <w:sz w:val="16"/>
          <w:szCs w:val="16"/>
        </w:rPr>
        <w:t>_______________________________________________________________</w:t>
      </w:r>
    </w:p>
    <w:p w:rsidR="001D148A" w:rsidRPr="007A263C" w:rsidRDefault="001D148A" w:rsidP="00954CA5">
      <w:pPr>
        <w:numPr>
          <w:ilvl w:val="1"/>
          <w:numId w:val="45"/>
        </w:numPr>
        <w:ind w:left="0"/>
        <w:rPr>
          <w:sz w:val="16"/>
          <w:szCs w:val="16"/>
        </w:rPr>
      </w:pPr>
      <w:r w:rsidRPr="007A263C">
        <w:rPr>
          <w:sz w:val="16"/>
          <w:szCs w:val="16"/>
        </w:rPr>
        <w:t>Номер телефона, факса организации, ответственной за эксплуатацию _______________________________________________________</w:t>
      </w:r>
    </w:p>
    <w:p w:rsidR="001D148A" w:rsidRPr="007A263C" w:rsidRDefault="001D148A" w:rsidP="00954CA5">
      <w:pPr>
        <w:numPr>
          <w:ilvl w:val="1"/>
          <w:numId w:val="45"/>
        </w:numPr>
        <w:ind w:left="0"/>
        <w:jc w:val="both"/>
        <w:rPr>
          <w:sz w:val="16"/>
          <w:szCs w:val="16"/>
        </w:rPr>
      </w:pPr>
      <w:r w:rsidRPr="007A263C">
        <w:rPr>
          <w:sz w:val="16"/>
          <w:szCs w:val="16"/>
        </w:rPr>
        <w:t>Год и месяц ввода в эксплуатацию объекта _____________________</w:t>
      </w:r>
    </w:p>
    <w:p w:rsidR="001D148A" w:rsidRPr="007A263C" w:rsidRDefault="001D148A" w:rsidP="00954CA5">
      <w:pPr>
        <w:numPr>
          <w:ilvl w:val="1"/>
          <w:numId w:val="45"/>
        </w:numPr>
        <w:ind w:left="0"/>
        <w:jc w:val="both"/>
        <w:rPr>
          <w:sz w:val="16"/>
          <w:szCs w:val="16"/>
        </w:rPr>
      </w:pPr>
      <w:r w:rsidRPr="007A263C">
        <w:rPr>
          <w:sz w:val="16"/>
          <w:szCs w:val="16"/>
        </w:rPr>
        <w:t>Балансовая стоимость объекта (руб.) __________________________</w:t>
      </w:r>
    </w:p>
    <w:p w:rsidR="001D148A" w:rsidRPr="007A263C" w:rsidRDefault="001D148A" w:rsidP="00954CA5">
      <w:pPr>
        <w:numPr>
          <w:ilvl w:val="1"/>
          <w:numId w:val="45"/>
        </w:numPr>
        <w:ind w:left="0"/>
        <w:jc w:val="both"/>
        <w:rPr>
          <w:sz w:val="16"/>
          <w:szCs w:val="16"/>
        </w:rPr>
      </w:pPr>
      <w:r w:rsidRPr="007A263C">
        <w:rPr>
          <w:sz w:val="16"/>
          <w:szCs w:val="16"/>
        </w:rPr>
        <w:t>Общая площадь объекта (кв. м), размеры объекта _______________</w:t>
      </w:r>
    </w:p>
    <w:p w:rsidR="001D148A" w:rsidRPr="007A263C" w:rsidRDefault="001D148A" w:rsidP="00954CA5">
      <w:pPr>
        <w:numPr>
          <w:ilvl w:val="1"/>
          <w:numId w:val="45"/>
        </w:numPr>
        <w:ind w:left="0"/>
        <w:jc w:val="both"/>
        <w:rPr>
          <w:sz w:val="16"/>
          <w:szCs w:val="16"/>
        </w:rPr>
      </w:pPr>
      <w:r w:rsidRPr="007A263C">
        <w:rPr>
          <w:sz w:val="16"/>
          <w:szCs w:val="16"/>
        </w:rPr>
        <w:t>Наличие ограждения территории объекта (да/нет), высота (м)</w:t>
      </w:r>
    </w:p>
    <w:p w:rsidR="001D148A" w:rsidRPr="007A263C" w:rsidRDefault="001D148A" w:rsidP="00954CA5">
      <w:pPr>
        <w:rPr>
          <w:sz w:val="16"/>
          <w:szCs w:val="16"/>
        </w:rPr>
      </w:pPr>
      <w:r w:rsidRPr="007A263C">
        <w:rPr>
          <w:sz w:val="16"/>
          <w:szCs w:val="16"/>
        </w:rPr>
        <w:t>_______________________________________________________________</w:t>
      </w:r>
    </w:p>
    <w:p w:rsidR="001D148A" w:rsidRPr="007A263C" w:rsidRDefault="001D148A" w:rsidP="00954CA5">
      <w:pPr>
        <w:numPr>
          <w:ilvl w:val="1"/>
          <w:numId w:val="45"/>
        </w:numPr>
        <w:ind w:left="0"/>
        <w:jc w:val="both"/>
        <w:rPr>
          <w:sz w:val="16"/>
          <w:szCs w:val="16"/>
        </w:rPr>
      </w:pPr>
      <w:r w:rsidRPr="007A263C">
        <w:rPr>
          <w:sz w:val="16"/>
          <w:szCs w:val="16"/>
        </w:rPr>
        <w:t>Материал ограждения объекта (бетон, металл, дерево, пластик и т.д.) __________________________________________________________________</w:t>
      </w:r>
    </w:p>
    <w:p w:rsidR="001D148A" w:rsidRPr="007A263C" w:rsidRDefault="001D148A" w:rsidP="00954CA5">
      <w:pPr>
        <w:numPr>
          <w:ilvl w:val="1"/>
          <w:numId w:val="45"/>
        </w:numPr>
        <w:ind w:left="0"/>
        <w:jc w:val="both"/>
        <w:rPr>
          <w:sz w:val="16"/>
          <w:szCs w:val="16"/>
        </w:rPr>
      </w:pPr>
      <w:r w:rsidRPr="007A263C">
        <w:rPr>
          <w:sz w:val="16"/>
          <w:szCs w:val="16"/>
        </w:rPr>
        <w:t>Наличие покрытия объекта (да/нет) ___________________________</w:t>
      </w:r>
    </w:p>
    <w:p w:rsidR="001D148A" w:rsidRPr="007A263C" w:rsidRDefault="001D148A" w:rsidP="00954CA5">
      <w:pPr>
        <w:numPr>
          <w:ilvl w:val="1"/>
          <w:numId w:val="45"/>
        </w:numPr>
        <w:ind w:left="0"/>
        <w:jc w:val="both"/>
        <w:rPr>
          <w:sz w:val="16"/>
          <w:szCs w:val="16"/>
        </w:rPr>
      </w:pPr>
      <w:r w:rsidRPr="007A263C">
        <w:rPr>
          <w:sz w:val="16"/>
          <w:szCs w:val="16"/>
        </w:rPr>
        <w:t>Материал покрытия объекта (песок, асфальт, бетон, щебень, деревянное покрытие, искусственная трава, резинобитум, декоративная плитка и т.д.) ______________________________________________________________</w:t>
      </w:r>
    </w:p>
    <w:p w:rsidR="001D148A" w:rsidRPr="007A263C" w:rsidRDefault="001D148A" w:rsidP="00954CA5">
      <w:pPr>
        <w:rPr>
          <w:sz w:val="16"/>
          <w:szCs w:val="16"/>
        </w:rPr>
      </w:pPr>
      <w:r w:rsidRPr="007A263C">
        <w:rPr>
          <w:sz w:val="16"/>
          <w:szCs w:val="16"/>
        </w:rPr>
        <w:t>____________________________________________________________________________________________________________________________________</w:t>
      </w:r>
    </w:p>
    <w:p w:rsidR="001D148A" w:rsidRPr="007A263C" w:rsidRDefault="001D148A" w:rsidP="00954CA5">
      <w:pPr>
        <w:numPr>
          <w:ilvl w:val="1"/>
          <w:numId w:val="45"/>
        </w:numPr>
        <w:ind w:left="0"/>
        <w:jc w:val="both"/>
        <w:rPr>
          <w:sz w:val="16"/>
          <w:szCs w:val="16"/>
        </w:rPr>
      </w:pPr>
      <w:r w:rsidRPr="007A263C">
        <w:rPr>
          <w:sz w:val="16"/>
          <w:szCs w:val="16"/>
        </w:rPr>
        <w:t>Наличие электрического освещения объекта (да/нет) ____________</w:t>
      </w:r>
    </w:p>
    <w:p w:rsidR="001D148A" w:rsidRPr="007A263C" w:rsidRDefault="001D148A" w:rsidP="00954CA5">
      <w:pPr>
        <w:numPr>
          <w:ilvl w:val="1"/>
          <w:numId w:val="45"/>
        </w:numPr>
        <w:ind w:left="0"/>
        <w:jc w:val="both"/>
        <w:rPr>
          <w:sz w:val="16"/>
          <w:szCs w:val="16"/>
        </w:rPr>
      </w:pPr>
      <w:r w:rsidRPr="007A263C">
        <w:rPr>
          <w:sz w:val="16"/>
          <w:szCs w:val="16"/>
        </w:rPr>
        <w:t xml:space="preserve">Вид электрического освещения объекта (подвесное, прожекторное и др.)_________________________________________________________________ </w:t>
      </w:r>
    </w:p>
    <w:p w:rsidR="001D148A" w:rsidRPr="007A263C" w:rsidRDefault="001D148A" w:rsidP="00954CA5">
      <w:pPr>
        <w:numPr>
          <w:ilvl w:val="1"/>
          <w:numId w:val="45"/>
        </w:numPr>
        <w:ind w:left="0"/>
        <w:jc w:val="both"/>
        <w:rPr>
          <w:sz w:val="16"/>
          <w:szCs w:val="16"/>
        </w:rPr>
      </w:pPr>
      <w:r w:rsidRPr="007A263C">
        <w:rPr>
          <w:sz w:val="16"/>
          <w:szCs w:val="16"/>
        </w:rPr>
        <w:t xml:space="preserve"> Единовременная пропускная способность объекта (нормативная)________________________________________________________</w:t>
      </w:r>
    </w:p>
    <w:p w:rsidR="001D148A" w:rsidRPr="007A263C" w:rsidRDefault="001D148A" w:rsidP="00954CA5">
      <w:pPr>
        <w:numPr>
          <w:ilvl w:val="1"/>
          <w:numId w:val="45"/>
        </w:numPr>
        <w:ind w:left="0"/>
        <w:rPr>
          <w:sz w:val="16"/>
          <w:szCs w:val="16"/>
        </w:rPr>
      </w:pPr>
      <w:r w:rsidRPr="007A263C">
        <w:rPr>
          <w:sz w:val="16"/>
          <w:szCs w:val="16"/>
        </w:rPr>
        <w:t>Дополнительные сведения об объекте:_________________________</w:t>
      </w:r>
    </w:p>
    <w:p w:rsidR="001D148A" w:rsidRPr="007A263C" w:rsidRDefault="001D148A" w:rsidP="00954CA5">
      <w:pPr>
        <w:rPr>
          <w:sz w:val="16"/>
          <w:szCs w:val="16"/>
        </w:rPr>
      </w:pPr>
      <w:r w:rsidRPr="007A263C">
        <w:rPr>
          <w:sz w:val="16"/>
          <w:szCs w:val="16"/>
        </w:rPr>
        <w:t>____________________________________________________________________</w:t>
      </w:r>
    </w:p>
    <w:p w:rsidR="001D148A" w:rsidRPr="007A263C" w:rsidRDefault="001D148A" w:rsidP="00954CA5">
      <w:pPr>
        <w:rPr>
          <w:sz w:val="16"/>
          <w:szCs w:val="16"/>
        </w:rPr>
      </w:pPr>
      <w:r w:rsidRPr="007A263C">
        <w:rPr>
          <w:sz w:val="16"/>
          <w:szCs w:val="16"/>
        </w:rPr>
        <w:t>____________________________________________________________________</w:t>
      </w:r>
    </w:p>
    <w:p w:rsidR="001D148A" w:rsidRPr="007A263C" w:rsidRDefault="001D148A" w:rsidP="00954CA5">
      <w:pPr>
        <w:numPr>
          <w:ilvl w:val="0"/>
          <w:numId w:val="45"/>
        </w:numPr>
        <w:ind w:left="0"/>
        <w:jc w:val="center"/>
        <w:rPr>
          <w:sz w:val="12"/>
          <w:szCs w:val="12"/>
        </w:rPr>
      </w:pPr>
      <w:r w:rsidRPr="007A263C">
        <w:rPr>
          <w:sz w:val="12"/>
          <w:szCs w:val="12"/>
        </w:rPr>
        <w:t>Техническая характеристика объекта:</w:t>
      </w:r>
    </w:p>
    <w:p w:rsidR="001D148A" w:rsidRPr="007A263C" w:rsidRDefault="001D148A" w:rsidP="00954CA5">
      <w:pPr>
        <w:numPr>
          <w:ilvl w:val="1"/>
          <w:numId w:val="45"/>
        </w:numPr>
        <w:ind w:left="0"/>
        <w:jc w:val="both"/>
        <w:rPr>
          <w:sz w:val="12"/>
          <w:szCs w:val="12"/>
        </w:rPr>
      </w:pPr>
      <w:r w:rsidRPr="007A263C">
        <w:rPr>
          <w:sz w:val="12"/>
          <w:szCs w:val="12"/>
        </w:rPr>
        <w:t>Наименование оборудования расположенного на объекте.</w:t>
      </w:r>
    </w:p>
    <w:p w:rsidR="001D148A" w:rsidRPr="007A263C" w:rsidRDefault="001D148A" w:rsidP="00954CA5">
      <w:pPr>
        <w:rPr>
          <w:sz w:val="12"/>
          <w:szCs w:val="12"/>
        </w:rPr>
      </w:pPr>
    </w:p>
    <w:p w:rsidR="001D148A" w:rsidRPr="007A263C" w:rsidRDefault="001D148A" w:rsidP="00954CA5">
      <w:pPr>
        <w:rPr>
          <w:sz w:val="12"/>
          <w:szCs w:val="12"/>
        </w:rPr>
      </w:pPr>
      <w:r w:rsidRPr="007A263C">
        <w:rPr>
          <w:noProof/>
          <w:sz w:val="12"/>
          <w:szCs w:val="12"/>
        </w:rPr>
        <w:drawing>
          <wp:inline distT="0" distB="0" distL="0" distR="0">
            <wp:extent cx="2880000" cy="1274019"/>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3" cstate="print"/>
                    <a:srcRect/>
                    <a:stretch>
                      <a:fillRect/>
                    </a:stretch>
                  </pic:blipFill>
                  <pic:spPr bwMode="auto">
                    <a:xfrm>
                      <a:off x="0" y="0"/>
                      <a:ext cx="2880000" cy="1274019"/>
                    </a:xfrm>
                    <a:prstGeom prst="rect">
                      <a:avLst/>
                    </a:prstGeom>
                    <a:noFill/>
                    <a:ln w="9525">
                      <a:noFill/>
                      <a:miter lim="800000"/>
                      <a:headEnd/>
                      <a:tailEnd/>
                    </a:ln>
                  </pic:spPr>
                </pic:pic>
              </a:graphicData>
            </a:graphic>
          </wp:inline>
        </w:drawing>
      </w:r>
    </w:p>
    <w:p w:rsidR="001D148A" w:rsidRPr="007A263C" w:rsidRDefault="001D148A" w:rsidP="00954CA5">
      <w:pPr>
        <w:numPr>
          <w:ilvl w:val="1"/>
          <w:numId w:val="45"/>
        </w:numPr>
        <w:ind w:left="0"/>
        <w:jc w:val="both"/>
        <w:rPr>
          <w:sz w:val="16"/>
          <w:szCs w:val="16"/>
        </w:rPr>
      </w:pPr>
    </w:p>
    <w:p w:rsidR="001D148A" w:rsidRPr="007A263C" w:rsidRDefault="001D148A" w:rsidP="00954CA5">
      <w:pPr>
        <w:numPr>
          <w:ilvl w:val="1"/>
          <w:numId w:val="45"/>
        </w:numPr>
        <w:ind w:left="0"/>
        <w:jc w:val="both"/>
        <w:rPr>
          <w:sz w:val="16"/>
          <w:szCs w:val="16"/>
        </w:rPr>
      </w:pPr>
      <w:r w:rsidRPr="007A263C">
        <w:rPr>
          <w:sz w:val="16"/>
          <w:szCs w:val="16"/>
        </w:rPr>
        <w:t>Предназначение эксплуатации объекта.</w:t>
      </w:r>
    </w:p>
    <w:p w:rsidR="001D148A" w:rsidRPr="007A263C" w:rsidRDefault="001D148A" w:rsidP="00954CA5">
      <w:pPr>
        <w:rPr>
          <w:sz w:val="16"/>
          <w:szCs w:val="16"/>
        </w:rPr>
      </w:pPr>
      <w:r w:rsidRPr="007A263C">
        <w:rPr>
          <w:sz w:val="16"/>
          <w:szCs w:val="16"/>
        </w:rPr>
        <w:t>__________________________________________________________________</w:t>
      </w:r>
    </w:p>
    <w:p w:rsidR="001D148A" w:rsidRPr="007A263C" w:rsidRDefault="001D148A" w:rsidP="00954CA5">
      <w:pPr>
        <w:rPr>
          <w:sz w:val="16"/>
          <w:szCs w:val="16"/>
        </w:rPr>
      </w:pPr>
      <w:r w:rsidRPr="007A263C">
        <w:rPr>
          <w:sz w:val="16"/>
          <w:szCs w:val="16"/>
        </w:rPr>
        <w:t>__________________________________________________________________ Дополнительная информация.</w:t>
      </w:r>
    </w:p>
    <w:p w:rsidR="001D148A" w:rsidRPr="007A263C" w:rsidRDefault="001D148A" w:rsidP="00954CA5">
      <w:pPr>
        <w:rPr>
          <w:sz w:val="16"/>
          <w:szCs w:val="16"/>
        </w:rPr>
      </w:pPr>
      <w:r w:rsidRPr="007A263C">
        <w:rPr>
          <w:sz w:val="16"/>
          <w:szCs w:val="16"/>
        </w:rPr>
        <w:t>__________________________________________________________________</w:t>
      </w:r>
    </w:p>
    <w:p w:rsidR="001D148A" w:rsidRPr="007A263C" w:rsidRDefault="001D148A" w:rsidP="00954CA5">
      <w:pPr>
        <w:rPr>
          <w:sz w:val="16"/>
          <w:szCs w:val="16"/>
        </w:rPr>
      </w:pPr>
      <w:r w:rsidRPr="007A263C">
        <w:rPr>
          <w:sz w:val="16"/>
          <w:szCs w:val="16"/>
        </w:rPr>
        <w:t>__________________________________________________________________</w:t>
      </w:r>
    </w:p>
    <w:p w:rsidR="001D148A" w:rsidRPr="007A263C" w:rsidRDefault="001D148A" w:rsidP="00954CA5">
      <w:pPr>
        <w:rPr>
          <w:sz w:val="16"/>
          <w:szCs w:val="16"/>
        </w:rPr>
      </w:pPr>
      <w:r w:rsidRPr="007A263C">
        <w:rPr>
          <w:sz w:val="16"/>
          <w:szCs w:val="16"/>
        </w:rPr>
        <w:t>__________________________________________________________________</w:t>
      </w:r>
    </w:p>
    <w:p w:rsidR="001D148A" w:rsidRPr="007A263C" w:rsidRDefault="001D148A" w:rsidP="00954CA5">
      <w:pPr>
        <w:rPr>
          <w:sz w:val="16"/>
          <w:szCs w:val="16"/>
        </w:rPr>
      </w:pPr>
      <w:r w:rsidRPr="007A263C">
        <w:rPr>
          <w:sz w:val="16"/>
          <w:szCs w:val="16"/>
        </w:rPr>
        <w:t>__________________________________________________________________</w:t>
      </w:r>
    </w:p>
    <w:p w:rsidR="001D148A" w:rsidRPr="007A263C" w:rsidRDefault="001D148A" w:rsidP="00954CA5">
      <w:pPr>
        <w:rPr>
          <w:sz w:val="16"/>
          <w:szCs w:val="16"/>
        </w:rPr>
      </w:pPr>
      <w:r w:rsidRPr="007A263C">
        <w:rPr>
          <w:sz w:val="16"/>
          <w:szCs w:val="16"/>
        </w:rPr>
        <w:t>Паспорт объекта составил</w:t>
      </w:r>
    </w:p>
    <w:p w:rsidR="001D148A" w:rsidRPr="007A263C" w:rsidRDefault="001D148A" w:rsidP="00954CA5">
      <w:pPr>
        <w:rPr>
          <w:sz w:val="16"/>
          <w:szCs w:val="16"/>
        </w:rPr>
      </w:pPr>
      <w:r w:rsidRPr="007A263C">
        <w:rPr>
          <w:sz w:val="16"/>
          <w:szCs w:val="16"/>
        </w:rPr>
        <w:t>Ф.И.О. ______________ Должность _______________ Подпись __________</w:t>
      </w:r>
    </w:p>
    <w:p w:rsidR="001D148A" w:rsidRPr="007A263C" w:rsidRDefault="001D148A" w:rsidP="00954CA5">
      <w:pPr>
        <w:rPr>
          <w:sz w:val="16"/>
          <w:szCs w:val="16"/>
        </w:rPr>
      </w:pPr>
    </w:p>
    <w:p w:rsidR="001D148A" w:rsidRPr="007A263C" w:rsidRDefault="001D148A" w:rsidP="00954CA5">
      <w:pPr>
        <w:rPr>
          <w:sz w:val="16"/>
          <w:szCs w:val="16"/>
        </w:rPr>
      </w:pPr>
      <w:r w:rsidRPr="007A263C">
        <w:rPr>
          <w:sz w:val="16"/>
          <w:szCs w:val="16"/>
        </w:rPr>
        <w:t xml:space="preserve">   </w:t>
      </w:r>
    </w:p>
    <w:p w:rsidR="001D148A" w:rsidRPr="007A263C" w:rsidRDefault="001D148A" w:rsidP="00954CA5">
      <w:pPr>
        <w:jc w:val="both"/>
        <w:rPr>
          <w:sz w:val="16"/>
          <w:szCs w:val="16"/>
        </w:rPr>
      </w:pPr>
      <w:r w:rsidRPr="007A263C">
        <w:rPr>
          <w:sz w:val="16"/>
          <w:szCs w:val="16"/>
        </w:rPr>
        <w:t xml:space="preserve">                      Приложение № 3 </w:t>
      </w:r>
    </w:p>
    <w:p w:rsidR="001D148A" w:rsidRPr="007A263C" w:rsidRDefault="001D148A" w:rsidP="00954CA5">
      <w:pPr>
        <w:jc w:val="right"/>
        <w:rPr>
          <w:sz w:val="16"/>
          <w:szCs w:val="16"/>
        </w:rPr>
      </w:pPr>
      <w:r w:rsidRPr="007A263C">
        <w:rPr>
          <w:sz w:val="16"/>
          <w:szCs w:val="16"/>
        </w:rPr>
        <w:t xml:space="preserve"> к постановлению администрации  </w:t>
      </w:r>
    </w:p>
    <w:p w:rsidR="001D148A" w:rsidRPr="007A263C" w:rsidRDefault="001D148A" w:rsidP="00954CA5">
      <w:pPr>
        <w:jc w:val="right"/>
        <w:rPr>
          <w:sz w:val="16"/>
          <w:szCs w:val="16"/>
        </w:rPr>
      </w:pPr>
      <w:r w:rsidRPr="007A263C">
        <w:rPr>
          <w:sz w:val="16"/>
          <w:szCs w:val="16"/>
        </w:rPr>
        <w:t xml:space="preserve">                                                                            Покровского сельского </w:t>
      </w:r>
    </w:p>
    <w:p w:rsidR="001D148A" w:rsidRPr="007A263C" w:rsidRDefault="001D148A" w:rsidP="00954CA5">
      <w:pPr>
        <w:jc w:val="right"/>
        <w:rPr>
          <w:sz w:val="16"/>
          <w:szCs w:val="16"/>
        </w:rPr>
      </w:pPr>
      <w:r w:rsidRPr="007A263C">
        <w:rPr>
          <w:sz w:val="16"/>
          <w:szCs w:val="16"/>
        </w:rPr>
        <w:t xml:space="preserve">                                                                            поселения Павловского</w:t>
      </w:r>
    </w:p>
    <w:p w:rsidR="001D148A" w:rsidRPr="007A263C" w:rsidRDefault="001D148A" w:rsidP="00954CA5">
      <w:pPr>
        <w:jc w:val="right"/>
        <w:rPr>
          <w:sz w:val="16"/>
          <w:szCs w:val="16"/>
        </w:rPr>
      </w:pPr>
      <w:r w:rsidRPr="007A263C">
        <w:rPr>
          <w:sz w:val="16"/>
          <w:szCs w:val="16"/>
        </w:rPr>
        <w:t xml:space="preserve">                                                                            муниципального района</w:t>
      </w:r>
    </w:p>
    <w:p w:rsidR="001D148A" w:rsidRPr="007A263C" w:rsidRDefault="001D148A" w:rsidP="00954CA5">
      <w:pPr>
        <w:jc w:val="right"/>
        <w:rPr>
          <w:sz w:val="16"/>
          <w:szCs w:val="16"/>
        </w:rPr>
      </w:pPr>
      <w:r w:rsidRPr="007A263C">
        <w:rPr>
          <w:sz w:val="16"/>
          <w:szCs w:val="16"/>
        </w:rPr>
        <w:t xml:space="preserve">                                                                            Воронежской области </w:t>
      </w:r>
    </w:p>
    <w:p w:rsidR="001D148A" w:rsidRPr="007A263C" w:rsidRDefault="001D148A" w:rsidP="00954CA5">
      <w:pPr>
        <w:jc w:val="right"/>
        <w:rPr>
          <w:sz w:val="16"/>
          <w:szCs w:val="16"/>
          <w:u w:val="single"/>
        </w:rPr>
      </w:pPr>
      <w:r w:rsidRPr="007A263C">
        <w:rPr>
          <w:sz w:val="16"/>
          <w:szCs w:val="16"/>
        </w:rPr>
        <w:t xml:space="preserve">                                                                            </w:t>
      </w:r>
      <w:r w:rsidRPr="007A263C">
        <w:rPr>
          <w:sz w:val="16"/>
          <w:szCs w:val="16"/>
          <w:u w:val="single"/>
        </w:rPr>
        <w:t>от 21.02. 2025  № 14</w:t>
      </w:r>
    </w:p>
    <w:p w:rsidR="001D148A" w:rsidRPr="007A263C" w:rsidRDefault="001D148A" w:rsidP="00954CA5">
      <w:pPr>
        <w:jc w:val="right"/>
        <w:rPr>
          <w:sz w:val="16"/>
          <w:szCs w:val="16"/>
        </w:rPr>
      </w:pPr>
    </w:p>
    <w:p w:rsidR="001D148A" w:rsidRPr="007A263C" w:rsidRDefault="001D148A" w:rsidP="00954CA5">
      <w:pPr>
        <w:jc w:val="center"/>
        <w:rPr>
          <w:sz w:val="16"/>
          <w:szCs w:val="16"/>
        </w:rPr>
      </w:pPr>
      <w:r w:rsidRPr="007A263C">
        <w:rPr>
          <w:b/>
          <w:sz w:val="16"/>
          <w:szCs w:val="16"/>
        </w:rPr>
        <w:t xml:space="preserve">Реестр </w:t>
      </w:r>
    </w:p>
    <w:p w:rsidR="001D148A" w:rsidRPr="007A263C" w:rsidRDefault="001D148A" w:rsidP="00954CA5">
      <w:pPr>
        <w:jc w:val="center"/>
        <w:rPr>
          <w:sz w:val="16"/>
          <w:szCs w:val="16"/>
        </w:rPr>
      </w:pPr>
      <w:r w:rsidRPr="007A263C">
        <w:rPr>
          <w:b/>
          <w:sz w:val="16"/>
          <w:szCs w:val="16"/>
        </w:rPr>
        <w:t xml:space="preserve">детских игровых площадок </w:t>
      </w:r>
    </w:p>
    <w:tbl>
      <w:tblPr>
        <w:tblW w:w="5000" w:type="pct"/>
        <w:tblCellMar>
          <w:top w:w="58" w:type="dxa"/>
          <w:left w:w="116" w:type="dxa"/>
          <w:right w:w="48" w:type="dxa"/>
        </w:tblCellMar>
        <w:tblLook w:val="04A0"/>
      </w:tblPr>
      <w:tblGrid>
        <w:gridCol w:w="232"/>
        <w:gridCol w:w="609"/>
        <w:gridCol w:w="532"/>
        <w:gridCol w:w="513"/>
        <w:gridCol w:w="599"/>
        <w:gridCol w:w="592"/>
        <w:gridCol w:w="540"/>
        <w:gridCol w:w="615"/>
        <w:gridCol w:w="542"/>
      </w:tblGrid>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r w:rsidRPr="007A263C">
              <w:rPr>
                <w:sz w:val="12"/>
                <w:szCs w:val="16"/>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Наименование объекта</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 xml:space="preserve">Место нахождения </w:t>
            </w:r>
          </w:p>
          <w:p w:rsidR="001D148A" w:rsidRPr="007A263C" w:rsidRDefault="001D148A" w:rsidP="00954CA5">
            <w:pPr>
              <w:jc w:val="center"/>
              <w:rPr>
                <w:sz w:val="12"/>
                <w:szCs w:val="16"/>
              </w:rPr>
            </w:pPr>
            <w:r w:rsidRPr="007A263C">
              <w:rPr>
                <w:sz w:val="12"/>
                <w:szCs w:val="16"/>
              </w:rPr>
              <w:t xml:space="preserve">объекта </w:t>
            </w:r>
          </w:p>
          <w:p w:rsidR="001D148A" w:rsidRPr="007A263C" w:rsidRDefault="001D148A" w:rsidP="00954CA5">
            <w:pPr>
              <w:jc w:val="center"/>
              <w:rPr>
                <w:sz w:val="12"/>
                <w:szCs w:val="16"/>
              </w:rPr>
            </w:pPr>
            <w:r w:rsidRPr="007A263C">
              <w:rPr>
                <w:sz w:val="12"/>
                <w:szCs w:val="16"/>
              </w:rPr>
              <w:t>(адрес)</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Балансодер жатель</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 xml:space="preserve">Организация ответственная за </w:t>
            </w:r>
          </w:p>
          <w:p w:rsidR="001D148A" w:rsidRPr="007A263C" w:rsidRDefault="001D148A" w:rsidP="00954CA5">
            <w:pPr>
              <w:jc w:val="center"/>
              <w:rPr>
                <w:sz w:val="12"/>
                <w:szCs w:val="16"/>
              </w:rPr>
            </w:pPr>
            <w:r w:rsidRPr="007A263C">
              <w:rPr>
                <w:sz w:val="12"/>
                <w:szCs w:val="16"/>
              </w:rPr>
              <w:t xml:space="preserve">эксплуатацию объекта, Ф.И.О. руководителя, </w:t>
            </w:r>
          </w:p>
          <w:p w:rsidR="001D148A" w:rsidRPr="007A263C" w:rsidRDefault="001D148A" w:rsidP="00954CA5">
            <w:pPr>
              <w:jc w:val="center"/>
              <w:rPr>
                <w:sz w:val="12"/>
                <w:szCs w:val="16"/>
              </w:rPr>
            </w:pPr>
            <w:r w:rsidRPr="007A263C">
              <w:rPr>
                <w:sz w:val="12"/>
                <w:szCs w:val="16"/>
              </w:rPr>
              <w:t xml:space="preserve">контактные телефоны </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 xml:space="preserve">Наличие нормативного документа об </w:t>
            </w:r>
          </w:p>
          <w:p w:rsidR="001D148A" w:rsidRPr="007A263C" w:rsidRDefault="001D148A" w:rsidP="00954CA5">
            <w:pPr>
              <w:jc w:val="center"/>
              <w:rPr>
                <w:sz w:val="12"/>
                <w:szCs w:val="16"/>
              </w:rPr>
            </w:pPr>
            <w:r w:rsidRPr="007A263C">
              <w:rPr>
                <w:sz w:val="12"/>
                <w:szCs w:val="16"/>
              </w:rPr>
              <w:t xml:space="preserve">эксплуатации </w:t>
            </w:r>
          </w:p>
          <w:p w:rsidR="001D148A" w:rsidRPr="007A263C" w:rsidRDefault="001D148A" w:rsidP="00954CA5">
            <w:pPr>
              <w:jc w:val="center"/>
              <w:rPr>
                <w:sz w:val="12"/>
                <w:szCs w:val="16"/>
              </w:rPr>
            </w:pPr>
            <w:r w:rsidRPr="007A263C">
              <w:rPr>
                <w:sz w:val="12"/>
                <w:szCs w:val="16"/>
              </w:rPr>
              <w:t>(паспорт и др.)</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 xml:space="preserve">Общее техническое </w:t>
            </w:r>
          </w:p>
          <w:p w:rsidR="001D148A" w:rsidRPr="007A263C" w:rsidRDefault="001D148A" w:rsidP="00954CA5">
            <w:pPr>
              <w:jc w:val="center"/>
              <w:rPr>
                <w:sz w:val="12"/>
                <w:szCs w:val="16"/>
              </w:rPr>
            </w:pPr>
            <w:r w:rsidRPr="007A263C">
              <w:rPr>
                <w:sz w:val="12"/>
                <w:szCs w:val="16"/>
              </w:rPr>
              <w:t>состояние объекта</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Ф.И.О. ответственных лиц за проведение проверки, контактные телефоны</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Примечание</w:t>
            </w:r>
          </w:p>
        </w:tc>
      </w:tr>
      <w:tr w:rsidR="001D148A" w:rsidRPr="007A263C" w:rsidTr="001D148A">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rPr>
                <w:sz w:val="12"/>
                <w:szCs w:val="16"/>
              </w:rPr>
            </w:pPr>
            <w:r w:rsidRPr="007A263C">
              <w:rPr>
                <w:sz w:val="12"/>
                <w:szCs w:val="16"/>
              </w:rPr>
              <w:t>1</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2</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3</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4</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5</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6</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7</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8</w:t>
            </w:r>
          </w:p>
        </w:tc>
        <w:tc>
          <w:tcPr>
            <w:tcW w:w="0" w:type="auto"/>
            <w:tcBorders>
              <w:top w:val="single" w:sz="4" w:space="0" w:color="000000"/>
              <w:left w:val="single" w:sz="4" w:space="0" w:color="000000"/>
              <w:bottom w:val="single" w:sz="4" w:space="0" w:color="000000"/>
              <w:right w:val="single" w:sz="4" w:space="0" w:color="000000"/>
            </w:tcBorders>
          </w:tcPr>
          <w:p w:rsidR="001D148A" w:rsidRPr="007A263C" w:rsidRDefault="001D148A" w:rsidP="00954CA5">
            <w:pPr>
              <w:jc w:val="center"/>
              <w:rPr>
                <w:sz w:val="12"/>
                <w:szCs w:val="16"/>
              </w:rPr>
            </w:pPr>
            <w:r w:rsidRPr="007A263C">
              <w:rPr>
                <w:sz w:val="12"/>
                <w:szCs w:val="16"/>
              </w:rPr>
              <w:t>9</w:t>
            </w:r>
          </w:p>
        </w:tc>
      </w:tr>
    </w:tbl>
    <w:p w:rsidR="001D148A" w:rsidRPr="007A263C" w:rsidRDefault="001D148A" w:rsidP="00954CA5">
      <w:pPr>
        <w:rPr>
          <w:sz w:val="16"/>
          <w:szCs w:val="16"/>
        </w:rPr>
      </w:pPr>
      <w:r w:rsidRPr="007A263C">
        <w:rPr>
          <w:sz w:val="16"/>
          <w:szCs w:val="16"/>
        </w:rPr>
        <w:t>Исполнитель: ________________        ________________        ________________</w:t>
      </w:r>
    </w:p>
    <w:p w:rsidR="001D148A" w:rsidRPr="007A263C" w:rsidRDefault="001D148A" w:rsidP="00954CA5">
      <w:pPr>
        <w:rPr>
          <w:sz w:val="16"/>
          <w:szCs w:val="16"/>
        </w:rPr>
      </w:pPr>
      <w:r w:rsidRPr="007A263C">
        <w:rPr>
          <w:sz w:val="16"/>
          <w:szCs w:val="16"/>
        </w:rPr>
        <w:t xml:space="preserve">                            должность                            подпись                 инициалы, фамилия</w:t>
      </w:r>
    </w:p>
    <w:p w:rsidR="001D148A" w:rsidRPr="007A263C" w:rsidRDefault="001D148A" w:rsidP="00954CA5">
      <w:pPr>
        <w:rPr>
          <w:sz w:val="16"/>
          <w:szCs w:val="16"/>
        </w:rPr>
      </w:pPr>
    </w:p>
    <w:tbl>
      <w:tblPr>
        <w:tblW w:w="5000" w:type="pct"/>
        <w:tblLook w:val="04A0"/>
      </w:tblPr>
      <w:tblGrid>
        <w:gridCol w:w="288"/>
        <w:gridCol w:w="1556"/>
        <w:gridCol w:w="309"/>
        <w:gridCol w:w="328"/>
        <w:gridCol w:w="332"/>
        <w:gridCol w:w="335"/>
        <w:gridCol w:w="332"/>
        <w:gridCol w:w="335"/>
        <w:gridCol w:w="335"/>
        <w:gridCol w:w="338"/>
        <w:gridCol w:w="338"/>
      </w:tblGrid>
      <w:tr w:rsidR="005643A0" w:rsidRPr="007A263C" w:rsidTr="005643A0">
        <w:trPr>
          <w:trHeight w:val="300"/>
        </w:trPr>
        <w:tc>
          <w:tcPr>
            <w:tcW w:w="6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83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7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3740" w:type="dxa"/>
            <w:gridSpan w:val="4"/>
            <w:tcBorders>
              <w:top w:val="nil"/>
              <w:left w:val="nil"/>
              <w:bottom w:val="nil"/>
              <w:right w:val="nil"/>
            </w:tcBorders>
            <w:shd w:val="clear" w:color="auto" w:fill="auto"/>
            <w:noWrap/>
            <w:vAlign w:val="bottom"/>
            <w:hideMark/>
          </w:tcPr>
          <w:p w:rsidR="005643A0" w:rsidRPr="007A263C" w:rsidRDefault="005643A0" w:rsidP="00954CA5">
            <w:pPr>
              <w:rPr>
                <w:sz w:val="12"/>
                <w:szCs w:val="12"/>
              </w:rPr>
            </w:pPr>
            <w:r w:rsidRPr="007A263C">
              <w:rPr>
                <w:sz w:val="12"/>
                <w:szCs w:val="12"/>
              </w:rPr>
              <w:t>Приложение  № 1</w:t>
            </w:r>
          </w:p>
        </w:tc>
        <w:tc>
          <w:tcPr>
            <w:tcW w:w="9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900"/>
        </w:trPr>
        <w:tc>
          <w:tcPr>
            <w:tcW w:w="6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83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7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4700" w:type="dxa"/>
            <w:gridSpan w:val="5"/>
            <w:tcBorders>
              <w:top w:val="nil"/>
              <w:left w:val="nil"/>
              <w:bottom w:val="nil"/>
              <w:right w:val="nil"/>
            </w:tcBorders>
            <w:shd w:val="clear" w:color="auto" w:fill="auto"/>
            <w:hideMark/>
          </w:tcPr>
          <w:p w:rsidR="005643A0" w:rsidRPr="007A263C" w:rsidRDefault="005643A0" w:rsidP="00954CA5">
            <w:pPr>
              <w:rPr>
                <w:sz w:val="12"/>
                <w:szCs w:val="12"/>
              </w:rPr>
            </w:pPr>
            <w:r w:rsidRPr="007A263C">
              <w:rPr>
                <w:sz w:val="12"/>
                <w:szCs w:val="12"/>
              </w:rPr>
              <w:t>к муниципальной программе «Социально-экономическое развитие Покровского сельского поселения Павловского муниципального района»</w:t>
            </w:r>
          </w:p>
        </w:tc>
        <w:tc>
          <w:tcPr>
            <w:tcW w:w="9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600"/>
        </w:trPr>
        <w:tc>
          <w:tcPr>
            <w:tcW w:w="17300" w:type="dxa"/>
            <w:gridSpan w:val="11"/>
            <w:tcBorders>
              <w:top w:val="nil"/>
              <w:left w:val="nil"/>
              <w:bottom w:val="nil"/>
              <w:right w:val="nil"/>
            </w:tcBorders>
            <w:shd w:val="clear" w:color="auto" w:fill="auto"/>
            <w:hideMark/>
          </w:tcPr>
          <w:p w:rsidR="005643A0" w:rsidRPr="007A263C" w:rsidRDefault="005643A0" w:rsidP="00954CA5">
            <w:pPr>
              <w:jc w:val="center"/>
              <w:rPr>
                <w:sz w:val="12"/>
                <w:szCs w:val="12"/>
              </w:rPr>
            </w:pPr>
            <w:r w:rsidRPr="007A263C">
              <w:rPr>
                <w:sz w:val="12"/>
                <w:szCs w:val="12"/>
              </w:rPr>
              <w:t xml:space="preserve">Сведения </w:t>
            </w:r>
            <w:r w:rsidRPr="007A263C">
              <w:rPr>
                <w:sz w:val="12"/>
                <w:szCs w:val="12"/>
              </w:rPr>
              <w:br/>
              <w:t>о показателях (индикаторах) муниципальной программы и их значениях</w:t>
            </w:r>
          </w:p>
        </w:tc>
      </w:tr>
      <w:tr w:rsidR="005643A0" w:rsidRPr="007A263C" w:rsidTr="005643A0">
        <w:trPr>
          <w:trHeight w:val="165"/>
        </w:trPr>
        <w:tc>
          <w:tcPr>
            <w:tcW w:w="6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83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7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300"/>
        </w:trPr>
        <w:tc>
          <w:tcPr>
            <w:tcW w:w="6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w:t>
            </w:r>
            <w:r w:rsidRPr="007A263C">
              <w:rPr>
                <w:sz w:val="12"/>
                <w:szCs w:val="12"/>
              </w:rPr>
              <w:br/>
              <w:t>п/п</w:t>
            </w:r>
          </w:p>
        </w:tc>
        <w:tc>
          <w:tcPr>
            <w:tcW w:w="8380" w:type="dxa"/>
            <w:vMerge w:val="restart"/>
            <w:tcBorders>
              <w:top w:val="single" w:sz="4" w:space="0" w:color="auto"/>
              <w:left w:val="single" w:sz="4" w:space="0" w:color="auto"/>
              <w:bottom w:val="nil"/>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Наименование показателя (индикатора)</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Ед.</w:t>
            </w:r>
            <w:r w:rsidRPr="007A263C">
              <w:rPr>
                <w:sz w:val="12"/>
                <w:szCs w:val="12"/>
              </w:rPr>
              <w:br/>
              <w:t>изм.</w:t>
            </w:r>
          </w:p>
        </w:tc>
        <w:tc>
          <w:tcPr>
            <w:tcW w:w="7480" w:type="dxa"/>
            <w:gridSpan w:val="8"/>
            <w:tcBorders>
              <w:top w:val="single" w:sz="4" w:space="0" w:color="auto"/>
              <w:left w:val="nil"/>
              <w:bottom w:val="single" w:sz="4" w:space="0" w:color="auto"/>
              <w:right w:val="single" w:sz="4" w:space="0" w:color="000000"/>
            </w:tcBorders>
            <w:shd w:val="clear" w:color="auto" w:fill="auto"/>
            <w:noWrap/>
            <w:hideMark/>
          </w:tcPr>
          <w:p w:rsidR="005643A0" w:rsidRPr="007A263C" w:rsidRDefault="005643A0" w:rsidP="00954CA5">
            <w:pPr>
              <w:jc w:val="center"/>
              <w:rPr>
                <w:sz w:val="12"/>
                <w:szCs w:val="12"/>
              </w:rPr>
            </w:pPr>
            <w:r w:rsidRPr="007A263C">
              <w:rPr>
                <w:sz w:val="12"/>
                <w:szCs w:val="12"/>
              </w:rPr>
              <w:t>Значения показателей</w:t>
            </w:r>
          </w:p>
        </w:tc>
      </w:tr>
      <w:tr w:rsidR="005643A0" w:rsidRPr="007A263C" w:rsidTr="005643A0">
        <w:trPr>
          <w:trHeight w:val="375"/>
        </w:trPr>
        <w:tc>
          <w:tcPr>
            <w:tcW w:w="660" w:type="dxa"/>
            <w:vMerge/>
            <w:tcBorders>
              <w:top w:val="single" w:sz="4" w:space="0" w:color="auto"/>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8380" w:type="dxa"/>
            <w:vMerge/>
            <w:tcBorders>
              <w:top w:val="single" w:sz="4" w:space="0" w:color="auto"/>
              <w:left w:val="single" w:sz="4" w:space="0" w:color="auto"/>
              <w:bottom w:val="nil"/>
              <w:right w:val="single" w:sz="4" w:space="0" w:color="auto"/>
            </w:tcBorders>
            <w:vAlign w:val="center"/>
            <w:hideMark/>
          </w:tcPr>
          <w:p w:rsidR="005643A0" w:rsidRPr="007A263C" w:rsidRDefault="005643A0" w:rsidP="00954CA5">
            <w:pPr>
              <w:rPr>
                <w:sz w:val="12"/>
                <w:szCs w:val="12"/>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9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jc w:val="center"/>
              <w:rPr>
                <w:sz w:val="12"/>
                <w:szCs w:val="12"/>
              </w:rPr>
            </w:pPr>
            <w:r w:rsidRPr="007A263C">
              <w:rPr>
                <w:sz w:val="12"/>
                <w:szCs w:val="12"/>
              </w:rPr>
              <w:t>2021 год</w:t>
            </w:r>
          </w:p>
        </w:tc>
        <w:tc>
          <w:tcPr>
            <w:tcW w:w="920" w:type="dxa"/>
            <w:tcBorders>
              <w:top w:val="nil"/>
              <w:left w:val="nil"/>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2022 год</w:t>
            </w:r>
          </w:p>
        </w:tc>
        <w:tc>
          <w:tcPr>
            <w:tcW w:w="940" w:type="dxa"/>
            <w:tcBorders>
              <w:top w:val="nil"/>
              <w:left w:val="nil"/>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2023 год</w:t>
            </w:r>
          </w:p>
        </w:tc>
        <w:tc>
          <w:tcPr>
            <w:tcW w:w="920" w:type="dxa"/>
            <w:tcBorders>
              <w:top w:val="nil"/>
              <w:left w:val="nil"/>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2024 год</w:t>
            </w:r>
          </w:p>
        </w:tc>
        <w:tc>
          <w:tcPr>
            <w:tcW w:w="940" w:type="dxa"/>
            <w:tcBorders>
              <w:top w:val="nil"/>
              <w:left w:val="nil"/>
              <w:bottom w:val="single" w:sz="4" w:space="0" w:color="auto"/>
              <w:right w:val="single" w:sz="4" w:space="0" w:color="auto"/>
            </w:tcBorders>
            <w:shd w:val="clear" w:color="000000" w:fill="FFFFFF"/>
            <w:hideMark/>
          </w:tcPr>
          <w:p w:rsidR="005643A0" w:rsidRPr="007A263C" w:rsidRDefault="005643A0" w:rsidP="00954CA5">
            <w:pPr>
              <w:jc w:val="center"/>
              <w:rPr>
                <w:sz w:val="12"/>
                <w:szCs w:val="12"/>
              </w:rPr>
            </w:pPr>
            <w:r w:rsidRPr="007A263C">
              <w:rPr>
                <w:sz w:val="12"/>
                <w:szCs w:val="12"/>
              </w:rPr>
              <w:t>2025 год</w:t>
            </w:r>
          </w:p>
        </w:tc>
        <w:tc>
          <w:tcPr>
            <w:tcW w:w="940" w:type="dxa"/>
            <w:tcBorders>
              <w:top w:val="nil"/>
              <w:left w:val="nil"/>
              <w:bottom w:val="single" w:sz="4" w:space="0" w:color="auto"/>
              <w:right w:val="single" w:sz="4" w:space="0" w:color="auto"/>
            </w:tcBorders>
            <w:shd w:val="clear" w:color="000000" w:fill="FFFFFF"/>
            <w:hideMark/>
          </w:tcPr>
          <w:p w:rsidR="005643A0" w:rsidRPr="007A263C" w:rsidRDefault="005643A0" w:rsidP="00954CA5">
            <w:pPr>
              <w:jc w:val="center"/>
              <w:rPr>
                <w:sz w:val="12"/>
                <w:szCs w:val="12"/>
              </w:rPr>
            </w:pPr>
            <w:r w:rsidRPr="007A263C">
              <w:rPr>
                <w:sz w:val="12"/>
                <w:szCs w:val="12"/>
              </w:rPr>
              <w:t>2026 год</w:t>
            </w:r>
          </w:p>
        </w:tc>
        <w:tc>
          <w:tcPr>
            <w:tcW w:w="9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rPr>
                <w:sz w:val="12"/>
                <w:szCs w:val="12"/>
              </w:rPr>
            </w:pPr>
            <w:r w:rsidRPr="007A263C">
              <w:rPr>
                <w:sz w:val="12"/>
                <w:szCs w:val="12"/>
              </w:rPr>
              <w:t>2027 год</w:t>
            </w:r>
          </w:p>
        </w:tc>
        <w:tc>
          <w:tcPr>
            <w:tcW w:w="9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rPr>
                <w:sz w:val="12"/>
                <w:szCs w:val="12"/>
              </w:rPr>
            </w:pPr>
            <w:r w:rsidRPr="007A263C">
              <w:rPr>
                <w:sz w:val="12"/>
                <w:szCs w:val="12"/>
              </w:rPr>
              <w:t>2028год</w:t>
            </w:r>
          </w:p>
        </w:tc>
      </w:tr>
      <w:tr w:rsidR="005643A0" w:rsidRPr="007A263C" w:rsidTr="005643A0">
        <w:trPr>
          <w:trHeight w:val="375"/>
        </w:trPr>
        <w:tc>
          <w:tcPr>
            <w:tcW w:w="66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w:t>
            </w:r>
          </w:p>
        </w:tc>
        <w:tc>
          <w:tcPr>
            <w:tcW w:w="8380" w:type="dxa"/>
            <w:tcBorders>
              <w:top w:val="single" w:sz="4" w:space="0" w:color="auto"/>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w:t>
            </w:r>
          </w:p>
        </w:tc>
        <w:tc>
          <w:tcPr>
            <w:tcW w:w="78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w:t>
            </w:r>
          </w:p>
        </w:tc>
        <w:tc>
          <w:tcPr>
            <w:tcW w:w="9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4</w:t>
            </w:r>
          </w:p>
        </w:tc>
        <w:tc>
          <w:tcPr>
            <w:tcW w:w="9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w:t>
            </w:r>
          </w:p>
        </w:tc>
        <w:tc>
          <w:tcPr>
            <w:tcW w:w="9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6</w:t>
            </w:r>
          </w:p>
        </w:tc>
        <w:tc>
          <w:tcPr>
            <w:tcW w:w="9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7</w:t>
            </w:r>
          </w:p>
        </w:tc>
        <w:tc>
          <w:tcPr>
            <w:tcW w:w="9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8</w:t>
            </w:r>
          </w:p>
        </w:tc>
        <w:tc>
          <w:tcPr>
            <w:tcW w:w="9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9</w:t>
            </w:r>
          </w:p>
        </w:tc>
        <w:tc>
          <w:tcPr>
            <w:tcW w:w="9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10</w:t>
            </w:r>
          </w:p>
        </w:tc>
        <w:tc>
          <w:tcPr>
            <w:tcW w:w="9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11</w:t>
            </w:r>
          </w:p>
        </w:tc>
      </w:tr>
      <w:tr w:rsidR="005643A0" w:rsidRPr="007A263C" w:rsidTr="005643A0">
        <w:trPr>
          <w:trHeight w:val="675"/>
        </w:trPr>
        <w:tc>
          <w:tcPr>
            <w:tcW w:w="17300" w:type="dxa"/>
            <w:gridSpan w:val="11"/>
            <w:tcBorders>
              <w:top w:val="single" w:sz="4" w:space="0" w:color="auto"/>
              <w:left w:val="single" w:sz="4" w:space="0" w:color="auto"/>
              <w:bottom w:val="single" w:sz="4" w:space="0" w:color="auto"/>
              <w:right w:val="nil"/>
            </w:tcBorders>
            <w:shd w:val="clear" w:color="auto" w:fill="auto"/>
            <w:hideMark/>
          </w:tcPr>
          <w:p w:rsidR="005643A0" w:rsidRPr="007A263C" w:rsidRDefault="005643A0" w:rsidP="00954CA5">
            <w:pPr>
              <w:jc w:val="center"/>
              <w:rPr>
                <w:b/>
                <w:bCs/>
                <w:sz w:val="12"/>
                <w:szCs w:val="12"/>
              </w:rPr>
            </w:pPr>
            <w:r w:rsidRPr="007A263C">
              <w:rPr>
                <w:b/>
                <w:bCs/>
                <w:sz w:val="12"/>
                <w:szCs w:val="12"/>
              </w:rPr>
              <w:t>МУНИЦИПАЛЬНАЯ ПРОГРАММА «СОЦИАЛЬНО-ЭКОНОМИЧЕСКОЕ РАЗВИТИЕ ПОКРОВСКОГО СЕЛЬСКОГО ПОСЕЛЕНИЯ ПАВЛОВСКОГО МУНИЦИПАЛЬНОГО РАЙОНА»</w:t>
            </w:r>
          </w:p>
        </w:tc>
      </w:tr>
      <w:tr w:rsidR="005643A0" w:rsidRPr="007A263C" w:rsidTr="005643A0">
        <w:trPr>
          <w:trHeight w:val="300"/>
        </w:trPr>
        <w:tc>
          <w:tcPr>
            <w:tcW w:w="17300"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643A0" w:rsidRPr="007A263C" w:rsidRDefault="005643A0" w:rsidP="00954CA5">
            <w:pPr>
              <w:jc w:val="center"/>
              <w:rPr>
                <w:b/>
                <w:bCs/>
                <w:sz w:val="12"/>
                <w:szCs w:val="12"/>
              </w:rPr>
            </w:pPr>
            <w:r w:rsidRPr="007A263C">
              <w:rPr>
                <w:b/>
                <w:bCs/>
                <w:sz w:val="12"/>
                <w:szCs w:val="12"/>
              </w:rPr>
              <w:t>Подпрограмма 1. «Развитие инфраструктуры и благоустройство территории Покровского сельского поселения»</w:t>
            </w:r>
          </w:p>
        </w:tc>
      </w:tr>
      <w:tr w:rsidR="005643A0" w:rsidRPr="007A263C" w:rsidTr="005643A0">
        <w:trPr>
          <w:trHeight w:val="300"/>
        </w:trPr>
        <w:tc>
          <w:tcPr>
            <w:tcW w:w="17300" w:type="dxa"/>
            <w:gridSpan w:val="11"/>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1.1. Организация уличного освещения</w:t>
            </w: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1.1.1.</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Доля протяженности освещенных частей улиц, проездов набережных к их общей протяженности</w:t>
            </w:r>
          </w:p>
        </w:tc>
        <w:tc>
          <w:tcPr>
            <w:tcW w:w="78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27,9</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27,9</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27,9</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27,9</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27,9</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27,9</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27,9</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27,9</w:t>
            </w:r>
          </w:p>
        </w:tc>
      </w:tr>
      <w:tr w:rsidR="005643A0" w:rsidRPr="007A263C" w:rsidTr="005643A0">
        <w:trPr>
          <w:trHeight w:val="300"/>
        </w:trPr>
        <w:tc>
          <w:tcPr>
            <w:tcW w:w="17300" w:type="dxa"/>
            <w:gridSpan w:val="11"/>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1.2. Обеспечение сохранности и ремонт военно-мемориальных объектов</w:t>
            </w:r>
          </w:p>
        </w:tc>
      </w:tr>
      <w:tr w:rsidR="005643A0" w:rsidRPr="007A263C" w:rsidTr="005643A0">
        <w:trPr>
          <w:trHeight w:val="33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1.2.1.</w:t>
            </w:r>
          </w:p>
        </w:tc>
        <w:tc>
          <w:tcPr>
            <w:tcW w:w="83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Количество отремонтированных и благоустроенных военно-мемориальных объектов</w:t>
            </w:r>
          </w:p>
        </w:tc>
        <w:tc>
          <w:tcPr>
            <w:tcW w:w="78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шт</w:t>
            </w:r>
          </w:p>
        </w:tc>
        <w:tc>
          <w:tcPr>
            <w:tcW w:w="90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w:t>
            </w:r>
          </w:p>
        </w:tc>
        <w:tc>
          <w:tcPr>
            <w:tcW w:w="92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w:t>
            </w:r>
          </w:p>
        </w:tc>
        <w:tc>
          <w:tcPr>
            <w:tcW w:w="94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w:t>
            </w:r>
          </w:p>
        </w:tc>
        <w:tc>
          <w:tcPr>
            <w:tcW w:w="92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w:t>
            </w:r>
          </w:p>
        </w:tc>
        <w:tc>
          <w:tcPr>
            <w:tcW w:w="94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w:t>
            </w:r>
          </w:p>
        </w:tc>
        <w:tc>
          <w:tcPr>
            <w:tcW w:w="94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1</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1</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1.3. Организация водоснабжения</w:t>
            </w: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1.3.1</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Обеспеченность сельского населения питьевой водой</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100</w:t>
            </w:r>
          </w:p>
        </w:tc>
      </w:tr>
      <w:tr w:rsidR="005643A0" w:rsidRPr="007A263C" w:rsidTr="005643A0">
        <w:trPr>
          <w:trHeight w:val="42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1.4. Организация сбора и вывоза мусора и твердых коммунальных отходов</w:t>
            </w: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r>
      <w:tr w:rsidR="005643A0" w:rsidRPr="007A263C" w:rsidTr="005643A0">
        <w:trPr>
          <w:trHeight w:val="58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lastRenderedPageBreak/>
              <w:t>1.4.1.</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Наличие заключенных договоров с поставщиками услуг по сбору, вывозу и утилизации твердых коммунальных отходов</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да/нет</w:t>
            </w:r>
          </w:p>
        </w:tc>
        <w:tc>
          <w:tcPr>
            <w:tcW w:w="90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да</w:t>
            </w:r>
          </w:p>
        </w:tc>
        <w:tc>
          <w:tcPr>
            <w:tcW w:w="92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да</w:t>
            </w:r>
          </w:p>
        </w:tc>
        <w:tc>
          <w:tcPr>
            <w:tcW w:w="94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да</w:t>
            </w:r>
          </w:p>
        </w:tc>
        <w:tc>
          <w:tcPr>
            <w:tcW w:w="92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да</w:t>
            </w:r>
          </w:p>
        </w:tc>
        <w:tc>
          <w:tcPr>
            <w:tcW w:w="94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да</w:t>
            </w:r>
          </w:p>
        </w:tc>
        <w:tc>
          <w:tcPr>
            <w:tcW w:w="94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да</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rPr>
                <w:sz w:val="12"/>
                <w:szCs w:val="12"/>
              </w:rPr>
            </w:pPr>
            <w:r w:rsidRPr="007A263C">
              <w:rPr>
                <w:sz w:val="12"/>
                <w:szCs w:val="12"/>
              </w:rPr>
              <w:t>да</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rPr>
                <w:sz w:val="12"/>
                <w:szCs w:val="12"/>
              </w:rPr>
            </w:pPr>
            <w:r w:rsidRPr="007A263C">
              <w:rPr>
                <w:sz w:val="12"/>
                <w:szCs w:val="12"/>
              </w:rPr>
              <w:t>да</w:t>
            </w:r>
          </w:p>
        </w:tc>
      </w:tr>
      <w:tr w:rsidR="005643A0" w:rsidRPr="007A263C" w:rsidTr="005643A0">
        <w:trPr>
          <w:trHeight w:val="39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 xml:space="preserve">Основное мероприятие 1.5.    Осуществление дорожной деятельности в отношении автомобильных дорог местного значения                 </w:t>
            </w: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r>
      <w:tr w:rsidR="005643A0" w:rsidRPr="007A263C" w:rsidTr="005643A0">
        <w:trPr>
          <w:trHeight w:val="91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1.5.1.</w:t>
            </w:r>
          </w:p>
        </w:tc>
        <w:tc>
          <w:tcPr>
            <w:tcW w:w="83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км</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2</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3</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3</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4</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1.6. Озеленение территории</w:t>
            </w: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r>
      <w:tr w:rsidR="005643A0" w:rsidRPr="007A263C" w:rsidTr="005643A0">
        <w:trPr>
          <w:trHeight w:val="330"/>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1.6.1.</w:t>
            </w:r>
          </w:p>
        </w:tc>
        <w:tc>
          <w:tcPr>
            <w:tcW w:w="83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Количество высаженных деревьев</w:t>
            </w:r>
          </w:p>
        </w:tc>
        <w:tc>
          <w:tcPr>
            <w:tcW w:w="7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шт</w:t>
            </w:r>
          </w:p>
        </w:tc>
        <w:tc>
          <w:tcPr>
            <w:tcW w:w="90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0</w:t>
            </w:r>
          </w:p>
        </w:tc>
        <w:tc>
          <w:tcPr>
            <w:tcW w:w="92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5</w:t>
            </w:r>
          </w:p>
        </w:tc>
        <w:tc>
          <w:tcPr>
            <w:tcW w:w="92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5</w:t>
            </w:r>
          </w:p>
        </w:tc>
        <w:tc>
          <w:tcPr>
            <w:tcW w:w="94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5</w:t>
            </w:r>
          </w:p>
        </w:tc>
        <w:tc>
          <w:tcPr>
            <w:tcW w:w="94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5643A0" w:rsidRPr="007A263C" w:rsidRDefault="005643A0" w:rsidP="00954CA5">
            <w:pPr>
              <w:jc w:val="right"/>
              <w:rPr>
                <w:sz w:val="12"/>
                <w:szCs w:val="12"/>
              </w:rPr>
            </w:pPr>
            <w:r w:rsidRPr="007A263C">
              <w:rPr>
                <w:sz w:val="12"/>
                <w:szCs w:val="12"/>
              </w:rPr>
              <w:t>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5643A0" w:rsidRPr="007A263C" w:rsidRDefault="005643A0" w:rsidP="00954CA5">
            <w:pPr>
              <w:jc w:val="right"/>
              <w:rPr>
                <w:sz w:val="12"/>
                <w:szCs w:val="12"/>
              </w:rPr>
            </w:pPr>
            <w:r w:rsidRPr="007A263C">
              <w:rPr>
                <w:sz w:val="12"/>
                <w:szCs w:val="12"/>
              </w:rPr>
              <w:t>5</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1.7. Благоустройство территории</w:t>
            </w: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1.7.1.</w:t>
            </w:r>
          </w:p>
        </w:tc>
        <w:tc>
          <w:tcPr>
            <w:tcW w:w="83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sz w:val="12"/>
                <w:szCs w:val="12"/>
              </w:rPr>
            </w:pPr>
            <w:r w:rsidRPr="007A263C">
              <w:rPr>
                <w:sz w:val="12"/>
                <w:szCs w:val="12"/>
              </w:rPr>
              <w:t>Уровень газификации домов сетевым газом</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65,0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65,0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65,0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65,1</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65,1</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65,1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65,1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65,1</w:t>
            </w:r>
          </w:p>
        </w:tc>
      </w:tr>
      <w:tr w:rsidR="005643A0" w:rsidRPr="007A263C" w:rsidTr="005643A0">
        <w:trPr>
          <w:trHeight w:val="390"/>
        </w:trPr>
        <w:tc>
          <w:tcPr>
            <w:tcW w:w="660" w:type="dxa"/>
            <w:tcBorders>
              <w:top w:val="nil"/>
              <w:left w:val="single" w:sz="4" w:space="0" w:color="auto"/>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1.7.2.</w:t>
            </w:r>
          </w:p>
        </w:tc>
        <w:tc>
          <w:tcPr>
            <w:tcW w:w="83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Наличие заключенных договоров на проведение оплачиваемых общественных работ</w:t>
            </w:r>
          </w:p>
        </w:tc>
        <w:tc>
          <w:tcPr>
            <w:tcW w:w="7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да/нет</w:t>
            </w:r>
          </w:p>
        </w:tc>
        <w:tc>
          <w:tcPr>
            <w:tcW w:w="90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да</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да</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да</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да</w:t>
            </w:r>
          </w:p>
        </w:tc>
        <w:tc>
          <w:tcPr>
            <w:tcW w:w="94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да</w:t>
            </w:r>
          </w:p>
        </w:tc>
        <w:tc>
          <w:tcPr>
            <w:tcW w:w="94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да</w:t>
            </w:r>
          </w:p>
        </w:tc>
        <w:tc>
          <w:tcPr>
            <w:tcW w:w="96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rPr>
                <w:sz w:val="12"/>
                <w:szCs w:val="12"/>
              </w:rPr>
            </w:pPr>
            <w:r w:rsidRPr="007A263C">
              <w:rPr>
                <w:sz w:val="12"/>
                <w:szCs w:val="12"/>
              </w:rPr>
              <w:t>да</w:t>
            </w:r>
          </w:p>
        </w:tc>
        <w:tc>
          <w:tcPr>
            <w:tcW w:w="96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rPr>
                <w:sz w:val="12"/>
                <w:szCs w:val="12"/>
              </w:rPr>
            </w:pPr>
            <w:r w:rsidRPr="007A263C">
              <w:rPr>
                <w:sz w:val="12"/>
                <w:szCs w:val="12"/>
              </w:rPr>
              <w:t>да</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1.8. Мероприятия по развитию градостроительной деятельности</w:t>
            </w:r>
          </w:p>
        </w:tc>
        <w:tc>
          <w:tcPr>
            <w:tcW w:w="960" w:type="dxa"/>
            <w:tcBorders>
              <w:top w:val="nil"/>
              <w:left w:val="nil"/>
              <w:bottom w:val="nil"/>
              <w:right w:val="nil"/>
            </w:tcBorders>
            <w:shd w:val="clear" w:color="000000" w:fill="FFFFFF"/>
            <w:noWrap/>
            <w:vAlign w:val="center"/>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nil"/>
              <w:right w:val="nil"/>
            </w:tcBorders>
            <w:shd w:val="clear" w:color="000000" w:fill="FFFFFF"/>
            <w:noWrap/>
            <w:vAlign w:val="center"/>
            <w:hideMark/>
          </w:tcPr>
          <w:p w:rsidR="005643A0" w:rsidRPr="007A263C" w:rsidRDefault="005643A0" w:rsidP="00954CA5">
            <w:pPr>
              <w:rPr>
                <w:sz w:val="12"/>
                <w:szCs w:val="12"/>
              </w:rPr>
            </w:pPr>
            <w:r w:rsidRPr="007A263C">
              <w:rPr>
                <w:sz w:val="12"/>
                <w:szCs w:val="12"/>
              </w:rPr>
              <w:t> </w:t>
            </w: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1.8.1</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Приведение правил землепользования и застройки в соответствии с требованиями законодательства РФ</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5643A0" w:rsidRPr="007A263C" w:rsidRDefault="005643A0" w:rsidP="00954CA5">
            <w:pPr>
              <w:jc w:val="right"/>
              <w:rPr>
                <w:sz w:val="12"/>
                <w:szCs w:val="12"/>
              </w:rPr>
            </w:pPr>
            <w:r w:rsidRPr="007A263C">
              <w:rPr>
                <w:sz w:val="12"/>
                <w:szCs w:val="12"/>
              </w:rPr>
              <w:t>100,0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5643A0" w:rsidRPr="007A263C" w:rsidRDefault="005643A0" w:rsidP="00954CA5">
            <w:pPr>
              <w:jc w:val="right"/>
              <w:rPr>
                <w:sz w:val="12"/>
                <w:szCs w:val="12"/>
              </w:rPr>
            </w:pPr>
            <w:r w:rsidRPr="007A263C">
              <w:rPr>
                <w:sz w:val="12"/>
                <w:szCs w:val="12"/>
              </w:rPr>
              <w:t>100,0</w:t>
            </w:r>
          </w:p>
        </w:tc>
      </w:tr>
      <w:tr w:rsidR="005643A0" w:rsidRPr="007A263C" w:rsidTr="005643A0">
        <w:trPr>
          <w:trHeight w:val="57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1.9. Ремонт памятника односельчанам, погибшим в годы Великой Отечественной войны в с.Покровка Павловского района Воронежской области</w:t>
            </w:r>
          </w:p>
        </w:tc>
        <w:tc>
          <w:tcPr>
            <w:tcW w:w="960" w:type="dxa"/>
            <w:tcBorders>
              <w:top w:val="nil"/>
              <w:left w:val="nil"/>
              <w:bottom w:val="nil"/>
              <w:right w:val="nil"/>
            </w:tcBorders>
            <w:shd w:val="clear" w:color="000000" w:fill="FFFFFF"/>
            <w:noWrap/>
            <w:vAlign w:val="center"/>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nil"/>
              <w:right w:val="single" w:sz="4" w:space="0" w:color="auto"/>
            </w:tcBorders>
            <w:shd w:val="clear" w:color="000000" w:fill="FFFFFF"/>
            <w:noWrap/>
            <w:vAlign w:val="center"/>
            <w:hideMark/>
          </w:tcPr>
          <w:p w:rsidR="005643A0" w:rsidRPr="007A263C" w:rsidRDefault="005643A0" w:rsidP="00954CA5">
            <w:pPr>
              <w:rPr>
                <w:sz w:val="12"/>
                <w:szCs w:val="12"/>
              </w:rPr>
            </w:pPr>
            <w:r w:rsidRPr="007A263C">
              <w:rPr>
                <w:sz w:val="12"/>
                <w:szCs w:val="12"/>
              </w:rPr>
              <w:t> </w:t>
            </w:r>
          </w:p>
        </w:tc>
      </w:tr>
      <w:tr w:rsidR="005643A0" w:rsidRPr="007A263C" w:rsidTr="005643A0">
        <w:trPr>
          <w:trHeight w:val="645"/>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1.9.1.</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Выполнение работ по ремонту памятника односельчанам, погибшим в годы Великой Отечественной войны в с.Покровка Павловского района</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5643A0" w:rsidRPr="007A263C" w:rsidRDefault="005643A0" w:rsidP="00954CA5">
            <w:pPr>
              <w:jc w:val="right"/>
              <w:rPr>
                <w:sz w:val="12"/>
                <w:szCs w:val="12"/>
              </w:rPr>
            </w:pPr>
            <w:r w:rsidRPr="007A263C">
              <w:rPr>
                <w:sz w:val="12"/>
                <w:szCs w:val="12"/>
              </w:rPr>
              <w:t>0,0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5643A0" w:rsidRPr="007A263C" w:rsidRDefault="005643A0" w:rsidP="00954CA5">
            <w:pPr>
              <w:jc w:val="right"/>
              <w:rPr>
                <w:sz w:val="12"/>
                <w:szCs w:val="12"/>
              </w:rPr>
            </w:pPr>
            <w:r w:rsidRPr="007A263C">
              <w:rPr>
                <w:sz w:val="12"/>
                <w:szCs w:val="12"/>
              </w:rPr>
              <w:t>0,0</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1.10.Поддержка и развитие ТОС на территории Покровского сельского поселения</w:t>
            </w:r>
          </w:p>
        </w:tc>
        <w:tc>
          <w:tcPr>
            <w:tcW w:w="960" w:type="dxa"/>
            <w:tcBorders>
              <w:top w:val="nil"/>
              <w:left w:val="nil"/>
              <w:bottom w:val="nil"/>
              <w:right w:val="nil"/>
            </w:tcBorders>
            <w:shd w:val="clear" w:color="000000" w:fill="FFFFFF"/>
            <w:noWrap/>
            <w:vAlign w:val="center"/>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nil"/>
              <w:right w:val="nil"/>
            </w:tcBorders>
            <w:shd w:val="clear" w:color="000000" w:fill="FFFFFF"/>
            <w:noWrap/>
            <w:vAlign w:val="center"/>
            <w:hideMark/>
          </w:tcPr>
          <w:p w:rsidR="005643A0" w:rsidRPr="007A263C" w:rsidRDefault="005643A0" w:rsidP="00954CA5">
            <w:pPr>
              <w:rPr>
                <w:sz w:val="12"/>
                <w:szCs w:val="12"/>
              </w:rPr>
            </w:pPr>
            <w:r w:rsidRPr="007A263C">
              <w:rPr>
                <w:sz w:val="12"/>
                <w:szCs w:val="12"/>
              </w:rPr>
              <w:t> </w:t>
            </w: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1.10.1.</w:t>
            </w:r>
          </w:p>
        </w:tc>
        <w:tc>
          <w:tcPr>
            <w:tcW w:w="83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sz w:val="12"/>
                <w:szCs w:val="12"/>
              </w:rPr>
            </w:pPr>
            <w:r w:rsidRPr="007A263C">
              <w:rPr>
                <w:sz w:val="12"/>
                <w:szCs w:val="12"/>
              </w:rPr>
              <w:t>Финансовая поддержка на развитие ТОС</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т.р.</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2</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1,5</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0,5</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0,5</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5643A0" w:rsidRPr="007A263C" w:rsidRDefault="005643A0" w:rsidP="00954CA5">
            <w:pPr>
              <w:jc w:val="right"/>
              <w:rPr>
                <w:sz w:val="12"/>
                <w:szCs w:val="12"/>
              </w:rPr>
            </w:pPr>
            <w:r w:rsidRPr="007A263C">
              <w:rPr>
                <w:sz w:val="12"/>
                <w:szCs w:val="12"/>
              </w:rPr>
              <w:t>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5643A0" w:rsidRPr="007A263C" w:rsidRDefault="005643A0" w:rsidP="00954CA5">
            <w:pPr>
              <w:jc w:val="right"/>
              <w:rPr>
                <w:sz w:val="12"/>
                <w:szCs w:val="12"/>
              </w:rPr>
            </w:pPr>
            <w:r w:rsidRPr="007A263C">
              <w:rPr>
                <w:sz w:val="12"/>
                <w:szCs w:val="12"/>
              </w:rPr>
              <w:t>0</w:t>
            </w:r>
          </w:p>
        </w:tc>
      </w:tr>
      <w:tr w:rsidR="005643A0" w:rsidRPr="007A263C" w:rsidTr="005643A0">
        <w:trPr>
          <w:trHeight w:val="405"/>
        </w:trPr>
        <w:tc>
          <w:tcPr>
            <w:tcW w:w="1730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5643A0" w:rsidRPr="007A263C" w:rsidRDefault="005643A0" w:rsidP="00954CA5">
            <w:pPr>
              <w:jc w:val="center"/>
              <w:rPr>
                <w:b/>
                <w:bCs/>
                <w:sz w:val="12"/>
                <w:szCs w:val="12"/>
              </w:rPr>
            </w:pPr>
            <w:r w:rsidRPr="007A263C">
              <w:rPr>
                <w:b/>
                <w:bCs/>
                <w:sz w:val="12"/>
                <w:szCs w:val="12"/>
              </w:rPr>
              <w:t>Подпрограмма 2. «Развитие культуры Покровского сельского поселения»</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000000" w:fill="FFFFFF"/>
            <w:vAlign w:val="center"/>
            <w:hideMark/>
          </w:tcPr>
          <w:p w:rsidR="005643A0" w:rsidRPr="007A263C" w:rsidRDefault="005643A0" w:rsidP="00954CA5">
            <w:pPr>
              <w:jc w:val="center"/>
              <w:rPr>
                <w:sz w:val="12"/>
                <w:szCs w:val="12"/>
              </w:rPr>
            </w:pPr>
            <w:r w:rsidRPr="007A263C">
              <w:rPr>
                <w:sz w:val="12"/>
                <w:szCs w:val="12"/>
              </w:rPr>
              <w:t>Основное мероприятие 2.1.Культурно-досуговая деятельность и развитие народного творчества</w:t>
            </w:r>
          </w:p>
        </w:tc>
        <w:tc>
          <w:tcPr>
            <w:tcW w:w="960" w:type="dxa"/>
            <w:tcBorders>
              <w:top w:val="nil"/>
              <w:left w:val="nil"/>
              <w:bottom w:val="nil"/>
              <w:right w:val="nil"/>
            </w:tcBorders>
            <w:shd w:val="clear" w:color="auto" w:fill="auto"/>
            <w:noWrap/>
            <w:vAlign w:val="center"/>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nil"/>
              <w:right w:val="single" w:sz="4" w:space="0" w:color="auto"/>
            </w:tcBorders>
            <w:shd w:val="clear" w:color="auto" w:fill="auto"/>
            <w:noWrap/>
            <w:vAlign w:val="center"/>
            <w:hideMark/>
          </w:tcPr>
          <w:p w:rsidR="005643A0" w:rsidRPr="007A263C" w:rsidRDefault="005643A0" w:rsidP="00954CA5">
            <w:pPr>
              <w:rPr>
                <w:sz w:val="12"/>
                <w:szCs w:val="12"/>
              </w:rPr>
            </w:pPr>
            <w:r w:rsidRPr="007A263C">
              <w:rPr>
                <w:sz w:val="12"/>
                <w:szCs w:val="12"/>
              </w:rPr>
              <w:t> </w:t>
            </w: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2.1.1.</w:t>
            </w:r>
          </w:p>
        </w:tc>
        <w:tc>
          <w:tcPr>
            <w:tcW w:w="83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Количество культурно-досуговых мероприятий, проводимых учреждениями культуры</w:t>
            </w:r>
          </w:p>
        </w:tc>
        <w:tc>
          <w:tcPr>
            <w:tcW w:w="7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шт</w:t>
            </w:r>
          </w:p>
        </w:tc>
        <w:tc>
          <w:tcPr>
            <w:tcW w:w="90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580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0</w:t>
            </w: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2.1.2.</w:t>
            </w:r>
          </w:p>
        </w:tc>
        <w:tc>
          <w:tcPr>
            <w:tcW w:w="83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Количество посещающих культурно-досуговые мероприятия</w:t>
            </w:r>
          </w:p>
        </w:tc>
        <w:tc>
          <w:tcPr>
            <w:tcW w:w="7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чел.</w:t>
            </w:r>
          </w:p>
        </w:tc>
        <w:tc>
          <w:tcPr>
            <w:tcW w:w="90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19400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0</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0</w:t>
            </w: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2.1.3.</w:t>
            </w:r>
          </w:p>
        </w:tc>
        <w:tc>
          <w:tcPr>
            <w:tcW w:w="8380" w:type="dxa"/>
            <w:tcBorders>
              <w:top w:val="nil"/>
              <w:left w:val="nil"/>
              <w:bottom w:val="nil"/>
              <w:right w:val="nil"/>
            </w:tcBorders>
            <w:shd w:val="clear" w:color="000000" w:fill="FFFFFF"/>
            <w:hideMark/>
          </w:tcPr>
          <w:p w:rsidR="005643A0" w:rsidRPr="007A263C" w:rsidRDefault="005643A0" w:rsidP="00954CA5">
            <w:pPr>
              <w:rPr>
                <w:sz w:val="12"/>
                <w:szCs w:val="12"/>
              </w:rPr>
            </w:pPr>
            <w:r w:rsidRPr="007A263C">
              <w:rPr>
                <w:sz w:val="12"/>
                <w:szCs w:val="12"/>
              </w:rPr>
              <w:t>Количество клубных формирований</w:t>
            </w:r>
          </w:p>
        </w:tc>
        <w:tc>
          <w:tcPr>
            <w:tcW w:w="780" w:type="dxa"/>
            <w:tcBorders>
              <w:top w:val="nil"/>
              <w:left w:val="single" w:sz="4" w:space="0" w:color="auto"/>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шт</w:t>
            </w:r>
          </w:p>
        </w:tc>
        <w:tc>
          <w:tcPr>
            <w:tcW w:w="90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23</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0</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0</w:t>
            </w: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2.1.4.</w:t>
            </w:r>
          </w:p>
        </w:tc>
        <w:tc>
          <w:tcPr>
            <w:tcW w:w="8380" w:type="dxa"/>
            <w:tcBorders>
              <w:top w:val="single" w:sz="4" w:space="0" w:color="auto"/>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Количество участников в клубных формированиях</w:t>
            </w:r>
          </w:p>
        </w:tc>
        <w:tc>
          <w:tcPr>
            <w:tcW w:w="7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чел.</w:t>
            </w:r>
          </w:p>
        </w:tc>
        <w:tc>
          <w:tcPr>
            <w:tcW w:w="90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235</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0</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0</w:t>
            </w:r>
          </w:p>
        </w:tc>
      </w:tr>
      <w:tr w:rsidR="005643A0" w:rsidRPr="007A263C" w:rsidTr="005643A0">
        <w:trPr>
          <w:trHeight w:val="360"/>
        </w:trPr>
        <w:tc>
          <w:tcPr>
            <w:tcW w:w="17300" w:type="dxa"/>
            <w:gridSpan w:val="11"/>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b/>
                <w:bCs/>
                <w:sz w:val="12"/>
                <w:szCs w:val="12"/>
              </w:rPr>
            </w:pPr>
            <w:r w:rsidRPr="007A263C">
              <w:rPr>
                <w:b/>
                <w:bCs/>
                <w:sz w:val="12"/>
                <w:szCs w:val="12"/>
              </w:rPr>
              <w:t>Подпрограмма 3. «Обеспечение реализации муниципальной программы»</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lastRenderedPageBreak/>
              <w:t>Основное мероприятие 3.1. Финансовое обеспечение деятельности органов местного самоуправления Покровского сельского поселения</w:t>
            </w:r>
          </w:p>
        </w:tc>
        <w:tc>
          <w:tcPr>
            <w:tcW w:w="960" w:type="dxa"/>
            <w:tcBorders>
              <w:top w:val="nil"/>
              <w:left w:val="nil"/>
              <w:bottom w:val="single" w:sz="4" w:space="0" w:color="auto"/>
              <w:right w:val="nil"/>
            </w:tcBorders>
            <w:shd w:val="clear" w:color="auto" w:fill="auto"/>
            <w:noWrap/>
            <w:vAlign w:val="bottom"/>
            <w:hideMark/>
          </w:tcPr>
          <w:p w:rsidR="005643A0" w:rsidRPr="007A263C" w:rsidRDefault="005643A0" w:rsidP="00954CA5">
            <w:pPr>
              <w:rPr>
                <w:b/>
                <w:bCs/>
                <w:sz w:val="12"/>
                <w:szCs w:val="12"/>
              </w:rPr>
            </w:pPr>
            <w:r w:rsidRPr="007A263C">
              <w:rPr>
                <w:b/>
                <w:bCs/>
                <w:sz w:val="12"/>
                <w:szCs w:val="12"/>
              </w:rPr>
              <w:t> </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b/>
                <w:bCs/>
                <w:sz w:val="12"/>
                <w:szCs w:val="12"/>
              </w:rPr>
            </w:pPr>
            <w:r w:rsidRPr="007A263C">
              <w:rPr>
                <w:b/>
                <w:bCs/>
                <w:sz w:val="12"/>
                <w:szCs w:val="12"/>
              </w:rPr>
              <w:t> </w:t>
            </w:r>
          </w:p>
        </w:tc>
      </w:tr>
      <w:tr w:rsidR="005643A0" w:rsidRPr="007A263C" w:rsidTr="005643A0">
        <w:trPr>
          <w:trHeight w:val="30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3.1.1</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Уровень исполнения плановых назначений по расходам на реализацию подпрограммы</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100</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100</w:t>
            </w:r>
          </w:p>
        </w:tc>
      </w:tr>
      <w:tr w:rsidR="005643A0" w:rsidRPr="007A263C" w:rsidTr="005643A0">
        <w:trPr>
          <w:trHeight w:val="6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3.2. 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rPr>
                <w:b/>
                <w:bCs/>
                <w:sz w:val="12"/>
                <w:szCs w:val="12"/>
              </w:rPr>
            </w:pPr>
            <w:r w:rsidRPr="007A263C">
              <w:rPr>
                <w:b/>
                <w:bCs/>
                <w:sz w:val="12"/>
                <w:szCs w:val="12"/>
              </w:rPr>
              <w:t> </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b/>
                <w:bCs/>
                <w:sz w:val="12"/>
                <w:szCs w:val="12"/>
              </w:rPr>
            </w:pPr>
            <w:r w:rsidRPr="007A263C">
              <w:rPr>
                <w:b/>
                <w:bCs/>
                <w:sz w:val="12"/>
                <w:szCs w:val="12"/>
              </w:rPr>
              <w:t> </w:t>
            </w:r>
          </w:p>
        </w:tc>
      </w:tr>
      <w:tr w:rsidR="005643A0" w:rsidRPr="007A263C" w:rsidTr="005643A0">
        <w:trPr>
          <w:trHeight w:val="31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3.2.1</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Уровень исполнения плановых назначений по расходам на реализацию подпрограммы</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100</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100</w:t>
            </w:r>
          </w:p>
        </w:tc>
      </w:tr>
      <w:tr w:rsidR="005643A0" w:rsidRPr="007A263C" w:rsidTr="005643A0">
        <w:trPr>
          <w:trHeight w:val="405"/>
        </w:trPr>
        <w:tc>
          <w:tcPr>
            <w:tcW w:w="1730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5643A0" w:rsidRPr="007A263C" w:rsidRDefault="005643A0" w:rsidP="00954CA5">
            <w:pPr>
              <w:jc w:val="center"/>
              <w:rPr>
                <w:b/>
                <w:bCs/>
                <w:sz w:val="12"/>
                <w:szCs w:val="12"/>
              </w:rPr>
            </w:pPr>
            <w:r w:rsidRPr="007A263C">
              <w:rPr>
                <w:b/>
                <w:bCs/>
                <w:sz w:val="12"/>
                <w:szCs w:val="12"/>
              </w:rPr>
              <w:t>Подпрограмма 4. "Безопасность и правопорядок на территории Покровского сельского поселения"</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4.1. Предупреждение и помощь населению в чрезвычайных ситуациях</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25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4.1.1.</w:t>
            </w:r>
          </w:p>
        </w:tc>
        <w:tc>
          <w:tcPr>
            <w:tcW w:w="83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sz w:val="12"/>
                <w:szCs w:val="12"/>
              </w:rPr>
            </w:pPr>
            <w:r w:rsidRPr="007A263C">
              <w:rPr>
                <w:sz w:val="12"/>
                <w:szCs w:val="12"/>
              </w:rPr>
              <w:t>Мероприятия по дизинсекции территории</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шт.</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w:t>
            </w:r>
          </w:p>
        </w:tc>
        <w:tc>
          <w:tcPr>
            <w:tcW w:w="940" w:type="dxa"/>
            <w:tcBorders>
              <w:top w:val="nil"/>
              <w:left w:val="nil"/>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1</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1</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4.2. Обеспечение первичных мер пожарной безопасности на территории сельского поселения</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25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4.2.1.</w:t>
            </w:r>
          </w:p>
        </w:tc>
        <w:tc>
          <w:tcPr>
            <w:tcW w:w="83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sz w:val="12"/>
                <w:szCs w:val="12"/>
              </w:rPr>
            </w:pPr>
            <w:r w:rsidRPr="007A263C">
              <w:rPr>
                <w:sz w:val="12"/>
                <w:szCs w:val="12"/>
              </w:rPr>
              <w:t>Количество ЧС</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шт.</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40" w:type="dxa"/>
            <w:tcBorders>
              <w:top w:val="nil"/>
              <w:left w:val="nil"/>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0</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0</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4.3. Профилактика преступности, обеспечение необходимых условий для безопасной жизнедеятельности</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25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4.3.1.</w:t>
            </w:r>
          </w:p>
        </w:tc>
        <w:tc>
          <w:tcPr>
            <w:tcW w:w="83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sz w:val="12"/>
                <w:szCs w:val="12"/>
              </w:rPr>
            </w:pPr>
            <w:r w:rsidRPr="007A263C">
              <w:rPr>
                <w:sz w:val="12"/>
                <w:szCs w:val="12"/>
              </w:rPr>
              <w:t>Полнота информационного обеспечения населения</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65</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70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75</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80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80</w:t>
            </w:r>
          </w:p>
        </w:tc>
        <w:tc>
          <w:tcPr>
            <w:tcW w:w="940" w:type="dxa"/>
            <w:tcBorders>
              <w:top w:val="nil"/>
              <w:left w:val="nil"/>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80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80</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80</w:t>
            </w:r>
          </w:p>
        </w:tc>
      </w:tr>
      <w:tr w:rsidR="005643A0" w:rsidRPr="007A263C" w:rsidTr="005643A0">
        <w:trPr>
          <w:trHeight w:val="25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4.3.2.</w:t>
            </w:r>
          </w:p>
        </w:tc>
        <w:tc>
          <w:tcPr>
            <w:tcW w:w="83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sz w:val="12"/>
                <w:szCs w:val="12"/>
              </w:rPr>
            </w:pPr>
            <w:r w:rsidRPr="007A263C">
              <w:rPr>
                <w:sz w:val="12"/>
                <w:szCs w:val="12"/>
              </w:rPr>
              <w:t>Уверенность граждан в защищенности своих личных и имущественных интересов на территории сельского поселения</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70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75</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80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85</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85</w:t>
            </w:r>
          </w:p>
        </w:tc>
        <w:tc>
          <w:tcPr>
            <w:tcW w:w="940" w:type="dxa"/>
            <w:tcBorders>
              <w:top w:val="nil"/>
              <w:left w:val="nil"/>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85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85</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85</w:t>
            </w:r>
          </w:p>
        </w:tc>
      </w:tr>
      <w:tr w:rsidR="005643A0" w:rsidRPr="007A263C" w:rsidTr="005643A0">
        <w:trPr>
          <w:trHeight w:val="300"/>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4.4. Профилактика терроризма и экстремизма</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315"/>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4.4.1.</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Информирование населения по вопросам противодействия терроризму и экстремизму</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90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90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90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90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90</w:t>
            </w:r>
          </w:p>
        </w:tc>
        <w:tc>
          <w:tcPr>
            <w:tcW w:w="940" w:type="dxa"/>
            <w:tcBorders>
              <w:top w:val="nil"/>
              <w:left w:val="nil"/>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90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90</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90</w:t>
            </w:r>
          </w:p>
        </w:tc>
      </w:tr>
      <w:tr w:rsidR="005643A0" w:rsidRPr="007A263C" w:rsidTr="005643A0">
        <w:trPr>
          <w:trHeight w:val="465"/>
        </w:trPr>
        <w:tc>
          <w:tcPr>
            <w:tcW w:w="1730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5643A0" w:rsidRPr="007A263C" w:rsidRDefault="005643A0" w:rsidP="00954CA5">
            <w:pPr>
              <w:jc w:val="center"/>
              <w:rPr>
                <w:b/>
                <w:bCs/>
                <w:sz w:val="12"/>
                <w:szCs w:val="12"/>
              </w:rPr>
            </w:pPr>
            <w:r w:rsidRPr="007A263C">
              <w:rPr>
                <w:b/>
                <w:bCs/>
                <w:sz w:val="12"/>
                <w:szCs w:val="12"/>
              </w:rPr>
              <w:t>Подпрограмма 5. "Энергосбережение и повышение энергетической эффективности на территории Покровского сельского поселения"</w:t>
            </w:r>
          </w:p>
        </w:tc>
      </w:tr>
      <w:tr w:rsidR="005643A0" w:rsidRPr="007A263C" w:rsidTr="005643A0">
        <w:trPr>
          <w:trHeight w:val="345"/>
        </w:trPr>
        <w:tc>
          <w:tcPr>
            <w:tcW w:w="15380" w:type="dxa"/>
            <w:gridSpan w:val="9"/>
            <w:tcBorders>
              <w:top w:val="single" w:sz="4" w:space="0" w:color="auto"/>
              <w:left w:val="single" w:sz="4" w:space="0" w:color="auto"/>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Основное мероприятие 5.1 Повышение энергоэффективности в электроснабжении</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rPr>
                <w:b/>
                <w:bCs/>
                <w:sz w:val="12"/>
                <w:szCs w:val="12"/>
              </w:rPr>
            </w:pPr>
            <w:r w:rsidRPr="007A263C">
              <w:rPr>
                <w:b/>
                <w:bCs/>
                <w:sz w:val="12"/>
                <w:szCs w:val="12"/>
              </w:rPr>
              <w:t> </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b/>
                <w:bCs/>
                <w:sz w:val="12"/>
                <w:szCs w:val="12"/>
              </w:rPr>
            </w:pPr>
            <w:r w:rsidRPr="007A263C">
              <w:rPr>
                <w:b/>
                <w:bCs/>
                <w:sz w:val="12"/>
                <w:szCs w:val="12"/>
              </w:rPr>
              <w:t> </w:t>
            </w:r>
          </w:p>
        </w:tc>
      </w:tr>
      <w:tr w:rsidR="005643A0" w:rsidRPr="007A263C" w:rsidTr="005643A0">
        <w:trPr>
          <w:trHeight w:val="120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5.1.1</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Доля объемов электрической энегрии, потребляемой (используемой) бюджетными учреждениями, оплата которой осуществляется с использованием приборов учета, в общем объеме электрической энергии, потребляемой (используемой) бюджетными учреждениями</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40" w:type="dxa"/>
            <w:tcBorders>
              <w:top w:val="nil"/>
              <w:left w:val="nil"/>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100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100</w:t>
            </w:r>
          </w:p>
        </w:tc>
        <w:tc>
          <w:tcPr>
            <w:tcW w:w="9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right"/>
              <w:rPr>
                <w:sz w:val="12"/>
                <w:szCs w:val="12"/>
              </w:rPr>
            </w:pPr>
            <w:r w:rsidRPr="007A263C">
              <w:rPr>
                <w:sz w:val="12"/>
                <w:szCs w:val="12"/>
              </w:rPr>
              <w:t>100</w:t>
            </w:r>
          </w:p>
        </w:tc>
      </w:tr>
      <w:tr w:rsidR="005643A0" w:rsidRPr="007A263C" w:rsidTr="005643A0">
        <w:trPr>
          <w:trHeight w:val="570"/>
        </w:trPr>
        <w:tc>
          <w:tcPr>
            <w:tcW w:w="660" w:type="dxa"/>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5.1.2.</w:t>
            </w:r>
          </w:p>
        </w:tc>
        <w:tc>
          <w:tcPr>
            <w:tcW w:w="83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Доля расходов бюджета на обеспечение энергетическими ресурсами бюджетных учреждений</w:t>
            </w:r>
          </w:p>
        </w:tc>
        <w:tc>
          <w:tcPr>
            <w:tcW w:w="7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w:t>
            </w:r>
          </w:p>
        </w:tc>
        <w:tc>
          <w:tcPr>
            <w:tcW w:w="90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6,1</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6,3</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6,5</w:t>
            </w:r>
          </w:p>
        </w:tc>
        <w:tc>
          <w:tcPr>
            <w:tcW w:w="92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7</w:t>
            </w:r>
          </w:p>
        </w:tc>
        <w:tc>
          <w:tcPr>
            <w:tcW w:w="94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7</w:t>
            </w:r>
          </w:p>
        </w:tc>
        <w:tc>
          <w:tcPr>
            <w:tcW w:w="940" w:type="dxa"/>
            <w:tcBorders>
              <w:top w:val="nil"/>
              <w:left w:val="nil"/>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7</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7</w:t>
            </w:r>
          </w:p>
        </w:tc>
        <w:tc>
          <w:tcPr>
            <w:tcW w:w="9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7</w:t>
            </w:r>
          </w:p>
        </w:tc>
      </w:tr>
    </w:tbl>
    <w:p w:rsidR="001D148A" w:rsidRPr="007A263C" w:rsidRDefault="001D148A" w:rsidP="00954CA5">
      <w:pPr>
        <w:rPr>
          <w:sz w:val="16"/>
          <w:szCs w:val="16"/>
        </w:rPr>
      </w:pPr>
    </w:p>
    <w:tbl>
      <w:tblPr>
        <w:tblW w:w="5000" w:type="pct"/>
        <w:tblLook w:val="04A0"/>
      </w:tblPr>
      <w:tblGrid>
        <w:gridCol w:w="272"/>
        <w:gridCol w:w="515"/>
        <w:gridCol w:w="770"/>
        <w:gridCol w:w="593"/>
        <w:gridCol w:w="397"/>
        <w:gridCol w:w="394"/>
        <w:gridCol w:w="972"/>
        <w:gridCol w:w="390"/>
        <w:gridCol w:w="523"/>
      </w:tblGrid>
      <w:tr w:rsidR="005643A0" w:rsidRPr="007A263C" w:rsidTr="005643A0">
        <w:trPr>
          <w:trHeight w:val="300"/>
        </w:trPr>
        <w:tc>
          <w:tcPr>
            <w:tcW w:w="520" w:type="dxa"/>
            <w:tcBorders>
              <w:top w:val="nil"/>
              <w:left w:val="nil"/>
              <w:bottom w:val="nil"/>
              <w:right w:val="nil"/>
            </w:tcBorders>
            <w:shd w:val="clear" w:color="auto" w:fill="auto"/>
            <w:noWrap/>
            <w:vAlign w:val="bottom"/>
            <w:hideMark/>
          </w:tcPr>
          <w:p w:rsidR="005643A0" w:rsidRPr="007A263C" w:rsidRDefault="005643A0" w:rsidP="00954CA5">
            <w:pPr>
              <w:jc w:val="center"/>
              <w:rPr>
                <w:sz w:val="12"/>
                <w:szCs w:val="12"/>
              </w:rPr>
            </w:pPr>
            <w:bookmarkStart w:id="316" w:name="RANGE!A1:I32"/>
            <w:bookmarkEnd w:id="316"/>
          </w:p>
        </w:tc>
        <w:tc>
          <w:tcPr>
            <w:tcW w:w="1840" w:type="dxa"/>
            <w:tcBorders>
              <w:top w:val="nil"/>
              <w:left w:val="nil"/>
              <w:bottom w:val="nil"/>
              <w:right w:val="nil"/>
            </w:tcBorders>
            <w:shd w:val="clear" w:color="auto" w:fill="auto"/>
            <w:noWrap/>
            <w:vAlign w:val="bottom"/>
            <w:hideMark/>
          </w:tcPr>
          <w:p w:rsidR="005643A0" w:rsidRPr="007A263C" w:rsidRDefault="005643A0" w:rsidP="00954CA5">
            <w:pPr>
              <w:jc w:val="center"/>
              <w:rPr>
                <w:sz w:val="12"/>
                <w:szCs w:val="12"/>
              </w:rPr>
            </w:pPr>
          </w:p>
        </w:tc>
        <w:tc>
          <w:tcPr>
            <w:tcW w:w="32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22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2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1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7360" w:type="dxa"/>
            <w:gridSpan w:val="3"/>
            <w:tcBorders>
              <w:top w:val="nil"/>
              <w:left w:val="nil"/>
              <w:bottom w:val="nil"/>
              <w:right w:val="nil"/>
            </w:tcBorders>
            <w:shd w:val="clear" w:color="auto" w:fill="auto"/>
            <w:noWrap/>
            <w:vAlign w:val="bottom"/>
            <w:hideMark/>
          </w:tcPr>
          <w:p w:rsidR="005643A0" w:rsidRPr="007A263C" w:rsidRDefault="005643A0" w:rsidP="00954CA5">
            <w:pPr>
              <w:rPr>
                <w:sz w:val="12"/>
                <w:szCs w:val="12"/>
              </w:rPr>
            </w:pPr>
            <w:r w:rsidRPr="007A263C">
              <w:rPr>
                <w:sz w:val="12"/>
                <w:szCs w:val="12"/>
              </w:rPr>
              <w:t>Приложение № 2</w:t>
            </w:r>
          </w:p>
        </w:tc>
      </w:tr>
      <w:tr w:rsidR="005643A0" w:rsidRPr="007A263C" w:rsidTr="005643A0">
        <w:trPr>
          <w:trHeight w:val="945"/>
        </w:trPr>
        <w:tc>
          <w:tcPr>
            <w:tcW w:w="520" w:type="dxa"/>
            <w:tcBorders>
              <w:top w:val="nil"/>
              <w:left w:val="nil"/>
              <w:bottom w:val="nil"/>
              <w:right w:val="nil"/>
            </w:tcBorders>
            <w:shd w:val="clear" w:color="auto" w:fill="auto"/>
            <w:noWrap/>
            <w:vAlign w:val="bottom"/>
            <w:hideMark/>
          </w:tcPr>
          <w:p w:rsidR="005643A0" w:rsidRPr="007A263C" w:rsidRDefault="005643A0" w:rsidP="00954CA5">
            <w:pPr>
              <w:jc w:val="center"/>
              <w:rPr>
                <w:sz w:val="12"/>
                <w:szCs w:val="12"/>
              </w:rPr>
            </w:pPr>
          </w:p>
        </w:tc>
        <w:tc>
          <w:tcPr>
            <w:tcW w:w="1840" w:type="dxa"/>
            <w:tcBorders>
              <w:top w:val="nil"/>
              <w:left w:val="nil"/>
              <w:bottom w:val="nil"/>
              <w:right w:val="nil"/>
            </w:tcBorders>
            <w:shd w:val="clear" w:color="auto" w:fill="auto"/>
            <w:noWrap/>
            <w:vAlign w:val="bottom"/>
            <w:hideMark/>
          </w:tcPr>
          <w:p w:rsidR="005643A0" w:rsidRPr="007A263C" w:rsidRDefault="005643A0" w:rsidP="00954CA5">
            <w:pPr>
              <w:jc w:val="center"/>
              <w:rPr>
                <w:sz w:val="12"/>
                <w:szCs w:val="12"/>
              </w:rPr>
            </w:pPr>
          </w:p>
        </w:tc>
        <w:tc>
          <w:tcPr>
            <w:tcW w:w="32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22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2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1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7360" w:type="dxa"/>
            <w:gridSpan w:val="3"/>
            <w:tcBorders>
              <w:top w:val="nil"/>
              <w:left w:val="nil"/>
              <w:bottom w:val="nil"/>
              <w:right w:val="nil"/>
            </w:tcBorders>
            <w:shd w:val="clear" w:color="auto" w:fill="auto"/>
            <w:hideMark/>
          </w:tcPr>
          <w:p w:rsidR="005643A0" w:rsidRPr="007A263C" w:rsidRDefault="005643A0" w:rsidP="00954CA5">
            <w:pPr>
              <w:rPr>
                <w:sz w:val="12"/>
                <w:szCs w:val="12"/>
              </w:rPr>
            </w:pPr>
            <w:r w:rsidRPr="007A263C">
              <w:rPr>
                <w:sz w:val="12"/>
                <w:szCs w:val="12"/>
              </w:rPr>
              <w:t>к муниципальной программе «Социально-экономическое развитие Покровского сельского поселения Павловского муниципального района»</w:t>
            </w:r>
          </w:p>
        </w:tc>
      </w:tr>
      <w:tr w:rsidR="005643A0" w:rsidRPr="007A263C" w:rsidTr="005643A0">
        <w:trPr>
          <w:trHeight w:val="660"/>
        </w:trPr>
        <w:tc>
          <w:tcPr>
            <w:tcW w:w="15700" w:type="dxa"/>
            <w:gridSpan w:val="8"/>
            <w:tcBorders>
              <w:top w:val="nil"/>
              <w:left w:val="nil"/>
              <w:bottom w:val="single" w:sz="4" w:space="0" w:color="auto"/>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 xml:space="preserve">План реализации муниципальной программы на 2021 - 2028 годы  </w:t>
            </w:r>
            <w:r w:rsidRPr="007A263C">
              <w:rPr>
                <w:b/>
                <w:bCs/>
                <w:sz w:val="12"/>
                <w:szCs w:val="12"/>
              </w:rPr>
              <w:t>(2025 г.)</w:t>
            </w:r>
          </w:p>
        </w:tc>
        <w:tc>
          <w:tcPr>
            <w:tcW w:w="18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315"/>
        </w:trPr>
        <w:tc>
          <w:tcPr>
            <w:tcW w:w="520" w:type="dxa"/>
            <w:vMerge w:val="restart"/>
            <w:tcBorders>
              <w:top w:val="nil"/>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w:t>
            </w:r>
            <w:r w:rsidRPr="007A263C">
              <w:rPr>
                <w:sz w:val="12"/>
                <w:szCs w:val="12"/>
              </w:rPr>
              <w:br/>
            </w:r>
            <w:r w:rsidRPr="007A263C">
              <w:rPr>
                <w:sz w:val="12"/>
                <w:szCs w:val="12"/>
              </w:rPr>
              <w:lastRenderedPageBreak/>
              <w:t>п/п</w:t>
            </w:r>
          </w:p>
        </w:tc>
        <w:tc>
          <w:tcPr>
            <w:tcW w:w="18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lastRenderedPageBreak/>
              <w:t>Статус</w:t>
            </w:r>
          </w:p>
        </w:tc>
        <w:tc>
          <w:tcPr>
            <w:tcW w:w="3220" w:type="dxa"/>
            <w:vMerge w:val="restart"/>
            <w:tcBorders>
              <w:top w:val="nil"/>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 xml:space="preserve">Наименование </w:t>
            </w:r>
            <w:r w:rsidRPr="007A263C">
              <w:rPr>
                <w:sz w:val="12"/>
                <w:szCs w:val="12"/>
              </w:rPr>
              <w:lastRenderedPageBreak/>
              <w:t>подпрограммы, основного мероприятия, мероприятия</w:t>
            </w:r>
          </w:p>
        </w:tc>
        <w:tc>
          <w:tcPr>
            <w:tcW w:w="2260" w:type="dxa"/>
            <w:vMerge w:val="restart"/>
            <w:tcBorders>
              <w:top w:val="nil"/>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lastRenderedPageBreak/>
              <w:t>Ответственны</w:t>
            </w:r>
            <w:r w:rsidRPr="007A263C">
              <w:rPr>
                <w:sz w:val="12"/>
                <w:szCs w:val="12"/>
              </w:rPr>
              <w:lastRenderedPageBreak/>
              <w:t>й исполнитель</w:t>
            </w:r>
          </w:p>
        </w:tc>
        <w:tc>
          <w:tcPr>
            <w:tcW w:w="2380" w:type="dxa"/>
            <w:gridSpan w:val="2"/>
            <w:tcBorders>
              <w:top w:val="single" w:sz="4" w:space="0" w:color="auto"/>
              <w:left w:val="nil"/>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lastRenderedPageBreak/>
              <w:t>Срок</w:t>
            </w:r>
          </w:p>
        </w:tc>
        <w:tc>
          <w:tcPr>
            <w:tcW w:w="4320" w:type="dxa"/>
            <w:vMerge w:val="restart"/>
            <w:tcBorders>
              <w:top w:val="nil"/>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Ожидаемый непосредствен</w:t>
            </w:r>
            <w:r w:rsidRPr="007A263C">
              <w:rPr>
                <w:sz w:val="12"/>
                <w:szCs w:val="12"/>
              </w:rPr>
              <w:lastRenderedPageBreak/>
              <w:t>ный результат</w:t>
            </w:r>
            <w:r w:rsidRPr="007A263C">
              <w:rPr>
                <w:sz w:val="12"/>
                <w:szCs w:val="12"/>
              </w:rPr>
              <w:br/>
              <w:t>(краткое описание)</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lastRenderedPageBreak/>
              <w:t xml:space="preserve">КБК </w:t>
            </w:r>
            <w:r w:rsidRPr="007A263C">
              <w:rPr>
                <w:sz w:val="12"/>
                <w:szCs w:val="12"/>
              </w:rPr>
              <w:lastRenderedPageBreak/>
              <w:t>(муниципальный бюджет ГРБС)</w:t>
            </w:r>
          </w:p>
        </w:tc>
        <w:tc>
          <w:tcPr>
            <w:tcW w:w="18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lastRenderedPageBreak/>
              <w:t xml:space="preserve">Расходы, </w:t>
            </w:r>
            <w:r w:rsidRPr="007A263C">
              <w:rPr>
                <w:sz w:val="12"/>
                <w:szCs w:val="12"/>
              </w:rPr>
              <w:lastRenderedPageBreak/>
              <w:t>предусмотренные решением представительного органа местного самоуправления о местном бюджете, на год</w:t>
            </w:r>
          </w:p>
        </w:tc>
      </w:tr>
      <w:tr w:rsidR="005643A0" w:rsidRPr="007A263C" w:rsidTr="005643A0">
        <w:trPr>
          <w:trHeight w:val="2205"/>
        </w:trPr>
        <w:tc>
          <w:tcPr>
            <w:tcW w:w="52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18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22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226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1200" w:type="dxa"/>
            <w:tcBorders>
              <w:top w:val="nil"/>
              <w:left w:val="nil"/>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начала реали-зации</w:t>
            </w:r>
          </w:p>
        </w:tc>
        <w:tc>
          <w:tcPr>
            <w:tcW w:w="1180" w:type="dxa"/>
            <w:tcBorders>
              <w:top w:val="nil"/>
              <w:left w:val="nil"/>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окончания реали-зации</w:t>
            </w:r>
          </w:p>
        </w:tc>
        <w:tc>
          <w:tcPr>
            <w:tcW w:w="432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116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r>
      <w:tr w:rsidR="005643A0" w:rsidRPr="007A263C" w:rsidTr="005643A0">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lastRenderedPageBreak/>
              <w:t>1</w:t>
            </w:r>
          </w:p>
        </w:tc>
        <w:tc>
          <w:tcPr>
            <w:tcW w:w="18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w:t>
            </w:r>
          </w:p>
        </w:tc>
        <w:tc>
          <w:tcPr>
            <w:tcW w:w="32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w:t>
            </w:r>
          </w:p>
        </w:tc>
        <w:tc>
          <w:tcPr>
            <w:tcW w:w="22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4</w:t>
            </w:r>
          </w:p>
        </w:tc>
        <w:tc>
          <w:tcPr>
            <w:tcW w:w="12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w:t>
            </w:r>
          </w:p>
        </w:tc>
        <w:tc>
          <w:tcPr>
            <w:tcW w:w="118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6</w:t>
            </w:r>
          </w:p>
        </w:tc>
        <w:tc>
          <w:tcPr>
            <w:tcW w:w="43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7</w:t>
            </w:r>
          </w:p>
        </w:tc>
        <w:tc>
          <w:tcPr>
            <w:tcW w:w="11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8</w:t>
            </w:r>
          </w:p>
        </w:tc>
        <w:tc>
          <w:tcPr>
            <w:tcW w:w="188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9</w:t>
            </w:r>
          </w:p>
        </w:tc>
      </w:tr>
      <w:tr w:rsidR="005643A0" w:rsidRPr="007A263C" w:rsidTr="005643A0">
        <w:trPr>
          <w:trHeight w:val="255"/>
        </w:trPr>
        <w:tc>
          <w:tcPr>
            <w:tcW w:w="520" w:type="dxa"/>
            <w:vMerge w:val="restart"/>
            <w:tcBorders>
              <w:top w:val="nil"/>
              <w:left w:val="single" w:sz="4" w:space="0" w:color="auto"/>
              <w:bottom w:val="single" w:sz="4" w:space="0" w:color="000000"/>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 </w:t>
            </w:r>
          </w:p>
        </w:tc>
        <w:tc>
          <w:tcPr>
            <w:tcW w:w="18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jc w:val="center"/>
              <w:rPr>
                <w:b/>
                <w:bCs/>
                <w:sz w:val="12"/>
                <w:szCs w:val="12"/>
              </w:rPr>
            </w:pPr>
            <w:r w:rsidRPr="007A263C">
              <w:rPr>
                <w:b/>
                <w:bCs/>
                <w:sz w:val="12"/>
                <w:szCs w:val="12"/>
              </w:rPr>
              <w:t xml:space="preserve">Муниципальная программа </w:t>
            </w:r>
          </w:p>
        </w:tc>
        <w:tc>
          <w:tcPr>
            <w:tcW w:w="548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5643A0" w:rsidRPr="007A263C" w:rsidRDefault="005643A0" w:rsidP="00954CA5">
            <w:pPr>
              <w:jc w:val="center"/>
              <w:rPr>
                <w:b/>
                <w:bCs/>
                <w:sz w:val="12"/>
                <w:szCs w:val="12"/>
              </w:rPr>
            </w:pPr>
            <w:r w:rsidRPr="007A263C">
              <w:rPr>
                <w:b/>
                <w:bCs/>
                <w:sz w:val="12"/>
                <w:szCs w:val="12"/>
              </w:rPr>
              <w:t>"Социально-экономическое развитие Покровского сельского поселения Павловского муниципального района"</w:t>
            </w:r>
          </w:p>
        </w:tc>
        <w:tc>
          <w:tcPr>
            <w:tcW w:w="1200" w:type="dxa"/>
            <w:vMerge w:val="restart"/>
            <w:tcBorders>
              <w:top w:val="nil"/>
              <w:left w:val="single" w:sz="4" w:space="0" w:color="auto"/>
              <w:bottom w:val="single" w:sz="4" w:space="0" w:color="000000"/>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01.01.2021</w:t>
            </w:r>
          </w:p>
        </w:tc>
        <w:tc>
          <w:tcPr>
            <w:tcW w:w="1180" w:type="dxa"/>
            <w:vMerge w:val="restart"/>
            <w:tcBorders>
              <w:top w:val="nil"/>
              <w:left w:val="single" w:sz="4" w:space="0" w:color="auto"/>
              <w:bottom w:val="single" w:sz="4" w:space="0" w:color="000000"/>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31.12.2028</w:t>
            </w:r>
          </w:p>
        </w:tc>
        <w:tc>
          <w:tcPr>
            <w:tcW w:w="43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Обеспечение долгосрочного социально-экономического развития Покровского сельского поселения</w:t>
            </w:r>
          </w:p>
        </w:tc>
        <w:tc>
          <w:tcPr>
            <w:tcW w:w="11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всего</w:t>
            </w:r>
          </w:p>
        </w:tc>
        <w:tc>
          <w:tcPr>
            <w:tcW w:w="188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16582,8</w:t>
            </w:r>
          </w:p>
        </w:tc>
      </w:tr>
      <w:tr w:rsidR="005643A0" w:rsidRPr="007A263C" w:rsidTr="005643A0">
        <w:trPr>
          <w:trHeight w:val="255"/>
        </w:trPr>
        <w:tc>
          <w:tcPr>
            <w:tcW w:w="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18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5480" w:type="dxa"/>
            <w:gridSpan w:val="2"/>
            <w:vMerge/>
            <w:tcBorders>
              <w:top w:val="single" w:sz="4" w:space="0" w:color="auto"/>
              <w:left w:val="single" w:sz="4" w:space="0" w:color="auto"/>
              <w:bottom w:val="single" w:sz="4" w:space="0" w:color="000000"/>
              <w:right w:val="single" w:sz="4" w:space="0" w:color="000000"/>
            </w:tcBorders>
            <w:vAlign w:val="center"/>
            <w:hideMark/>
          </w:tcPr>
          <w:p w:rsidR="005643A0" w:rsidRPr="007A263C" w:rsidRDefault="005643A0" w:rsidP="00954CA5">
            <w:pPr>
              <w:rPr>
                <w:b/>
                <w:bCs/>
                <w:sz w:val="12"/>
                <w:szCs w:val="12"/>
              </w:rPr>
            </w:pPr>
          </w:p>
        </w:tc>
        <w:tc>
          <w:tcPr>
            <w:tcW w:w="12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118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43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11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914</w:t>
            </w:r>
          </w:p>
        </w:tc>
        <w:tc>
          <w:tcPr>
            <w:tcW w:w="188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10412,5</w:t>
            </w:r>
          </w:p>
        </w:tc>
      </w:tr>
      <w:tr w:rsidR="005643A0" w:rsidRPr="007A263C" w:rsidTr="005643A0">
        <w:trPr>
          <w:trHeight w:val="300"/>
        </w:trPr>
        <w:tc>
          <w:tcPr>
            <w:tcW w:w="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18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5480" w:type="dxa"/>
            <w:gridSpan w:val="2"/>
            <w:vMerge/>
            <w:tcBorders>
              <w:top w:val="single" w:sz="4" w:space="0" w:color="auto"/>
              <w:left w:val="single" w:sz="4" w:space="0" w:color="auto"/>
              <w:bottom w:val="single" w:sz="4" w:space="0" w:color="000000"/>
              <w:right w:val="single" w:sz="4" w:space="0" w:color="000000"/>
            </w:tcBorders>
            <w:vAlign w:val="center"/>
            <w:hideMark/>
          </w:tcPr>
          <w:p w:rsidR="005643A0" w:rsidRPr="007A263C" w:rsidRDefault="005643A0" w:rsidP="00954CA5">
            <w:pPr>
              <w:rPr>
                <w:b/>
                <w:bCs/>
                <w:sz w:val="12"/>
                <w:szCs w:val="12"/>
              </w:rPr>
            </w:pPr>
          </w:p>
        </w:tc>
        <w:tc>
          <w:tcPr>
            <w:tcW w:w="12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118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43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11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970</w:t>
            </w:r>
          </w:p>
        </w:tc>
        <w:tc>
          <w:tcPr>
            <w:tcW w:w="188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6170,3</w:t>
            </w:r>
          </w:p>
        </w:tc>
      </w:tr>
      <w:tr w:rsidR="005643A0" w:rsidRPr="007A263C" w:rsidTr="005643A0">
        <w:trPr>
          <w:trHeight w:val="43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1</w:t>
            </w:r>
          </w:p>
        </w:tc>
        <w:tc>
          <w:tcPr>
            <w:tcW w:w="184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rPr>
                <w:b/>
                <w:bCs/>
                <w:sz w:val="12"/>
                <w:szCs w:val="12"/>
              </w:rPr>
            </w:pPr>
            <w:r w:rsidRPr="007A263C">
              <w:rPr>
                <w:b/>
                <w:bCs/>
                <w:sz w:val="12"/>
                <w:szCs w:val="12"/>
              </w:rPr>
              <w:t>Подпрограмма 1.</w:t>
            </w:r>
          </w:p>
        </w:tc>
        <w:tc>
          <w:tcPr>
            <w:tcW w:w="12180" w:type="dxa"/>
            <w:gridSpan w:val="5"/>
            <w:tcBorders>
              <w:top w:val="single" w:sz="4" w:space="0" w:color="auto"/>
              <w:left w:val="nil"/>
              <w:bottom w:val="single" w:sz="4" w:space="0" w:color="auto"/>
              <w:right w:val="single" w:sz="4" w:space="0" w:color="000000"/>
            </w:tcBorders>
            <w:shd w:val="clear" w:color="auto" w:fill="auto"/>
            <w:hideMark/>
          </w:tcPr>
          <w:p w:rsidR="005643A0" w:rsidRPr="007A263C" w:rsidRDefault="005643A0" w:rsidP="00954CA5">
            <w:pPr>
              <w:jc w:val="center"/>
              <w:rPr>
                <w:b/>
                <w:bCs/>
                <w:sz w:val="12"/>
                <w:szCs w:val="12"/>
              </w:rPr>
            </w:pPr>
            <w:r w:rsidRPr="007A263C">
              <w:rPr>
                <w:b/>
                <w:bCs/>
                <w:sz w:val="12"/>
                <w:szCs w:val="12"/>
              </w:rPr>
              <w:t>«Развитие инфраструктуры и благоустройство территории Покровского сельского поселения»</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b/>
                <w:bCs/>
                <w:sz w:val="12"/>
                <w:szCs w:val="12"/>
              </w:rPr>
            </w:pPr>
            <w:r w:rsidRPr="007A263C">
              <w:rPr>
                <w:b/>
                <w:bCs/>
                <w:sz w:val="12"/>
                <w:szCs w:val="12"/>
              </w:rPr>
              <w:t>914</w:t>
            </w:r>
          </w:p>
        </w:tc>
        <w:tc>
          <w:tcPr>
            <w:tcW w:w="188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b/>
                <w:bCs/>
                <w:sz w:val="12"/>
                <w:szCs w:val="12"/>
              </w:rPr>
            </w:pPr>
            <w:r w:rsidRPr="007A263C">
              <w:rPr>
                <w:b/>
                <w:bCs/>
                <w:sz w:val="12"/>
                <w:szCs w:val="12"/>
              </w:rPr>
              <w:t>5220,3</w:t>
            </w:r>
          </w:p>
        </w:tc>
      </w:tr>
      <w:tr w:rsidR="005643A0" w:rsidRPr="007A263C" w:rsidTr="005643A0">
        <w:trPr>
          <w:trHeight w:val="1890"/>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1.1.</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Организация уличного освещения</w:t>
            </w:r>
          </w:p>
        </w:tc>
        <w:tc>
          <w:tcPr>
            <w:tcW w:w="22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Обеспечение электроэнергией сетей уличного освещения; бесперебойная работа электрических сетей уличного освещения; увеличение доли домовладений, обеспеченных уличным освещением</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898,7</w:t>
            </w:r>
          </w:p>
        </w:tc>
      </w:tr>
      <w:tr w:rsidR="005643A0" w:rsidRPr="007A263C" w:rsidTr="005643A0">
        <w:trPr>
          <w:trHeight w:val="930"/>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1.7.</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Содержание территории поселения</w:t>
            </w:r>
          </w:p>
        </w:tc>
        <w:tc>
          <w:tcPr>
            <w:tcW w:w="22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Обеспечение санитарного благополучия территории поселения</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2585,8</w:t>
            </w:r>
          </w:p>
        </w:tc>
      </w:tr>
      <w:tr w:rsidR="005643A0" w:rsidRPr="007A263C" w:rsidTr="005643A0">
        <w:trPr>
          <w:trHeight w:val="91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1.3.</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Организация водоснабжения</w:t>
            </w:r>
          </w:p>
        </w:tc>
        <w:tc>
          <w:tcPr>
            <w:tcW w:w="22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Обеспечение санитарного благополучия территории поселения, содержание 4-х кладбищ</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80,2</w:t>
            </w:r>
          </w:p>
        </w:tc>
      </w:tr>
      <w:tr w:rsidR="005643A0" w:rsidRPr="007A263C" w:rsidTr="005643A0">
        <w:trPr>
          <w:trHeight w:val="94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1.4.</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Организация сбора и вывоза мусора и твердых коммунальных отходов</w:t>
            </w:r>
          </w:p>
        </w:tc>
        <w:tc>
          <w:tcPr>
            <w:tcW w:w="22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Улучшение санитарно-экологического состояния и внешнего облика территории сельского поселения</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3,2</w:t>
            </w:r>
          </w:p>
        </w:tc>
      </w:tr>
      <w:tr w:rsidR="005643A0" w:rsidRPr="007A263C" w:rsidTr="005643A0">
        <w:trPr>
          <w:trHeight w:val="94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1.6.</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Озеленение территории</w:t>
            </w:r>
          </w:p>
        </w:tc>
        <w:tc>
          <w:tcPr>
            <w:tcW w:w="22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Улучшение внешнего облика сельского поселения, улучшение экологической обстановки</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3,0</w:t>
            </w:r>
          </w:p>
        </w:tc>
      </w:tr>
      <w:tr w:rsidR="005643A0" w:rsidRPr="007A263C" w:rsidTr="005643A0">
        <w:trPr>
          <w:trHeight w:val="900"/>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1.2.</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Обеспечение сохранности и ремонт военно-мемориальных объектов</w:t>
            </w:r>
          </w:p>
        </w:tc>
        <w:tc>
          <w:tcPr>
            <w:tcW w:w="22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Приведение в надлежащее состояние военно-мемориального объекта, расположенного на территории поселения</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3,0</w:t>
            </w:r>
          </w:p>
        </w:tc>
      </w:tr>
      <w:tr w:rsidR="005643A0" w:rsidRPr="007A263C" w:rsidTr="005643A0">
        <w:trPr>
          <w:trHeight w:val="1560"/>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lastRenderedPageBreak/>
              <w:t>1.5.</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Осуществление дорожной деятельности в отношении автомобильных дорог местного значения</w:t>
            </w:r>
          </w:p>
        </w:tc>
        <w:tc>
          <w:tcPr>
            <w:tcW w:w="22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Поддержание автомобильных дорог общего пользования местного значения на уровне, соответствующем категории дорог, обеспечение безопасности дорожного движения</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1643,9</w:t>
            </w:r>
          </w:p>
        </w:tc>
      </w:tr>
      <w:tr w:rsidR="005643A0" w:rsidRPr="007A263C" w:rsidTr="005643A0">
        <w:trPr>
          <w:trHeight w:val="94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1.8.</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Мероприятия по развитию градостроительной деятельности</w:t>
            </w:r>
          </w:p>
        </w:tc>
        <w:tc>
          <w:tcPr>
            <w:tcW w:w="22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Соответствие правил землепользования и застройки сельского поселения требованиям законодательства РФ</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1,0</w:t>
            </w:r>
          </w:p>
        </w:tc>
      </w:tr>
      <w:tr w:rsidR="005643A0" w:rsidRPr="007A263C" w:rsidTr="005643A0">
        <w:trPr>
          <w:trHeight w:val="91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1.10.</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nil"/>
            </w:tcBorders>
            <w:shd w:val="clear" w:color="auto" w:fill="auto"/>
            <w:hideMark/>
          </w:tcPr>
          <w:p w:rsidR="005643A0" w:rsidRPr="007A263C" w:rsidRDefault="005643A0" w:rsidP="00954CA5">
            <w:pPr>
              <w:rPr>
                <w:sz w:val="12"/>
                <w:szCs w:val="12"/>
              </w:rPr>
            </w:pPr>
            <w:r w:rsidRPr="007A263C">
              <w:rPr>
                <w:sz w:val="12"/>
                <w:szCs w:val="12"/>
              </w:rPr>
              <w:t xml:space="preserve">Поддержка и развитие ТОС на территории Покровского сельского поселения </w:t>
            </w:r>
          </w:p>
        </w:tc>
        <w:tc>
          <w:tcPr>
            <w:tcW w:w="2260" w:type="dxa"/>
            <w:tcBorders>
              <w:top w:val="nil"/>
              <w:left w:val="single" w:sz="4" w:space="0" w:color="auto"/>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nil"/>
            </w:tcBorders>
            <w:shd w:val="clear" w:color="auto" w:fill="auto"/>
            <w:hideMark/>
          </w:tcPr>
          <w:p w:rsidR="005643A0" w:rsidRPr="007A263C" w:rsidRDefault="005643A0" w:rsidP="00954CA5">
            <w:pPr>
              <w:rPr>
                <w:sz w:val="12"/>
                <w:szCs w:val="12"/>
              </w:rPr>
            </w:pPr>
            <w:r w:rsidRPr="007A263C">
              <w:rPr>
                <w:sz w:val="12"/>
                <w:szCs w:val="12"/>
              </w:rPr>
              <w:t>10.04.2021</w:t>
            </w:r>
          </w:p>
        </w:tc>
        <w:tc>
          <w:tcPr>
            <w:tcW w:w="1180" w:type="dxa"/>
            <w:tcBorders>
              <w:top w:val="nil"/>
              <w:left w:val="single" w:sz="4" w:space="0" w:color="auto"/>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Улучшение  внешнего облика территории сельского поселения</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1,5</w:t>
            </w:r>
          </w:p>
        </w:tc>
      </w:tr>
      <w:tr w:rsidR="005643A0" w:rsidRPr="007A263C" w:rsidTr="005643A0">
        <w:trPr>
          <w:trHeight w:val="31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2</w:t>
            </w:r>
          </w:p>
        </w:tc>
        <w:tc>
          <w:tcPr>
            <w:tcW w:w="18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Подпрограмма 2.</w:t>
            </w:r>
          </w:p>
        </w:tc>
        <w:tc>
          <w:tcPr>
            <w:tcW w:w="12180" w:type="dxa"/>
            <w:gridSpan w:val="5"/>
            <w:tcBorders>
              <w:top w:val="single" w:sz="4" w:space="0" w:color="auto"/>
              <w:left w:val="nil"/>
              <w:bottom w:val="single" w:sz="4" w:space="0" w:color="auto"/>
              <w:right w:val="single" w:sz="4" w:space="0" w:color="000000"/>
            </w:tcBorders>
            <w:shd w:val="clear" w:color="auto" w:fill="auto"/>
            <w:hideMark/>
          </w:tcPr>
          <w:p w:rsidR="005643A0" w:rsidRPr="007A263C" w:rsidRDefault="005643A0" w:rsidP="00954CA5">
            <w:pPr>
              <w:jc w:val="center"/>
              <w:rPr>
                <w:b/>
                <w:bCs/>
                <w:sz w:val="12"/>
                <w:szCs w:val="12"/>
              </w:rPr>
            </w:pPr>
            <w:r w:rsidRPr="007A263C">
              <w:rPr>
                <w:b/>
                <w:bCs/>
                <w:sz w:val="12"/>
                <w:szCs w:val="12"/>
              </w:rPr>
              <w:t xml:space="preserve"> «Развитие культуры Покровского сельского поселения»</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b/>
                <w:bCs/>
                <w:sz w:val="12"/>
                <w:szCs w:val="12"/>
              </w:rPr>
            </w:pPr>
            <w:r w:rsidRPr="007A263C">
              <w:rPr>
                <w:b/>
                <w:bCs/>
                <w:sz w:val="12"/>
                <w:szCs w:val="12"/>
              </w:rPr>
              <w:t>970</w:t>
            </w:r>
          </w:p>
        </w:tc>
        <w:tc>
          <w:tcPr>
            <w:tcW w:w="188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b/>
                <w:bCs/>
                <w:sz w:val="12"/>
                <w:szCs w:val="12"/>
              </w:rPr>
            </w:pPr>
            <w:r w:rsidRPr="007A263C">
              <w:rPr>
                <w:b/>
                <w:bCs/>
                <w:sz w:val="12"/>
                <w:szCs w:val="12"/>
              </w:rPr>
              <w:t>6170,3</w:t>
            </w:r>
          </w:p>
        </w:tc>
      </w:tr>
      <w:tr w:rsidR="005643A0" w:rsidRPr="007A263C" w:rsidTr="005643A0">
        <w:trPr>
          <w:trHeight w:val="94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2.1.</w:t>
            </w:r>
          </w:p>
        </w:tc>
        <w:tc>
          <w:tcPr>
            <w:tcW w:w="184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Культурно-досуговая деятельность и развитие народного творчества</w:t>
            </w:r>
          </w:p>
        </w:tc>
        <w:tc>
          <w:tcPr>
            <w:tcW w:w="22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МКУК "Покровское КДО"</w:t>
            </w:r>
          </w:p>
        </w:tc>
        <w:tc>
          <w:tcPr>
            <w:tcW w:w="12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Создание благоприятных условий для обеспечения культурного досуга населения сельского поселения</w:t>
            </w:r>
          </w:p>
        </w:tc>
        <w:tc>
          <w:tcPr>
            <w:tcW w:w="116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970</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6170,3</w:t>
            </w:r>
          </w:p>
        </w:tc>
      </w:tr>
      <w:tr w:rsidR="005643A0" w:rsidRPr="007A263C" w:rsidTr="005643A0">
        <w:trPr>
          <w:trHeight w:val="300"/>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3</w:t>
            </w:r>
          </w:p>
        </w:tc>
        <w:tc>
          <w:tcPr>
            <w:tcW w:w="18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Подпрограмма 3.</w:t>
            </w:r>
          </w:p>
        </w:tc>
        <w:tc>
          <w:tcPr>
            <w:tcW w:w="12180"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643A0" w:rsidRPr="007A263C" w:rsidRDefault="005643A0" w:rsidP="00954CA5">
            <w:pPr>
              <w:jc w:val="center"/>
              <w:rPr>
                <w:b/>
                <w:bCs/>
                <w:sz w:val="12"/>
                <w:szCs w:val="12"/>
              </w:rPr>
            </w:pPr>
            <w:r w:rsidRPr="007A263C">
              <w:rPr>
                <w:b/>
                <w:bCs/>
                <w:sz w:val="12"/>
                <w:szCs w:val="12"/>
              </w:rPr>
              <w:t xml:space="preserve"> «Обеспечение реализации муниципальной программы»</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b/>
                <w:bCs/>
                <w:sz w:val="12"/>
                <w:szCs w:val="12"/>
              </w:rPr>
            </w:pPr>
            <w:r w:rsidRPr="007A263C">
              <w:rPr>
                <w:b/>
                <w:bCs/>
                <w:sz w:val="12"/>
                <w:szCs w:val="12"/>
              </w:rPr>
              <w:t>914</w:t>
            </w:r>
          </w:p>
        </w:tc>
        <w:tc>
          <w:tcPr>
            <w:tcW w:w="188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b/>
                <w:bCs/>
                <w:sz w:val="12"/>
                <w:szCs w:val="12"/>
              </w:rPr>
            </w:pPr>
            <w:r w:rsidRPr="007A263C">
              <w:rPr>
                <w:b/>
                <w:bCs/>
                <w:sz w:val="12"/>
                <w:szCs w:val="12"/>
              </w:rPr>
              <w:t>5179,4</w:t>
            </w:r>
          </w:p>
        </w:tc>
      </w:tr>
      <w:tr w:rsidR="005643A0" w:rsidRPr="007A263C" w:rsidTr="005643A0">
        <w:trPr>
          <w:trHeight w:val="1275"/>
        </w:trPr>
        <w:tc>
          <w:tcPr>
            <w:tcW w:w="520" w:type="dxa"/>
            <w:tcBorders>
              <w:top w:val="nil"/>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3.1.</w:t>
            </w:r>
          </w:p>
        </w:tc>
        <w:tc>
          <w:tcPr>
            <w:tcW w:w="184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nil"/>
              <w:right w:val="nil"/>
            </w:tcBorders>
            <w:shd w:val="clear" w:color="000000" w:fill="FFFFFF"/>
            <w:hideMark/>
          </w:tcPr>
          <w:p w:rsidR="005643A0" w:rsidRPr="007A263C" w:rsidRDefault="005643A0" w:rsidP="00954CA5">
            <w:pPr>
              <w:rPr>
                <w:sz w:val="12"/>
                <w:szCs w:val="12"/>
              </w:rPr>
            </w:pPr>
            <w:r w:rsidRPr="007A263C">
              <w:rPr>
                <w:sz w:val="12"/>
                <w:szCs w:val="12"/>
              </w:rPr>
              <w:t>Финансовое обеспечение деятельности органов местного самоуправления Покровского сельского поселения</w:t>
            </w:r>
          </w:p>
        </w:tc>
        <w:tc>
          <w:tcPr>
            <w:tcW w:w="2260" w:type="dxa"/>
            <w:tcBorders>
              <w:top w:val="nil"/>
              <w:left w:val="single" w:sz="4" w:space="0" w:color="auto"/>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Осуществление финансовых расходов администрации Покровского сельского поселения, обеспечивающих его функционирование</w:t>
            </w:r>
          </w:p>
        </w:tc>
        <w:tc>
          <w:tcPr>
            <w:tcW w:w="11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4709,4</w:t>
            </w:r>
          </w:p>
        </w:tc>
      </w:tr>
      <w:tr w:rsidR="005643A0" w:rsidRPr="007A263C" w:rsidTr="005643A0">
        <w:trPr>
          <w:trHeight w:val="2205"/>
        </w:trPr>
        <w:tc>
          <w:tcPr>
            <w:tcW w:w="520" w:type="dxa"/>
            <w:tcBorders>
              <w:top w:val="nil"/>
              <w:left w:val="single" w:sz="4" w:space="0" w:color="auto"/>
              <w:bottom w:val="nil"/>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3.2.</w:t>
            </w:r>
          </w:p>
        </w:tc>
        <w:tc>
          <w:tcPr>
            <w:tcW w:w="1840" w:type="dxa"/>
            <w:tcBorders>
              <w:top w:val="nil"/>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2260" w:type="dxa"/>
            <w:tcBorders>
              <w:top w:val="nil"/>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Осуществление финансирования расходов администрации Покровского сельского поселения, обеспечивающих выполнение других расходных обязательств</w:t>
            </w:r>
          </w:p>
        </w:tc>
        <w:tc>
          <w:tcPr>
            <w:tcW w:w="1160" w:type="dxa"/>
            <w:tcBorders>
              <w:top w:val="nil"/>
              <w:left w:val="nil"/>
              <w:bottom w:val="nil"/>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nil"/>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470,0</w:t>
            </w:r>
          </w:p>
        </w:tc>
      </w:tr>
      <w:tr w:rsidR="005643A0" w:rsidRPr="007A263C" w:rsidTr="005643A0">
        <w:trPr>
          <w:trHeight w:val="405"/>
        </w:trPr>
        <w:tc>
          <w:tcPr>
            <w:tcW w:w="520" w:type="dxa"/>
            <w:tcBorders>
              <w:top w:val="single" w:sz="4" w:space="0" w:color="auto"/>
              <w:left w:val="single" w:sz="4" w:space="0" w:color="auto"/>
              <w:bottom w:val="nil"/>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4</w:t>
            </w:r>
          </w:p>
        </w:tc>
        <w:tc>
          <w:tcPr>
            <w:tcW w:w="1840" w:type="dxa"/>
            <w:tcBorders>
              <w:top w:val="single" w:sz="4" w:space="0" w:color="auto"/>
              <w:left w:val="nil"/>
              <w:bottom w:val="nil"/>
              <w:right w:val="single" w:sz="4" w:space="0" w:color="auto"/>
            </w:tcBorders>
            <w:shd w:val="clear" w:color="auto" w:fill="auto"/>
            <w:hideMark/>
          </w:tcPr>
          <w:p w:rsidR="005643A0" w:rsidRPr="007A263C" w:rsidRDefault="005643A0" w:rsidP="00954CA5">
            <w:pPr>
              <w:rPr>
                <w:b/>
                <w:bCs/>
                <w:sz w:val="12"/>
                <w:szCs w:val="12"/>
              </w:rPr>
            </w:pPr>
            <w:r w:rsidRPr="007A263C">
              <w:rPr>
                <w:b/>
                <w:bCs/>
                <w:sz w:val="12"/>
                <w:szCs w:val="12"/>
              </w:rPr>
              <w:t>Подпрграмма 4</w:t>
            </w:r>
          </w:p>
        </w:tc>
        <w:tc>
          <w:tcPr>
            <w:tcW w:w="12180" w:type="dxa"/>
            <w:gridSpan w:val="5"/>
            <w:tcBorders>
              <w:top w:val="single" w:sz="4" w:space="0" w:color="auto"/>
              <w:left w:val="nil"/>
              <w:bottom w:val="single" w:sz="4" w:space="0" w:color="auto"/>
              <w:right w:val="single" w:sz="4" w:space="0" w:color="000000"/>
            </w:tcBorders>
            <w:shd w:val="clear" w:color="auto" w:fill="auto"/>
            <w:hideMark/>
          </w:tcPr>
          <w:p w:rsidR="005643A0" w:rsidRPr="007A263C" w:rsidRDefault="005643A0" w:rsidP="00954CA5">
            <w:pPr>
              <w:jc w:val="center"/>
              <w:rPr>
                <w:b/>
                <w:bCs/>
                <w:sz w:val="12"/>
                <w:szCs w:val="12"/>
              </w:rPr>
            </w:pPr>
            <w:r w:rsidRPr="007A263C">
              <w:rPr>
                <w:b/>
                <w:bCs/>
                <w:sz w:val="12"/>
                <w:szCs w:val="12"/>
              </w:rPr>
              <w:t>"Безопасность и правопорядок на территории Покровского сельского поселения"</w:t>
            </w:r>
          </w:p>
        </w:tc>
        <w:tc>
          <w:tcPr>
            <w:tcW w:w="1160" w:type="dxa"/>
            <w:tcBorders>
              <w:top w:val="single" w:sz="4" w:space="0" w:color="auto"/>
              <w:left w:val="nil"/>
              <w:bottom w:val="nil"/>
              <w:right w:val="single" w:sz="4" w:space="0" w:color="auto"/>
            </w:tcBorders>
            <w:shd w:val="clear" w:color="auto" w:fill="auto"/>
            <w:noWrap/>
            <w:vAlign w:val="center"/>
            <w:hideMark/>
          </w:tcPr>
          <w:p w:rsidR="005643A0" w:rsidRPr="007A263C" w:rsidRDefault="005643A0" w:rsidP="00954CA5">
            <w:pPr>
              <w:jc w:val="center"/>
              <w:rPr>
                <w:b/>
                <w:bCs/>
                <w:sz w:val="12"/>
                <w:szCs w:val="12"/>
              </w:rPr>
            </w:pPr>
            <w:r w:rsidRPr="007A263C">
              <w:rPr>
                <w:b/>
                <w:bCs/>
                <w:sz w:val="12"/>
                <w:szCs w:val="12"/>
              </w:rPr>
              <w:t>914</w:t>
            </w:r>
          </w:p>
        </w:tc>
        <w:tc>
          <w:tcPr>
            <w:tcW w:w="1880" w:type="dxa"/>
            <w:tcBorders>
              <w:top w:val="single" w:sz="4" w:space="0" w:color="auto"/>
              <w:left w:val="nil"/>
              <w:bottom w:val="nil"/>
              <w:right w:val="single" w:sz="4" w:space="0" w:color="auto"/>
            </w:tcBorders>
            <w:shd w:val="clear" w:color="auto" w:fill="auto"/>
            <w:vAlign w:val="center"/>
            <w:hideMark/>
          </w:tcPr>
          <w:p w:rsidR="005643A0" w:rsidRPr="007A263C" w:rsidRDefault="005643A0" w:rsidP="00954CA5">
            <w:pPr>
              <w:jc w:val="center"/>
              <w:rPr>
                <w:b/>
                <w:bCs/>
                <w:sz w:val="12"/>
                <w:szCs w:val="12"/>
              </w:rPr>
            </w:pPr>
            <w:r w:rsidRPr="007A263C">
              <w:rPr>
                <w:b/>
                <w:bCs/>
                <w:sz w:val="12"/>
                <w:szCs w:val="12"/>
              </w:rPr>
              <w:t>9,0</w:t>
            </w:r>
          </w:p>
        </w:tc>
      </w:tr>
      <w:tr w:rsidR="005643A0" w:rsidRPr="007A263C" w:rsidTr="005643A0">
        <w:trPr>
          <w:trHeight w:val="945"/>
        </w:trPr>
        <w:tc>
          <w:tcPr>
            <w:tcW w:w="520" w:type="dxa"/>
            <w:tcBorders>
              <w:top w:val="single" w:sz="4" w:space="0" w:color="auto"/>
              <w:left w:val="single" w:sz="4" w:space="0" w:color="auto"/>
              <w:bottom w:val="nil"/>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4.1.</w:t>
            </w:r>
          </w:p>
        </w:tc>
        <w:tc>
          <w:tcPr>
            <w:tcW w:w="1840" w:type="dxa"/>
            <w:tcBorders>
              <w:top w:val="single" w:sz="4" w:space="0" w:color="auto"/>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Предупреждение и помощь населению в чрезвычайных ситуациях</w:t>
            </w:r>
          </w:p>
        </w:tc>
        <w:tc>
          <w:tcPr>
            <w:tcW w:w="2260" w:type="dxa"/>
            <w:tcBorders>
              <w:top w:val="nil"/>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Снижение рисков и смягчение последствий чрезвычайных ситуаций природного и техногенного характера</w:t>
            </w:r>
          </w:p>
        </w:tc>
        <w:tc>
          <w:tcPr>
            <w:tcW w:w="1160" w:type="dxa"/>
            <w:tcBorders>
              <w:top w:val="single" w:sz="4" w:space="0" w:color="auto"/>
              <w:left w:val="nil"/>
              <w:bottom w:val="nil"/>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single" w:sz="4" w:space="0" w:color="auto"/>
              <w:left w:val="nil"/>
              <w:bottom w:val="nil"/>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5,0</w:t>
            </w:r>
          </w:p>
        </w:tc>
      </w:tr>
      <w:tr w:rsidR="005643A0" w:rsidRPr="007A263C" w:rsidTr="005643A0">
        <w:trPr>
          <w:trHeight w:val="1890"/>
        </w:trPr>
        <w:tc>
          <w:tcPr>
            <w:tcW w:w="520" w:type="dxa"/>
            <w:tcBorders>
              <w:top w:val="single" w:sz="4" w:space="0" w:color="auto"/>
              <w:left w:val="single" w:sz="4" w:space="0" w:color="auto"/>
              <w:bottom w:val="nil"/>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lastRenderedPageBreak/>
              <w:t>4.2.</w:t>
            </w:r>
          </w:p>
        </w:tc>
        <w:tc>
          <w:tcPr>
            <w:tcW w:w="1840" w:type="dxa"/>
            <w:tcBorders>
              <w:top w:val="single" w:sz="4" w:space="0" w:color="auto"/>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Обеспечение первичных мер пожарной безопасности на территории сельского поселения</w:t>
            </w:r>
          </w:p>
        </w:tc>
        <w:tc>
          <w:tcPr>
            <w:tcW w:w="2260" w:type="dxa"/>
            <w:tcBorders>
              <w:top w:val="single" w:sz="4" w:space="0" w:color="auto"/>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Повышение эффективности работы по обслуживанию и ремонту автоматической пожарной сигнализации и систем оповещения управления эвакуации людей при пожаре муниципальных учреждений и предприятий</w:t>
            </w:r>
          </w:p>
        </w:tc>
        <w:tc>
          <w:tcPr>
            <w:tcW w:w="1160" w:type="dxa"/>
            <w:tcBorders>
              <w:top w:val="single" w:sz="4" w:space="0" w:color="auto"/>
              <w:left w:val="nil"/>
              <w:bottom w:val="nil"/>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single" w:sz="4" w:space="0" w:color="auto"/>
              <w:left w:val="nil"/>
              <w:bottom w:val="nil"/>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3,0</w:t>
            </w:r>
          </w:p>
        </w:tc>
      </w:tr>
      <w:tr w:rsidR="005643A0" w:rsidRPr="007A263C" w:rsidTr="005643A0">
        <w:trPr>
          <w:trHeight w:val="1545"/>
        </w:trPr>
        <w:tc>
          <w:tcPr>
            <w:tcW w:w="520" w:type="dxa"/>
            <w:tcBorders>
              <w:top w:val="single" w:sz="4" w:space="0" w:color="auto"/>
              <w:left w:val="single" w:sz="4" w:space="0" w:color="auto"/>
              <w:bottom w:val="nil"/>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4.3.</w:t>
            </w:r>
          </w:p>
        </w:tc>
        <w:tc>
          <w:tcPr>
            <w:tcW w:w="1840" w:type="dxa"/>
            <w:tcBorders>
              <w:top w:val="single" w:sz="4" w:space="0" w:color="auto"/>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Профилактика преступности, обеспечение необходимых условий для безопасной жизнедеятельности на территории поселения</w:t>
            </w:r>
          </w:p>
        </w:tc>
        <w:tc>
          <w:tcPr>
            <w:tcW w:w="2260" w:type="dxa"/>
            <w:tcBorders>
              <w:top w:val="single" w:sz="4" w:space="0" w:color="auto"/>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Укрепление межведомственного сотрудничества правоохранительных органов и субъектов профилактики, органов местного самоуправления</w:t>
            </w:r>
          </w:p>
        </w:tc>
        <w:tc>
          <w:tcPr>
            <w:tcW w:w="1160" w:type="dxa"/>
            <w:tcBorders>
              <w:top w:val="single" w:sz="4" w:space="0" w:color="auto"/>
              <w:left w:val="nil"/>
              <w:bottom w:val="nil"/>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single" w:sz="4" w:space="0" w:color="auto"/>
              <w:left w:val="nil"/>
              <w:bottom w:val="nil"/>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915"/>
        </w:trPr>
        <w:tc>
          <w:tcPr>
            <w:tcW w:w="520" w:type="dxa"/>
            <w:tcBorders>
              <w:top w:val="single" w:sz="4" w:space="0" w:color="auto"/>
              <w:left w:val="single" w:sz="4" w:space="0" w:color="auto"/>
              <w:bottom w:val="nil"/>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4.4.</w:t>
            </w:r>
          </w:p>
        </w:tc>
        <w:tc>
          <w:tcPr>
            <w:tcW w:w="184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w:t>
            </w:r>
          </w:p>
        </w:tc>
        <w:tc>
          <w:tcPr>
            <w:tcW w:w="322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Профилактика терроризма и экстремизма</w:t>
            </w:r>
          </w:p>
        </w:tc>
        <w:tc>
          <w:tcPr>
            <w:tcW w:w="226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single" w:sz="4" w:space="0" w:color="auto"/>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Снижение возможности террористических актов и преступлений в общественных местах на территории поселения</w:t>
            </w:r>
          </w:p>
        </w:tc>
        <w:tc>
          <w:tcPr>
            <w:tcW w:w="1160" w:type="dxa"/>
            <w:tcBorders>
              <w:top w:val="single" w:sz="4" w:space="0" w:color="auto"/>
              <w:left w:val="nil"/>
              <w:bottom w:val="nil"/>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914</w:t>
            </w:r>
          </w:p>
        </w:tc>
        <w:tc>
          <w:tcPr>
            <w:tcW w:w="1880" w:type="dxa"/>
            <w:tcBorders>
              <w:top w:val="single" w:sz="4" w:space="0" w:color="auto"/>
              <w:left w:val="nil"/>
              <w:bottom w:val="nil"/>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705"/>
        </w:trPr>
        <w:tc>
          <w:tcPr>
            <w:tcW w:w="520" w:type="dxa"/>
            <w:tcBorders>
              <w:top w:val="single" w:sz="4" w:space="0" w:color="auto"/>
              <w:left w:val="single" w:sz="4" w:space="0" w:color="auto"/>
              <w:bottom w:val="nil"/>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5</w:t>
            </w:r>
          </w:p>
        </w:tc>
        <w:tc>
          <w:tcPr>
            <w:tcW w:w="1840" w:type="dxa"/>
            <w:tcBorders>
              <w:top w:val="single" w:sz="4" w:space="0" w:color="auto"/>
              <w:left w:val="nil"/>
              <w:bottom w:val="nil"/>
              <w:right w:val="single" w:sz="4" w:space="0" w:color="auto"/>
            </w:tcBorders>
            <w:shd w:val="clear" w:color="auto" w:fill="auto"/>
            <w:hideMark/>
          </w:tcPr>
          <w:p w:rsidR="005643A0" w:rsidRPr="007A263C" w:rsidRDefault="005643A0" w:rsidP="00954CA5">
            <w:pPr>
              <w:rPr>
                <w:b/>
                <w:bCs/>
                <w:sz w:val="12"/>
                <w:szCs w:val="12"/>
              </w:rPr>
            </w:pPr>
            <w:r w:rsidRPr="007A263C">
              <w:rPr>
                <w:b/>
                <w:bCs/>
                <w:sz w:val="12"/>
                <w:szCs w:val="12"/>
              </w:rPr>
              <w:t>Подпрграмма 5</w:t>
            </w:r>
          </w:p>
        </w:tc>
        <w:tc>
          <w:tcPr>
            <w:tcW w:w="12180" w:type="dxa"/>
            <w:gridSpan w:val="5"/>
            <w:tcBorders>
              <w:top w:val="single" w:sz="4" w:space="0" w:color="auto"/>
              <w:left w:val="nil"/>
              <w:bottom w:val="single" w:sz="4" w:space="0" w:color="auto"/>
              <w:right w:val="single" w:sz="4" w:space="0" w:color="000000"/>
            </w:tcBorders>
            <w:shd w:val="clear" w:color="auto" w:fill="auto"/>
            <w:hideMark/>
          </w:tcPr>
          <w:p w:rsidR="005643A0" w:rsidRPr="007A263C" w:rsidRDefault="005643A0" w:rsidP="00954CA5">
            <w:pPr>
              <w:jc w:val="center"/>
              <w:rPr>
                <w:b/>
                <w:bCs/>
                <w:sz w:val="12"/>
                <w:szCs w:val="12"/>
              </w:rPr>
            </w:pPr>
            <w:r w:rsidRPr="007A263C">
              <w:rPr>
                <w:b/>
                <w:bCs/>
                <w:sz w:val="12"/>
                <w:szCs w:val="12"/>
              </w:rPr>
              <w:t>"Энергосбережение и повышение энергетической эффективности на территории Покровского сельского поселения"</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5643A0" w:rsidRPr="007A263C" w:rsidRDefault="005643A0" w:rsidP="00954CA5">
            <w:pPr>
              <w:jc w:val="center"/>
              <w:rPr>
                <w:b/>
                <w:bCs/>
                <w:sz w:val="12"/>
                <w:szCs w:val="12"/>
              </w:rPr>
            </w:pPr>
            <w:r w:rsidRPr="007A263C">
              <w:rPr>
                <w:b/>
                <w:bCs/>
                <w:sz w:val="12"/>
                <w:szCs w:val="12"/>
              </w:rPr>
              <w:t>914</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5643A0" w:rsidRPr="007A263C" w:rsidRDefault="005643A0" w:rsidP="00954CA5">
            <w:pPr>
              <w:jc w:val="center"/>
              <w:rPr>
                <w:b/>
                <w:bCs/>
                <w:sz w:val="12"/>
                <w:szCs w:val="12"/>
              </w:rPr>
            </w:pPr>
            <w:r w:rsidRPr="007A263C">
              <w:rPr>
                <w:b/>
                <w:bCs/>
                <w:sz w:val="12"/>
                <w:szCs w:val="12"/>
              </w:rPr>
              <w:t>3,8</w:t>
            </w:r>
          </w:p>
        </w:tc>
      </w:tr>
      <w:tr w:rsidR="005643A0" w:rsidRPr="007A263C" w:rsidTr="005643A0">
        <w:trPr>
          <w:trHeight w:val="1875"/>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5.1.</w:t>
            </w:r>
          </w:p>
        </w:tc>
        <w:tc>
          <w:tcPr>
            <w:tcW w:w="18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w:t>
            </w:r>
          </w:p>
        </w:tc>
        <w:tc>
          <w:tcPr>
            <w:tcW w:w="32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Повышение энергоэффективности в электроснабжении</w:t>
            </w:r>
          </w:p>
        </w:tc>
        <w:tc>
          <w:tcPr>
            <w:tcW w:w="2260" w:type="dxa"/>
            <w:tcBorders>
              <w:top w:val="nil"/>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20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 xml:space="preserve">Повышение эффективности использования энергетических ресурсов Покровского сельского поселения и снижение финансовой нагрузки на бюджет за счет сокращения платежей за электрическую энергию </w:t>
            </w:r>
          </w:p>
        </w:tc>
        <w:tc>
          <w:tcPr>
            <w:tcW w:w="11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center"/>
              <w:rPr>
                <w:sz w:val="12"/>
                <w:szCs w:val="12"/>
              </w:rPr>
            </w:pPr>
            <w:r w:rsidRPr="007A263C">
              <w:rPr>
                <w:sz w:val="12"/>
                <w:szCs w:val="12"/>
              </w:rPr>
              <w:t>914</w:t>
            </w:r>
          </w:p>
        </w:tc>
        <w:tc>
          <w:tcPr>
            <w:tcW w:w="188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center"/>
              <w:rPr>
                <w:sz w:val="12"/>
                <w:szCs w:val="12"/>
              </w:rPr>
            </w:pPr>
            <w:r w:rsidRPr="007A263C">
              <w:rPr>
                <w:sz w:val="12"/>
                <w:szCs w:val="12"/>
              </w:rPr>
              <w:t>3,8</w:t>
            </w:r>
          </w:p>
        </w:tc>
      </w:tr>
      <w:tr w:rsidR="005643A0" w:rsidRPr="007A263C" w:rsidTr="005643A0">
        <w:trPr>
          <w:trHeight w:val="186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184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2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260" w:type="dxa"/>
            <w:tcBorders>
              <w:top w:val="single" w:sz="4" w:space="0" w:color="auto"/>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МКУК "Покровское КДО"</w:t>
            </w:r>
          </w:p>
        </w:tc>
        <w:tc>
          <w:tcPr>
            <w:tcW w:w="1200" w:type="dxa"/>
            <w:tcBorders>
              <w:top w:val="single" w:sz="4" w:space="0" w:color="auto"/>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01.01.2021</w:t>
            </w:r>
          </w:p>
        </w:tc>
        <w:tc>
          <w:tcPr>
            <w:tcW w:w="1180" w:type="dxa"/>
            <w:tcBorders>
              <w:top w:val="single" w:sz="4" w:space="0" w:color="auto"/>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31.12.2028</w:t>
            </w:r>
          </w:p>
        </w:tc>
        <w:tc>
          <w:tcPr>
            <w:tcW w:w="43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 xml:space="preserve">Повышение эффективности использования энергетических ресурсов Покровского сельского поселения и снижение финансовой нагрузки на бюджет за счет сокращения платежей за электрическую энергию </w:t>
            </w:r>
          </w:p>
        </w:tc>
        <w:tc>
          <w:tcPr>
            <w:tcW w:w="116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center"/>
              <w:rPr>
                <w:sz w:val="12"/>
                <w:szCs w:val="12"/>
              </w:rPr>
            </w:pPr>
            <w:r w:rsidRPr="007A263C">
              <w:rPr>
                <w:sz w:val="12"/>
                <w:szCs w:val="12"/>
              </w:rPr>
              <w:t>970</w:t>
            </w:r>
          </w:p>
        </w:tc>
        <w:tc>
          <w:tcPr>
            <w:tcW w:w="188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center"/>
              <w:rPr>
                <w:sz w:val="12"/>
                <w:szCs w:val="12"/>
              </w:rPr>
            </w:pPr>
            <w:r w:rsidRPr="007A263C">
              <w:rPr>
                <w:sz w:val="12"/>
                <w:szCs w:val="12"/>
              </w:rPr>
              <w:t>0,0</w:t>
            </w:r>
          </w:p>
        </w:tc>
      </w:tr>
    </w:tbl>
    <w:p w:rsidR="001D6EEB" w:rsidRPr="007A263C" w:rsidRDefault="001D6EEB" w:rsidP="00954CA5">
      <w:pPr>
        <w:jc w:val="both"/>
        <w:rPr>
          <w:sz w:val="16"/>
          <w:szCs w:val="16"/>
          <w:lang w:eastAsia="en-US"/>
        </w:rPr>
      </w:pPr>
    </w:p>
    <w:tbl>
      <w:tblPr>
        <w:tblW w:w="5000" w:type="pct"/>
        <w:tblLook w:val="04A0"/>
      </w:tblPr>
      <w:tblGrid>
        <w:gridCol w:w="427"/>
        <w:gridCol w:w="681"/>
        <w:gridCol w:w="714"/>
        <w:gridCol w:w="326"/>
        <w:gridCol w:w="335"/>
        <w:gridCol w:w="329"/>
        <w:gridCol w:w="332"/>
        <w:gridCol w:w="326"/>
        <w:gridCol w:w="335"/>
        <w:gridCol w:w="326"/>
        <w:gridCol w:w="343"/>
        <w:gridCol w:w="352"/>
      </w:tblGrid>
      <w:tr w:rsidR="005643A0" w:rsidRPr="007A263C" w:rsidTr="005643A0">
        <w:trPr>
          <w:trHeight w:val="480"/>
        </w:trPr>
        <w:tc>
          <w:tcPr>
            <w:tcW w:w="17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bookmarkStart w:id="317" w:name="RANGE!A1:P138"/>
            <w:bookmarkEnd w:id="317"/>
          </w:p>
        </w:tc>
        <w:tc>
          <w:tcPr>
            <w:tcW w:w="35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37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0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0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0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4100" w:type="dxa"/>
            <w:gridSpan w:val="4"/>
            <w:tcBorders>
              <w:top w:val="nil"/>
              <w:left w:val="nil"/>
              <w:bottom w:val="nil"/>
              <w:right w:val="nil"/>
            </w:tcBorders>
            <w:shd w:val="clear" w:color="auto" w:fill="auto"/>
            <w:noWrap/>
            <w:vAlign w:val="bottom"/>
            <w:hideMark/>
          </w:tcPr>
          <w:p w:rsidR="005643A0" w:rsidRPr="007A263C" w:rsidRDefault="005643A0" w:rsidP="00954CA5">
            <w:pPr>
              <w:rPr>
                <w:sz w:val="12"/>
                <w:szCs w:val="12"/>
              </w:rPr>
            </w:pPr>
            <w:r w:rsidRPr="007A263C">
              <w:rPr>
                <w:sz w:val="12"/>
                <w:szCs w:val="12"/>
              </w:rPr>
              <w:t>Приложение № 3</w:t>
            </w:r>
          </w:p>
        </w:tc>
        <w:tc>
          <w:tcPr>
            <w:tcW w:w="11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1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945"/>
        </w:trPr>
        <w:tc>
          <w:tcPr>
            <w:tcW w:w="17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35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37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000" w:type="dxa"/>
            <w:tcBorders>
              <w:top w:val="nil"/>
              <w:left w:val="nil"/>
              <w:bottom w:val="nil"/>
              <w:right w:val="nil"/>
            </w:tcBorders>
            <w:shd w:val="clear" w:color="auto" w:fill="auto"/>
            <w:hideMark/>
          </w:tcPr>
          <w:p w:rsidR="005643A0" w:rsidRPr="007A263C" w:rsidRDefault="005643A0" w:rsidP="00954CA5">
            <w:pPr>
              <w:rPr>
                <w:sz w:val="12"/>
                <w:szCs w:val="12"/>
              </w:rPr>
            </w:pPr>
          </w:p>
        </w:tc>
        <w:tc>
          <w:tcPr>
            <w:tcW w:w="1060" w:type="dxa"/>
            <w:tcBorders>
              <w:top w:val="nil"/>
              <w:left w:val="nil"/>
              <w:bottom w:val="nil"/>
              <w:right w:val="nil"/>
            </w:tcBorders>
            <w:shd w:val="clear" w:color="auto" w:fill="auto"/>
            <w:hideMark/>
          </w:tcPr>
          <w:p w:rsidR="005643A0" w:rsidRPr="007A263C" w:rsidRDefault="005643A0" w:rsidP="00954CA5">
            <w:pPr>
              <w:rPr>
                <w:sz w:val="12"/>
                <w:szCs w:val="12"/>
              </w:rPr>
            </w:pPr>
          </w:p>
        </w:tc>
        <w:tc>
          <w:tcPr>
            <w:tcW w:w="1020" w:type="dxa"/>
            <w:tcBorders>
              <w:top w:val="nil"/>
              <w:left w:val="nil"/>
              <w:bottom w:val="nil"/>
              <w:right w:val="nil"/>
            </w:tcBorders>
            <w:shd w:val="clear" w:color="auto" w:fill="auto"/>
            <w:hideMark/>
          </w:tcPr>
          <w:p w:rsidR="005643A0" w:rsidRPr="007A263C" w:rsidRDefault="005643A0" w:rsidP="00954CA5">
            <w:pPr>
              <w:rPr>
                <w:sz w:val="12"/>
                <w:szCs w:val="12"/>
              </w:rPr>
            </w:pPr>
          </w:p>
        </w:tc>
        <w:tc>
          <w:tcPr>
            <w:tcW w:w="5220" w:type="dxa"/>
            <w:gridSpan w:val="5"/>
            <w:tcBorders>
              <w:top w:val="nil"/>
              <w:left w:val="nil"/>
              <w:bottom w:val="nil"/>
              <w:right w:val="nil"/>
            </w:tcBorders>
            <w:shd w:val="clear" w:color="auto" w:fill="auto"/>
            <w:hideMark/>
          </w:tcPr>
          <w:p w:rsidR="005643A0" w:rsidRPr="007A263C" w:rsidRDefault="005643A0" w:rsidP="00954CA5">
            <w:pPr>
              <w:rPr>
                <w:sz w:val="12"/>
                <w:szCs w:val="12"/>
              </w:rPr>
            </w:pPr>
            <w:r w:rsidRPr="007A263C">
              <w:rPr>
                <w:sz w:val="12"/>
                <w:szCs w:val="12"/>
              </w:rPr>
              <w:t>к муниципальной программе «Социально-экономическое развитие Покровского сельского поселения Павловского муниципального района»</w:t>
            </w:r>
          </w:p>
        </w:tc>
        <w:tc>
          <w:tcPr>
            <w:tcW w:w="11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465"/>
        </w:trPr>
        <w:tc>
          <w:tcPr>
            <w:tcW w:w="18480" w:type="dxa"/>
            <w:gridSpan w:val="12"/>
            <w:tcBorders>
              <w:top w:val="nil"/>
              <w:left w:val="nil"/>
              <w:bottom w:val="nil"/>
              <w:right w:val="nil"/>
            </w:tcBorders>
            <w:shd w:val="clear" w:color="auto" w:fill="auto"/>
            <w:vAlign w:val="center"/>
            <w:hideMark/>
          </w:tcPr>
          <w:p w:rsidR="005643A0" w:rsidRPr="007A263C" w:rsidRDefault="005643A0" w:rsidP="00954CA5">
            <w:pPr>
              <w:jc w:val="center"/>
              <w:rPr>
                <w:sz w:val="12"/>
                <w:szCs w:val="12"/>
              </w:rPr>
            </w:pPr>
            <w:r w:rsidRPr="007A263C">
              <w:rPr>
                <w:sz w:val="12"/>
                <w:szCs w:val="12"/>
              </w:rPr>
              <w:t>Расходы местного бюджета на реализацию муниципальной программы</w:t>
            </w:r>
          </w:p>
        </w:tc>
      </w:tr>
      <w:tr w:rsidR="005643A0" w:rsidRPr="007A263C" w:rsidTr="005643A0">
        <w:trPr>
          <w:trHeight w:val="255"/>
        </w:trPr>
        <w:tc>
          <w:tcPr>
            <w:tcW w:w="14120" w:type="dxa"/>
            <w:gridSpan w:val="8"/>
            <w:tcBorders>
              <w:top w:val="nil"/>
              <w:left w:val="nil"/>
              <w:bottom w:val="nil"/>
              <w:right w:val="nil"/>
            </w:tcBorders>
            <w:shd w:val="clear" w:color="auto" w:fill="auto"/>
            <w:noWrap/>
            <w:vAlign w:val="bottom"/>
            <w:hideMark/>
          </w:tcPr>
          <w:p w:rsidR="005643A0" w:rsidRPr="007A263C" w:rsidRDefault="005643A0" w:rsidP="00954CA5">
            <w:pPr>
              <w:jc w:val="center"/>
              <w:rPr>
                <w:sz w:val="12"/>
                <w:szCs w:val="12"/>
              </w:rPr>
            </w:pPr>
          </w:p>
        </w:tc>
        <w:tc>
          <w:tcPr>
            <w:tcW w:w="10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0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1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1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615"/>
        </w:trPr>
        <w:tc>
          <w:tcPr>
            <w:tcW w:w="172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5643A0" w:rsidRPr="007A263C" w:rsidRDefault="005643A0" w:rsidP="00954CA5">
            <w:pPr>
              <w:jc w:val="center"/>
              <w:rPr>
                <w:color w:val="000000"/>
                <w:sz w:val="12"/>
                <w:szCs w:val="12"/>
              </w:rPr>
            </w:pPr>
            <w:r w:rsidRPr="007A263C">
              <w:rPr>
                <w:color w:val="000000"/>
                <w:sz w:val="12"/>
                <w:szCs w:val="12"/>
              </w:rPr>
              <w:t>Статус</w:t>
            </w:r>
          </w:p>
        </w:tc>
        <w:tc>
          <w:tcPr>
            <w:tcW w:w="35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color w:val="000000"/>
                <w:sz w:val="12"/>
                <w:szCs w:val="12"/>
              </w:rPr>
            </w:pPr>
            <w:r w:rsidRPr="007A263C">
              <w:rPr>
                <w:color w:val="000000"/>
                <w:sz w:val="12"/>
                <w:szCs w:val="12"/>
              </w:rPr>
              <w:t xml:space="preserve">Наименование государственной программы, подпрограммы, основного мероприятия </w:t>
            </w:r>
          </w:p>
        </w:tc>
        <w:tc>
          <w:tcPr>
            <w:tcW w:w="376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5643A0" w:rsidRPr="007A263C" w:rsidRDefault="005643A0" w:rsidP="00954CA5">
            <w:pPr>
              <w:jc w:val="center"/>
              <w:rPr>
                <w:sz w:val="12"/>
                <w:szCs w:val="12"/>
              </w:rPr>
            </w:pPr>
            <w:r w:rsidRPr="007A263C">
              <w:rPr>
                <w:sz w:val="12"/>
                <w:szCs w:val="12"/>
              </w:rPr>
              <w:t>Наименование ответственного исполнителя, исполнителя - главного распорядителя средств местного бюджета (далее - ГРБС), наименование статей расходов</w:t>
            </w:r>
          </w:p>
        </w:tc>
        <w:tc>
          <w:tcPr>
            <w:tcW w:w="9480" w:type="dxa"/>
            <w:gridSpan w:val="9"/>
            <w:tcBorders>
              <w:top w:val="single" w:sz="4" w:space="0" w:color="auto"/>
              <w:left w:val="nil"/>
              <w:bottom w:val="single" w:sz="4" w:space="0" w:color="auto"/>
              <w:right w:val="single" w:sz="4" w:space="0" w:color="000000"/>
            </w:tcBorders>
            <w:shd w:val="clear" w:color="auto" w:fill="auto"/>
            <w:hideMark/>
          </w:tcPr>
          <w:p w:rsidR="005643A0" w:rsidRPr="007A263C" w:rsidRDefault="005643A0" w:rsidP="00954CA5">
            <w:pPr>
              <w:jc w:val="center"/>
              <w:rPr>
                <w:sz w:val="12"/>
                <w:szCs w:val="12"/>
              </w:rPr>
            </w:pPr>
            <w:r w:rsidRPr="007A263C">
              <w:rPr>
                <w:sz w:val="12"/>
                <w:szCs w:val="12"/>
              </w:rPr>
              <w:t xml:space="preserve">Расходы местного бюджета по годам реализации государственной программы </w:t>
            </w:r>
            <w:r w:rsidRPr="007A263C">
              <w:rPr>
                <w:sz w:val="12"/>
                <w:szCs w:val="12"/>
              </w:rPr>
              <w:br/>
              <w:t>(тыс. руб.), годы</w:t>
            </w:r>
          </w:p>
        </w:tc>
      </w:tr>
      <w:tr w:rsidR="005643A0" w:rsidRPr="007A263C" w:rsidTr="005643A0">
        <w:trPr>
          <w:trHeight w:val="420"/>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5643A0" w:rsidRPr="007A263C" w:rsidRDefault="005643A0" w:rsidP="00954CA5">
            <w:pPr>
              <w:rPr>
                <w:color w:val="000000"/>
                <w:sz w:val="12"/>
                <w:szCs w:val="12"/>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rsidR="005643A0" w:rsidRPr="007A263C" w:rsidRDefault="005643A0" w:rsidP="00954CA5">
            <w:pPr>
              <w:rPr>
                <w:color w:val="000000"/>
                <w:sz w:val="12"/>
                <w:szCs w:val="12"/>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10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Всего</w:t>
            </w:r>
          </w:p>
        </w:tc>
        <w:tc>
          <w:tcPr>
            <w:tcW w:w="8480" w:type="dxa"/>
            <w:gridSpan w:val="8"/>
            <w:tcBorders>
              <w:top w:val="single" w:sz="4" w:space="0" w:color="auto"/>
              <w:left w:val="nil"/>
              <w:bottom w:val="single" w:sz="4" w:space="0" w:color="auto"/>
              <w:right w:val="nil"/>
            </w:tcBorders>
            <w:shd w:val="clear" w:color="000000" w:fill="FFFFFF"/>
            <w:hideMark/>
          </w:tcPr>
          <w:p w:rsidR="005643A0" w:rsidRPr="007A263C" w:rsidRDefault="005643A0" w:rsidP="00954CA5">
            <w:pPr>
              <w:jc w:val="center"/>
              <w:rPr>
                <w:sz w:val="12"/>
                <w:szCs w:val="12"/>
              </w:rPr>
            </w:pPr>
            <w:r w:rsidRPr="007A263C">
              <w:rPr>
                <w:sz w:val="12"/>
                <w:szCs w:val="12"/>
              </w:rPr>
              <w:t>в том числе по годам реализации государственной программы</w:t>
            </w:r>
          </w:p>
        </w:tc>
      </w:tr>
      <w:tr w:rsidR="005643A0" w:rsidRPr="007A263C" w:rsidTr="005643A0">
        <w:trPr>
          <w:trHeight w:val="285"/>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5643A0" w:rsidRPr="007A263C" w:rsidRDefault="005643A0" w:rsidP="00954CA5">
            <w:pPr>
              <w:rPr>
                <w:color w:val="000000"/>
                <w:sz w:val="12"/>
                <w:szCs w:val="12"/>
              </w:rPr>
            </w:pPr>
          </w:p>
        </w:tc>
        <w:tc>
          <w:tcPr>
            <w:tcW w:w="3520" w:type="dxa"/>
            <w:vMerge/>
            <w:tcBorders>
              <w:top w:val="single" w:sz="4" w:space="0" w:color="auto"/>
              <w:left w:val="single" w:sz="4" w:space="0" w:color="auto"/>
              <w:bottom w:val="single" w:sz="4" w:space="0" w:color="auto"/>
              <w:right w:val="single" w:sz="4" w:space="0" w:color="auto"/>
            </w:tcBorders>
            <w:vAlign w:val="center"/>
            <w:hideMark/>
          </w:tcPr>
          <w:p w:rsidR="005643A0" w:rsidRPr="007A263C" w:rsidRDefault="005643A0" w:rsidP="00954CA5">
            <w:pPr>
              <w:rPr>
                <w:color w:val="000000"/>
                <w:sz w:val="12"/>
                <w:szCs w:val="12"/>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10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10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jc w:val="center"/>
              <w:rPr>
                <w:sz w:val="12"/>
                <w:szCs w:val="12"/>
              </w:rPr>
            </w:pPr>
            <w:r w:rsidRPr="007A263C">
              <w:rPr>
                <w:sz w:val="12"/>
                <w:szCs w:val="12"/>
              </w:rPr>
              <w:t>2021</w:t>
            </w:r>
          </w:p>
        </w:tc>
        <w:tc>
          <w:tcPr>
            <w:tcW w:w="1020" w:type="dxa"/>
            <w:tcBorders>
              <w:top w:val="nil"/>
              <w:left w:val="nil"/>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2022</w:t>
            </w:r>
          </w:p>
        </w:tc>
        <w:tc>
          <w:tcPr>
            <w:tcW w:w="1040" w:type="dxa"/>
            <w:tcBorders>
              <w:top w:val="nil"/>
              <w:left w:val="nil"/>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2023</w:t>
            </w:r>
          </w:p>
        </w:tc>
        <w:tc>
          <w:tcPr>
            <w:tcW w:w="10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jc w:val="center"/>
              <w:rPr>
                <w:sz w:val="12"/>
                <w:szCs w:val="12"/>
              </w:rPr>
            </w:pPr>
            <w:r w:rsidRPr="007A263C">
              <w:rPr>
                <w:sz w:val="12"/>
                <w:szCs w:val="12"/>
              </w:rPr>
              <w:t>2024</w:t>
            </w:r>
          </w:p>
        </w:tc>
        <w:tc>
          <w:tcPr>
            <w:tcW w:w="10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jc w:val="center"/>
              <w:rPr>
                <w:sz w:val="12"/>
                <w:szCs w:val="12"/>
              </w:rPr>
            </w:pPr>
            <w:r w:rsidRPr="007A263C">
              <w:rPr>
                <w:sz w:val="12"/>
                <w:szCs w:val="12"/>
              </w:rPr>
              <w:t>2025</w:t>
            </w:r>
          </w:p>
        </w:tc>
        <w:tc>
          <w:tcPr>
            <w:tcW w:w="10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jc w:val="center"/>
              <w:rPr>
                <w:sz w:val="12"/>
                <w:szCs w:val="12"/>
              </w:rPr>
            </w:pPr>
            <w:r w:rsidRPr="007A263C">
              <w:rPr>
                <w:sz w:val="12"/>
                <w:szCs w:val="12"/>
              </w:rPr>
              <w:t>2026</w:t>
            </w:r>
          </w:p>
        </w:tc>
        <w:tc>
          <w:tcPr>
            <w:tcW w:w="112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center"/>
              <w:rPr>
                <w:sz w:val="12"/>
                <w:szCs w:val="12"/>
              </w:rPr>
            </w:pPr>
            <w:r w:rsidRPr="007A263C">
              <w:rPr>
                <w:sz w:val="12"/>
                <w:szCs w:val="12"/>
              </w:rPr>
              <w:t>2027</w:t>
            </w:r>
          </w:p>
        </w:tc>
        <w:tc>
          <w:tcPr>
            <w:tcW w:w="1180" w:type="dxa"/>
            <w:tcBorders>
              <w:top w:val="nil"/>
              <w:left w:val="nil"/>
              <w:bottom w:val="single" w:sz="4" w:space="0" w:color="auto"/>
              <w:right w:val="nil"/>
            </w:tcBorders>
            <w:shd w:val="clear" w:color="000000" w:fill="FFFFFF"/>
            <w:noWrap/>
            <w:vAlign w:val="bottom"/>
            <w:hideMark/>
          </w:tcPr>
          <w:p w:rsidR="005643A0" w:rsidRPr="007A263C" w:rsidRDefault="005643A0" w:rsidP="00954CA5">
            <w:pPr>
              <w:jc w:val="center"/>
              <w:rPr>
                <w:sz w:val="12"/>
                <w:szCs w:val="12"/>
              </w:rPr>
            </w:pPr>
            <w:r w:rsidRPr="007A263C">
              <w:rPr>
                <w:sz w:val="12"/>
                <w:szCs w:val="12"/>
              </w:rPr>
              <w:t>2028</w:t>
            </w:r>
          </w:p>
        </w:tc>
      </w:tr>
      <w:tr w:rsidR="005643A0" w:rsidRPr="007A263C" w:rsidTr="005643A0">
        <w:trPr>
          <w:trHeight w:val="255"/>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1</w:t>
            </w:r>
          </w:p>
        </w:tc>
        <w:tc>
          <w:tcPr>
            <w:tcW w:w="352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2</w:t>
            </w:r>
          </w:p>
        </w:tc>
        <w:tc>
          <w:tcPr>
            <w:tcW w:w="376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3</w:t>
            </w:r>
          </w:p>
        </w:tc>
        <w:tc>
          <w:tcPr>
            <w:tcW w:w="100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4</w:t>
            </w:r>
          </w:p>
        </w:tc>
        <w:tc>
          <w:tcPr>
            <w:tcW w:w="106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5</w:t>
            </w:r>
          </w:p>
        </w:tc>
        <w:tc>
          <w:tcPr>
            <w:tcW w:w="102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6</w:t>
            </w:r>
          </w:p>
        </w:tc>
        <w:tc>
          <w:tcPr>
            <w:tcW w:w="1040" w:type="dxa"/>
            <w:tcBorders>
              <w:top w:val="nil"/>
              <w:left w:val="nil"/>
              <w:bottom w:val="single" w:sz="4" w:space="0" w:color="auto"/>
              <w:right w:val="single" w:sz="4" w:space="0" w:color="auto"/>
            </w:tcBorders>
            <w:shd w:val="clear" w:color="auto" w:fill="auto"/>
            <w:noWrap/>
            <w:vAlign w:val="center"/>
            <w:hideMark/>
          </w:tcPr>
          <w:p w:rsidR="005643A0" w:rsidRPr="007A263C" w:rsidRDefault="005643A0" w:rsidP="00954CA5">
            <w:pPr>
              <w:jc w:val="center"/>
              <w:rPr>
                <w:sz w:val="12"/>
                <w:szCs w:val="12"/>
              </w:rPr>
            </w:pPr>
            <w:r w:rsidRPr="007A263C">
              <w:rPr>
                <w:sz w:val="12"/>
                <w:szCs w:val="12"/>
              </w:rPr>
              <w:t>7</w:t>
            </w:r>
          </w:p>
        </w:tc>
        <w:tc>
          <w:tcPr>
            <w:tcW w:w="100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8</w:t>
            </w:r>
          </w:p>
        </w:tc>
        <w:tc>
          <w:tcPr>
            <w:tcW w:w="106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9</w:t>
            </w:r>
          </w:p>
        </w:tc>
        <w:tc>
          <w:tcPr>
            <w:tcW w:w="1000" w:type="dxa"/>
            <w:tcBorders>
              <w:top w:val="nil"/>
              <w:left w:val="nil"/>
              <w:bottom w:val="single" w:sz="4" w:space="0" w:color="auto"/>
              <w:right w:val="single" w:sz="4" w:space="0" w:color="auto"/>
            </w:tcBorders>
            <w:shd w:val="clear" w:color="000000" w:fill="FFFFFF"/>
            <w:noWrap/>
            <w:vAlign w:val="center"/>
            <w:hideMark/>
          </w:tcPr>
          <w:p w:rsidR="005643A0" w:rsidRPr="007A263C" w:rsidRDefault="005643A0" w:rsidP="00954CA5">
            <w:pPr>
              <w:jc w:val="center"/>
              <w:rPr>
                <w:sz w:val="12"/>
                <w:szCs w:val="12"/>
              </w:rPr>
            </w:pPr>
            <w:r w:rsidRPr="007A263C">
              <w:rPr>
                <w:sz w:val="12"/>
                <w:szCs w:val="12"/>
              </w:rPr>
              <w:t>10</w:t>
            </w:r>
          </w:p>
        </w:tc>
        <w:tc>
          <w:tcPr>
            <w:tcW w:w="112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center"/>
              <w:rPr>
                <w:sz w:val="12"/>
                <w:szCs w:val="12"/>
              </w:rPr>
            </w:pPr>
            <w:r w:rsidRPr="007A263C">
              <w:rPr>
                <w:sz w:val="12"/>
                <w:szCs w:val="12"/>
              </w:rPr>
              <w:t>11</w:t>
            </w:r>
          </w:p>
        </w:tc>
        <w:tc>
          <w:tcPr>
            <w:tcW w:w="1180" w:type="dxa"/>
            <w:tcBorders>
              <w:top w:val="nil"/>
              <w:left w:val="nil"/>
              <w:bottom w:val="single" w:sz="4" w:space="0" w:color="auto"/>
              <w:right w:val="nil"/>
            </w:tcBorders>
            <w:shd w:val="clear" w:color="000000" w:fill="FFFFFF"/>
            <w:noWrap/>
            <w:vAlign w:val="bottom"/>
            <w:hideMark/>
          </w:tcPr>
          <w:p w:rsidR="005643A0" w:rsidRPr="007A263C" w:rsidRDefault="005643A0" w:rsidP="00954CA5">
            <w:pPr>
              <w:jc w:val="center"/>
              <w:rPr>
                <w:sz w:val="12"/>
                <w:szCs w:val="12"/>
              </w:rPr>
            </w:pPr>
            <w:r w:rsidRPr="007A263C">
              <w:rPr>
                <w:sz w:val="12"/>
                <w:szCs w:val="12"/>
              </w:rPr>
              <w:t>12</w:t>
            </w:r>
          </w:p>
        </w:tc>
      </w:tr>
      <w:tr w:rsidR="005643A0" w:rsidRPr="007A263C" w:rsidTr="005643A0">
        <w:trPr>
          <w:trHeight w:val="300"/>
        </w:trPr>
        <w:tc>
          <w:tcPr>
            <w:tcW w:w="1720" w:type="dxa"/>
            <w:vMerge w:val="restart"/>
            <w:tcBorders>
              <w:top w:val="nil"/>
              <w:left w:val="single" w:sz="4" w:space="0" w:color="auto"/>
              <w:bottom w:val="nil"/>
              <w:right w:val="single" w:sz="4" w:space="0" w:color="auto"/>
            </w:tcBorders>
            <w:shd w:val="clear" w:color="auto" w:fill="auto"/>
            <w:hideMark/>
          </w:tcPr>
          <w:p w:rsidR="005643A0" w:rsidRPr="007A263C" w:rsidRDefault="005643A0" w:rsidP="00954CA5">
            <w:pPr>
              <w:jc w:val="center"/>
              <w:rPr>
                <w:b/>
                <w:bCs/>
                <w:sz w:val="12"/>
                <w:szCs w:val="12"/>
              </w:rPr>
            </w:pPr>
            <w:r w:rsidRPr="007A263C">
              <w:rPr>
                <w:b/>
                <w:bCs/>
                <w:sz w:val="12"/>
                <w:szCs w:val="12"/>
              </w:rPr>
              <w:t>Муниципальная программа</w:t>
            </w:r>
          </w:p>
        </w:tc>
        <w:tc>
          <w:tcPr>
            <w:tcW w:w="3520" w:type="dxa"/>
            <w:vMerge w:val="restart"/>
            <w:tcBorders>
              <w:top w:val="nil"/>
              <w:left w:val="single" w:sz="4" w:space="0" w:color="auto"/>
              <w:bottom w:val="nil"/>
              <w:right w:val="single" w:sz="4" w:space="0" w:color="auto"/>
            </w:tcBorders>
            <w:shd w:val="clear" w:color="auto" w:fill="auto"/>
            <w:hideMark/>
          </w:tcPr>
          <w:p w:rsidR="005643A0" w:rsidRPr="007A263C" w:rsidRDefault="005643A0" w:rsidP="00954CA5">
            <w:pPr>
              <w:jc w:val="center"/>
              <w:rPr>
                <w:b/>
                <w:bCs/>
                <w:sz w:val="12"/>
                <w:szCs w:val="12"/>
              </w:rPr>
            </w:pPr>
            <w:r w:rsidRPr="007A263C">
              <w:rPr>
                <w:b/>
                <w:bCs/>
                <w:sz w:val="12"/>
                <w:szCs w:val="12"/>
              </w:rPr>
              <w:t>Социально-экономическое развитие Покровского сельского поселения Павловского муниципального района</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sz w:val="12"/>
                <w:szCs w:val="12"/>
              </w:rPr>
            </w:pPr>
            <w:r w:rsidRPr="007A263C">
              <w:rPr>
                <w:b/>
                <w:bCs/>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84 557,4</w:t>
            </w:r>
          </w:p>
        </w:tc>
        <w:tc>
          <w:tcPr>
            <w:tcW w:w="10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9 760,7</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8 393,3</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19 338,30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18327,1</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16 582,8</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4 019,6</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4 067,8</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4 067,8</w:t>
            </w:r>
          </w:p>
        </w:tc>
      </w:tr>
      <w:tr w:rsidR="005643A0" w:rsidRPr="007A263C" w:rsidTr="005643A0">
        <w:trPr>
          <w:trHeight w:val="330"/>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sz w:val="12"/>
                <w:szCs w:val="12"/>
              </w:rPr>
            </w:pPr>
            <w:r w:rsidRPr="007A263C">
              <w:rPr>
                <w:b/>
                <w:bCs/>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 </w:t>
            </w:r>
          </w:p>
        </w:tc>
      </w:tr>
      <w:tr w:rsidR="005643A0" w:rsidRPr="007A263C" w:rsidTr="005643A0">
        <w:trPr>
          <w:trHeight w:val="585"/>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sz w:val="12"/>
                <w:szCs w:val="12"/>
              </w:rPr>
            </w:pPr>
            <w:r w:rsidRPr="007A263C">
              <w:rPr>
                <w:b/>
                <w:bCs/>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64 652,4</w:t>
            </w:r>
          </w:p>
        </w:tc>
        <w:tc>
          <w:tcPr>
            <w:tcW w:w="10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7 000,4</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8 393,3</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14 090,60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12651,1</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10 412,5</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3 968,9</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4 067,8</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4 067,8</w:t>
            </w:r>
          </w:p>
        </w:tc>
      </w:tr>
      <w:tr w:rsidR="005643A0" w:rsidRPr="007A263C" w:rsidTr="005643A0">
        <w:trPr>
          <w:trHeight w:val="330"/>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sz w:val="12"/>
                <w:szCs w:val="12"/>
              </w:rPr>
            </w:pPr>
            <w:r w:rsidRPr="007A263C">
              <w:rPr>
                <w:b/>
                <w:bCs/>
                <w:sz w:val="12"/>
                <w:szCs w:val="12"/>
              </w:rPr>
              <w:t>МКУК "Покровское КДО"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19 905,0</w:t>
            </w:r>
          </w:p>
        </w:tc>
        <w:tc>
          <w:tcPr>
            <w:tcW w:w="10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2 760,3</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5 247,7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5 676,0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6 170,3</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50,7</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r>
      <w:tr w:rsidR="005643A0" w:rsidRPr="007A263C" w:rsidTr="005643A0">
        <w:trPr>
          <w:trHeight w:val="330"/>
        </w:trPr>
        <w:tc>
          <w:tcPr>
            <w:tcW w:w="1720" w:type="dxa"/>
            <w:vMerge w:val="restart"/>
            <w:tcBorders>
              <w:top w:val="nil"/>
              <w:left w:val="single" w:sz="4" w:space="0" w:color="auto"/>
              <w:bottom w:val="nil"/>
              <w:right w:val="single" w:sz="4" w:space="0" w:color="auto"/>
            </w:tcBorders>
            <w:shd w:val="clear" w:color="auto" w:fill="auto"/>
            <w:hideMark/>
          </w:tcPr>
          <w:p w:rsidR="005643A0" w:rsidRPr="007A263C" w:rsidRDefault="005643A0" w:rsidP="00954CA5">
            <w:pPr>
              <w:jc w:val="center"/>
              <w:rPr>
                <w:b/>
                <w:bCs/>
                <w:i/>
                <w:iCs/>
                <w:sz w:val="12"/>
                <w:szCs w:val="12"/>
              </w:rPr>
            </w:pPr>
            <w:r w:rsidRPr="007A263C">
              <w:rPr>
                <w:b/>
                <w:bCs/>
                <w:i/>
                <w:iCs/>
                <w:sz w:val="12"/>
                <w:szCs w:val="12"/>
              </w:rPr>
              <w:t>Подпрограмма 1</w:t>
            </w:r>
          </w:p>
        </w:tc>
        <w:tc>
          <w:tcPr>
            <w:tcW w:w="3520" w:type="dxa"/>
            <w:vMerge w:val="restart"/>
            <w:tcBorders>
              <w:top w:val="nil"/>
              <w:left w:val="single" w:sz="4" w:space="0" w:color="auto"/>
              <w:bottom w:val="nil"/>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«Развитие инфраструктуры и благоустройство территории Покровского сельского поселения»</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25 334,8</w:t>
            </w:r>
          </w:p>
        </w:tc>
        <w:tc>
          <w:tcPr>
            <w:tcW w:w="10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2 948,4</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1 054,7</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8 079,00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7280,7</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5 220,3</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150,9</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300,4</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300,4</w:t>
            </w:r>
          </w:p>
        </w:tc>
      </w:tr>
      <w:tr w:rsidR="005643A0" w:rsidRPr="007A263C" w:rsidTr="005643A0">
        <w:trPr>
          <w:trHeight w:val="255"/>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r>
      <w:tr w:rsidR="005643A0" w:rsidRPr="007A263C" w:rsidTr="005643A0">
        <w:trPr>
          <w:trHeight w:val="555"/>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25 334,8</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2 948,4</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1 054,7</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8 079,00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7280,7</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5 220,3</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150,9</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300,4</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300,4</w:t>
            </w:r>
          </w:p>
        </w:tc>
      </w:tr>
      <w:tr w:rsidR="005643A0" w:rsidRPr="007A263C" w:rsidTr="005643A0">
        <w:trPr>
          <w:trHeight w:val="300"/>
        </w:trPr>
        <w:tc>
          <w:tcPr>
            <w:tcW w:w="17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1.1</w:t>
            </w:r>
          </w:p>
        </w:tc>
        <w:tc>
          <w:tcPr>
            <w:tcW w:w="35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Организация освещения улиц</w:t>
            </w: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6 129,4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299,4</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265,1</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3 187,9</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1087,8</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898,7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145,0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145,0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5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6 129,4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299,4</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265,1</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3 187,9</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1087,8</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898,7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145,0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145,0</w:t>
            </w:r>
          </w:p>
        </w:tc>
      </w:tr>
      <w:tr w:rsidR="005643A0" w:rsidRPr="007A263C" w:rsidTr="005643A0">
        <w:trPr>
          <w:trHeight w:val="255"/>
        </w:trPr>
        <w:tc>
          <w:tcPr>
            <w:tcW w:w="17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1.7</w:t>
            </w:r>
          </w:p>
        </w:tc>
        <w:tc>
          <w:tcPr>
            <w:tcW w:w="35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Содержание территории поселения, прочее благоустройство территории</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10 720,8</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152,3</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3 420,4</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4554,4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2 585,8</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0,8</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2,1</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2,1</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570"/>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10 720,8</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152,3</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3 420,4</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4554,4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2 585,8</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0,8</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2,1</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2,1</w:t>
            </w:r>
          </w:p>
        </w:tc>
      </w:tr>
      <w:tr w:rsidR="005643A0" w:rsidRPr="007A263C" w:rsidTr="005643A0">
        <w:trPr>
          <w:trHeight w:val="255"/>
        </w:trPr>
        <w:tc>
          <w:tcPr>
            <w:tcW w:w="17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 xml:space="preserve">Основное </w:t>
            </w:r>
            <w:r w:rsidRPr="007A263C">
              <w:rPr>
                <w:sz w:val="12"/>
                <w:szCs w:val="12"/>
              </w:rPr>
              <w:lastRenderedPageBreak/>
              <w:t>мероприятие 1.3</w:t>
            </w:r>
          </w:p>
        </w:tc>
        <w:tc>
          <w:tcPr>
            <w:tcW w:w="35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lastRenderedPageBreak/>
              <w:t>Организация водосна</w:t>
            </w:r>
            <w:r w:rsidRPr="007A263C">
              <w:rPr>
                <w:sz w:val="12"/>
                <w:szCs w:val="12"/>
              </w:rPr>
              <w:lastRenderedPageBreak/>
              <w:t>бжения</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lastRenderedPageBreak/>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423,</w:t>
            </w:r>
            <w:r w:rsidRPr="007A263C">
              <w:rPr>
                <w:sz w:val="12"/>
                <w:szCs w:val="12"/>
              </w:rPr>
              <w:lastRenderedPageBreak/>
              <w:t>2</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lastRenderedPageBreak/>
              <w:t>10,0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77,6</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74,7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179,</w:t>
            </w:r>
            <w:r w:rsidRPr="007A263C">
              <w:rPr>
                <w:sz w:val="12"/>
                <w:szCs w:val="12"/>
              </w:rPr>
              <w:lastRenderedPageBreak/>
              <w:t>2</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lastRenderedPageBreak/>
              <w:t>80,2</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570"/>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423,2</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77,6</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74,7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179,2</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80,2</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255"/>
        </w:trPr>
        <w:tc>
          <w:tcPr>
            <w:tcW w:w="17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1.4</w:t>
            </w:r>
          </w:p>
        </w:tc>
        <w:tc>
          <w:tcPr>
            <w:tcW w:w="35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Организация сбора и вывоза мусора и твердых коммунальных отходов</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1 297,1</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1 290,7</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3,2</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3,2</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58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1 297,1</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1 290,7</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3,2</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3,2</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255"/>
        </w:trPr>
        <w:tc>
          <w:tcPr>
            <w:tcW w:w="17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1.6</w:t>
            </w:r>
          </w:p>
        </w:tc>
        <w:tc>
          <w:tcPr>
            <w:tcW w:w="35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Озеленение территории</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11,5</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31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570"/>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11,5</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255"/>
        </w:trPr>
        <w:tc>
          <w:tcPr>
            <w:tcW w:w="17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1.2</w:t>
            </w:r>
          </w:p>
        </w:tc>
        <w:tc>
          <w:tcPr>
            <w:tcW w:w="35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Обеспечение сохранности и ремонт военно-мемориальных объектов</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345,7</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110,0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224,7</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31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58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345,7</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110,0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224,7</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300"/>
        </w:trPr>
        <w:tc>
          <w:tcPr>
            <w:tcW w:w="17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1.5</w:t>
            </w:r>
          </w:p>
        </w:tc>
        <w:tc>
          <w:tcPr>
            <w:tcW w:w="35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Осуществление дорожной деятельности в отношении автомобильных дорог местного значения</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5 238,30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422,3</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543,0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1 393,00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1234,6</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1 643,9</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31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58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5 238,30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422,3</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543,0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1 393,00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1234,6</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1 643,9</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345"/>
        </w:trPr>
        <w:tc>
          <w:tcPr>
            <w:tcW w:w="17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1.8</w:t>
            </w:r>
          </w:p>
        </w:tc>
        <w:tc>
          <w:tcPr>
            <w:tcW w:w="35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Мероприятия по развитию градостроительной деятельности</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810,0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807,0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330"/>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58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810,0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807,0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360"/>
        </w:trPr>
        <w:tc>
          <w:tcPr>
            <w:tcW w:w="17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1.10</w:t>
            </w:r>
          </w:p>
        </w:tc>
        <w:tc>
          <w:tcPr>
            <w:tcW w:w="352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Поддержка и развитие ТОС на территории Покровского сельского поселения</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6,5</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1,5</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420"/>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5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6,5</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1,5</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r>
      <w:tr w:rsidR="005643A0" w:rsidRPr="007A263C" w:rsidTr="005643A0">
        <w:trPr>
          <w:trHeight w:val="405"/>
        </w:trPr>
        <w:tc>
          <w:tcPr>
            <w:tcW w:w="1720" w:type="dxa"/>
            <w:vMerge w:val="restart"/>
            <w:tcBorders>
              <w:top w:val="nil"/>
              <w:left w:val="single" w:sz="4" w:space="0" w:color="auto"/>
              <w:bottom w:val="nil"/>
              <w:right w:val="single" w:sz="4" w:space="0" w:color="auto"/>
            </w:tcBorders>
            <w:shd w:val="clear" w:color="auto" w:fill="auto"/>
            <w:hideMark/>
          </w:tcPr>
          <w:p w:rsidR="005643A0" w:rsidRPr="007A263C" w:rsidRDefault="005643A0" w:rsidP="00954CA5">
            <w:pPr>
              <w:jc w:val="center"/>
              <w:rPr>
                <w:b/>
                <w:bCs/>
                <w:i/>
                <w:iCs/>
                <w:sz w:val="12"/>
                <w:szCs w:val="12"/>
              </w:rPr>
            </w:pPr>
            <w:r w:rsidRPr="007A263C">
              <w:rPr>
                <w:b/>
                <w:bCs/>
                <w:i/>
                <w:iCs/>
                <w:sz w:val="12"/>
                <w:szCs w:val="12"/>
              </w:rPr>
              <w:lastRenderedPageBreak/>
              <w:t>Подпрограмма 2</w:t>
            </w:r>
          </w:p>
        </w:tc>
        <w:tc>
          <w:tcPr>
            <w:tcW w:w="3520" w:type="dxa"/>
            <w:vMerge w:val="restart"/>
            <w:tcBorders>
              <w:top w:val="nil"/>
              <w:left w:val="single" w:sz="4" w:space="0" w:color="auto"/>
              <w:bottom w:val="nil"/>
              <w:right w:val="single" w:sz="4" w:space="0" w:color="auto"/>
            </w:tcBorders>
            <w:shd w:val="clear" w:color="000000" w:fill="FFFFFF"/>
            <w:hideMark/>
          </w:tcPr>
          <w:p w:rsidR="005643A0" w:rsidRPr="007A263C" w:rsidRDefault="005643A0" w:rsidP="00954CA5">
            <w:pPr>
              <w:rPr>
                <w:b/>
                <w:bCs/>
                <w:i/>
                <w:iCs/>
                <w:sz w:val="12"/>
                <w:szCs w:val="12"/>
              </w:rPr>
            </w:pPr>
            <w:r w:rsidRPr="007A263C">
              <w:rPr>
                <w:b/>
                <w:bCs/>
                <w:i/>
                <w:iCs/>
                <w:sz w:val="12"/>
                <w:szCs w:val="12"/>
              </w:rPr>
              <w:t>"Развитие культуры Покровского сельского поселения"</w:t>
            </w: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b/>
                <w:bCs/>
                <w:i/>
                <w:iCs/>
                <w:sz w:val="12"/>
                <w:szCs w:val="12"/>
              </w:rPr>
            </w:pPr>
            <w:r w:rsidRPr="007A263C">
              <w:rPr>
                <w:b/>
                <w:bCs/>
                <w:i/>
                <w:iCs/>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19 905,0</w:t>
            </w:r>
          </w:p>
        </w:tc>
        <w:tc>
          <w:tcPr>
            <w:tcW w:w="10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2 760,3</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5 247,7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5676,0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6 170,3</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50,7</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r>
      <w:tr w:rsidR="005643A0" w:rsidRPr="007A263C" w:rsidTr="005643A0">
        <w:trPr>
          <w:trHeight w:val="345"/>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r>
      <w:tr w:rsidR="005643A0" w:rsidRPr="007A263C" w:rsidTr="005643A0">
        <w:trPr>
          <w:trHeight w:val="375"/>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b/>
                <w:bCs/>
                <w:i/>
                <w:iCs/>
                <w:sz w:val="12"/>
                <w:szCs w:val="12"/>
              </w:rPr>
            </w:pPr>
            <w:r w:rsidRPr="007A263C">
              <w:rPr>
                <w:b/>
                <w:bCs/>
                <w:i/>
                <w:iCs/>
                <w:sz w:val="12"/>
                <w:szCs w:val="12"/>
              </w:rPr>
              <w:t>МКУК "Покровское КДО"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19 905,0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2 760,3</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5 247,7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5 676,0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6 170,3</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50,7</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r>
      <w:tr w:rsidR="005643A0" w:rsidRPr="007A263C" w:rsidTr="005643A0">
        <w:trPr>
          <w:trHeight w:val="255"/>
        </w:trPr>
        <w:tc>
          <w:tcPr>
            <w:tcW w:w="17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2.1</w:t>
            </w:r>
          </w:p>
        </w:tc>
        <w:tc>
          <w:tcPr>
            <w:tcW w:w="35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Культурно-досуговая деятельность и развитие народного творчества</w:t>
            </w: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19 905,0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2 760,3</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5 247,7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5676,0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6 170,3</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50,7</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31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r>
      <w:tr w:rsidR="005643A0" w:rsidRPr="007A263C" w:rsidTr="005643A0">
        <w:trPr>
          <w:trHeight w:val="330"/>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МКУК "Покровское КДО"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19 905,0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2 760,3</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5 247,7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5676,0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6 170,3</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50,7</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15"/>
        </w:trPr>
        <w:tc>
          <w:tcPr>
            <w:tcW w:w="1720" w:type="dxa"/>
            <w:tcBorders>
              <w:top w:val="nil"/>
              <w:left w:val="single" w:sz="4" w:space="0" w:color="auto"/>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3.1</w:t>
            </w:r>
          </w:p>
        </w:tc>
        <w:tc>
          <w:tcPr>
            <w:tcW w:w="3520" w:type="dxa"/>
            <w:tcBorders>
              <w:top w:val="nil"/>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Предоставление бюджетам муниципальных районов и городских округов Воронежской области субвенций из областного бюджета на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345"/>
        </w:trPr>
        <w:tc>
          <w:tcPr>
            <w:tcW w:w="1720" w:type="dxa"/>
            <w:vMerge w:val="restart"/>
            <w:tcBorders>
              <w:top w:val="single" w:sz="4" w:space="0" w:color="auto"/>
              <w:left w:val="single" w:sz="4" w:space="0" w:color="auto"/>
              <w:bottom w:val="nil"/>
              <w:right w:val="single" w:sz="4" w:space="0" w:color="auto"/>
            </w:tcBorders>
            <w:shd w:val="clear" w:color="auto" w:fill="auto"/>
            <w:hideMark/>
          </w:tcPr>
          <w:p w:rsidR="005643A0" w:rsidRPr="007A263C" w:rsidRDefault="005643A0" w:rsidP="00954CA5">
            <w:pPr>
              <w:jc w:val="center"/>
              <w:rPr>
                <w:b/>
                <w:bCs/>
                <w:i/>
                <w:iCs/>
                <w:sz w:val="12"/>
                <w:szCs w:val="12"/>
              </w:rPr>
            </w:pPr>
            <w:r w:rsidRPr="007A263C">
              <w:rPr>
                <w:b/>
                <w:bCs/>
                <w:i/>
                <w:iCs/>
                <w:sz w:val="12"/>
                <w:szCs w:val="12"/>
              </w:rPr>
              <w:t>Подпрограмма 3</w:t>
            </w:r>
          </w:p>
        </w:tc>
        <w:tc>
          <w:tcPr>
            <w:tcW w:w="3520" w:type="dxa"/>
            <w:vMerge w:val="restart"/>
            <w:tcBorders>
              <w:top w:val="single" w:sz="4" w:space="0" w:color="auto"/>
              <w:left w:val="single" w:sz="4" w:space="0" w:color="auto"/>
              <w:bottom w:val="nil"/>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«Обеспечение реализации муниципальной программы»</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38 355,1</w:t>
            </w:r>
          </w:p>
        </w:tc>
        <w:tc>
          <w:tcPr>
            <w:tcW w:w="10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3938,2</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7301,1</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5612,7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4988,4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5179,4</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3812,5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3761,4</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3761,4</w:t>
            </w:r>
          </w:p>
        </w:tc>
      </w:tr>
      <w:tr w:rsidR="005643A0" w:rsidRPr="007A263C" w:rsidTr="005643A0">
        <w:trPr>
          <w:trHeight w:val="255"/>
        </w:trPr>
        <w:tc>
          <w:tcPr>
            <w:tcW w:w="1720" w:type="dxa"/>
            <w:vMerge/>
            <w:tcBorders>
              <w:top w:val="single" w:sz="4" w:space="0" w:color="auto"/>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single" w:sz="4" w:space="0" w:color="auto"/>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nil"/>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570"/>
        </w:trPr>
        <w:tc>
          <w:tcPr>
            <w:tcW w:w="1720" w:type="dxa"/>
            <w:vMerge/>
            <w:tcBorders>
              <w:top w:val="single" w:sz="4" w:space="0" w:color="auto"/>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single" w:sz="4" w:space="0" w:color="auto"/>
              <w:left w:val="single" w:sz="4" w:space="0" w:color="auto"/>
              <w:bottom w:val="nil"/>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38 355,1</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3938,2</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7301,1</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5612,7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4988,4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5179,4</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3812,5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3761,4</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3761,4</w:t>
            </w:r>
          </w:p>
        </w:tc>
      </w:tr>
      <w:tr w:rsidR="005643A0" w:rsidRPr="007A263C" w:rsidTr="005643A0">
        <w:trPr>
          <w:trHeight w:val="330"/>
        </w:trPr>
        <w:tc>
          <w:tcPr>
            <w:tcW w:w="1720" w:type="dxa"/>
            <w:vMerge w:val="restart"/>
            <w:tcBorders>
              <w:top w:val="nil"/>
              <w:left w:val="single" w:sz="4" w:space="0" w:color="auto"/>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3.1</w:t>
            </w:r>
          </w:p>
        </w:tc>
        <w:tc>
          <w:tcPr>
            <w:tcW w:w="3520" w:type="dxa"/>
            <w:vMerge w:val="restart"/>
            <w:tcBorders>
              <w:top w:val="nil"/>
              <w:left w:val="single" w:sz="4" w:space="0" w:color="auto"/>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Финансовое обеспечение деятельности органов местного самоуправления Покровского сельского поселения</w:t>
            </w: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32 359,4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3 700,5</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7 054,8</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5 317,80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4657,1</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4 709,4</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3 437,7</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3 374,1</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3 374,1</w:t>
            </w:r>
          </w:p>
        </w:tc>
      </w:tr>
      <w:tr w:rsidR="005643A0" w:rsidRPr="007A263C" w:rsidTr="005643A0">
        <w:trPr>
          <w:trHeight w:val="360"/>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585"/>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32 359,4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3 700,5</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7 054,8</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5 317,80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4657,1</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4 709,4</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3 437,7</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3 374,1</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3 374,1</w:t>
            </w:r>
          </w:p>
        </w:tc>
      </w:tr>
      <w:tr w:rsidR="005643A0" w:rsidRPr="007A263C" w:rsidTr="005643A0">
        <w:trPr>
          <w:trHeight w:val="390"/>
        </w:trPr>
        <w:tc>
          <w:tcPr>
            <w:tcW w:w="1720" w:type="dxa"/>
            <w:vMerge w:val="restart"/>
            <w:tcBorders>
              <w:top w:val="nil"/>
              <w:left w:val="single" w:sz="4" w:space="0" w:color="auto"/>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lastRenderedPageBreak/>
              <w:t>Основное мероприятие 3.2</w:t>
            </w:r>
          </w:p>
        </w:tc>
        <w:tc>
          <w:tcPr>
            <w:tcW w:w="3520" w:type="dxa"/>
            <w:vMerge w:val="restart"/>
            <w:tcBorders>
              <w:top w:val="nil"/>
              <w:left w:val="single" w:sz="4" w:space="0" w:color="auto"/>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2 729,6</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237,7</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246,3</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294,90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331,3</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470,0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374,8</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387,3</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387,3</w:t>
            </w:r>
          </w:p>
        </w:tc>
      </w:tr>
      <w:tr w:rsidR="005643A0" w:rsidRPr="007A263C" w:rsidTr="005643A0">
        <w:trPr>
          <w:trHeight w:val="255"/>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1200"/>
        </w:trPr>
        <w:tc>
          <w:tcPr>
            <w:tcW w:w="1720" w:type="dxa"/>
            <w:vMerge/>
            <w:tcBorders>
              <w:top w:val="nil"/>
              <w:left w:val="single" w:sz="4" w:space="0" w:color="auto"/>
              <w:bottom w:val="nil"/>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nil"/>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2 729,6</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237,7</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246,3</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294,90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331,3</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470,0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374,8</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387,3</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387,3</w:t>
            </w:r>
          </w:p>
        </w:tc>
      </w:tr>
      <w:tr w:rsidR="005643A0" w:rsidRPr="007A263C" w:rsidTr="005643A0">
        <w:trPr>
          <w:trHeight w:val="300"/>
        </w:trPr>
        <w:tc>
          <w:tcPr>
            <w:tcW w:w="17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jc w:val="center"/>
              <w:rPr>
                <w:b/>
                <w:bCs/>
                <w:i/>
                <w:iCs/>
                <w:sz w:val="12"/>
                <w:szCs w:val="12"/>
              </w:rPr>
            </w:pPr>
            <w:r w:rsidRPr="007A263C">
              <w:rPr>
                <w:b/>
                <w:bCs/>
                <w:i/>
                <w:iCs/>
                <w:sz w:val="12"/>
                <w:szCs w:val="12"/>
              </w:rPr>
              <w:t>Подпрограмма 4</w:t>
            </w:r>
          </w:p>
        </w:tc>
        <w:tc>
          <w:tcPr>
            <w:tcW w:w="35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b/>
                <w:bCs/>
                <w:i/>
                <w:iCs/>
                <w:sz w:val="12"/>
                <w:szCs w:val="12"/>
              </w:rPr>
            </w:pPr>
            <w:r w:rsidRPr="007A263C">
              <w:rPr>
                <w:b/>
                <w:bCs/>
                <w:i/>
                <w:iCs/>
                <w:sz w:val="12"/>
                <w:szCs w:val="12"/>
              </w:rPr>
              <w:t>"Безопасность и правопорядок на территории Покровского сельского поселения"</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861,6</w:t>
            </w:r>
          </w:p>
        </w:tc>
        <w:tc>
          <w:tcPr>
            <w:tcW w:w="10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88,2</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31,0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380,7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343,7</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9,0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r>
      <w:tr w:rsidR="005643A0" w:rsidRPr="007A263C" w:rsidTr="005643A0">
        <w:trPr>
          <w:trHeight w:val="5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861,6</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88,2</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31,0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380,7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343,7</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9,0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r>
      <w:tr w:rsidR="005643A0" w:rsidRPr="007A263C" w:rsidTr="005643A0">
        <w:trPr>
          <w:trHeight w:val="300"/>
        </w:trPr>
        <w:tc>
          <w:tcPr>
            <w:tcW w:w="17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4.1.</w:t>
            </w:r>
          </w:p>
        </w:tc>
        <w:tc>
          <w:tcPr>
            <w:tcW w:w="35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Предупреждение и помощь населению в чрезвычайных ситуациях</w:t>
            </w:r>
          </w:p>
        </w:tc>
        <w:tc>
          <w:tcPr>
            <w:tcW w:w="376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b/>
                <w:bCs/>
                <w:color w:val="000000"/>
                <w:sz w:val="12"/>
                <w:szCs w:val="12"/>
              </w:rPr>
            </w:pPr>
            <w:r w:rsidRPr="007A263C">
              <w:rPr>
                <w:b/>
                <w:bCs/>
                <w:color w:val="000000"/>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468,4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58,2</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10,0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180,0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212,2</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5,0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1,0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1,0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1,0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61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468,4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58,2</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180,0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212,2</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1,0</w:t>
            </w:r>
          </w:p>
        </w:tc>
      </w:tr>
      <w:tr w:rsidR="005643A0" w:rsidRPr="007A263C" w:rsidTr="005643A0">
        <w:trPr>
          <w:trHeight w:val="300"/>
        </w:trPr>
        <w:tc>
          <w:tcPr>
            <w:tcW w:w="17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4.2.</w:t>
            </w:r>
          </w:p>
        </w:tc>
        <w:tc>
          <w:tcPr>
            <w:tcW w:w="35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Обеспечение первичных мер пожарной безопасности на территории сельского поселения</w:t>
            </w:r>
          </w:p>
        </w:tc>
        <w:tc>
          <w:tcPr>
            <w:tcW w:w="376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b/>
                <w:bCs/>
                <w:color w:val="000000"/>
                <w:sz w:val="12"/>
                <w:szCs w:val="12"/>
              </w:rPr>
            </w:pPr>
            <w:r w:rsidRPr="007A263C">
              <w:rPr>
                <w:b/>
                <w:bCs/>
                <w:color w:val="000000"/>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381,2</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20,0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20,0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200,7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131,5</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3,0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2,0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2,0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2,0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58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381,2</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20,0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200,7</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131,5</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2,0</w:t>
            </w:r>
          </w:p>
        </w:tc>
      </w:tr>
      <w:tr w:rsidR="005643A0" w:rsidRPr="007A263C" w:rsidTr="005643A0">
        <w:trPr>
          <w:trHeight w:val="300"/>
        </w:trPr>
        <w:tc>
          <w:tcPr>
            <w:tcW w:w="17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4.3.</w:t>
            </w:r>
          </w:p>
        </w:tc>
        <w:tc>
          <w:tcPr>
            <w:tcW w:w="35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 xml:space="preserve">Профилактика преступности, обеспечение необходимых условий для безопасной жизнедеятельности </w:t>
            </w:r>
          </w:p>
        </w:tc>
        <w:tc>
          <w:tcPr>
            <w:tcW w:w="376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b/>
                <w:bCs/>
                <w:color w:val="000000"/>
                <w:sz w:val="12"/>
                <w:szCs w:val="12"/>
              </w:rPr>
            </w:pPr>
            <w:r w:rsidRPr="007A263C">
              <w:rPr>
                <w:b/>
                <w:bCs/>
                <w:color w:val="000000"/>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6,0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5,0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0,5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0,5</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64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6,0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255"/>
        </w:trPr>
        <w:tc>
          <w:tcPr>
            <w:tcW w:w="17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4.4.</w:t>
            </w:r>
          </w:p>
        </w:tc>
        <w:tc>
          <w:tcPr>
            <w:tcW w:w="35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Профилактика терроризма и экстремизма</w:t>
            </w:r>
          </w:p>
        </w:tc>
        <w:tc>
          <w:tcPr>
            <w:tcW w:w="376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rPr>
                <w:b/>
                <w:bCs/>
                <w:color w:val="000000"/>
                <w:sz w:val="12"/>
                <w:szCs w:val="12"/>
              </w:rPr>
            </w:pPr>
            <w:r w:rsidRPr="007A263C">
              <w:rPr>
                <w:b/>
                <w:bCs/>
                <w:color w:val="000000"/>
                <w:sz w:val="12"/>
                <w:szCs w:val="12"/>
              </w:rPr>
              <w:t>всего</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6,0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5,0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0,5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0,5</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0,0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r>
      <w:tr w:rsidR="005643A0" w:rsidRPr="007A263C" w:rsidTr="005643A0">
        <w:trPr>
          <w:trHeight w:val="600"/>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6,0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5,0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0,5</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r>
      <w:tr w:rsidR="005643A0" w:rsidRPr="007A263C" w:rsidTr="005643A0">
        <w:trPr>
          <w:trHeight w:val="300"/>
        </w:trPr>
        <w:tc>
          <w:tcPr>
            <w:tcW w:w="17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jc w:val="center"/>
              <w:rPr>
                <w:b/>
                <w:bCs/>
                <w:i/>
                <w:iCs/>
                <w:sz w:val="12"/>
                <w:szCs w:val="12"/>
              </w:rPr>
            </w:pPr>
            <w:r w:rsidRPr="007A263C">
              <w:rPr>
                <w:b/>
                <w:bCs/>
                <w:i/>
                <w:iCs/>
                <w:sz w:val="12"/>
                <w:szCs w:val="12"/>
              </w:rPr>
              <w:t>Подпр</w:t>
            </w:r>
            <w:r w:rsidRPr="007A263C">
              <w:rPr>
                <w:b/>
                <w:bCs/>
                <w:i/>
                <w:iCs/>
                <w:sz w:val="12"/>
                <w:szCs w:val="12"/>
              </w:rPr>
              <w:lastRenderedPageBreak/>
              <w:t>ограмма 5</w:t>
            </w:r>
          </w:p>
        </w:tc>
        <w:tc>
          <w:tcPr>
            <w:tcW w:w="35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b/>
                <w:bCs/>
                <w:i/>
                <w:iCs/>
                <w:sz w:val="12"/>
                <w:szCs w:val="12"/>
              </w:rPr>
            </w:pPr>
            <w:r w:rsidRPr="007A263C">
              <w:rPr>
                <w:b/>
                <w:bCs/>
                <w:i/>
                <w:iCs/>
                <w:sz w:val="12"/>
                <w:szCs w:val="12"/>
              </w:rPr>
              <w:t>"Энергосбережение и повышение энергетической эффективности на территории Покровского сельского поселения"</w:t>
            </w: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100,90</w:t>
            </w:r>
          </w:p>
        </w:tc>
        <w:tc>
          <w:tcPr>
            <w:tcW w:w="106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25,6</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6,5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18,20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38,3</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3,8</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2,5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 </w:t>
            </w:r>
          </w:p>
        </w:tc>
      </w:tr>
      <w:tr w:rsidR="005643A0" w:rsidRPr="007A263C" w:rsidTr="005643A0">
        <w:trPr>
          <w:trHeight w:val="61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100,90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25,6</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6,5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18,2</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38,3</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3,8</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2,5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3,0</w:t>
            </w:r>
          </w:p>
        </w:tc>
      </w:tr>
      <w:tr w:rsidR="005643A0" w:rsidRPr="007A263C" w:rsidTr="005643A0">
        <w:trPr>
          <w:trHeight w:val="360"/>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376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МКУК "Покровское КДО"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i/>
                <w:iCs/>
                <w:sz w:val="12"/>
                <w:szCs w:val="12"/>
              </w:rPr>
            </w:pPr>
            <w:r w:rsidRPr="007A263C">
              <w:rPr>
                <w:b/>
                <w:bCs/>
                <w:i/>
                <w:iCs/>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r>
      <w:tr w:rsidR="005643A0" w:rsidRPr="007A263C" w:rsidTr="005643A0">
        <w:trPr>
          <w:trHeight w:val="255"/>
        </w:trPr>
        <w:tc>
          <w:tcPr>
            <w:tcW w:w="17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5.1.</w:t>
            </w:r>
          </w:p>
        </w:tc>
        <w:tc>
          <w:tcPr>
            <w:tcW w:w="352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Повышение энергоэффективности в электроснабжении</w:t>
            </w:r>
          </w:p>
        </w:tc>
        <w:tc>
          <w:tcPr>
            <w:tcW w:w="3760" w:type="dxa"/>
            <w:tcBorders>
              <w:top w:val="nil"/>
              <w:left w:val="nil"/>
              <w:bottom w:val="single" w:sz="4" w:space="0" w:color="auto"/>
              <w:right w:val="single" w:sz="4" w:space="0" w:color="auto"/>
            </w:tcBorders>
            <w:shd w:val="clear" w:color="auto" w:fill="auto"/>
            <w:vAlign w:val="center"/>
            <w:hideMark/>
          </w:tcPr>
          <w:p w:rsidR="005643A0" w:rsidRPr="007A263C" w:rsidRDefault="005643A0" w:rsidP="00954CA5">
            <w:pPr>
              <w:rPr>
                <w:b/>
                <w:bCs/>
                <w:color w:val="000000"/>
                <w:sz w:val="12"/>
                <w:szCs w:val="12"/>
              </w:rPr>
            </w:pPr>
            <w:r w:rsidRPr="007A263C">
              <w:rPr>
                <w:b/>
                <w:bCs/>
                <w:color w:val="000000"/>
                <w:sz w:val="12"/>
                <w:szCs w:val="12"/>
              </w:rPr>
              <w:t>всего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92,4</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25,6</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6,5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b/>
                <w:bCs/>
                <w:sz w:val="12"/>
                <w:szCs w:val="12"/>
              </w:rPr>
            </w:pPr>
            <w:r w:rsidRPr="007A263C">
              <w:rPr>
                <w:b/>
                <w:bCs/>
                <w:sz w:val="12"/>
                <w:szCs w:val="12"/>
              </w:rPr>
              <w:t>18,2</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38,3</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sz w:val="12"/>
                <w:szCs w:val="12"/>
              </w:rPr>
            </w:pPr>
            <w:r w:rsidRPr="007A263C">
              <w:rPr>
                <w:b/>
                <w:bCs/>
                <w:sz w:val="12"/>
                <w:szCs w:val="12"/>
              </w:rPr>
              <w:t>3,8</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в том числе по ГРБС:</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 </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Администрация Покровского сельского поселения</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100,9</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25,6</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6,5</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18,2</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38,3</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3,8</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2,5</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3,0</w:t>
            </w:r>
          </w:p>
        </w:tc>
      </w:tr>
      <w:tr w:rsidR="005643A0" w:rsidRPr="007A263C" w:rsidTr="005643A0">
        <w:trPr>
          <w:trHeight w:val="255"/>
        </w:trPr>
        <w:tc>
          <w:tcPr>
            <w:tcW w:w="17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52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376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МКУК "Покровское КДО"</w:t>
            </w:r>
          </w:p>
        </w:tc>
        <w:tc>
          <w:tcPr>
            <w:tcW w:w="100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3,0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2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40" w:type="dxa"/>
            <w:tcBorders>
              <w:top w:val="nil"/>
              <w:left w:val="nil"/>
              <w:bottom w:val="single" w:sz="4" w:space="0" w:color="auto"/>
              <w:right w:val="single" w:sz="4" w:space="0" w:color="auto"/>
            </w:tcBorders>
            <w:shd w:val="clear" w:color="auto" w:fill="auto"/>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6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sz w:val="12"/>
                <w:szCs w:val="12"/>
              </w:rPr>
            </w:pPr>
            <w:r w:rsidRPr="007A263C">
              <w:rPr>
                <w:sz w:val="12"/>
                <w:szCs w:val="12"/>
              </w:rPr>
              <w:t>0,0</w:t>
            </w:r>
          </w:p>
        </w:tc>
        <w:tc>
          <w:tcPr>
            <w:tcW w:w="100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2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c>
          <w:tcPr>
            <w:tcW w:w="1180" w:type="dxa"/>
            <w:tcBorders>
              <w:top w:val="nil"/>
              <w:left w:val="nil"/>
              <w:bottom w:val="single" w:sz="4" w:space="0" w:color="auto"/>
              <w:right w:val="single" w:sz="4" w:space="0" w:color="auto"/>
            </w:tcBorders>
            <w:shd w:val="clear" w:color="000000" w:fill="FFFFFF"/>
            <w:noWrap/>
            <w:hideMark/>
          </w:tcPr>
          <w:p w:rsidR="005643A0" w:rsidRPr="007A263C" w:rsidRDefault="005643A0" w:rsidP="00954CA5">
            <w:pPr>
              <w:jc w:val="center"/>
              <w:rPr>
                <w:b/>
                <w:bCs/>
                <w:i/>
                <w:iCs/>
                <w:sz w:val="12"/>
                <w:szCs w:val="12"/>
              </w:rPr>
            </w:pPr>
            <w:r w:rsidRPr="007A263C">
              <w:rPr>
                <w:b/>
                <w:bCs/>
                <w:i/>
                <w:iCs/>
                <w:sz w:val="12"/>
                <w:szCs w:val="12"/>
              </w:rPr>
              <w:t>0,0</w:t>
            </w:r>
          </w:p>
        </w:tc>
      </w:tr>
    </w:tbl>
    <w:p w:rsidR="005643A0" w:rsidRPr="007A263C" w:rsidRDefault="005643A0" w:rsidP="00954CA5">
      <w:pPr>
        <w:jc w:val="both"/>
        <w:rPr>
          <w:sz w:val="16"/>
          <w:szCs w:val="16"/>
          <w:lang w:eastAsia="en-US"/>
        </w:rPr>
      </w:pPr>
    </w:p>
    <w:tbl>
      <w:tblPr>
        <w:tblW w:w="5000" w:type="pct"/>
        <w:tblLook w:val="04A0"/>
      </w:tblPr>
      <w:tblGrid>
        <w:gridCol w:w="411"/>
        <w:gridCol w:w="598"/>
        <w:gridCol w:w="601"/>
        <w:gridCol w:w="377"/>
        <w:gridCol w:w="362"/>
        <w:gridCol w:w="359"/>
        <w:gridCol w:w="359"/>
        <w:gridCol w:w="353"/>
        <w:gridCol w:w="353"/>
        <w:gridCol w:w="359"/>
        <w:gridCol w:w="326"/>
        <w:gridCol w:w="368"/>
      </w:tblGrid>
      <w:tr w:rsidR="005643A0" w:rsidRPr="007A263C" w:rsidTr="005643A0">
        <w:trPr>
          <w:trHeight w:val="300"/>
        </w:trPr>
        <w:tc>
          <w:tcPr>
            <w:tcW w:w="15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bookmarkStart w:id="318" w:name="RANGE!A1:L202"/>
            <w:bookmarkEnd w:id="318"/>
          </w:p>
        </w:tc>
        <w:tc>
          <w:tcPr>
            <w:tcW w:w="28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28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3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2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1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4640" w:type="dxa"/>
            <w:gridSpan w:val="4"/>
            <w:tcBorders>
              <w:top w:val="nil"/>
              <w:left w:val="nil"/>
              <w:bottom w:val="nil"/>
              <w:right w:val="nil"/>
            </w:tcBorders>
            <w:shd w:val="clear" w:color="auto" w:fill="auto"/>
            <w:noWrap/>
            <w:vAlign w:val="bottom"/>
            <w:hideMark/>
          </w:tcPr>
          <w:p w:rsidR="005643A0" w:rsidRPr="007A263C" w:rsidRDefault="005643A0" w:rsidP="00954CA5">
            <w:pPr>
              <w:rPr>
                <w:sz w:val="12"/>
                <w:szCs w:val="12"/>
              </w:rPr>
            </w:pPr>
            <w:r w:rsidRPr="007A263C">
              <w:rPr>
                <w:sz w:val="12"/>
                <w:szCs w:val="12"/>
              </w:rPr>
              <w:t>Приложение 4</w:t>
            </w:r>
          </w:p>
        </w:tc>
        <w:tc>
          <w:tcPr>
            <w:tcW w:w="9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2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915"/>
        </w:trPr>
        <w:tc>
          <w:tcPr>
            <w:tcW w:w="15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28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282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3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20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1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5600" w:type="dxa"/>
            <w:gridSpan w:val="5"/>
            <w:tcBorders>
              <w:top w:val="nil"/>
              <w:left w:val="nil"/>
              <w:bottom w:val="nil"/>
              <w:right w:val="nil"/>
            </w:tcBorders>
            <w:shd w:val="clear" w:color="auto" w:fill="auto"/>
            <w:hideMark/>
          </w:tcPr>
          <w:p w:rsidR="005643A0" w:rsidRPr="007A263C" w:rsidRDefault="005643A0" w:rsidP="00954CA5">
            <w:pPr>
              <w:rPr>
                <w:sz w:val="12"/>
                <w:szCs w:val="12"/>
              </w:rPr>
            </w:pPr>
            <w:r w:rsidRPr="007A263C">
              <w:rPr>
                <w:sz w:val="12"/>
                <w:szCs w:val="12"/>
              </w:rPr>
              <w:t>к муниципальной программе «Социально-экономическое развитие Покровского сельского поселения Павловского муниципального района»</w:t>
            </w:r>
          </w:p>
        </w:tc>
        <w:tc>
          <w:tcPr>
            <w:tcW w:w="12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180"/>
        </w:trPr>
        <w:tc>
          <w:tcPr>
            <w:tcW w:w="1540" w:type="dxa"/>
            <w:tcBorders>
              <w:top w:val="nil"/>
              <w:left w:val="nil"/>
              <w:bottom w:val="nil"/>
              <w:right w:val="nil"/>
            </w:tcBorders>
            <w:shd w:val="clear" w:color="auto" w:fill="auto"/>
            <w:vAlign w:val="center"/>
            <w:hideMark/>
          </w:tcPr>
          <w:p w:rsidR="005643A0" w:rsidRPr="007A263C" w:rsidRDefault="005643A0" w:rsidP="00954CA5">
            <w:pPr>
              <w:rPr>
                <w:color w:val="000000"/>
                <w:sz w:val="12"/>
                <w:szCs w:val="12"/>
              </w:rPr>
            </w:pPr>
          </w:p>
        </w:tc>
        <w:tc>
          <w:tcPr>
            <w:tcW w:w="2800" w:type="dxa"/>
            <w:tcBorders>
              <w:top w:val="nil"/>
              <w:left w:val="nil"/>
              <w:bottom w:val="nil"/>
              <w:right w:val="nil"/>
            </w:tcBorders>
            <w:shd w:val="clear" w:color="auto" w:fill="auto"/>
            <w:noWrap/>
            <w:vAlign w:val="bottom"/>
            <w:hideMark/>
          </w:tcPr>
          <w:p w:rsidR="005643A0" w:rsidRPr="007A263C" w:rsidRDefault="005643A0" w:rsidP="00954CA5">
            <w:pPr>
              <w:rPr>
                <w:color w:val="000000"/>
                <w:sz w:val="12"/>
                <w:szCs w:val="12"/>
              </w:rPr>
            </w:pPr>
          </w:p>
        </w:tc>
        <w:tc>
          <w:tcPr>
            <w:tcW w:w="2820" w:type="dxa"/>
            <w:tcBorders>
              <w:top w:val="nil"/>
              <w:left w:val="nil"/>
              <w:bottom w:val="nil"/>
              <w:right w:val="nil"/>
            </w:tcBorders>
            <w:shd w:val="clear" w:color="auto" w:fill="auto"/>
            <w:noWrap/>
            <w:vAlign w:val="bottom"/>
            <w:hideMark/>
          </w:tcPr>
          <w:p w:rsidR="005643A0" w:rsidRPr="007A263C" w:rsidRDefault="005643A0" w:rsidP="00954CA5">
            <w:pPr>
              <w:jc w:val="center"/>
              <w:rPr>
                <w:color w:val="000000"/>
                <w:sz w:val="12"/>
                <w:szCs w:val="12"/>
              </w:rPr>
            </w:pPr>
          </w:p>
        </w:tc>
        <w:tc>
          <w:tcPr>
            <w:tcW w:w="1300" w:type="dxa"/>
            <w:tcBorders>
              <w:top w:val="nil"/>
              <w:left w:val="nil"/>
              <w:bottom w:val="nil"/>
              <w:right w:val="nil"/>
            </w:tcBorders>
            <w:shd w:val="clear" w:color="auto" w:fill="auto"/>
            <w:noWrap/>
            <w:vAlign w:val="bottom"/>
            <w:hideMark/>
          </w:tcPr>
          <w:p w:rsidR="005643A0" w:rsidRPr="007A263C" w:rsidRDefault="005643A0" w:rsidP="00954CA5">
            <w:pPr>
              <w:jc w:val="center"/>
              <w:rPr>
                <w:color w:val="000000"/>
                <w:sz w:val="12"/>
                <w:szCs w:val="12"/>
              </w:rPr>
            </w:pPr>
          </w:p>
        </w:tc>
        <w:tc>
          <w:tcPr>
            <w:tcW w:w="1200" w:type="dxa"/>
            <w:tcBorders>
              <w:top w:val="nil"/>
              <w:left w:val="nil"/>
              <w:bottom w:val="nil"/>
              <w:right w:val="nil"/>
            </w:tcBorders>
            <w:shd w:val="clear" w:color="auto" w:fill="auto"/>
            <w:noWrap/>
            <w:vAlign w:val="bottom"/>
            <w:hideMark/>
          </w:tcPr>
          <w:p w:rsidR="005643A0" w:rsidRPr="007A263C" w:rsidRDefault="005643A0" w:rsidP="00954CA5">
            <w:pPr>
              <w:jc w:val="center"/>
              <w:rPr>
                <w:color w:val="000000"/>
                <w:sz w:val="12"/>
                <w:szCs w:val="12"/>
              </w:rPr>
            </w:pPr>
          </w:p>
        </w:tc>
        <w:tc>
          <w:tcPr>
            <w:tcW w:w="1180" w:type="dxa"/>
            <w:tcBorders>
              <w:top w:val="nil"/>
              <w:left w:val="nil"/>
              <w:bottom w:val="nil"/>
              <w:right w:val="nil"/>
            </w:tcBorders>
            <w:shd w:val="clear" w:color="auto" w:fill="auto"/>
            <w:noWrap/>
            <w:vAlign w:val="bottom"/>
            <w:hideMark/>
          </w:tcPr>
          <w:p w:rsidR="005643A0" w:rsidRPr="007A263C" w:rsidRDefault="005643A0" w:rsidP="00954CA5">
            <w:pPr>
              <w:jc w:val="center"/>
              <w:rPr>
                <w:color w:val="000000"/>
                <w:sz w:val="12"/>
                <w:szCs w:val="12"/>
              </w:rPr>
            </w:pPr>
          </w:p>
        </w:tc>
        <w:tc>
          <w:tcPr>
            <w:tcW w:w="1180" w:type="dxa"/>
            <w:tcBorders>
              <w:top w:val="nil"/>
              <w:left w:val="nil"/>
              <w:bottom w:val="nil"/>
              <w:right w:val="nil"/>
            </w:tcBorders>
            <w:shd w:val="clear" w:color="auto" w:fill="auto"/>
            <w:noWrap/>
            <w:vAlign w:val="bottom"/>
            <w:hideMark/>
          </w:tcPr>
          <w:p w:rsidR="005643A0" w:rsidRPr="007A263C" w:rsidRDefault="005643A0" w:rsidP="00954CA5">
            <w:pPr>
              <w:jc w:val="center"/>
              <w:rPr>
                <w:color w:val="000000"/>
                <w:sz w:val="12"/>
                <w:szCs w:val="12"/>
              </w:rPr>
            </w:pPr>
          </w:p>
        </w:tc>
        <w:tc>
          <w:tcPr>
            <w:tcW w:w="11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1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18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96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c>
          <w:tcPr>
            <w:tcW w:w="1240" w:type="dxa"/>
            <w:tcBorders>
              <w:top w:val="nil"/>
              <w:left w:val="nil"/>
              <w:bottom w:val="nil"/>
              <w:right w:val="nil"/>
            </w:tcBorders>
            <w:shd w:val="clear" w:color="auto" w:fill="auto"/>
            <w:noWrap/>
            <w:vAlign w:val="bottom"/>
            <w:hideMark/>
          </w:tcPr>
          <w:p w:rsidR="005643A0" w:rsidRPr="007A263C" w:rsidRDefault="005643A0" w:rsidP="00954CA5">
            <w:pPr>
              <w:rPr>
                <w:sz w:val="12"/>
                <w:szCs w:val="12"/>
              </w:rPr>
            </w:pPr>
          </w:p>
        </w:tc>
      </w:tr>
      <w:tr w:rsidR="005643A0" w:rsidRPr="007A263C" w:rsidTr="005643A0">
        <w:trPr>
          <w:trHeight w:val="690"/>
        </w:trPr>
        <w:tc>
          <w:tcPr>
            <w:tcW w:w="17680" w:type="dxa"/>
            <w:gridSpan w:val="12"/>
            <w:tcBorders>
              <w:top w:val="nil"/>
              <w:left w:val="nil"/>
              <w:bottom w:val="single" w:sz="4" w:space="0" w:color="auto"/>
              <w:right w:val="nil"/>
            </w:tcBorders>
            <w:shd w:val="clear" w:color="auto" w:fill="auto"/>
            <w:hideMark/>
          </w:tcPr>
          <w:p w:rsidR="005643A0" w:rsidRPr="007A263C" w:rsidRDefault="005643A0" w:rsidP="00954CA5">
            <w:pPr>
              <w:jc w:val="center"/>
              <w:rPr>
                <w:color w:val="000000"/>
                <w:sz w:val="12"/>
                <w:szCs w:val="12"/>
              </w:rPr>
            </w:pPr>
            <w:r w:rsidRPr="007A263C">
              <w:rPr>
                <w:color w:val="000000"/>
                <w:sz w:val="12"/>
                <w:szCs w:val="12"/>
              </w:rPr>
              <w:t>Финансовое обеспечение и прогнозная (справочная) оценка расходов федерального, областного, бюджета сельского поселения, внебюджетных фондов, юридических и физических лиц на реализацию муниципальной программы</w:t>
            </w:r>
          </w:p>
        </w:tc>
      </w:tr>
      <w:tr w:rsidR="005643A0" w:rsidRPr="007A263C" w:rsidTr="005643A0">
        <w:trPr>
          <w:trHeight w:val="345"/>
        </w:trPr>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5643A0" w:rsidRPr="007A263C" w:rsidRDefault="005643A0" w:rsidP="00954CA5">
            <w:pPr>
              <w:jc w:val="center"/>
              <w:rPr>
                <w:sz w:val="12"/>
                <w:szCs w:val="12"/>
              </w:rPr>
            </w:pPr>
            <w:r w:rsidRPr="007A263C">
              <w:rPr>
                <w:sz w:val="12"/>
                <w:szCs w:val="12"/>
              </w:rPr>
              <w:t>Статус</w:t>
            </w:r>
          </w:p>
        </w:tc>
        <w:tc>
          <w:tcPr>
            <w:tcW w:w="2800" w:type="dxa"/>
            <w:vMerge w:val="restart"/>
            <w:tcBorders>
              <w:top w:val="nil"/>
              <w:left w:val="single" w:sz="4" w:space="0" w:color="auto"/>
              <w:bottom w:val="single" w:sz="4" w:space="0" w:color="auto"/>
              <w:right w:val="single" w:sz="4" w:space="0" w:color="auto"/>
            </w:tcBorders>
            <w:shd w:val="clear" w:color="auto" w:fill="auto"/>
            <w:hideMark/>
          </w:tcPr>
          <w:p w:rsidR="005643A0" w:rsidRPr="007A263C" w:rsidRDefault="005643A0" w:rsidP="00954CA5">
            <w:pPr>
              <w:jc w:val="center"/>
              <w:rPr>
                <w:color w:val="000000"/>
                <w:sz w:val="12"/>
                <w:szCs w:val="12"/>
              </w:rPr>
            </w:pPr>
            <w:r w:rsidRPr="007A263C">
              <w:rPr>
                <w:color w:val="000000"/>
                <w:sz w:val="12"/>
                <w:szCs w:val="12"/>
              </w:rPr>
              <w:t xml:space="preserve">Наименование государственной программы, подпрограммы, основного мероприятия </w:t>
            </w:r>
          </w:p>
        </w:tc>
        <w:tc>
          <w:tcPr>
            <w:tcW w:w="2820" w:type="dxa"/>
            <w:vMerge w:val="restart"/>
            <w:tcBorders>
              <w:top w:val="nil"/>
              <w:left w:val="single" w:sz="4" w:space="0" w:color="auto"/>
              <w:bottom w:val="single" w:sz="4" w:space="0" w:color="auto"/>
              <w:right w:val="single" w:sz="4" w:space="0" w:color="auto"/>
            </w:tcBorders>
            <w:shd w:val="clear" w:color="000000" w:fill="FFFFFF"/>
            <w:hideMark/>
          </w:tcPr>
          <w:p w:rsidR="005643A0" w:rsidRPr="007A263C" w:rsidRDefault="005643A0" w:rsidP="00954CA5">
            <w:pPr>
              <w:jc w:val="center"/>
              <w:rPr>
                <w:sz w:val="12"/>
                <w:szCs w:val="12"/>
              </w:rPr>
            </w:pPr>
            <w:r w:rsidRPr="007A263C">
              <w:rPr>
                <w:sz w:val="12"/>
                <w:szCs w:val="12"/>
              </w:rPr>
              <w:t>Источники ресурсного обеспечения</w:t>
            </w:r>
          </w:p>
        </w:tc>
        <w:tc>
          <w:tcPr>
            <w:tcW w:w="10520" w:type="dxa"/>
            <w:gridSpan w:val="9"/>
            <w:tcBorders>
              <w:top w:val="single" w:sz="4" w:space="0" w:color="auto"/>
              <w:left w:val="nil"/>
              <w:bottom w:val="single" w:sz="4" w:space="0" w:color="auto"/>
              <w:right w:val="single" w:sz="4" w:space="0" w:color="000000"/>
            </w:tcBorders>
            <w:shd w:val="clear" w:color="000000" w:fill="FFFFFF"/>
            <w:vAlign w:val="center"/>
            <w:hideMark/>
          </w:tcPr>
          <w:p w:rsidR="005643A0" w:rsidRPr="007A263C" w:rsidRDefault="005643A0" w:rsidP="00954CA5">
            <w:pPr>
              <w:jc w:val="center"/>
              <w:rPr>
                <w:sz w:val="12"/>
                <w:szCs w:val="12"/>
              </w:rPr>
            </w:pPr>
            <w:r w:rsidRPr="007A263C">
              <w:rPr>
                <w:sz w:val="12"/>
                <w:szCs w:val="12"/>
              </w:rPr>
              <w:t>Оценка расходов, тыс. руб.</w:t>
            </w:r>
          </w:p>
        </w:tc>
      </w:tr>
      <w:tr w:rsidR="005643A0" w:rsidRPr="007A263C" w:rsidTr="005643A0">
        <w:trPr>
          <w:trHeight w:val="450"/>
        </w:trPr>
        <w:tc>
          <w:tcPr>
            <w:tcW w:w="154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color w:val="000000"/>
                <w:sz w:val="12"/>
                <w:szCs w:val="12"/>
              </w:rPr>
            </w:pPr>
          </w:p>
        </w:tc>
        <w:tc>
          <w:tcPr>
            <w:tcW w:w="282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1300" w:type="dxa"/>
            <w:vMerge w:val="restart"/>
            <w:tcBorders>
              <w:top w:val="nil"/>
              <w:left w:val="nil"/>
              <w:bottom w:val="single" w:sz="4" w:space="0" w:color="000000"/>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Всего</w:t>
            </w:r>
          </w:p>
        </w:tc>
        <w:tc>
          <w:tcPr>
            <w:tcW w:w="9220" w:type="dxa"/>
            <w:gridSpan w:val="8"/>
            <w:tcBorders>
              <w:top w:val="single" w:sz="4" w:space="0" w:color="auto"/>
              <w:left w:val="nil"/>
              <w:bottom w:val="single" w:sz="4" w:space="0" w:color="auto"/>
              <w:right w:val="single" w:sz="4" w:space="0" w:color="000000"/>
            </w:tcBorders>
            <w:shd w:val="clear" w:color="000000" w:fill="FFFFFF"/>
            <w:vAlign w:val="center"/>
            <w:hideMark/>
          </w:tcPr>
          <w:p w:rsidR="005643A0" w:rsidRPr="007A263C" w:rsidRDefault="005643A0" w:rsidP="00954CA5">
            <w:pPr>
              <w:jc w:val="center"/>
              <w:rPr>
                <w:sz w:val="12"/>
                <w:szCs w:val="12"/>
              </w:rPr>
            </w:pPr>
            <w:r w:rsidRPr="007A263C">
              <w:rPr>
                <w:sz w:val="12"/>
                <w:szCs w:val="12"/>
              </w:rPr>
              <w:t>в том числе по годам реализации муниципальной программы</w:t>
            </w:r>
          </w:p>
        </w:tc>
      </w:tr>
      <w:tr w:rsidR="005643A0" w:rsidRPr="007A263C" w:rsidTr="005643A0">
        <w:trPr>
          <w:trHeight w:val="840"/>
        </w:trPr>
        <w:tc>
          <w:tcPr>
            <w:tcW w:w="154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color w:val="000000"/>
                <w:sz w:val="12"/>
                <w:szCs w:val="12"/>
              </w:rPr>
            </w:pPr>
          </w:p>
        </w:tc>
        <w:tc>
          <w:tcPr>
            <w:tcW w:w="2820" w:type="dxa"/>
            <w:vMerge/>
            <w:tcBorders>
              <w:top w:val="nil"/>
              <w:left w:val="single" w:sz="4" w:space="0" w:color="auto"/>
              <w:bottom w:val="single" w:sz="4" w:space="0" w:color="auto"/>
              <w:right w:val="single" w:sz="4" w:space="0" w:color="auto"/>
            </w:tcBorders>
            <w:vAlign w:val="center"/>
            <w:hideMark/>
          </w:tcPr>
          <w:p w:rsidR="005643A0" w:rsidRPr="007A263C" w:rsidRDefault="005643A0" w:rsidP="00954CA5">
            <w:pPr>
              <w:rPr>
                <w:sz w:val="12"/>
                <w:szCs w:val="12"/>
              </w:rPr>
            </w:pPr>
          </w:p>
        </w:tc>
        <w:tc>
          <w:tcPr>
            <w:tcW w:w="1300" w:type="dxa"/>
            <w:vMerge/>
            <w:tcBorders>
              <w:top w:val="nil"/>
              <w:left w:val="nil"/>
              <w:bottom w:val="single" w:sz="4" w:space="0" w:color="000000"/>
              <w:right w:val="single" w:sz="4" w:space="0" w:color="auto"/>
            </w:tcBorders>
            <w:vAlign w:val="center"/>
            <w:hideMark/>
          </w:tcPr>
          <w:p w:rsidR="005643A0" w:rsidRPr="007A263C" w:rsidRDefault="005643A0" w:rsidP="00954CA5">
            <w:pPr>
              <w:rPr>
                <w:sz w:val="12"/>
                <w:szCs w:val="12"/>
              </w:rPr>
            </w:pPr>
          </w:p>
        </w:tc>
        <w:tc>
          <w:tcPr>
            <w:tcW w:w="120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2021</w:t>
            </w:r>
          </w:p>
        </w:tc>
        <w:tc>
          <w:tcPr>
            <w:tcW w:w="11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2022</w:t>
            </w:r>
          </w:p>
        </w:tc>
        <w:tc>
          <w:tcPr>
            <w:tcW w:w="11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2023</w:t>
            </w:r>
          </w:p>
        </w:tc>
        <w:tc>
          <w:tcPr>
            <w:tcW w:w="114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2024</w:t>
            </w:r>
          </w:p>
        </w:tc>
        <w:tc>
          <w:tcPr>
            <w:tcW w:w="114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2025</w:t>
            </w:r>
          </w:p>
        </w:tc>
        <w:tc>
          <w:tcPr>
            <w:tcW w:w="11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2026</w:t>
            </w:r>
          </w:p>
        </w:tc>
        <w:tc>
          <w:tcPr>
            <w:tcW w:w="96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2027</w:t>
            </w:r>
          </w:p>
        </w:tc>
        <w:tc>
          <w:tcPr>
            <w:tcW w:w="124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2028</w:t>
            </w:r>
          </w:p>
        </w:tc>
      </w:tr>
      <w:tr w:rsidR="005643A0" w:rsidRPr="007A263C" w:rsidTr="005643A0">
        <w:trPr>
          <w:trHeight w:val="300"/>
        </w:trPr>
        <w:tc>
          <w:tcPr>
            <w:tcW w:w="1540" w:type="dxa"/>
            <w:tcBorders>
              <w:top w:val="nil"/>
              <w:left w:val="single" w:sz="4" w:space="0" w:color="auto"/>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1</w:t>
            </w:r>
          </w:p>
        </w:tc>
        <w:tc>
          <w:tcPr>
            <w:tcW w:w="280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2</w:t>
            </w:r>
          </w:p>
        </w:tc>
        <w:tc>
          <w:tcPr>
            <w:tcW w:w="282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3</w:t>
            </w:r>
          </w:p>
        </w:tc>
        <w:tc>
          <w:tcPr>
            <w:tcW w:w="130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4</w:t>
            </w:r>
          </w:p>
        </w:tc>
        <w:tc>
          <w:tcPr>
            <w:tcW w:w="120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5</w:t>
            </w:r>
          </w:p>
        </w:tc>
        <w:tc>
          <w:tcPr>
            <w:tcW w:w="11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6</w:t>
            </w:r>
          </w:p>
        </w:tc>
        <w:tc>
          <w:tcPr>
            <w:tcW w:w="118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7</w:t>
            </w:r>
          </w:p>
        </w:tc>
        <w:tc>
          <w:tcPr>
            <w:tcW w:w="1140" w:type="dxa"/>
            <w:tcBorders>
              <w:top w:val="nil"/>
              <w:left w:val="nil"/>
              <w:bottom w:val="single" w:sz="4" w:space="0" w:color="auto"/>
              <w:right w:val="single" w:sz="4" w:space="0" w:color="auto"/>
            </w:tcBorders>
            <w:shd w:val="clear" w:color="000000" w:fill="FFFFFF"/>
            <w:vAlign w:val="center"/>
            <w:hideMark/>
          </w:tcPr>
          <w:p w:rsidR="005643A0" w:rsidRPr="007A263C" w:rsidRDefault="005643A0" w:rsidP="00954CA5">
            <w:pPr>
              <w:jc w:val="center"/>
              <w:rPr>
                <w:sz w:val="12"/>
                <w:szCs w:val="12"/>
              </w:rPr>
            </w:pPr>
            <w:r w:rsidRPr="007A263C">
              <w:rPr>
                <w:sz w:val="12"/>
                <w:szCs w:val="12"/>
              </w:rPr>
              <w:t>8</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center"/>
              <w:rPr>
                <w:sz w:val="12"/>
                <w:szCs w:val="12"/>
              </w:rPr>
            </w:pPr>
            <w:r w:rsidRPr="007A263C">
              <w:rPr>
                <w:sz w:val="12"/>
                <w:szCs w:val="12"/>
              </w:rPr>
              <w:t>9</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center"/>
              <w:rPr>
                <w:sz w:val="12"/>
                <w:szCs w:val="12"/>
              </w:rPr>
            </w:pPr>
            <w:r w:rsidRPr="007A263C">
              <w:rPr>
                <w:sz w:val="12"/>
                <w:szCs w:val="12"/>
              </w:rPr>
              <w:t>10</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center"/>
              <w:rPr>
                <w:sz w:val="12"/>
                <w:szCs w:val="12"/>
              </w:rPr>
            </w:pPr>
            <w:r w:rsidRPr="007A263C">
              <w:rPr>
                <w:sz w:val="12"/>
                <w:szCs w:val="12"/>
              </w:rPr>
              <w:t>10</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center"/>
              <w:rPr>
                <w:sz w:val="12"/>
                <w:szCs w:val="12"/>
              </w:rPr>
            </w:pPr>
            <w:r w:rsidRPr="007A263C">
              <w:rPr>
                <w:sz w:val="12"/>
                <w:szCs w:val="12"/>
              </w:rPr>
              <w:t>10</w:t>
            </w:r>
          </w:p>
        </w:tc>
      </w:tr>
      <w:tr w:rsidR="005643A0" w:rsidRPr="007A263C" w:rsidTr="005643A0">
        <w:trPr>
          <w:trHeight w:val="345"/>
        </w:trPr>
        <w:tc>
          <w:tcPr>
            <w:tcW w:w="1540" w:type="dxa"/>
            <w:vMerge w:val="restart"/>
            <w:tcBorders>
              <w:top w:val="nil"/>
              <w:left w:val="single" w:sz="4" w:space="0" w:color="auto"/>
              <w:bottom w:val="nil"/>
              <w:right w:val="single" w:sz="4" w:space="0" w:color="auto"/>
            </w:tcBorders>
            <w:shd w:val="clear" w:color="auto" w:fill="auto"/>
            <w:hideMark/>
          </w:tcPr>
          <w:p w:rsidR="005643A0" w:rsidRPr="007A263C" w:rsidRDefault="005643A0" w:rsidP="00954CA5">
            <w:pPr>
              <w:rPr>
                <w:b/>
                <w:bCs/>
                <w:sz w:val="12"/>
                <w:szCs w:val="12"/>
              </w:rPr>
            </w:pPr>
            <w:r w:rsidRPr="007A263C">
              <w:rPr>
                <w:b/>
                <w:bCs/>
                <w:sz w:val="12"/>
                <w:szCs w:val="12"/>
              </w:rPr>
              <w:t>Муниципальная программа</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b/>
                <w:bCs/>
                <w:sz w:val="12"/>
                <w:szCs w:val="12"/>
              </w:rPr>
            </w:pPr>
            <w:r w:rsidRPr="007A263C">
              <w:rPr>
                <w:b/>
                <w:bCs/>
                <w:sz w:val="12"/>
                <w:szCs w:val="12"/>
              </w:rPr>
              <w:t>Социально-экономическое развитие Покровского сельского поселения Павловского муниципального района</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color w:val="000000"/>
                <w:sz w:val="12"/>
                <w:szCs w:val="12"/>
              </w:rPr>
            </w:pPr>
            <w:r w:rsidRPr="007A263C">
              <w:rPr>
                <w:b/>
                <w:bCs/>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color w:val="000000"/>
                <w:sz w:val="12"/>
                <w:szCs w:val="12"/>
              </w:rPr>
            </w:pPr>
            <w:r w:rsidRPr="007A263C">
              <w:rPr>
                <w:b/>
                <w:bCs/>
                <w:color w:val="000000"/>
                <w:sz w:val="12"/>
                <w:szCs w:val="12"/>
              </w:rPr>
              <w:t>84152,7</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9760,7</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8393,3</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19338,3</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18327,1</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16582,8</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4019,6</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4067,8</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4067,8</w:t>
            </w:r>
          </w:p>
        </w:tc>
      </w:tr>
      <w:tr w:rsidR="005643A0" w:rsidRPr="007A263C" w:rsidTr="005643A0">
        <w:trPr>
          <w:trHeight w:val="345"/>
        </w:trPr>
        <w:tc>
          <w:tcPr>
            <w:tcW w:w="154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sz w:val="12"/>
                <w:szCs w:val="12"/>
              </w:rPr>
            </w:pPr>
            <w:r w:rsidRPr="007A263C">
              <w:rPr>
                <w:b/>
                <w:bCs/>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color w:val="000000"/>
                <w:sz w:val="12"/>
                <w:szCs w:val="12"/>
              </w:rPr>
            </w:pPr>
            <w:r w:rsidRPr="007A263C">
              <w:rPr>
                <w:b/>
                <w:bCs/>
                <w:color w:val="000000"/>
                <w:sz w:val="12"/>
                <w:szCs w:val="12"/>
              </w:rPr>
              <w:t>1142,6</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90,6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93,5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113,3</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136,1</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163,0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177,9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184,1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184,1 </w:t>
            </w:r>
          </w:p>
        </w:tc>
      </w:tr>
      <w:tr w:rsidR="005643A0" w:rsidRPr="007A263C" w:rsidTr="005643A0">
        <w:trPr>
          <w:trHeight w:val="330"/>
        </w:trPr>
        <w:tc>
          <w:tcPr>
            <w:tcW w:w="154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sz w:val="12"/>
                <w:szCs w:val="12"/>
              </w:rPr>
            </w:pPr>
            <w:r w:rsidRPr="007A263C">
              <w:rPr>
                <w:b/>
                <w:bCs/>
                <w:sz w:val="12"/>
                <w:szCs w:val="12"/>
              </w:rPr>
              <w:t>областной бюджет</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b/>
                <w:bCs/>
                <w:sz w:val="12"/>
                <w:szCs w:val="12"/>
              </w:rPr>
            </w:pPr>
            <w:r w:rsidRPr="007A263C">
              <w:rPr>
                <w:b/>
                <w:bCs/>
                <w:sz w:val="12"/>
                <w:szCs w:val="12"/>
              </w:rPr>
              <w:t>2402,6</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sz w:val="12"/>
                <w:szCs w:val="12"/>
              </w:rPr>
            </w:pPr>
            <w:r w:rsidRPr="007A263C">
              <w:rPr>
                <w:b/>
                <w:bCs/>
                <w:sz w:val="12"/>
                <w:szCs w:val="12"/>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sz w:val="12"/>
                <w:szCs w:val="12"/>
              </w:rPr>
            </w:pPr>
            <w:r w:rsidRPr="007A263C">
              <w:rPr>
                <w:b/>
                <w:bCs/>
                <w:sz w:val="12"/>
                <w:szCs w:val="12"/>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sz w:val="12"/>
                <w:szCs w:val="12"/>
              </w:rPr>
            </w:pPr>
            <w:r w:rsidRPr="007A263C">
              <w:rPr>
                <w:b/>
                <w:bCs/>
                <w:sz w:val="12"/>
                <w:szCs w:val="12"/>
              </w:rPr>
              <w:t>2300,30</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sz w:val="12"/>
                <w:szCs w:val="12"/>
              </w:rPr>
            </w:pPr>
            <w:r w:rsidRPr="007A263C">
              <w:rPr>
                <w:b/>
                <w:bCs/>
                <w:sz w:val="12"/>
                <w:szCs w:val="12"/>
              </w:rPr>
              <w:t>507,0</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sz w:val="12"/>
                <w:szCs w:val="12"/>
              </w:rPr>
            </w:pPr>
            <w:r w:rsidRPr="007A263C">
              <w:rPr>
                <w:b/>
                <w:bCs/>
                <w:sz w:val="12"/>
                <w:szCs w:val="12"/>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sz w:val="12"/>
                <w:szCs w:val="12"/>
              </w:rPr>
            </w:pPr>
            <w:r w:rsidRPr="007A263C">
              <w:rPr>
                <w:b/>
                <w:bCs/>
                <w:sz w:val="12"/>
                <w:szCs w:val="12"/>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sz w:val="12"/>
                <w:szCs w:val="12"/>
              </w:rPr>
            </w:pPr>
            <w:r w:rsidRPr="007A263C">
              <w:rPr>
                <w:b/>
                <w:bCs/>
                <w:sz w:val="12"/>
                <w:szCs w:val="12"/>
              </w:rPr>
              <w:t>0</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sz w:val="12"/>
                <w:szCs w:val="12"/>
              </w:rPr>
            </w:pPr>
            <w:r w:rsidRPr="007A263C">
              <w:rPr>
                <w:b/>
                <w:bCs/>
                <w:sz w:val="12"/>
                <w:szCs w:val="12"/>
              </w:rPr>
              <w:t>0</w:t>
            </w:r>
          </w:p>
        </w:tc>
      </w:tr>
      <w:tr w:rsidR="005643A0" w:rsidRPr="007A263C" w:rsidTr="005643A0">
        <w:trPr>
          <w:trHeight w:val="375"/>
        </w:trPr>
        <w:tc>
          <w:tcPr>
            <w:tcW w:w="154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sz w:val="12"/>
                <w:szCs w:val="12"/>
              </w:rPr>
            </w:pPr>
            <w:r w:rsidRPr="007A263C">
              <w:rPr>
                <w:b/>
                <w:bCs/>
                <w:sz w:val="12"/>
                <w:szCs w:val="12"/>
              </w:rPr>
              <w:t>местный бюджет</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79331,8</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8 394,4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8 299,8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16924,70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17684,0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16 419,8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3 841,7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3 883,7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3 883,7 </w:t>
            </w:r>
          </w:p>
        </w:tc>
      </w:tr>
      <w:tr w:rsidR="005643A0" w:rsidRPr="007A263C" w:rsidTr="005643A0">
        <w:trPr>
          <w:trHeight w:val="345"/>
        </w:trPr>
        <w:tc>
          <w:tcPr>
            <w:tcW w:w="154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color w:val="000000"/>
                <w:sz w:val="12"/>
                <w:szCs w:val="12"/>
              </w:rPr>
            </w:pPr>
            <w:r w:rsidRPr="007A263C">
              <w:rPr>
                <w:b/>
                <w:bCs/>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1 275,7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1 275,7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0,0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color w:val="000000"/>
                <w:sz w:val="12"/>
                <w:szCs w:val="12"/>
              </w:rPr>
            </w:pPr>
            <w:r w:rsidRPr="007A263C">
              <w:rPr>
                <w:b/>
                <w:bCs/>
                <w:color w:val="000000"/>
                <w:sz w:val="12"/>
                <w:szCs w:val="12"/>
              </w:rPr>
              <w:t xml:space="preserve">0,0 </w:t>
            </w:r>
          </w:p>
        </w:tc>
      </w:tr>
      <w:tr w:rsidR="005643A0" w:rsidRPr="007A263C" w:rsidTr="005643A0">
        <w:trPr>
          <w:trHeight w:val="345"/>
        </w:trPr>
        <w:tc>
          <w:tcPr>
            <w:tcW w:w="154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sz w:val="12"/>
                <w:szCs w:val="12"/>
              </w:rPr>
            </w:pPr>
            <w:r w:rsidRPr="007A263C">
              <w:rPr>
                <w:b/>
                <w:bCs/>
                <w:sz w:val="12"/>
                <w:szCs w:val="12"/>
              </w:rPr>
              <w:t xml:space="preserve">юридические лица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0,0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r>
      <w:tr w:rsidR="005643A0" w:rsidRPr="007A263C" w:rsidTr="005643A0">
        <w:trPr>
          <w:trHeight w:val="315"/>
        </w:trPr>
        <w:tc>
          <w:tcPr>
            <w:tcW w:w="1540" w:type="dxa"/>
            <w:vMerge/>
            <w:tcBorders>
              <w:top w:val="nil"/>
              <w:left w:val="single" w:sz="4" w:space="0" w:color="auto"/>
              <w:bottom w:val="nil"/>
              <w:right w:val="single" w:sz="4" w:space="0" w:color="auto"/>
            </w:tcBorders>
            <w:vAlign w:val="center"/>
            <w:hideMark/>
          </w:tcPr>
          <w:p w:rsidR="005643A0" w:rsidRPr="007A263C" w:rsidRDefault="005643A0" w:rsidP="00954CA5">
            <w:pPr>
              <w:rPr>
                <w:b/>
                <w:b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sz w:val="12"/>
                <w:szCs w:val="12"/>
              </w:rPr>
            </w:pPr>
          </w:p>
        </w:tc>
        <w:tc>
          <w:tcPr>
            <w:tcW w:w="28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sz w:val="12"/>
                <w:szCs w:val="12"/>
              </w:rPr>
            </w:pPr>
            <w:r w:rsidRPr="007A263C">
              <w:rPr>
                <w:b/>
                <w:bCs/>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0,0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sz w:val="12"/>
                <w:szCs w:val="12"/>
              </w:rPr>
            </w:pPr>
            <w:r w:rsidRPr="007A263C">
              <w:rPr>
                <w:b/>
                <w:bCs/>
                <w:sz w:val="12"/>
                <w:szCs w:val="12"/>
              </w:rPr>
              <w:t xml:space="preserve">0,0 </w:t>
            </w:r>
          </w:p>
        </w:tc>
      </w:tr>
      <w:tr w:rsidR="005643A0" w:rsidRPr="007A263C" w:rsidTr="005643A0">
        <w:trPr>
          <w:trHeight w:val="390"/>
        </w:trPr>
        <w:tc>
          <w:tcPr>
            <w:tcW w:w="1540" w:type="dxa"/>
            <w:tcBorders>
              <w:top w:val="single" w:sz="4" w:space="0" w:color="auto"/>
              <w:left w:val="single" w:sz="4" w:space="0" w:color="auto"/>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в том числе:</w:t>
            </w:r>
          </w:p>
        </w:tc>
        <w:tc>
          <w:tcPr>
            <w:tcW w:w="2800" w:type="dxa"/>
            <w:tcBorders>
              <w:top w:val="nil"/>
              <w:left w:val="nil"/>
              <w:bottom w:val="single" w:sz="4" w:space="0" w:color="auto"/>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 </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jc w:val="center"/>
              <w:rPr>
                <w:b/>
                <w:bCs/>
                <w:i/>
                <w:iCs/>
                <w:sz w:val="12"/>
                <w:szCs w:val="12"/>
              </w:rPr>
            </w:pPr>
            <w:r w:rsidRPr="007A263C">
              <w:rPr>
                <w:b/>
                <w:bCs/>
                <w:i/>
                <w:iCs/>
                <w:sz w:val="12"/>
                <w:szCs w:val="12"/>
              </w:rPr>
              <w:t>Подпр</w:t>
            </w:r>
            <w:r w:rsidRPr="007A263C">
              <w:rPr>
                <w:b/>
                <w:bCs/>
                <w:i/>
                <w:iCs/>
                <w:sz w:val="12"/>
                <w:szCs w:val="12"/>
              </w:rPr>
              <w:lastRenderedPageBreak/>
              <w:t>ограмма 1</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lastRenderedPageBreak/>
              <w:t xml:space="preserve">«Развитие </w:t>
            </w:r>
            <w:r w:rsidRPr="007A263C">
              <w:rPr>
                <w:b/>
                <w:bCs/>
                <w:i/>
                <w:iCs/>
                <w:sz w:val="12"/>
                <w:szCs w:val="12"/>
              </w:rPr>
              <w:lastRenderedPageBreak/>
              <w:t>инфраструктуры и благоустройство территории Покровского сельского поселения»</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color w:val="000000"/>
                <w:sz w:val="12"/>
                <w:szCs w:val="12"/>
              </w:rPr>
            </w:pPr>
            <w:r w:rsidRPr="007A263C">
              <w:rPr>
                <w:b/>
                <w:bCs/>
                <w:i/>
                <w:iCs/>
                <w:color w:val="000000"/>
                <w:sz w:val="12"/>
                <w:szCs w:val="12"/>
              </w:rPr>
              <w:lastRenderedPageBreak/>
              <w:t xml:space="preserve">всего, в том </w:t>
            </w:r>
            <w:r w:rsidRPr="007A263C">
              <w:rPr>
                <w:b/>
                <w:bCs/>
                <w:i/>
                <w:iCs/>
                <w:color w:val="000000"/>
                <w:sz w:val="12"/>
                <w:szCs w:val="12"/>
              </w:rPr>
              <w:lastRenderedPageBreak/>
              <w:t>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lastRenderedPageBreak/>
              <w:t>25 14</w:t>
            </w:r>
            <w:r w:rsidRPr="007A263C">
              <w:rPr>
                <w:b/>
                <w:bCs/>
                <w:i/>
                <w:iCs/>
                <w:color w:val="000000"/>
                <w:sz w:val="12"/>
                <w:szCs w:val="12"/>
              </w:rPr>
              <w:lastRenderedPageBreak/>
              <w:t xml:space="preserve">1,80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lastRenderedPageBreak/>
              <w:t>2 94</w:t>
            </w:r>
            <w:r w:rsidRPr="007A263C">
              <w:rPr>
                <w:b/>
                <w:bCs/>
                <w:i/>
                <w:iCs/>
                <w:color w:val="000000"/>
                <w:sz w:val="12"/>
                <w:szCs w:val="12"/>
              </w:rPr>
              <w:lastRenderedPageBreak/>
              <w:t xml:space="preserve">8,40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lastRenderedPageBreak/>
              <w:t>1 05</w:t>
            </w:r>
            <w:r w:rsidRPr="007A263C">
              <w:rPr>
                <w:b/>
                <w:bCs/>
                <w:i/>
                <w:iCs/>
                <w:color w:val="000000"/>
                <w:sz w:val="12"/>
                <w:szCs w:val="12"/>
              </w:rPr>
              <w:lastRenderedPageBreak/>
              <w:t xml:space="preserve">4,70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lastRenderedPageBreak/>
              <w:t>8 07</w:t>
            </w:r>
            <w:r w:rsidRPr="007A263C">
              <w:rPr>
                <w:b/>
                <w:bCs/>
                <w:i/>
                <w:iCs/>
                <w:color w:val="000000"/>
                <w:sz w:val="12"/>
                <w:szCs w:val="12"/>
              </w:rPr>
              <w:lastRenderedPageBreak/>
              <w:t xml:space="preserve">9,00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lastRenderedPageBreak/>
              <w:t>7 28</w:t>
            </w:r>
            <w:r w:rsidRPr="007A263C">
              <w:rPr>
                <w:b/>
                <w:bCs/>
                <w:i/>
                <w:iCs/>
                <w:color w:val="000000"/>
                <w:sz w:val="12"/>
                <w:szCs w:val="12"/>
              </w:rPr>
              <w:lastRenderedPageBreak/>
              <w:t xml:space="preserve">0,70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lastRenderedPageBreak/>
              <w:t>5 22</w:t>
            </w:r>
            <w:r w:rsidRPr="007A263C">
              <w:rPr>
                <w:b/>
                <w:bCs/>
                <w:i/>
                <w:iCs/>
                <w:color w:val="000000"/>
                <w:sz w:val="12"/>
                <w:szCs w:val="12"/>
              </w:rPr>
              <w:lastRenderedPageBreak/>
              <w:t xml:space="preserve">0,30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lastRenderedPageBreak/>
              <w:t>150,</w:t>
            </w:r>
            <w:r w:rsidRPr="007A263C">
              <w:rPr>
                <w:b/>
                <w:bCs/>
                <w:i/>
                <w:iCs/>
                <w:color w:val="000000"/>
                <w:sz w:val="12"/>
                <w:szCs w:val="12"/>
              </w:rPr>
              <w:lastRenderedPageBreak/>
              <w:t xml:space="preserve">90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lastRenderedPageBreak/>
              <w:t>30</w:t>
            </w:r>
            <w:r w:rsidRPr="007A263C">
              <w:rPr>
                <w:b/>
                <w:bCs/>
                <w:i/>
                <w:iCs/>
                <w:color w:val="000000"/>
                <w:sz w:val="12"/>
                <w:szCs w:val="12"/>
              </w:rPr>
              <w:lastRenderedPageBreak/>
              <w:t xml:space="preserve">0,40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lastRenderedPageBreak/>
              <w:t>300,4</w:t>
            </w:r>
            <w:r w:rsidRPr="007A263C">
              <w:rPr>
                <w:b/>
                <w:bCs/>
                <w:i/>
                <w:iCs/>
                <w:color w:val="000000"/>
                <w:sz w:val="12"/>
                <w:szCs w:val="12"/>
              </w:rPr>
              <w:lastRenderedPageBreak/>
              <w:t xml:space="preserve">0 </w:t>
            </w:r>
          </w:p>
        </w:tc>
      </w:tr>
      <w:tr w:rsidR="005643A0" w:rsidRPr="007A263C" w:rsidTr="005643A0">
        <w:trPr>
          <w:trHeight w:val="39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i/>
                <w:iCs/>
                <w:sz w:val="12"/>
                <w:szCs w:val="12"/>
              </w:rPr>
            </w:pPr>
            <w:r w:rsidRPr="007A263C">
              <w:rPr>
                <w:b/>
                <w:bCs/>
                <w:i/>
                <w:iCs/>
                <w:sz w:val="12"/>
                <w:szCs w:val="12"/>
              </w:rPr>
              <w:t xml:space="preserve">0,00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областной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2 402,60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2 300,30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295,30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21 463,50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1 672,70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1 054,70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5 778,70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6 985,40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5 220,30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150,90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300,40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300,40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color w:val="000000"/>
                <w:sz w:val="12"/>
                <w:szCs w:val="12"/>
              </w:rPr>
            </w:pPr>
            <w:r w:rsidRPr="007A263C">
              <w:rPr>
                <w:b/>
                <w:bCs/>
                <w:i/>
                <w:iCs/>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1 275,7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1 275,70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0,00 </w:t>
            </w:r>
          </w:p>
        </w:tc>
      </w:tr>
      <w:tr w:rsidR="005643A0" w:rsidRPr="007A263C" w:rsidTr="005643A0">
        <w:trPr>
          <w:trHeight w:val="31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00"/>
        </w:trPr>
        <w:tc>
          <w:tcPr>
            <w:tcW w:w="1540" w:type="dxa"/>
            <w:tcBorders>
              <w:top w:val="nil"/>
              <w:left w:val="single" w:sz="4" w:space="0" w:color="auto"/>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в том числе:</w:t>
            </w:r>
          </w:p>
        </w:tc>
        <w:tc>
          <w:tcPr>
            <w:tcW w:w="2800" w:type="dxa"/>
            <w:tcBorders>
              <w:top w:val="nil"/>
              <w:left w:val="nil"/>
              <w:bottom w:val="nil"/>
              <w:right w:val="single" w:sz="4" w:space="0" w:color="auto"/>
            </w:tcBorders>
            <w:shd w:val="clear" w:color="auto" w:fill="auto"/>
            <w:hideMark/>
          </w:tcPr>
          <w:p w:rsidR="005643A0" w:rsidRPr="007A263C" w:rsidRDefault="005643A0" w:rsidP="00954CA5">
            <w:pPr>
              <w:jc w:val="center"/>
              <w:rPr>
                <w:sz w:val="12"/>
                <w:szCs w:val="12"/>
              </w:rPr>
            </w:pPr>
            <w:r w:rsidRPr="007A263C">
              <w:rPr>
                <w:sz w:val="12"/>
                <w:szCs w:val="12"/>
              </w:rPr>
              <w:t> </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90"/>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1.1</w:t>
            </w:r>
          </w:p>
        </w:tc>
        <w:tc>
          <w:tcPr>
            <w:tcW w:w="280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Организация уличного освещения</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6 129,4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299,4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265,1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3 187,9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1 087,8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898,7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100,5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145,0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145,0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2 402,6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2 300,3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102,3</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3 726,8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299,4</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265,1</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887,6</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985,5</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898,7</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100,5</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145</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145</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60"/>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1.7</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Содержание территории поселения, прочее благоустройство поселения</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10 722,9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5,0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152,3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3 420,4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4554,4</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2 585,8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0,8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2,1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2,1 </w:t>
            </w:r>
          </w:p>
        </w:tc>
      </w:tr>
      <w:tr w:rsidR="005643A0" w:rsidRPr="007A263C" w:rsidTr="005643A0">
        <w:trPr>
          <w:trHeight w:val="31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10 722,9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152,3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3 420,4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4554,4</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2 585,8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0,8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2,1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2,1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60"/>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1.3</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Организация водоснабжения</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752,3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77,6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74,7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179,2</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80,2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41,0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144,8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144,8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1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752,3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77,6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74,7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179,2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80,2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41,0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144,8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144,8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75"/>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1.4</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Организация сбора и вывоза мусора и твердых коммунальных отходов</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1 307,2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1 290,7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3,2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0,0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3,2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3,1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3,5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3,5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0,0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0,0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31,5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15,0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3,2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3,2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3,1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3,5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3,5 </w:t>
            </w:r>
          </w:p>
        </w:tc>
      </w:tr>
      <w:tr w:rsidR="005643A0" w:rsidRPr="007A263C" w:rsidTr="005643A0">
        <w:trPr>
          <w:trHeight w:val="27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1 275,7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1 275,7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31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1.6</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Озеленение территории</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11,0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0,0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9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11,0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1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60"/>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1.2</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Обеспечение сохранности и ремонт военно-мемориальных объектов</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162,7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110,0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224,7</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3,5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3,5 </w:t>
            </w:r>
          </w:p>
        </w:tc>
      </w:tr>
      <w:tr w:rsidR="005643A0" w:rsidRPr="007A263C" w:rsidTr="005643A0">
        <w:trPr>
          <w:trHeight w:val="39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9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193,0</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162,7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110,0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31,7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3,5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3,5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1.5</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Осуществление дорожной деятельности в отношении автомобильных дорог местного значения</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5 236,80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422,3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543,0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1 393,00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1234,6</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1 643,9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0,0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0,00</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5 236,80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422,3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543,0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1 393,0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1 234,6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1 643,9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25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15"/>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1.8</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Мероприятия по развитию градостроительной деятельности</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813,0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807,0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0,0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r>
      <w:tr w:rsidR="005643A0" w:rsidRPr="007A263C" w:rsidTr="005643A0">
        <w:trPr>
          <w:trHeight w:val="42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813,0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807,0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0,0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1,0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75"/>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1.10</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Поддержка и развитие ТОС на территории Покровского сельского поселения</w:t>
            </w:r>
          </w:p>
        </w:tc>
        <w:tc>
          <w:tcPr>
            <w:tcW w:w="28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6,5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1,5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1,5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0,5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0,5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0,5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xml:space="preserve">6,5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1,5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1,5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0,5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0,5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0,5 </w:t>
            </w:r>
          </w:p>
        </w:tc>
      </w:tr>
      <w:tr w:rsidR="005643A0" w:rsidRPr="007A263C" w:rsidTr="005643A0">
        <w:trPr>
          <w:trHeight w:val="40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jc w:val="center"/>
              <w:rPr>
                <w:b/>
                <w:bCs/>
                <w:i/>
                <w:iCs/>
                <w:sz w:val="12"/>
                <w:szCs w:val="12"/>
              </w:rPr>
            </w:pPr>
            <w:r w:rsidRPr="007A263C">
              <w:rPr>
                <w:b/>
                <w:bCs/>
                <w:i/>
                <w:iCs/>
                <w:sz w:val="12"/>
                <w:szCs w:val="12"/>
              </w:rPr>
              <w:t>Подпрограмма 2</w:t>
            </w:r>
          </w:p>
        </w:tc>
        <w:tc>
          <w:tcPr>
            <w:tcW w:w="280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b/>
                <w:bCs/>
                <w:i/>
                <w:iCs/>
                <w:sz w:val="12"/>
                <w:szCs w:val="12"/>
              </w:rPr>
            </w:pPr>
            <w:r w:rsidRPr="007A263C">
              <w:rPr>
                <w:b/>
                <w:bCs/>
                <w:i/>
                <w:iCs/>
                <w:sz w:val="12"/>
                <w:szCs w:val="12"/>
              </w:rPr>
              <w:t>Развитие культуры Покровского сельского поселения</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color w:val="000000"/>
                <w:sz w:val="12"/>
                <w:szCs w:val="12"/>
              </w:rPr>
            </w:pPr>
            <w:r w:rsidRPr="007A263C">
              <w:rPr>
                <w:b/>
                <w:bCs/>
                <w:i/>
                <w:iCs/>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19 905,0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2 760,3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5 247,7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5676,0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6 170,3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50,7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 </w:t>
            </w:r>
          </w:p>
        </w:tc>
      </w:tr>
      <w:tr w:rsidR="005643A0" w:rsidRPr="007A263C" w:rsidTr="005643A0">
        <w:trPr>
          <w:trHeight w:val="31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местный бюджет</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19 905,0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2 760,3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5 247,7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5 676,0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6 170,3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50,7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0,0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color w:val="000000"/>
                <w:sz w:val="12"/>
                <w:szCs w:val="12"/>
              </w:rPr>
            </w:pPr>
            <w:r w:rsidRPr="007A263C">
              <w:rPr>
                <w:b/>
                <w:bCs/>
                <w:i/>
                <w:iCs/>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9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b/>
                <w:bCs/>
                <w:i/>
                <w:iCs/>
                <w:sz w:val="12"/>
                <w:szCs w:val="12"/>
              </w:rPr>
            </w:pPr>
            <w:r w:rsidRPr="007A263C">
              <w:rPr>
                <w:b/>
                <w:bCs/>
                <w:i/>
                <w:iCs/>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00"/>
        </w:trPr>
        <w:tc>
          <w:tcPr>
            <w:tcW w:w="1540" w:type="dxa"/>
            <w:tcBorders>
              <w:top w:val="nil"/>
              <w:left w:val="single" w:sz="4" w:space="0" w:color="auto"/>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в том числе:</w:t>
            </w:r>
          </w:p>
        </w:tc>
        <w:tc>
          <w:tcPr>
            <w:tcW w:w="280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 </w:t>
            </w: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 </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Основное мероприятие 2.1</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sz w:val="12"/>
                <w:szCs w:val="12"/>
              </w:rPr>
            </w:pPr>
            <w:r w:rsidRPr="007A263C">
              <w:rPr>
                <w:sz w:val="12"/>
                <w:szCs w:val="12"/>
              </w:rPr>
              <w:t>Культурно-досуговая деятельность и развитие народного творчества</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19 905,0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2 760,3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5 247,7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5676,0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6 170,3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50,7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0,0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xml:space="preserve">19 905,0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2 760,3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5 247,7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5676,0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6 170,3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50,7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27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w:t>
            </w:r>
          </w:p>
        </w:tc>
      </w:tr>
      <w:tr w:rsidR="005643A0" w:rsidRPr="007A263C" w:rsidTr="005643A0">
        <w:trPr>
          <w:trHeight w:val="31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15"/>
        </w:trPr>
        <w:tc>
          <w:tcPr>
            <w:tcW w:w="1540" w:type="dxa"/>
            <w:tcBorders>
              <w:top w:val="nil"/>
              <w:left w:val="single" w:sz="4" w:space="0" w:color="auto"/>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Подпрограмма 3</w:t>
            </w:r>
          </w:p>
        </w:tc>
        <w:tc>
          <w:tcPr>
            <w:tcW w:w="2800" w:type="dxa"/>
            <w:tcBorders>
              <w:top w:val="nil"/>
              <w:left w:val="nil"/>
              <w:bottom w:val="nil"/>
              <w:right w:val="single" w:sz="4" w:space="0" w:color="auto"/>
            </w:tcBorders>
            <w:shd w:val="clear" w:color="auto" w:fill="auto"/>
            <w:hideMark/>
          </w:tcPr>
          <w:p w:rsidR="005643A0" w:rsidRPr="007A263C" w:rsidRDefault="005643A0" w:rsidP="00954CA5">
            <w:pPr>
              <w:rPr>
                <w:sz w:val="12"/>
                <w:szCs w:val="12"/>
              </w:rPr>
            </w:pPr>
            <w:r w:rsidRPr="007A263C">
              <w:rPr>
                <w:sz w:val="12"/>
                <w:szCs w:val="12"/>
              </w:rPr>
              <w:t>Финансовое обеспечение муниципальных образований Воронежской области для исполнения переданных полномочий</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color w:val="000000"/>
                <w:sz w:val="12"/>
                <w:szCs w:val="12"/>
              </w:rPr>
            </w:pPr>
            <w:r w:rsidRPr="007A263C">
              <w:rPr>
                <w:color w:val="000000"/>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jc w:val="center"/>
              <w:rPr>
                <w:b/>
                <w:bCs/>
                <w:i/>
                <w:iCs/>
                <w:sz w:val="12"/>
                <w:szCs w:val="12"/>
              </w:rPr>
            </w:pPr>
            <w:r w:rsidRPr="007A263C">
              <w:rPr>
                <w:b/>
                <w:bCs/>
                <w:i/>
                <w:iCs/>
                <w:sz w:val="12"/>
                <w:szCs w:val="12"/>
              </w:rPr>
              <w:t>Подпрограмма 3</w:t>
            </w:r>
          </w:p>
        </w:tc>
        <w:tc>
          <w:tcPr>
            <w:tcW w:w="280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«Обеспечение реализации муниципальной программы»</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color w:val="000000"/>
                <w:sz w:val="12"/>
                <w:szCs w:val="12"/>
              </w:rPr>
            </w:pPr>
            <w:r w:rsidRPr="007A263C">
              <w:rPr>
                <w:b/>
                <w:bCs/>
                <w:i/>
                <w:iCs/>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38 274,70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3 938,2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7 301,1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5 612,70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4908,0</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5 179,4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3 812,5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3 761,4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3 761,4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1 142,6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90,6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93,5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113,3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136,1</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163,0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177,9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184,1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184,1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областной бюджет</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b/>
                <w:bCs/>
                <w:i/>
                <w:iCs/>
                <w:sz w:val="12"/>
                <w:szCs w:val="12"/>
              </w:rPr>
            </w:pPr>
            <w:r w:rsidRPr="007A263C">
              <w:rPr>
                <w:b/>
                <w:bCs/>
                <w:i/>
                <w:iCs/>
                <w:sz w:val="12"/>
                <w:szCs w:val="12"/>
              </w:rPr>
              <w:t>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местный бюджет</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37 132,10 </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3 847,6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7 207,6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5 499,40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4771,9</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5 016,4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3 634,6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3 577,3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b/>
                <w:bCs/>
                <w:i/>
                <w:iCs/>
                <w:color w:val="000000"/>
                <w:sz w:val="12"/>
                <w:szCs w:val="12"/>
              </w:rPr>
            </w:pPr>
            <w:r w:rsidRPr="007A263C">
              <w:rPr>
                <w:b/>
                <w:bCs/>
                <w:i/>
                <w:iCs/>
                <w:color w:val="000000"/>
                <w:sz w:val="12"/>
                <w:szCs w:val="12"/>
              </w:rPr>
              <w:t xml:space="preserve">3 577,3 </w:t>
            </w:r>
          </w:p>
        </w:tc>
      </w:tr>
      <w:tr w:rsidR="005643A0" w:rsidRPr="007A263C" w:rsidTr="005643A0">
        <w:trPr>
          <w:trHeight w:val="37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color w:val="000000"/>
                <w:sz w:val="12"/>
                <w:szCs w:val="12"/>
              </w:rPr>
            </w:pPr>
            <w:r w:rsidRPr="007A263C">
              <w:rPr>
                <w:b/>
                <w:bCs/>
                <w:i/>
                <w:iCs/>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юридические лица</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физические лица</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00"/>
        </w:trPr>
        <w:tc>
          <w:tcPr>
            <w:tcW w:w="1540" w:type="dxa"/>
            <w:tcBorders>
              <w:top w:val="nil"/>
              <w:left w:val="single" w:sz="4" w:space="0" w:color="auto"/>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в том числе:</w:t>
            </w:r>
          </w:p>
        </w:tc>
        <w:tc>
          <w:tcPr>
            <w:tcW w:w="2800" w:type="dxa"/>
            <w:tcBorders>
              <w:top w:val="nil"/>
              <w:left w:val="nil"/>
              <w:bottom w:val="nil"/>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 </w:t>
            </w: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75"/>
        </w:trPr>
        <w:tc>
          <w:tcPr>
            <w:tcW w:w="154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3.1.</w:t>
            </w:r>
          </w:p>
        </w:tc>
        <w:tc>
          <w:tcPr>
            <w:tcW w:w="280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Финансовое обеспечение деятельности органов местного самоуправления Покровского сельского поселения</w:t>
            </w: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35545,10</w:t>
            </w:r>
          </w:p>
        </w:tc>
        <w:tc>
          <w:tcPr>
            <w:tcW w:w="12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3 700,5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7 054,8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5 317,80 </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4657,1</w:t>
            </w:r>
          </w:p>
        </w:tc>
        <w:tc>
          <w:tcPr>
            <w:tcW w:w="11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4 709,4 </w:t>
            </w:r>
          </w:p>
        </w:tc>
        <w:tc>
          <w:tcPr>
            <w:tcW w:w="118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3 437,7 </w:t>
            </w:r>
          </w:p>
        </w:tc>
        <w:tc>
          <w:tcPr>
            <w:tcW w:w="96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3 374,1 </w:t>
            </w:r>
          </w:p>
        </w:tc>
        <w:tc>
          <w:tcPr>
            <w:tcW w:w="124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 xml:space="preserve">3 374,1 </w:t>
            </w:r>
          </w:p>
        </w:tc>
      </w:tr>
      <w:tr w:rsidR="005643A0" w:rsidRPr="007A263C" w:rsidTr="005643A0">
        <w:trPr>
          <w:trHeight w:val="39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80,4</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jc w:val="right"/>
              <w:rPr>
                <w:color w:val="000000"/>
                <w:sz w:val="12"/>
                <w:szCs w:val="12"/>
              </w:rPr>
            </w:pPr>
            <w:r w:rsidRPr="007A263C">
              <w:rPr>
                <w:color w:val="000000"/>
                <w:sz w:val="12"/>
                <w:szCs w:val="12"/>
              </w:rPr>
              <w:t>35545,10</w:t>
            </w:r>
          </w:p>
        </w:tc>
        <w:tc>
          <w:tcPr>
            <w:tcW w:w="12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sz w:val="12"/>
                <w:szCs w:val="12"/>
              </w:rPr>
            </w:pPr>
            <w:r w:rsidRPr="007A263C">
              <w:rPr>
                <w:sz w:val="12"/>
                <w:szCs w:val="12"/>
              </w:rPr>
              <w:t xml:space="preserve">3 700,5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7 054,8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5 317,80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4576,7</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4 709,4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3 437,7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3 374,1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3 374,1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single" w:sz="4" w:space="0" w:color="auto"/>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60"/>
        </w:trPr>
        <w:tc>
          <w:tcPr>
            <w:tcW w:w="154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3.2.</w:t>
            </w:r>
          </w:p>
        </w:tc>
        <w:tc>
          <w:tcPr>
            <w:tcW w:w="280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 xml:space="preserve">Финансовое обеспечение выполнения других расходных обязательств Покровского сельского </w:t>
            </w:r>
            <w:r w:rsidRPr="007A263C">
              <w:rPr>
                <w:sz w:val="12"/>
                <w:szCs w:val="12"/>
              </w:rPr>
              <w:lastRenderedPageBreak/>
              <w:t>поселения органами местного самоуправления Покровского сельского поселения</w:t>
            </w: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lastRenderedPageBreak/>
              <w:t>всего, в том числе:</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3 623,60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237,7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246,3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1 188,90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331,3</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470,0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374,8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387,3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387,3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1 142,6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90,6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93,5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113,3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136,1</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163,0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177,9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184,1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184,1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894,0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894,00</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местный бюдже</w:t>
            </w:r>
            <w:r w:rsidRPr="007A263C">
              <w:rPr>
                <w:sz w:val="12"/>
                <w:szCs w:val="12"/>
              </w:rPr>
              <w:lastRenderedPageBreak/>
              <w:t>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lastRenderedPageBreak/>
              <w:t>1 587,0</w:t>
            </w:r>
            <w:r w:rsidRPr="007A263C">
              <w:rPr>
                <w:sz w:val="12"/>
                <w:szCs w:val="12"/>
              </w:rPr>
              <w:lastRenderedPageBreak/>
              <w:t xml:space="preserve">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lastRenderedPageBreak/>
              <w:t xml:space="preserve">147,1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152,8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181,6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195,2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307,0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196,9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203,</w:t>
            </w:r>
            <w:r w:rsidRPr="007A263C">
              <w:rPr>
                <w:sz w:val="12"/>
                <w:szCs w:val="12"/>
              </w:rPr>
              <w:lastRenderedPageBreak/>
              <w:t xml:space="preserve">2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lastRenderedPageBreak/>
              <w:t xml:space="preserve">203,2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405"/>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jc w:val="center"/>
              <w:rPr>
                <w:b/>
                <w:bCs/>
                <w:i/>
                <w:iCs/>
                <w:sz w:val="12"/>
                <w:szCs w:val="12"/>
              </w:rPr>
            </w:pPr>
            <w:r w:rsidRPr="007A263C">
              <w:rPr>
                <w:b/>
                <w:bCs/>
                <w:i/>
                <w:iCs/>
                <w:sz w:val="12"/>
                <w:szCs w:val="12"/>
              </w:rPr>
              <w:t>Подпрограмма 4</w:t>
            </w:r>
          </w:p>
        </w:tc>
        <w:tc>
          <w:tcPr>
            <w:tcW w:w="280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b/>
                <w:bCs/>
                <w:i/>
                <w:iCs/>
                <w:sz w:val="12"/>
                <w:szCs w:val="12"/>
              </w:rPr>
            </w:pPr>
            <w:r w:rsidRPr="007A263C">
              <w:rPr>
                <w:b/>
                <w:bCs/>
                <w:i/>
                <w:iCs/>
                <w:sz w:val="12"/>
                <w:szCs w:val="12"/>
              </w:rPr>
              <w:t xml:space="preserve"> "Безопасность и правопорядок на территории Покровского сельского поселения"</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color w:val="000000"/>
                <w:sz w:val="12"/>
                <w:szCs w:val="12"/>
              </w:rPr>
            </w:pPr>
            <w:r w:rsidRPr="007A263C">
              <w:rPr>
                <w:b/>
                <w:bCs/>
                <w:i/>
                <w:iCs/>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b/>
                <w:bCs/>
                <w:i/>
                <w:iCs/>
                <w:sz w:val="12"/>
                <w:szCs w:val="12"/>
              </w:rPr>
            </w:pPr>
            <w:r w:rsidRPr="007A263C">
              <w:rPr>
                <w:b/>
                <w:bCs/>
                <w:i/>
                <w:iCs/>
                <w:sz w:val="12"/>
                <w:szCs w:val="12"/>
              </w:rPr>
              <w:t xml:space="preserve">730,3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88,2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31,0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380,7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343,7</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9,0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40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0,0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0,0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0,0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0,0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131,3</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местный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730,3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88,2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31,0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380,7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212,4</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9,0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color w:val="000000"/>
                <w:sz w:val="12"/>
                <w:szCs w:val="12"/>
              </w:rPr>
            </w:pPr>
            <w:r w:rsidRPr="007A263C">
              <w:rPr>
                <w:b/>
                <w:bCs/>
                <w:i/>
                <w:iCs/>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45"/>
        </w:trPr>
        <w:tc>
          <w:tcPr>
            <w:tcW w:w="154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4.1.</w:t>
            </w:r>
          </w:p>
        </w:tc>
        <w:tc>
          <w:tcPr>
            <w:tcW w:w="280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Предупреждение и помощь населению в чрезвычайных ситуациях</w:t>
            </w: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662,4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58,2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380,7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212,2</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6,7</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662,4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58,2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380,7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205,5</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 </w:t>
            </w:r>
          </w:p>
        </w:tc>
      </w:tr>
      <w:tr w:rsidR="005643A0" w:rsidRPr="007A263C" w:rsidTr="005643A0">
        <w:trPr>
          <w:trHeight w:val="28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4.2.</w:t>
            </w:r>
          </w:p>
        </w:tc>
        <w:tc>
          <w:tcPr>
            <w:tcW w:w="280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Обеспечение первичных мер пожарной безопасности на территории сельского поселения</w:t>
            </w: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55,9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131,5</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9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124,6</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55,9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6,9</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2,0 </w:t>
            </w:r>
          </w:p>
        </w:tc>
      </w:tr>
      <w:tr w:rsidR="005643A0" w:rsidRPr="007A263C" w:rsidTr="005643A0">
        <w:trPr>
          <w:trHeight w:val="27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75"/>
        </w:trPr>
        <w:tc>
          <w:tcPr>
            <w:tcW w:w="154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4.3.</w:t>
            </w:r>
          </w:p>
        </w:tc>
        <w:tc>
          <w:tcPr>
            <w:tcW w:w="280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 xml:space="preserve">Профилактика преступности, обеспечение необходимых условий для безопасной </w:t>
            </w:r>
            <w:r w:rsidRPr="007A263C">
              <w:rPr>
                <w:sz w:val="12"/>
                <w:szCs w:val="12"/>
              </w:rPr>
              <w:lastRenderedPageBreak/>
              <w:t xml:space="preserve">жизнедеятельности </w:t>
            </w: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6,0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0,0</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6,0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0,0</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28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7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4.4.</w:t>
            </w:r>
          </w:p>
        </w:tc>
        <w:tc>
          <w:tcPr>
            <w:tcW w:w="280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Профилактика терроризма и экстремизма</w:t>
            </w: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6,0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6,0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5,0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0,0</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0,0 </w:t>
            </w:r>
          </w:p>
        </w:tc>
      </w:tr>
      <w:tr w:rsidR="005643A0" w:rsidRPr="007A263C" w:rsidTr="005643A0">
        <w:trPr>
          <w:trHeight w:val="27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4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405"/>
        </w:trPr>
        <w:tc>
          <w:tcPr>
            <w:tcW w:w="1540" w:type="dxa"/>
            <w:vMerge w:val="restart"/>
            <w:tcBorders>
              <w:top w:val="nil"/>
              <w:left w:val="single" w:sz="4" w:space="0" w:color="auto"/>
              <w:bottom w:val="single" w:sz="4" w:space="0" w:color="000000"/>
              <w:right w:val="single" w:sz="4" w:space="0" w:color="auto"/>
            </w:tcBorders>
            <w:shd w:val="clear" w:color="auto" w:fill="auto"/>
            <w:hideMark/>
          </w:tcPr>
          <w:p w:rsidR="005643A0" w:rsidRPr="007A263C" w:rsidRDefault="005643A0" w:rsidP="00954CA5">
            <w:pPr>
              <w:jc w:val="center"/>
              <w:rPr>
                <w:b/>
                <w:bCs/>
                <w:i/>
                <w:iCs/>
                <w:sz w:val="12"/>
                <w:szCs w:val="12"/>
              </w:rPr>
            </w:pPr>
            <w:r w:rsidRPr="007A263C">
              <w:rPr>
                <w:b/>
                <w:bCs/>
                <w:i/>
                <w:iCs/>
                <w:sz w:val="12"/>
                <w:szCs w:val="12"/>
              </w:rPr>
              <w:t>Подпрограмма 5</w:t>
            </w:r>
          </w:p>
        </w:tc>
        <w:tc>
          <w:tcPr>
            <w:tcW w:w="280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b/>
                <w:bCs/>
                <w:i/>
                <w:iCs/>
                <w:sz w:val="12"/>
                <w:szCs w:val="12"/>
              </w:rPr>
            </w:pPr>
            <w:r w:rsidRPr="007A263C">
              <w:rPr>
                <w:b/>
                <w:bCs/>
                <w:i/>
                <w:iCs/>
                <w:sz w:val="12"/>
                <w:szCs w:val="12"/>
              </w:rPr>
              <w:t xml:space="preserve"> "Энергосбережение и повышение энергетической эффективности на территории Покровского сельского поселения"</w:t>
            </w: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color w:val="000000"/>
                <w:sz w:val="12"/>
                <w:szCs w:val="12"/>
              </w:rPr>
            </w:pPr>
            <w:r w:rsidRPr="007A263C">
              <w:rPr>
                <w:b/>
                <w:bCs/>
                <w:i/>
                <w:iCs/>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auto" w:fill="auto"/>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100,90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25,6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6,5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18,20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38,3</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3,8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2,5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 </w:t>
            </w:r>
          </w:p>
        </w:tc>
      </w:tr>
      <w:tr w:rsidR="005643A0" w:rsidRPr="007A263C" w:rsidTr="005643A0">
        <w:trPr>
          <w:trHeight w:val="39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7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hideMark/>
          </w:tcPr>
          <w:p w:rsidR="005643A0" w:rsidRPr="007A263C" w:rsidRDefault="005643A0" w:rsidP="00954CA5">
            <w:pPr>
              <w:rPr>
                <w:b/>
                <w:bCs/>
                <w:i/>
                <w:iCs/>
                <w:sz w:val="12"/>
                <w:szCs w:val="12"/>
              </w:rPr>
            </w:pPr>
            <w:r w:rsidRPr="007A263C">
              <w:rPr>
                <w:b/>
                <w:bCs/>
                <w:i/>
                <w:iCs/>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местный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100,90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25,60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6,50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18,20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38,30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3,80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2,50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xml:space="preserve">3,00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color w:val="000000"/>
                <w:sz w:val="12"/>
                <w:szCs w:val="12"/>
              </w:rPr>
            </w:pPr>
            <w:r w:rsidRPr="007A263C">
              <w:rPr>
                <w:b/>
                <w:bCs/>
                <w:i/>
                <w:iCs/>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6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24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b/>
                <w:bCs/>
                <w:i/>
                <w:iCs/>
                <w:sz w:val="12"/>
                <w:szCs w:val="12"/>
              </w:rPr>
            </w:pPr>
          </w:p>
        </w:tc>
        <w:tc>
          <w:tcPr>
            <w:tcW w:w="2820" w:type="dxa"/>
            <w:tcBorders>
              <w:top w:val="nil"/>
              <w:left w:val="nil"/>
              <w:bottom w:val="single" w:sz="4" w:space="0" w:color="auto"/>
              <w:right w:val="single" w:sz="4" w:space="0" w:color="auto"/>
            </w:tcBorders>
            <w:shd w:val="clear" w:color="auto" w:fill="auto"/>
            <w:vAlign w:val="bottom"/>
            <w:hideMark/>
          </w:tcPr>
          <w:p w:rsidR="005643A0" w:rsidRPr="007A263C" w:rsidRDefault="005643A0" w:rsidP="00954CA5">
            <w:pPr>
              <w:rPr>
                <w:b/>
                <w:bCs/>
                <w:i/>
                <w:iCs/>
                <w:sz w:val="12"/>
                <w:szCs w:val="12"/>
              </w:rPr>
            </w:pPr>
            <w:r w:rsidRPr="007A263C">
              <w:rPr>
                <w:b/>
                <w:bCs/>
                <w:i/>
                <w:iCs/>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b/>
                <w:bCs/>
                <w:i/>
                <w:iCs/>
                <w:sz w:val="12"/>
                <w:szCs w:val="12"/>
              </w:rPr>
            </w:pPr>
            <w:r w:rsidRPr="007A263C">
              <w:rPr>
                <w:b/>
                <w:bCs/>
                <w:i/>
                <w:iCs/>
                <w:sz w:val="12"/>
                <w:szCs w:val="12"/>
              </w:rPr>
              <w:t> </w:t>
            </w:r>
          </w:p>
        </w:tc>
      </w:tr>
      <w:tr w:rsidR="005643A0" w:rsidRPr="007A263C" w:rsidTr="005643A0">
        <w:trPr>
          <w:trHeight w:val="345"/>
        </w:trPr>
        <w:tc>
          <w:tcPr>
            <w:tcW w:w="154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Основное мероприятие 5.1.</w:t>
            </w:r>
          </w:p>
        </w:tc>
        <w:tc>
          <w:tcPr>
            <w:tcW w:w="2800" w:type="dxa"/>
            <w:vMerge w:val="restart"/>
            <w:tcBorders>
              <w:top w:val="nil"/>
              <w:left w:val="single" w:sz="4" w:space="0" w:color="auto"/>
              <w:bottom w:val="single" w:sz="4" w:space="0" w:color="000000"/>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Повышение энергоэффективности в электроснабжении</w:t>
            </w: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всего, в том числе:</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100,9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25,6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6,5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18,2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38,3</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3,8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2,5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3,0 </w:t>
            </w:r>
          </w:p>
        </w:tc>
      </w:tr>
      <w:tr w:rsidR="005643A0" w:rsidRPr="007A263C" w:rsidTr="005643A0">
        <w:trPr>
          <w:trHeight w:val="40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 xml:space="preserve">федеральный бюджет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3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областной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местный бюджет</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100,9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25,6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6,5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18,2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38,3</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3,8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2,5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3,0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xml:space="preserve">3,0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color w:val="000000"/>
                <w:sz w:val="12"/>
                <w:szCs w:val="12"/>
              </w:rPr>
            </w:pPr>
            <w:r w:rsidRPr="007A263C">
              <w:rPr>
                <w:color w:val="000000"/>
                <w:sz w:val="12"/>
                <w:szCs w:val="12"/>
              </w:rPr>
              <w:t xml:space="preserve">внебюджетные фонды                        </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15"/>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vAlign w:val="bottom"/>
            <w:hideMark/>
          </w:tcPr>
          <w:p w:rsidR="005643A0" w:rsidRPr="007A263C" w:rsidRDefault="005643A0" w:rsidP="00954CA5">
            <w:pPr>
              <w:rPr>
                <w:sz w:val="12"/>
                <w:szCs w:val="12"/>
              </w:rPr>
            </w:pPr>
            <w:r w:rsidRPr="007A263C">
              <w:rPr>
                <w:sz w:val="12"/>
                <w:szCs w:val="12"/>
              </w:rPr>
              <w:t>юридические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r w:rsidR="005643A0" w:rsidRPr="007A263C" w:rsidTr="005643A0">
        <w:trPr>
          <w:trHeight w:val="300"/>
        </w:trPr>
        <w:tc>
          <w:tcPr>
            <w:tcW w:w="154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00" w:type="dxa"/>
            <w:vMerge/>
            <w:tcBorders>
              <w:top w:val="nil"/>
              <w:left w:val="single" w:sz="4" w:space="0" w:color="auto"/>
              <w:bottom w:val="single" w:sz="4" w:space="0" w:color="000000"/>
              <w:right w:val="single" w:sz="4" w:space="0" w:color="auto"/>
            </w:tcBorders>
            <w:vAlign w:val="center"/>
            <w:hideMark/>
          </w:tcPr>
          <w:p w:rsidR="005643A0" w:rsidRPr="007A263C" w:rsidRDefault="005643A0" w:rsidP="00954CA5">
            <w:pPr>
              <w:rPr>
                <w:sz w:val="12"/>
                <w:szCs w:val="12"/>
              </w:rPr>
            </w:pPr>
          </w:p>
        </w:tc>
        <w:tc>
          <w:tcPr>
            <w:tcW w:w="2820" w:type="dxa"/>
            <w:tcBorders>
              <w:top w:val="nil"/>
              <w:left w:val="nil"/>
              <w:bottom w:val="single" w:sz="4" w:space="0" w:color="auto"/>
              <w:right w:val="single" w:sz="4" w:space="0" w:color="auto"/>
            </w:tcBorders>
            <w:shd w:val="clear" w:color="000000" w:fill="FFFFFF"/>
            <w:hideMark/>
          </w:tcPr>
          <w:p w:rsidR="005643A0" w:rsidRPr="007A263C" w:rsidRDefault="005643A0" w:rsidP="00954CA5">
            <w:pPr>
              <w:rPr>
                <w:sz w:val="12"/>
                <w:szCs w:val="12"/>
              </w:rPr>
            </w:pPr>
            <w:r w:rsidRPr="007A263C">
              <w:rPr>
                <w:sz w:val="12"/>
                <w:szCs w:val="12"/>
              </w:rPr>
              <w:t>физические лица</w:t>
            </w:r>
          </w:p>
        </w:tc>
        <w:tc>
          <w:tcPr>
            <w:tcW w:w="13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0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c>
          <w:tcPr>
            <w:tcW w:w="1240" w:type="dxa"/>
            <w:tcBorders>
              <w:top w:val="nil"/>
              <w:left w:val="nil"/>
              <w:bottom w:val="single" w:sz="4" w:space="0" w:color="auto"/>
              <w:right w:val="single" w:sz="4" w:space="0" w:color="auto"/>
            </w:tcBorders>
            <w:shd w:val="clear" w:color="000000" w:fill="FFFFFF"/>
            <w:noWrap/>
            <w:vAlign w:val="bottom"/>
            <w:hideMark/>
          </w:tcPr>
          <w:p w:rsidR="005643A0" w:rsidRPr="007A263C" w:rsidRDefault="005643A0" w:rsidP="00954CA5">
            <w:pPr>
              <w:jc w:val="right"/>
              <w:rPr>
                <w:sz w:val="12"/>
                <w:szCs w:val="12"/>
              </w:rPr>
            </w:pPr>
            <w:r w:rsidRPr="007A263C">
              <w:rPr>
                <w:sz w:val="12"/>
                <w:szCs w:val="12"/>
              </w:rPr>
              <w:t> </w:t>
            </w:r>
          </w:p>
        </w:tc>
      </w:tr>
    </w:tbl>
    <w:p w:rsidR="005643A0" w:rsidRPr="007A263C" w:rsidRDefault="005643A0" w:rsidP="00954CA5">
      <w:pPr>
        <w:jc w:val="both"/>
        <w:rPr>
          <w:sz w:val="16"/>
          <w:szCs w:val="16"/>
          <w:lang w:eastAsia="en-US"/>
        </w:rPr>
      </w:pPr>
    </w:p>
    <w:p w:rsidR="005643A0" w:rsidRPr="007A263C" w:rsidRDefault="005643A0" w:rsidP="00954CA5">
      <w:pPr>
        <w:jc w:val="both"/>
        <w:rPr>
          <w:sz w:val="16"/>
          <w:szCs w:val="16"/>
          <w:lang w:eastAsia="en-US"/>
        </w:rPr>
      </w:pPr>
    </w:p>
    <w:p w:rsidR="001D6EEB" w:rsidRPr="007A263C" w:rsidRDefault="001D6EEB" w:rsidP="00954CA5">
      <w:pPr>
        <w:jc w:val="center"/>
        <w:rPr>
          <w:b/>
          <w:sz w:val="16"/>
          <w:szCs w:val="16"/>
        </w:rPr>
      </w:pPr>
    </w:p>
    <w:p w:rsidR="001D6EEB" w:rsidRPr="007A263C" w:rsidRDefault="001D6EEB" w:rsidP="00954CA5">
      <w:pPr>
        <w:jc w:val="center"/>
        <w:rPr>
          <w:b/>
          <w:sz w:val="16"/>
          <w:szCs w:val="16"/>
        </w:rPr>
      </w:pPr>
    </w:p>
    <w:p w:rsidR="001D6EEB" w:rsidRPr="007A263C" w:rsidRDefault="001D6EEB" w:rsidP="00954CA5">
      <w:pPr>
        <w:jc w:val="center"/>
        <w:rPr>
          <w:b/>
          <w:sz w:val="16"/>
          <w:szCs w:val="16"/>
        </w:rPr>
      </w:pPr>
    </w:p>
    <w:p w:rsidR="009F344F" w:rsidRPr="007A263C" w:rsidRDefault="009F344F" w:rsidP="00954CA5">
      <w:pPr>
        <w:jc w:val="center"/>
        <w:rPr>
          <w:b/>
          <w:sz w:val="16"/>
          <w:szCs w:val="16"/>
        </w:rPr>
      </w:pPr>
      <w:r w:rsidRPr="007A263C">
        <w:rPr>
          <w:b/>
          <w:sz w:val="16"/>
          <w:szCs w:val="16"/>
        </w:rPr>
        <w:t>АДМИНИСТРАЦИЯ ПОКРОВСКОГО СЕЛЬСКОГО ПОСЕЛЕНИЯ</w:t>
      </w:r>
    </w:p>
    <w:p w:rsidR="009F344F" w:rsidRPr="007A263C" w:rsidRDefault="009F344F" w:rsidP="00954CA5">
      <w:pPr>
        <w:jc w:val="center"/>
        <w:rPr>
          <w:b/>
          <w:sz w:val="16"/>
          <w:szCs w:val="16"/>
        </w:rPr>
      </w:pPr>
      <w:r w:rsidRPr="007A263C">
        <w:rPr>
          <w:b/>
          <w:sz w:val="16"/>
          <w:szCs w:val="16"/>
        </w:rPr>
        <w:t>ПАВЛОВСКОГО МУНИЦИПАЛЬНОГО РАЙОНА</w:t>
      </w:r>
    </w:p>
    <w:p w:rsidR="009F344F" w:rsidRPr="007A263C" w:rsidRDefault="009F344F" w:rsidP="00954CA5">
      <w:pPr>
        <w:jc w:val="center"/>
        <w:rPr>
          <w:b/>
          <w:sz w:val="16"/>
          <w:szCs w:val="16"/>
        </w:rPr>
      </w:pPr>
      <w:r w:rsidRPr="007A263C">
        <w:rPr>
          <w:b/>
          <w:sz w:val="16"/>
          <w:szCs w:val="16"/>
        </w:rPr>
        <w:t>ВОРОНЕЖСКОЙ ОБЛАСТИ</w:t>
      </w:r>
    </w:p>
    <w:p w:rsidR="009F344F" w:rsidRPr="007A263C" w:rsidRDefault="009F344F" w:rsidP="00954CA5">
      <w:pPr>
        <w:jc w:val="center"/>
        <w:rPr>
          <w:b/>
          <w:sz w:val="16"/>
          <w:szCs w:val="16"/>
        </w:rPr>
      </w:pPr>
      <w:r w:rsidRPr="007A263C">
        <w:rPr>
          <w:b/>
          <w:sz w:val="16"/>
          <w:szCs w:val="16"/>
        </w:rPr>
        <w:t>ПОСТАНОВЛЕНИЕ</w:t>
      </w:r>
    </w:p>
    <w:p w:rsidR="009F344F" w:rsidRPr="007A263C" w:rsidRDefault="009F344F" w:rsidP="00954CA5">
      <w:pPr>
        <w:jc w:val="center"/>
        <w:rPr>
          <w:b/>
          <w:sz w:val="16"/>
          <w:szCs w:val="16"/>
        </w:rPr>
      </w:pPr>
    </w:p>
    <w:p w:rsidR="009F344F" w:rsidRPr="007A263C" w:rsidRDefault="009F344F" w:rsidP="00954CA5">
      <w:pPr>
        <w:rPr>
          <w:sz w:val="16"/>
          <w:szCs w:val="16"/>
          <w:u w:val="single"/>
        </w:rPr>
      </w:pPr>
      <w:r w:rsidRPr="007A263C">
        <w:rPr>
          <w:sz w:val="16"/>
          <w:szCs w:val="16"/>
          <w:u w:val="single"/>
        </w:rPr>
        <w:t>от   05.03.2025 года     №  17</w:t>
      </w:r>
    </w:p>
    <w:p w:rsidR="009F344F" w:rsidRPr="007A263C" w:rsidRDefault="009F344F" w:rsidP="00954CA5">
      <w:pPr>
        <w:rPr>
          <w:sz w:val="16"/>
          <w:szCs w:val="16"/>
        </w:rPr>
      </w:pPr>
      <w:r w:rsidRPr="007A263C">
        <w:rPr>
          <w:sz w:val="16"/>
          <w:szCs w:val="16"/>
        </w:rPr>
        <w:lastRenderedPageBreak/>
        <w:t>с. Покровка</w:t>
      </w:r>
    </w:p>
    <w:p w:rsidR="009F344F" w:rsidRPr="007A263C" w:rsidRDefault="009F344F" w:rsidP="00954CA5">
      <w:pPr>
        <w:rPr>
          <w:sz w:val="16"/>
          <w:szCs w:val="16"/>
        </w:rPr>
      </w:pPr>
    </w:p>
    <w:p w:rsidR="009F344F" w:rsidRPr="007A263C" w:rsidRDefault="009F344F" w:rsidP="00954CA5">
      <w:pPr>
        <w:pStyle w:val="Title"/>
        <w:spacing w:before="0" w:after="0"/>
        <w:ind w:firstLine="0"/>
        <w:jc w:val="both"/>
        <w:rPr>
          <w:rFonts w:ascii="Times New Roman" w:hAnsi="Times New Roman" w:cs="Times New Roman"/>
          <w:b w:val="0"/>
          <w:sz w:val="16"/>
          <w:szCs w:val="16"/>
        </w:rPr>
      </w:pPr>
      <w:r w:rsidRPr="007A263C">
        <w:rPr>
          <w:rFonts w:ascii="Times New Roman" w:hAnsi="Times New Roman" w:cs="Times New Roman"/>
          <w:b w:val="0"/>
          <w:bCs w:val="0"/>
          <w:sz w:val="16"/>
          <w:szCs w:val="16"/>
        </w:rPr>
        <w:t>О внесении изменений в постановление администрации Покровского сельского поселения от 11.12.2023г. № 55 «</w:t>
      </w:r>
      <w:r w:rsidRPr="007A263C">
        <w:rPr>
          <w:rFonts w:ascii="Times New Roman" w:hAnsi="Times New Roman" w:cs="Times New Roman"/>
          <w:b w:val="0"/>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Покровского сельского поселения Павловского муниципального района Воронежской области</w:t>
      </w:r>
    </w:p>
    <w:p w:rsidR="009F344F" w:rsidRPr="007A263C" w:rsidRDefault="009F344F" w:rsidP="00954CA5">
      <w:pPr>
        <w:rPr>
          <w:sz w:val="16"/>
          <w:szCs w:val="16"/>
        </w:rPr>
      </w:pPr>
    </w:p>
    <w:p w:rsidR="009F344F" w:rsidRPr="007A263C" w:rsidRDefault="009F344F" w:rsidP="00954CA5">
      <w:pPr>
        <w:autoSpaceDE w:val="0"/>
        <w:autoSpaceDN w:val="0"/>
        <w:adjustRightInd w:val="0"/>
        <w:rPr>
          <w:sz w:val="16"/>
          <w:szCs w:val="16"/>
        </w:rPr>
      </w:pPr>
      <w:r w:rsidRPr="007A263C">
        <w:rPr>
          <w:sz w:val="16"/>
          <w:szCs w:val="16"/>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08.07.2024 № 172-ФЗ «О внесении изменений в статьи 2 и 5 Федерального закона «Об организации предоставления государственных и муниципальных услуг», от 08.06.2020 № 168-ФЗ «О едином федеральном информационном регистре, содержащем сведения о населении Российской Федерации», Уставом Покровского сельского поселения Павловского муниципального района Воронежской области администрация Покровского сельского поселения Павловского муниципального района Воронежской области</w:t>
      </w:r>
    </w:p>
    <w:p w:rsidR="009F344F" w:rsidRPr="007A263C" w:rsidRDefault="009F344F" w:rsidP="00954CA5">
      <w:pPr>
        <w:pStyle w:val="affff9"/>
        <w:widowControl w:val="0"/>
        <w:tabs>
          <w:tab w:val="left" w:pos="0"/>
        </w:tabs>
        <w:autoSpaceDE w:val="0"/>
        <w:autoSpaceDN w:val="0"/>
        <w:adjustRightInd w:val="0"/>
        <w:jc w:val="center"/>
        <w:rPr>
          <w:sz w:val="16"/>
          <w:szCs w:val="16"/>
        </w:rPr>
      </w:pPr>
    </w:p>
    <w:p w:rsidR="009F344F" w:rsidRPr="007A263C" w:rsidRDefault="009F344F" w:rsidP="00954CA5">
      <w:pPr>
        <w:pStyle w:val="affff9"/>
        <w:widowControl w:val="0"/>
        <w:tabs>
          <w:tab w:val="left" w:pos="0"/>
        </w:tabs>
        <w:autoSpaceDE w:val="0"/>
        <w:autoSpaceDN w:val="0"/>
        <w:adjustRightInd w:val="0"/>
        <w:jc w:val="center"/>
        <w:rPr>
          <w:b/>
          <w:sz w:val="16"/>
          <w:szCs w:val="16"/>
        </w:rPr>
      </w:pPr>
      <w:r w:rsidRPr="007A263C">
        <w:rPr>
          <w:b/>
          <w:sz w:val="16"/>
          <w:szCs w:val="16"/>
        </w:rPr>
        <w:t>ПОСТАНОВЛЯЕТ:</w:t>
      </w:r>
    </w:p>
    <w:p w:rsidR="009F344F" w:rsidRPr="007A263C" w:rsidRDefault="009F344F" w:rsidP="00954CA5">
      <w:pPr>
        <w:pStyle w:val="affff9"/>
        <w:widowControl w:val="0"/>
        <w:numPr>
          <w:ilvl w:val="0"/>
          <w:numId w:val="50"/>
        </w:numPr>
        <w:tabs>
          <w:tab w:val="left" w:pos="0"/>
          <w:tab w:val="left" w:pos="567"/>
        </w:tabs>
        <w:autoSpaceDE w:val="0"/>
        <w:autoSpaceDN w:val="0"/>
        <w:adjustRightInd w:val="0"/>
        <w:ind w:left="0" w:firstLine="0"/>
        <w:jc w:val="both"/>
        <w:rPr>
          <w:sz w:val="16"/>
          <w:szCs w:val="16"/>
        </w:rPr>
      </w:pPr>
      <w:r w:rsidRPr="007A263C">
        <w:rPr>
          <w:sz w:val="16"/>
          <w:szCs w:val="16"/>
        </w:rPr>
        <w:t xml:space="preserve">Внести в Приложение к постановлению администрации Покровского сельского поселения от 11.12.2023г. № 55 </w:t>
      </w:r>
      <w:r w:rsidRPr="007A263C">
        <w:rPr>
          <w:b/>
          <w:sz w:val="16"/>
          <w:szCs w:val="16"/>
        </w:rPr>
        <w:t xml:space="preserve"> «</w:t>
      </w:r>
      <w:r w:rsidRPr="007A263C">
        <w:rPr>
          <w:sz w:val="16"/>
          <w:szCs w:val="16"/>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Покровского сельского поселения Павловского муниципального района Воронежской области» следующие изменения:</w:t>
      </w:r>
    </w:p>
    <w:p w:rsidR="009F344F" w:rsidRPr="007A263C" w:rsidRDefault="009F344F" w:rsidP="00954CA5">
      <w:pPr>
        <w:pStyle w:val="affff9"/>
        <w:widowControl w:val="0"/>
        <w:tabs>
          <w:tab w:val="left" w:pos="0"/>
          <w:tab w:val="left" w:pos="567"/>
        </w:tabs>
        <w:autoSpaceDE w:val="0"/>
        <w:autoSpaceDN w:val="0"/>
        <w:adjustRightInd w:val="0"/>
        <w:jc w:val="both"/>
        <w:rPr>
          <w:sz w:val="16"/>
          <w:szCs w:val="16"/>
        </w:rPr>
      </w:pPr>
      <w:r w:rsidRPr="007A263C">
        <w:rPr>
          <w:sz w:val="16"/>
          <w:szCs w:val="16"/>
        </w:rPr>
        <w:t xml:space="preserve">1.1. В пункте 7.1. Раздела </w:t>
      </w:r>
      <w:r w:rsidRPr="007A263C">
        <w:rPr>
          <w:sz w:val="16"/>
          <w:szCs w:val="16"/>
          <w:lang w:val="en-US"/>
        </w:rPr>
        <w:t>II</w:t>
      </w:r>
      <w:r w:rsidRPr="007A263C">
        <w:rPr>
          <w:sz w:val="16"/>
          <w:szCs w:val="16"/>
        </w:rPr>
        <w:t xml:space="preserve"> и абзаце 3 пункта 20.4.  Раздела </w:t>
      </w:r>
      <w:r w:rsidRPr="007A263C">
        <w:rPr>
          <w:sz w:val="16"/>
          <w:szCs w:val="16"/>
          <w:lang w:val="en-US"/>
        </w:rPr>
        <w:t>III</w:t>
      </w:r>
      <w:r w:rsidRPr="007A263C">
        <w:rPr>
          <w:sz w:val="16"/>
          <w:szCs w:val="16"/>
        </w:rPr>
        <w:t xml:space="preserve">  слова «35 рабочих» заменить словами «27 календарных».</w:t>
      </w:r>
    </w:p>
    <w:p w:rsidR="009F344F" w:rsidRPr="007A263C" w:rsidRDefault="009F344F" w:rsidP="00954CA5">
      <w:pPr>
        <w:rPr>
          <w:sz w:val="16"/>
          <w:szCs w:val="16"/>
        </w:rPr>
      </w:pPr>
      <w:r w:rsidRPr="007A263C">
        <w:rPr>
          <w:sz w:val="16"/>
          <w:szCs w:val="16"/>
        </w:rPr>
        <w:t xml:space="preserve">                    2.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Покровского сельского поселения Павловского муниципального района.</w:t>
      </w:r>
    </w:p>
    <w:p w:rsidR="009F344F" w:rsidRPr="007A263C" w:rsidRDefault="009F344F" w:rsidP="00954CA5">
      <w:pPr>
        <w:pStyle w:val="aff8"/>
        <w:tabs>
          <w:tab w:val="left" w:pos="900"/>
        </w:tabs>
        <w:ind w:left="0"/>
        <w:rPr>
          <w:sz w:val="16"/>
          <w:szCs w:val="16"/>
        </w:rPr>
      </w:pPr>
      <w:r w:rsidRPr="007A263C">
        <w:rPr>
          <w:sz w:val="16"/>
          <w:szCs w:val="16"/>
        </w:rPr>
        <w:t>3. Настоящее постановление вступает в силу со дня его официального опубликования.</w:t>
      </w:r>
    </w:p>
    <w:p w:rsidR="009F344F" w:rsidRPr="007A263C" w:rsidRDefault="009F344F" w:rsidP="00954CA5">
      <w:pPr>
        <w:widowControl w:val="0"/>
        <w:tabs>
          <w:tab w:val="left" w:pos="0"/>
        </w:tabs>
        <w:rPr>
          <w:sz w:val="16"/>
          <w:szCs w:val="16"/>
        </w:rPr>
      </w:pPr>
      <w:r w:rsidRPr="007A263C">
        <w:rPr>
          <w:sz w:val="16"/>
          <w:szCs w:val="16"/>
        </w:rPr>
        <w:t>4. Контроль за исполнением настоящего постановления оставляю за собой.</w:t>
      </w:r>
    </w:p>
    <w:p w:rsidR="009F344F" w:rsidRPr="007A263C" w:rsidRDefault="009F344F" w:rsidP="00954CA5">
      <w:pPr>
        <w:widowControl w:val="0"/>
        <w:tabs>
          <w:tab w:val="left" w:pos="0"/>
          <w:tab w:val="left" w:pos="567"/>
        </w:tabs>
        <w:rPr>
          <w:sz w:val="16"/>
          <w:szCs w:val="16"/>
        </w:rPr>
      </w:pPr>
    </w:p>
    <w:p w:rsidR="009F344F" w:rsidRPr="007A263C" w:rsidRDefault="009F344F" w:rsidP="00954CA5">
      <w:pPr>
        <w:pStyle w:val="afff"/>
        <w:jc w:val="both"/>
        <w:rPr>
          <w:rFonts w:ascii="Times New Roman" w:hAnsi="Times New Roman" w:cs="Times New Roman"/>
          <w:sz w:val="16"/>
          <w:szCs w:val="16"/>
        </w:rPr>
      </w:pPr>
      <w:r w:rsidRPr="007A263C">
        <w:rPr>
          <w:rFonts w:ascii="Times New Roman" w:hAnsi="Times New Roman" w:cs="Times New Roman"/>
          <w:sz w:val="16"/>
          <w:szCs w:val="16"/>
        </w:rPr>
        <w:t>Глава Покровского сельского поселения</w:t>
      </w:r>
    </w:p>
    <w:p w:rsidR="009F344F" w:rsidRPr="007A263C" w:rsidRDefault="009F344F" w:rsidP="00954CA5">
      <w:pPr>
        <w:pStyle w:val="afff"/>
        <w:jc w:val="both"/>
        <w:rPr>
          <w:rFonts w:ascii="Times New Roman" w:hAnsi="Times New Roman" w:cs="Times New Roman"/>
          <w:sz w:val="16"/>
          <w:szCs w:val="16"/>
        </w:rPr>
      </w:pPr>
      <w:r w:rsidRPr="007A263C">
        <w:rPr>
          <w:rFonts w:ascii="Times New Roman" w:hAnsi="Times New Roman" w:cs="Times New Roman"/>
          <w:sz w:val="16"/>
          <w:szCs w:val="16"/>
        </w:rPr>
        <w:t xml:space="preserve">Павловского муниципального района </w:t>
      </w:r>
    </w:p>
    <w:p w:rsidR="009F344F" w:rsidRPr="007A263C" w:rsidRDefault="009F344F" w:rsidP="00954CA5">
      <w:pPr>
        <w:rPr>
          <w:sz w:val="16"/>
          <w:szCs w:val="16"/>
        </w:rPr>
      </w:pPr>
      <w:r w:rsidRPr="007A263C">
        <w:rPr>
          <w:sz w:val="16"/>
          <w:szCs w:val="16"/>
        </w:rPr>
        <w:t>Воронежской области                                                                           А.А. Проценко</w:t>
      </w:r>
    </w:p>
    <w:p w:rsidR="009F344F" w:rsidRPr="007A263C" w:rsidRDefault="009F344F" w:rsidP="00954CA5">
      <w:pPr>
        <w:widowControl w:val="0"/>
        <w:tabs>
          <w:tab w:val="left" w:pos="0"/>
          <w:tab w:val="left" w:pos="567"/>
        </w:tabs>
        <w:rPr>
          <w:sz w:val="16"/>
          <w:szCs w:val="16"/>
        </w:rPr>
      </w:pPr>
    </w:p>
    <w:p w:rsidR="00C24A0A" w:rsidRPr="007A263C" w:rsidRDefault="00C24A0A" w:rsidP="00954CA5">
      <w:pPr>
        <w:jc w:val="both"/>
        <w:rPr>
          <w:sz w:val="16"/>
          <w:szCs w:val="16"/>
        </w:rPr>
      </w:pPr>
    </w:p>
    <w:p w:rsidR="009F344F" w:rsidRPr="007A263C" w:rsidRDefault="009F344F" w:rsidP="00954CA5">
      <w:pPr>
        <w:jc w:val="center"/>
        <w:rPr>
          <w:b/>
          <w:sz w:val="16"/>
          <w:szCs w:val="16"/>
        </w:rPr>
      </w:pPr>
      <w:r w:rsidRPr="007A263C">
        <w:rPr>
          <w:b/>
          <w:sz w:val="16"/>
          <w:szCs w:val="16"/>
        </w:rPr>
        <w:t>АДМИНИСТРАЦИЯ ПОКРОВСКОГО СЕЛЬСКОГО ПОСЕЛЕНИЯ</w:t>
      </w:r>
    </w:p>
    <w:p w:rsidR="009F344F" w:rsidRPr="007A263C" w:rsidRDefault="009F344F" w:rsidP="00954CA5">
      <w:pPr>
        <w:jc w:val="center"/>
        <w:rPr>
          <w:b/>
          <w:sz w:val="16"/>
          <w:szCs w:val="16"/>
        </w:rPr>
      </w:pPr>
      <w:r w:rsidRPr="007A263C">
        <w:rPr>
          <w:b/>
          <w:sz w:val="16"/>
          <w:szCs w:val="16"/>
        </w:rPr>
        <w:t>ПАВЛОВСКОГО МУНИЦИПАЛЬНОГО РАЙОНА</w:t>
      </w:r>
    </w:p>
    <w:p w:rsidR="009F344F" w:rsidRPr="007A263C" w:rsidRDefault="009F344F" w:rsidP="00954CA5">
      <w:pPr>
        <w:jc w:val="center"/>
        <w:rPr>
          <w:b/>
          <w:sz w:val="16"/>
          <w:szCs w:val="16"/>
        </w:rPr>
      </w:pPr>
      <w:r w:rsidRPr="007A263C">
        <w:rPr>
          <w:b/>
          <w:sz w:val="16"/>
          <w:szCs w:val="16"/>
        </w:rPr>
        <w:t>ВОРОНЕЖСКОЙ ОБЛАСТИ</w:t>
      </w:r>
    </w:p>
    <w:p w:rsidR="009F344F" w:rsidRPr="007A263C" w:rsidRDefault="009F344F" w:rsidP="00954CA5">
      <w:pPr>
        <w:jc w:val="center"/>
        <w:rPr>
          <w:sz w:val="16"/>
          <w:szCs w:val="16"/>
        </w:rPr>
      </w:pPr>
    </w:p>
    <w:p w:rsidR="009F344F" w:rsidRPr="007A263C" w:rsidRDefault="009F344F" w:rsidP="00954CA5">
      <w:pPr>
        <w:jc w:val="center"/>
        <w:rPr>
          <w:b/>
          <w:sz w:val="16"/>
          <w:szCs w:val="16"/>
        </w:rPr>
      </w:pPr>
      <w:r w:rsidRPr="007A263C">
        <w:rPr>
          <w:b/>
          <w:sz w:val="16"/>
          <w:szCs w:val="16"/>
        </w:rPr>
        <w:t>ПОСТАНОВЛЕНИЕ</w:t>
      </w:r>
    </w:p>
    <w:p w:rsidR="009F344F" w:rsidRPr="007A263C" w:rsidRDefault="009F344F" w:rsidP="00954CA5">
      <w:pPr>
        <w:jc w:val="center"/>
        <w:rPr>
          <w:b/>
          <w:sz w:val="16"/>
          <w:szCs w:val="16"/>
        </w:rPr>
      </w:pPr>
    </w:p>
    <w:p w:rsidR="009F344F" w:rsidRPr="007A263C" w:rsidRDefault="009F344F" w:rsidP="00954CA5">
      <w:pPr>
        <w:rPr>
          <w:sz w:val="16"/>
          <w:szCs w:val="16"/>
          <w:u w:val="single"/>
        </w:rPr>
      </w:pPr>
      <w:r w:rsidRPr="007A263C">
        <w:rPr>
          <w:sz w:val="16"/>
          <w:szCs w:val="16"/>
          <w:u w:val="single"/>
        </w:rPr>
        <w:t>от   05.03.2025 года     №  16</w:t>
      </w:r>
    </w:p>
    <w:p w:rsidR="009F344F" w:rsidRPr="007A263C" w:rsidRDefault="009F344F" w:rsidP="00954CA5">
      <w:pPr>
        <w:rPr>
          <w:sz w:val="16"/>
          <w:szCs w:val="16"/>
        </w:rPr>
      </w:pPr>
      <w:r w:rsidRPr="007A263C">
        <w:rPr>
          <w:sz w:val="16"/>
          <w:szCs w:val="16"/>
        </w:rPr>
        <w:t>с. Покровка</w:t>
      </w:r>
    </w:p>
    <w:p w:rsidR="009F344F" w:rsidRPr="007A263C" w:rsidRDefault="009F344F" w:rsidP="00954CA5">
      <w:pPr>
        <w:jc w:val="both"/>
        <w:outlineLvl w:val="0"/>
        <w:rPr>
          <w:bCs/>
          <w:kern w:val="28"/>
          <w:sz w:val="16"/>
          <w:szCs w:val="16"/>
        </w:rPr>
      </w:pPr>
      <w:r w:rsidRPr="007A263C">
        <w:rPr>
          <w:bCs/>
          <w:kern w:val="28"/>
          <w:sz w:val="16"/>
          <w:szCs w:val="16"/>
        </w:rPr>
        <w:t>О внесении изменений в постановление администрации Покровского сельского поселения от 11.12.2023г. № 56 «</w:t>
      </w:r>
      <w:r w:rsidRPr="007A263C">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Покровского сельского поселения Павловского муниципального района Воронежской области</w:t>
      </w:r>
      <w:r w:rsidRPr="007A263C">
        <w:rPr>
          <w:bCs/>
          <w:kern w:val="28"/>
          <w:sz w:val="16"/>
          <w:szCs w:val="16"/>
        </w:rPr>
        <w:t>»</w:t>
      </w:r>
    </w:p>
    <w:p w:rsidR="009F344F" w:rsidRPr="007A263C" w:rsidRDefault="009F344F" w:rsidP="00954CA5">
      <w:pPr>
        <w:jc w:val="both"/>
        <w:rPr>
          <w:sz w:val="16"/>
          <w:szCs w:val="16"/>
        </w:rPr>
      </w:pPr>
    </w:p>
    <w:p w:rsidR="009F344F" w:rsidRPr="007A263C" w:rsidRDefault="009F344F" w:rsidP="00954CA5">
      <w:pPr>
        <w:widowControl w:val="0"/>
        <w:tabs>
          <w:tab w:val="left" w:pos="0"/>
        </w:tabs>
        <w:jc w:val="both"/>
        <w:rPr>
          <w:sz w:val="16"/>
          <w:szCs w:val="16"/>
        </w:rPr>
      </w:pPr>
      <w:r w:rsidRPr="007A263C">
        <w:rPr>
          <w:sz w:val="16"/>
          <w:szCs w:val="16"/>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w:t>
      </w:r>
      <w:r w:rsidRPr="007A263C">
        <w:rPr>
          <w:sz w:val="16"/>
          <w:szCs w:val="16"/>
        </w:rPr>
        <w:lastRenderedPageBreak/>
        <w:t>Федерации», Уставом Покровского сельского поселения Павловского муниципального района Воронежской области администрация Покровского сельского поселения Павловского муниципального района Воронежской области</w:t>
      </w:r>
    </w:p>
    <w:p w:rsidR="009F344F" w:rsidRPr="007A263C" w:rsidRDefault="009F344F" w:rsidP="00954CA5">
      <w:pPr>
        <w:widowControl w:val="0"/>
        <w:tabs>
          <w:tab w:val="left" w:pos="0"/>
        </w:tabs>
        <w:autoSpaceDE w:val="0"/>
        <w:autoSpaceDN w:val="0"/>
        <w:adjustRightInd w:val="0"/>
        <w:jc w:val="center"/>
        <w:rPr>
          <w:sz w:val="16"/>
          <w:szCs w:val="16"/>
        </w:rPr>
      </w:pPr>
    </w:p>
    <w:p w:rsidR="009F344F" w:rsidRPr="007A263C" w:rsidRDefault="009F344F" w:rsidP="00954CA5">
      <w:pPr>
        <w:widowControl w:val="0"/>
        <w:tabs>
          <w:tab w:val="left" w:pos="0"/>
        </w:tabs>
        <w:autoSpaceDE w:val="0"/>
        <w:autoSpaceDN w:val="0"/>
        <w:adjustRightInd w:val="0"/>
        <w:jc w:val="center"/>
        <w:rPr>
          <w:b/>
          <w:sz w:val="16"/>
          <w:szCs w:val="16"/>
        </w:rPr>
      </w:pPr>
      <w:r w:rsidRPr="007A263C">
        <w:rPr>
          <w:b/>
          <w:sz w:val="16"/>
          <w:szCs w:val="16"/>
        </w:rPr>
        <w:t>ПОСТАНОВЛЯЕТ:</w:t>
      </w:r>
    </w:p>
    <w:p w:rsidR="009F344F" w:rsidRPr="007A263C" w:rsidRDefault="009F344F" w:rsidP="00954CA5">
      <w:pPr>
        <w:widowControl w:val="0"/>
        <w:tabs>
          <w:tab w:val="left" w:pos="0"/>
        </w:tabs>
        <w:autoSpaceDE w:val="0"/>
        <w:autoSpaceDN w:val="0"/>
        <w:adjustRightInd w:val="0"/>
        <w:jc w:val="both"/>
        <w:rPr>
          <w:sz w:val="16"/>
          <w:szCs w:val="16"/>
        </w:rPr>
      </w:pPr>
    </w:p>
    <w:p w:rsidR="009F344F" w:rsidRPr="007A263C" w:rsidRDefault="009F344F" w:rsidP="00954CA5">
      <w:pPr>
        <w:widowControl w:val="0"/>
        <w:tabs>
          <w:tab w:val="left" w:pos="0"/>
        </w:tabs>
        <w:autoSpaceDE w:val="0"/>
        <w:autoSpaceDN w:val="0"/>
        <w:adjustRightInd w:val="0"/>
        <w:jc w:val="both"/>
        <w:rPr>
          <w:bCs/>
          <w:sz w:val="16"/>
          <w:szCs w:val="16"/>
        </w:rPr>
      </w:pPr>
      <w:r w:rsidRPr="007A263C">
        <w:rPr>
          <w:sz w:val="16"/>
          <w:szCs w:val="16"/>
        </w:rPr>
        <w:t xml:space="preserve">1. Внести в постановление администрации </w:t>
      </w:r>
      <w:r w:rsidRPr="007A263C">
        <w:rPr>
          <w:bCs/>
          <w:kern w:val="28"/>
          <w:sz w:val="16"/>
          <w:szCs w:val="16"/>
        </w:rPr>
        <w:t>Покровского сельского поселения от 11.12.2023г. № 56 «</w:t>
      </w:r>
      <w:r w:rsidRPr="007A263C">
        <w:rPr>
          <w:sz w:val="16"/>
          <w:szCs w:val="16"/>
        </w:rPr>
        <w:t>Об утверждении административного регламента предоставления муниципальной услуги «Перевод жилого помещения в нежилое помещение и нежилого помещения в жилое помещение» на территории Покровского сельского поселения Павловского муниципального района Воронежской области</w:t>
      </w:r>
      <w:r w:rsidRPr="007A263C">
        <w:rPr>
          <w:bCs/>
          <w:kern w:val="28"/>
          <w:sz w:val="16"/>
          <w:szCs w:val="16"/>
        </w:rPr>
        <w:t>»</w:t>
      </w:r>
      <w:r w:rsidRPr="007A263C">
        <w:rPr>
          <w:bCs/>
          <w:sz w:val="16"/>
          <w:szCs w:val="16"/>
        </w:rPr>
        <w:t xml:space="preserve"> следующие изменения: </w:t>
      </w:r>
    </w:p>
    <w:p w:rsidR="009F344F" w:rsidRPr="007A263C" w:rsidRDefault="009F344F" w:rsidP="00954CA5">
      <w:pPr>
        <w:tabs>
          <w:tab w:val="left" w:pos="1257"/>
        </w:tabs>
        <w:rPr>
          <w:rFonts w:eastAsia="Calibri"/>
          <w:sz w:val="16"/>
          <w:szCs w:val="16"/>
        </w:rPr>
      </w:pPr>
      <w:r w:rsidRPr="007A263C">
        <w:rPr>
          <w:rFonts w:eastAsia="Calibri"/>
          <w:sz w:val="16"/>
          <w:szCs w:val="16"/>
        </w:rPr>
        <w:t>1.1. в подпункте 7.1.1 пункта 7.1 слова «45 дней» заменить словами «13 рабочих дней»;</w:t>
      </w:r>
    </w:p>
    <w:p w:rsidR="009F344F" w:rsidRPr="007A263C" w:rsidRDefault="009F344F" w:rsidP="00954CA5">
      <w:pPr>
        <w:rPr>
          <w:sz w:val="16"/>
          <w:szCs w:val="16"/>
        </w:rPr>
      </w:pPr>
      <w:r w:rsidRPr="007A263C">
        <w:rPr>
          <w:rFonts w:eastAsia="Calibri"/>
          <w:sz w:val="16"/>
          <w:szCs w:val="16"/>
        </w:rPr>
        <w:t>1.2.</w:t>
      </w:r>
      <w:r w:rsidRPr="007A263C">
        <w:rPr>
          <w:sz w:val="16"/>
          <w:szCs w:val="16"/>
        </w:rPr>
        <w:t xml:space="preserve"> абзац 10 пункта 22.1 изложить в новой редакции:</w:t>
      </w:r>
    </w:p>
    <w:p w:rsidR="009F344F" w:rsidRPr="007A263C" w:rsidRDefault="009F344F" w:rsidP="00954CA5">
      <w:pPr>
        <w:tabs>
          <w:tab w:val="left" w:pos="1257"/>
        </w:tabs>
        <w:rPr>
          <w:rFonts w:eastAsia="Calibri"/>
          <w:sz w:val="16"/>
          <w:szCs w:val="16"/>
        </w:rPr>
      </w:pPr>
      <w:r w:rsidRPr="007A263C">
        <w:rPr>
          <w:sz w:val="16"/>
          <w:szCs w:val="16"/>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7A263C">
        <w:rPr>
          <w:rFonts w:eastAsia="Calibri"/>
          <w:sz w:val="16"/>
          <w:szCs w:val="16"/>
        </w:rPr>
        <w:t>»</w:t>
      </w:r>
    </w:p>
    <w:p w:rsidR="009F344F" w:rsidRPr="007A263C" w:rsidRDefault="009F344F" w:rsidP="00954CA5">
      <w:pPr>
        <w:jc w:val="both"/>
        <w:rPr>
          <w:sz w:val="16"/>
          <w:szCs w:val="16"/>
        </w:rPr>
      </w:pPr>
      <w:r w:rsidRPr="007A263C">
        <w:rPr>
          <w:sz w:val="16"/>
          <w:szCs w:val="16"/>
        </w:rPr>
        <w:t xml:space="preserve">                    2.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Покровского сельского поселения Павловского муниципального района.</w:t>
      </w:r>
    </w:p>
    <w:p w:rsidR="009F344F" w:rsidRPr="007A263C" w:rsidRDefault="009F344F" w:rsidP="00954CA5">
      <w:pPr>
        <w:pStyle w:val="aff8"/>
        <w:tabs>
          <w:tab w:val="left" w:pos="900"/>
        </w:tabs>
        <w:ind w:left="0"/>
        <w:jc w:val="both"/>
        <w:rPr>
          <w:sz w:val="16"/>
          <w:szCs w:val="16"/>
        </w:rPr>
      </w:pPr>
      <w:r w:rsidRPr="007A263C">
        <w:rPr>
          <w:sz w:val="16"/>
          <w:szCs w:val="16"/>
        </w:rPr>
        <w:t>3. Настоящее постановление вступает в силу со дня его официального опубликования.</w:t>
      </w:r>
    </w:p>
    <w:p w:rsidR="009F344F" w:rsidRPr="007A263C" w:rsidRDefault="009F344F" w:rsidP="00954CA5">
      <w:pPr>
        <w:widowControl w:val="0"/>
        <w:tabs>
          <w:tab w:val="left" w:pos="0"/>
        </w:tabs>
        <w:rPr>
          <w:sz w:val="16"/>
          <w:szCs w:val="16"/>
        </w:rPr>
      </w:pPr>
      <w:r w:rsidRPr="007A263C">
        <w:rPr>
          <w:sz w:val="16"/>
          <w:szCs w:val="16"/>
        </w:rPr>
        <w:t>4. Контроль за исполнением настоящего постановления оставляю за собой.</w:t>
      </w:r>
    </w:p>
    <w:p w:rsidR="009F344F" w:rsidRPr="007A263C" w:rsidRDefault="009F344F" w:rsidP="00954CA5">
      <w:pPr>
        <w:jc w:val="both"/>
        <w:rPr>
          <w:sz w:val="16"/>
          <w:szCs w:val="16"/>
        </w:rPr>
      </w:pPr>
    </w:p>
    <w:p w:rsidR="009F344F" w:rsidRPr="007A263C" w:rsidRDefault="009F344F" w:rsidP="00954CA5">
      <w:pPr>
        <w:jc w:val="both"/>
        <w:rPr>
          <w:sz w:val="16"/>
          <w:szCs w:val="16"/>
        </w:rPr>
      </w:pPr>
    </w:p>
    <w:tbl>
      <w:tblPr>
        <w:tblW w:w="5000" w:type="pct"/>
        <w:tblLook w:val="04A0"/>
      </w:tblPr>
      <w:tblGrid>
        <w:gridCol w:w="2735"/>
        <w:gridCol w:w="2091"/>
      </w:tblGrid>
      <w:tr w:rsidR="009F344F" w:rsidRPr="007A263C" w:rsidTr="001D6EEB">
        <w:tc>
          <w:tcPr>
            <w:tcW w:w="5211" w:type="dxa"/>
          </w:tcPr>
          <w:p w:rsidR="009F344F" w:rsidRPr="007A263C" w:rsidRDefault="009F344F" w:rsidP="00954CA5">
            <w:pPr>
              <w:rPr>
                <w:sz w:val="16"/>
                <w:szCs w:val="16"/>
              </w:rPr>
            </w:pPr>
            <w:r w:rsidRPr="007A263C">
              <w:rPr>
                <w:sz w:val="16"/>
                <w:szCs w:val="16"/>
              </w:rPr>
              <w:t>Глава  Покровского сельского поселения</w:t>
            </w:r>
          </w:p>
          <w:p w:rsidR="009F344F" w:rsidRPr="007A263C" w:rsidRDefault="009F344F" w:rsidP="00954CA5">
            <w:pPr>
              <w:rPr>
                <w:sz w:val="16"/>
                <w:szCs w:val="16"/>
              </w:rPr>
            </w:pPr>
            <w:r w:rsidRPr="007A263C">
              <w:rPr>
                <w:sz w:val="16"/>
                <w:szCs w:val="16"/>
              </w:rPr>
              <w:t>Павловского муниципального района</w:t>
            </w:r>
          </w:p>
          <w:p w:rsidR="009F344F" w:rsidRPr="007A263C" w:rsidRDefault="009F344F" w:rsidP="00954CA5">
            <w:pPr>
              <w:rPr>
                <w:sz w:val="16"/>
                <w:szCs w:val="16"/>
              </w:rPr>
            </w:pPr>
            <w:r w:rsidRPr="007A263C">
              <w:rPr>
                <w:sz w:val="16"/>
                <w:szCs w:val="16"/>
              </w:rPr>
              <w:t xml:space="preserve">Воронежской области   </w:t>
            </w:r>
          </w:p>
        </w:tc>
        <w:tc>
          <w:tcPr>
            <w:tcW w:w="4253" w:type="dxa"/>
          </w:tcPr>
          <w:p w:rsidR="009F344F" w:rsidRPr="007A263C" w:rsidRDefault="009F344F" w:rsidP="00954CA5">
            <w:pPr>
              <w:rPr>
                <w:sz w:val="16"/>
                <w:szCs w:val="16"/>
              </w:rPr>
            </w:pPr>
          </w:p>
          <w:p w:rsidR="009F344F" w:rsidRPr="007A263C" w:rsidRDefault="009F344F" w:rsidP="00954CA5">
            <w:pPr>
              <w:rPr>
                <w:sz w:val="16"/>
                <w:szCs w:val="16"/>
              </w:rPr>
            </w:pPr>
          </w:p>
          <w:p w:rsidR="009F344F" w:rsidRPr="007A263C" w:rsidRDefault="009F344F" w:rsidP="00954CA5">
            <w:pPr>
              <w:jc w:val="right"/>
              <w:rPr>
                <w:sz w:val="16"/>
                <w:szCs w:val="16"/>
              </w:rPr>
            </w:pPr>
            <w:r w:rsidRPr="007A263C">
              <w:rPr>
                <w:sz w:val="16"/>
                <w:szCs w:val="16"/>
              </w:rPr>
              <w:t>А.А. Проценко</w:t>
            </w:r>
          </w:p>
        </w:tc>
      </w:tr>
    </w:tbl>
    <w:p w:rsidR="009F344F" w:rsidRPr="007A263C" w:rsidRDefault="009F344F" w:rsidP="00954CA5">
      <w:pPr>
        <w:jc w:val="both"/>
        <w:rPr>
          <w:sz w:val="16"/>
          <w:szCs w:val="16"/>
        </w:rPr>
      </w:pPr>
    </w:p>
    <w:p w:rsidR="009F344F" w:rsidRPr="007A263C" w:rsidRDefault="001D6EEB" w:rsidP="00954CA5">
      <w:pPr>
        <w:jc w:val="both"/>
        <w:rPr>
          <w:sz w:val="16"/>
          <w:szCs w:val="16"/>
        </w:rPr>
      </w:pPr>
      <w:r w:rsidRPr="007A263C">
        <w:rPr>
          <w:sz w:val="16"/>
          <w:szCs w:val="16"/>
        </w:rPr>
        <w:t xml:space="preserve"> </w:t>
      </w:r>
    </w:p>
    <w:p w:rsidR="009F344F" w:rsidRPr="007A263C" w:rsidRDefault="009F344F" w:rsidP="00954CA5">
      <w:pPr>
        <w:jc w:val="both"/>
        <w:rPr>
          <w:sz w:val="16"/>
          <w:szCs w:val="16"/>
        </w:rPr>
      </w:pPr>
    </w:p>
    <w:p w:rsidR="009F344F" w:rsidRPr="007A263C" w:rsidRDefault="009F344F" w:rsidP="00954CA5">
      <w:pPr>
        <w:jc w:val="both"/>
        <w:rPr>
          <w:sz w:val="16"/>
          <w:szCs w:val="16"/>
        </w:rPr>
      </w:pPr>
    </w:p>
    <w:p w:rsidR="009F344F" w:rsidRPr="007A263C" w:rsidRDefault="009F344F" w:rsidP="00954CA5">
      <w:pPr>
        <w:jc w:val="both"/>
        <w:rPr>
          <w:sz w:val="16"/>
          <w:szCs w:val="16"/>
        </w:rPr>
      </w:pPr>
    </w:p>
    <w:p w:rsidR="00784C23" w:rsidRPr="007A263C" w:rsidRDefault="00784C23" w:rsidP="00954CA5">
      <w:pPr>
        <w:tabs>
          <w:tab w:val="left" w:pos="5103"/>
        </w:tabs>
        <w:jc w:val="center"/>
        <w:rPr>
          <w:b/>
          <w:sz w:val="16"/>
          <w:szCs w:val="16"/>
        </w:rPr>
      </w:pPr>
      <w:r w:rsidRPr="007A263C">
        <w:rPr>
          <w:b/>
          <w:sz w:val="16"/>
          <w:szCs w:val="16"/>
        </w:rPr>
        <w:t>АДМИНСТРАЦИЯ ПОКРОВСКОГО СЕЛЬСКОГО ПОСЕЛЕНИЯ</w:t>
      </w:r>
    </w:p>
    <w:p w:rsidR="00784C23" w:rsidRPr="007A263C" w:rsidRDefault="00784C23" w:rsidP="00954CA5">
      <w:pPr>
        <w:jc w:val="center"/>
        <w:rPr>
          <w:b/>
          <w:sz w:val="16"/>
          <w:szCs w:val="16"/>
        </w:rPr>
      </w:pPr>
      <w:r w:rsidRPr="007A263C">
        <w:rPr>
          <w:b/>
          <w:sz w:val="16"/>
          <w:szCs w:val="16"/>
        </w:rPr>
        <w:t>ПАВЛОВСКОГО МУНИЦИПАЛЬНОГО РАЙОНА</w:t>
      </w:r>
    </w:p>
    <w:p w:rsidR="00784C23" w:rsidRPr="007A263C" w:rsidRDefault="00784C23" w:rsidP="00954CA5">
      <w:pPr>
        <w:jc w:val="center"/>
        <w:rPr>
          <w:b/>
          <w:sz w:val="16"/>
          <w:szCs w:val="16"/>
        </w:rPr>
      </w:pPr>
      <w:r w:rsidRPr="007A263C">
        <w:rPr>
          <w:b/>
          <w:sz w:val="16"/>
          <w:szCs w:val="16"/>
        </w:rPr>
        <w:t>ВОРОНЕЖСКОЙ ОБЛАСТИ</w:t>
      </w:r>
    </w:p>
    <w:p w:rsidR="00784C23" w:rsidRPr="007A263C" w:rsidRDefault="00784C23" w:rsidP="00954CA5">
      <w:pPr>
        <w:rPr>
          <w:sz w:val="16"/>
          <w:szCs w:val="16"/>
        </w:rPr>
      </w:pPr>
    </w:p>
    <w:p w:rsidR="00784C23" w:rsidRPr="007A263C" w:rsidRDefault="00784C23" w:rsidP="00954CA5">
      <w:pPr>
        <w:jc w:val="center"/>
        <w:rPr>
          <w:b/>
          <w:sz w:val="16"/>
          <w:szCs w:val="16"/>
        </w:rPr>
      </w:pPr>
      <w:r w:rsidRPr="007A263C">
        <w:rPr>
          <w:b/>
          <w:sz w:val="16"/>
          <w:szCs w:val="16"/>
        </w:rPr>
        <w:t>ПОСТАНОВЛЕНИЕ</w:t>
      </w:r>
    </w:p>
    <w:p w:rsidR="00784C23" w:rsidRPr="007A263C" w:rsidRDefault="00784C23" w:rsidP="00954CA5">
      <w:pPr>
        <w:rPr>
          <w:rFonts w:eastAsia="Calibri"/>
          <w:sz w:val="16"/>
          <w:szCs w:val="16"/>
          <w:u w:val="single"/>
        </w:rPr>
      </w:pPr>
      <w:r w:rsidRPr="007A263C">
        <w:rPr>
          <w:sz w:val="16"/>
          <w:szCs w:val="16"/>
          <w:u w:val="single"/>
        </w:rPr>
        <w:t>от 12.03.2025 года  №20</w:t>
      </w:r>
    </w:p>
    <w:p w:rsidR="00784C23" w:rsidRPr="007A263C" w:rsidRDefault="00784C23" w:rsidP="00954CA5">
      <w:pPr>
        <w:rPr>
          <w:sz w:val="16"/>
          <w:szCs w:val="16"/>
        </w:rPr>
      </w:pPr>
      <w:r w:rsidRPr="007A263C">
        <w:rPr>
          <w:sz w:val="16"/>
          <w:szCs w:val="16"/>
        </w:rPr>
        <w:t>с. Покровка</w:t>
      </w:r>
    </w:p>
    <w:p w:rsidR="00784C23" w:rsidRPr="007A263C" w:rsidRDefault="00784C23" w:rsidP="00954CA5">
      <w:pPr>
        <w:rPr>
          <w:sz w:val="16"/>
          <w:szCs w:val="16"/>
          <w:lang w:eastAsia="en-US"/>
        </w:rPr>
      </w:pPr>
    </w:p>
    <w:p w:rsidR="00784C23" w:rsidRPr="007A263C" w:rsidRDefault="00784C23" w:rsidP="00954CA5">
      <w:pPr>
        <w:pStyle w:val="affff9"/>
        <w:jc w:val="both"/>
        <w:rPr>
          <w:sz w:val="16"/>
          <w:szCs w:val="16"/>
        </w:rPr>
      </w:pPr>
      <w:r w:rsidRPr="007A263C">
        <w:rPr>
          <w:sz w:val="16"/>
          <w:szCs w:val="16"/>
        </w:rPr>
        <w:t>Об утверждении реестра кладбищ, расположенных на территории Покровского сельского поселения Павловского муниципального района Воронежской области</w:t>
      </w:r>
    </w:p>
    <w:p w:rsidR="00784C23" w:rsidRPr="007A263C" w:rsidRDefault="00784C23" w:rsidP="00954CA5">
      <w:pPr>
        <w:pStyle w:val="affff9"/>
        <w:jc w:val="both"/>
        <w:rPr>
          <w:sz w:val="16"/>
          <w:szCs w:val="16"/>
        </w:rPr>
      </w:pPr>
    </w:p>
    <w:p w:rsidR="00784C23" w:rsidRPr="007A263C" w:rsidRDefault="00784C23" w:rsidP="00954CA5">
      <w:pPr>
        <w:pStyle w:val="affff9"/>
        <w:jc w:val="both"/>
        <w:rPr>
          <w:sz w:val="16"/>
          <w:szCs w:val="16"/>
        </w:rPr>
      </w:pPr>
      <w:r w:rsidRPr="007A263C">
        <w:rPr>
          <w:sz w:val="16"/>
          <w:szCs w:val="16"/>
        </w:rPr>
        <w:t>Руководствуясь Федеральным законом от 06.10.2003 №131-ФЗ «Об общих принципах организации местного самоуправления в Российской Федерации», Федеральным законом от 12.01.1996 №8-ФЗ «О погребении и похоронном деле», Уставом Покровского сельского поселения, администрация Покровского сельского поселения</w:t>
      </w:r>
    </w:p>
    <w:p w:rsidR="00784C23" w:rsidRPr="007A263C" w:rsidRDefault="00784C23" w:rsidP="00954CA5">
      <w:pPr>
        <w:jc w:val="center"/>
        <w:rPr>
          <w:b/>
          <w:sz w:val="16"/>
          <w:szCs w:val="16"/>
        </w:rPr>
      </w:pPr>
      <w:r w:rsidRPr="007A263C">
        <w:rPr>
          <w:b/>
          <w:sz w:val="16"/>
          <w:szCs w:val="16"/>
        </w:rPr>
        <w:t>ПОСТАНОВЛЯЕТ:</w:t>
      </w:r>
    </w:p>
    <w:p w:rsidR="00784C23" w:rsidRPr="007A263C" w:rsidRDefault="00784C23" w:rsidP="00954CA5">
      <w:pPr>
        <w:rPr>
          <w:sz w:val="16"/>
          <w:szCs w:val="16"/>
        </w:rPr>
      </w:pPr>
    </w:p>
    <w:p w:rsidR="00784C23" w:rsidRPr="007A263C" w:rsidRDefault="00784C23" w:rsidP="00954CA5">
      <w:pPr>
        <w:jc w:val="both"/>
        <w:rPr>
          <w:sz w:val="16"/>
          <w:szCs w:val="16"/>
        </w:rPr>
      </w:pPr>
      <w:r w:rsidRPr="007A263C">
        <w:rPr>
          <w:sz w:val="16"/>
          <w:szCs w:val="16"/>
        </w:rPr>
        <w:t>1. Утвердить реестр кладбищ, расположенных на территории Покровского сельского поселения Павловского муниципального района Воронежской области согласно приложению.</w:t>
      </w:r>
    </w:p>
    <w:p w:rsidR="00784C23" w:rsidRPr="007A263C" w:rsidRDefault="00784C23" w:rsidP="00954CA5">
      <w:pPr>
        <w:pStyle w:val="affff9"/>
        <w:jc w:val="both"/>
        <w:rPr>
          <w:sz w:val="16"/>
          <w:szCs w:val="16"/>
        </w:rPr>
      </w:pPr>
      <w:r w:rsidRPr="007A263C">
        <w:rPr>
          <w:sz w:val="16"/>
          <w:szCs w:val="16"/>
        </w:rPr>
        <w:t xml:space="preserve">2. Опубликовать настоящее постановление в муниципальной газете «Павловский муниципальный вестник» </w:t>
      </w:r>
      <w:r w:rsidRPr="007A263C">
        <w:rPr>
          <w:color w:val="000000"/>
          <w:sz w:val="16"/>
          <w:szCs w:val="16"/>
        </w:rPr>
        <w:t>и разместить на официальном сайте администрации Покровского сельского поселения</w:t>
      </w:r>
      <w:r w:rsidRPr="007A263C">
        <w:rPr>
          <w:sz w:val="16"/>
          <w:szCs w:val="16"/>
        </w:rPr>
        <w:t>.</w:t>
      </w:r>
    </w:p>
    <w:p w:rsidR="00784C23" w:rsidRPr="007A263C" w:rsidRDefault="00784C23" w:rsidP="00954CA5">
      <w:pPr>
        <w:jc w:val="both"/>
        <w:rPr>
          <w:sz w:val="16"/>
          <w:szCs w:val="16"/>
        </w:rPr>
      </w:pPr>
      <w:r w:rsidRPr="007A263C">
        <w:rPr>
          <w:sz w:val="16"/>
          <w:szCs w:val="16"/>
        </w:rPr>
        <w:lastRenderedPageBreak/>
        <w:t>3. Настоящее постановление вступает в силу с момента официального опубликования.</w:t>
      </w:r>
    </w:p>
    <w:p w:rsidR="00784C23" w:rsidRPr="007A263C" w:rsidRDefault="00784C23" w:rsidP="00954CA5">
      <w:pPr>
        <w:jc w:val="both"/>
        <w:rPr>
          <w:rFonts w:eastAsiaTheme="minorHAnsi"/>
          <w:sz w:val="16"/>
          <w:szCs w:val="16"/>
        </w:rPr>
      </w:pPr>
      <w:r w:rsidRPr="007A263C">
        <w:rPr>
          <w:sz w:val="16"/>
          <w:szCs w:val="16"/>
        </w:rPr>
        <w:t>4. Контроль за исполнением настоящего постановления оставляю за собой.</w:t>
      </w:r>
    </w:p>
    <w:p w:rsidR="00784C23" w:rsidRPr="007A263C" w:rsidRDefault="00784C23" w:rsidP="00954CA5">
      <w:pPr>
        <w:jc w:val="both"/>
        <w:rPr>
          <w:sz w:val="16"/>
          <w:szCs w:val="16"/>
        </w:rPr>
      </w:pPr>
    </w:p>
    <w:p w:rsidR="00784C23" w:rsidRPr="007A263C" w:rsidRDefault="00784C23" w:rsidP="00954CA5">
      <w:pPr>
        <w:jc w:val="both"/>
        <w:rPr>
          <w:sz w:val="16"/>
          <w:szCs w:val="16"/>
        </w:rPr>
      </w:pPr>
    </w:p>
    <w:p w:rsidR="00784C23" w:rsidRPr="007A263C" w:rsidRDefault="00784C23" w:rsidP="00954CA5">
      <w:pPr>
        <w:rPr>
          <w:noProof/>
          <w:sz w:val="16"/>
          <w:szCs w:val="16"/>
        </w:rPr>
      </w:pPr>
      <w:r w:rsidRPr="007A263C">
        <w:rPr>
          <w:noProof/>
          <w:sz w:val="16"/>
          <w:szCs w:val="16"/>
        </w:rPr>
        <w:t xml:space="preserve">Глава Покровского сельского поселения </w:t>
      </w:r>
    </w:p>
    <w:p w:rsidR="00784C23" w:rsidRPr="007A263C" w:rsidRDefault="00784C23" w:rsidP="00954CA5">
      <w:pPr>
        <w:rPr>
          <w:noProof/>
          <w:sz w:val="16"/>
          <w:szCs w:val="16"/>
        </w:rPr>
      </w:pPr>
      <w:r w:rsidRPr="007A263C">
        <w:rPr>
          <w:noProof/>
          <w:sz w:val="16"/>
          <w:szCs w:val="16"/>
        </w:rPr>
        <w:t>Павловского муниципального района</w:t>
      </w:r>
    </w:p>
    <w:p w:rsidR="00784C23" w:rsidRPr="007A263C" w:rsidRDefault="00784C23" w:rsidP="00954CA5">
      <w:pPr>
        <w:rPr>
          <w:noProof/>
          <w:sz w:val="16"/>
          <w:szCs w:val="16"/>
        </w:rPr>
      </w:pPr>
      <w:r w:rsidRPr="007A263C">
        <w:rPr>
          <w:noProof/>
          <w:sz w:val="16"/>
          <w:szCs w:val="16"/>
        </w:rPr>
        <w:t>Воронежской области                                                                                А.А. Проценко</w:t>
      </w:r>
    </w:p>
    <w:p w:rsidR="00C24A0A" w:rsidRPr="007A263C" w:rsidRDefault="00C24A0A" w:rsidP="00954CA5">
      <w:pPr>
        <w:jc w:val="both"/>
        <w:rPr>
          <w:sz w:val="16"/>
          <w:szCs w:val="16"/>
        </w:rPr>
      </w:pPr>
    </w:p>
    <w:tbl>
      <w:tblPr>
        <w:tblW w:w="5000" w:type="pct"/>
        <w:tblCellMar>
          <w:left w:w="28" w:type="dxa"/>
          <w:right w:w="28" w:type="dxa"/>
        </w:tblCellMar>
        <w:tblLook w:val="04A0"/>
      </w:tblPr>
      <w:tblGrid>
        <w:gridCol w:w="108"/>
        <w:gridCol w:w="532"/>
        <w:gridCol w:w="472"/>
        <w:gridCol w:w="267"/>
        <w:gridCol w:w="814"/>
        <w:gridCol w:w="508"/>
        <w:gridCol w:w="399"/>
        <w:gridCol w:w="282"/>
        <w:gridCol w:w="353"/>
        <w:gridCol w:w="488"/>
        <w:gridCol w:w="443"/>
      </w:tblGrid>
      <w:tr w:rsidR="001D6EEB" w:rsidRPr="007A263C" w:rsidTr="001D6EEB">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gridSpan w:val="3"/>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r w:rsidRPr="007A263C">
              <w:rPr>
                <w:color w:val="000000"/>
                <w:sz w:val="12"/>
                <w:szCs w:val="12"/>
              </w:rPr>
              <w:t>Приложение к постановлению</w:t>
            </w:r>
          </w:p>
        </w:tc>
      </w:tr>
      <w:tr w:rsidR="001D6EEB" w:rsidRPr="007A263C" w:rsidTr="001D6EEB">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gridSpan w:val="3"/>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r w:rsidRPr="007A263C">
              <w:rPr>
                <w:color w:val="000000"/>
                <w:sz w:val="12"/>
                <w:szCs w:val="12"/>
              </w:rPr>
              <w:t>администрации Покровского сельского поселения</w:t>
            </w:r>
          </w:p>
        </w:tc>
      </w:tr>
      <w:tr w:rsidR="001D6EEB" w:rsidRPr="007A263C" w:rsidTr="001D6EEB">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gridSpan w:val="3"/>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r w:rsidRPr="007A263C">
              <w:rPr>
                <w:color w:val="000000"/>
                <w:sz w:val="12"/>
                <w:szCs w:val="12"/>
              </w:rPr>
              <w:t>Павловского муниципального района</w:t>
            </w:r>
          </w:p>
        </w:tc>
      </w:tr>
      <w:tr w:rsidR="001D6EEB" w:rsidRPr="007A263C" w:rsidTr="001D6EEB">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gridSpan w:val="3"/>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r w:rsidRPr="007A263C">
              <w:rPr>
                <w:color w:val="000000"/>
                <w:sz w:val="12"/>
                <w:szCs w:val="12"/>
              </w:rPr>
              <w:t>Воронежской области</w:t>
            </w:r>
          </w:p>
        </w:tc>
      </w:tr>
      <w:tr w:rsidR="001D6EEB" w:rsidRPr="007A263C" w:rsidTr="001D6EEB">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gridSpan w:val="3"/>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u w:val="single"/>
              </w:rPr>
            </w:pPr>
            <w:r w:rsidRPr="007A263C">
              <w:rPr>
                <w:color w:val="000000"/>
                <w:sz w:val="12"/>
                <w:szCs w:val="12"/>
                <w:u w:val="single"/>
              </w:rPr>
              <w:t>от 12.03.2025 года №20</w:t>
            </w:r>
          </w:p>
        </w:tc>
      </w:tr>
      <w:tr w:rsidR="001D6EEB" w:rsidRPr="007A263C" w:rsidTr="001D6EEB">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r>
      <w:tr w:rsidR="001D6EEB" w:rsidRPr="007A263C" w:rsidTr="001D6EEB">
        <w:tc>
          <w:tcPr>
            <w:tcW w:w="0" w:type="auto"/>
            <w:gridSpan w:val="11"/>
            <w:tcBorders>
              <w:top w:val="nil"/>
              <w:left w:val="nil"/>
              <w:bottom w:val="nil"/>
              <w:right w:val="nil"/>
            </w:tcBorders>
            <w:shd w:val="clear" w:color="auto" w:fill="auto"/>
            <w:noWrap/>
            <w:vAlign w:val="bottom"/>
            <w:hideMark/>
          </w:tcPr>
          <w:p w:rsidR="001D6EEB" w:rsidRPr="007A263C" w:rsidRDefault="001D6EEB" w:rsidP="00954CA5">
            <w:pPr>
              <w:jc w:val="center"/>
              <w:rPr>
                <w:b/>
                <w:bCs/>
                <w:color w:val="000000"/>
                <w:sz w:val="12"/>
                <w:szCs w:val="12"/>
              </w:rPr>
            </w:pPr>
            <w:r w:rsidRPr="007A263C">
              <w:rPr>
                <w:b/>
                <w:bCs/>
                <w:color w:val="000000"/>
                <w:sz w:val="12"/>
                <w:szCs w:val="12"/>
              </w:rPr>
              <w:t>Реестр кладбищ Покровского сельского поселения Павловского муниципального района Воронежской области</w:t>
            </w:r>
          </w:p>
        </w:tc>
      </w:tr>
      <w:tr w:rsidR="001D6EEB" w:rsidRPr="007A263C" w:rsidTr="001D6EEB">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c>
          <w:tcPr>
            <w:tcW w:w="0" w:type="auto"/>
            <w:tcBorders>
              <w:top w:val="nil"/>
              <w:left w:val="nil"/>
              <w:bottom w:val="nil"/>
              <w:right w:val="nil"/>
            </w:tcBorders>
            <w:shd w:val="clear" w:color="auto" w:fill="auto"/>
            <w:noWrap/>
            <w:vAlign w:val="bottom"/>
            <w:hideMark/>
          </w:tcPr>
          <w:p w:rsidR="001D6EEB" w:rsidRPr="007A263C" w:rsidRDefault="001D6EEB" w:rsidP="00954CA5">
            <w:pPr>
              <w:rPr>
                <w:color w:val="000000"/>
                <w:sz w:val="12"/>
                <w:szCs w:val="12"/>
              </w:rPr>
            </w:pPr>
          </w:p>
        </w:tc>
      </w:tr>
      <w:tr w:rsidR="001D6EEB" w:rsidRPr="007A263C" w:rsidTr="001D6EEB">
        <w:tc>
          <w:tcPr>
            <w:tcW w:w="0" w:type="auto"/>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1D6EEB" w:rsidRPr="007A263C" w:rsidRDefault="001D6EEB" w:rsidP="00954CA5">
            <w:pPr>
              <w:jc w:val="center"/>
              <w:rPr>
                <w:color w:val="000000"/>
                <w:sz w:val="12"/>
                <w:szCs w:val="12"/>
              </w:rPr>
            </w:pPr>
            <w:r w:rsidRPr="007A263C">
              <w:rPr>
                <w:color w:val="000000"/>
                <w:sz w:val="12"/>
                <w:szCs w:val="12"/>
              </w:rPr>
              <w:t>№</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Адрес/наименование кладбища</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Кадастровый номер</w:t>
            </w:r>
          </w:p>
        </w:tc>
        <w:tc>
          <w:tcPr>
            <w:tcW w:w="0" w:type="auto"/>
            <w:vMerge w:val="restart"/>
            <w:tcBorders>
              <w:top w:val="single" w:sz="4" w:space="0" w:color="auto"/>
              <w:left w:val="nil"/>
              <w:bottom w:val="single" w:sz="4" w:space="0" w:color="000000"/>
              <w:right w:val="nil"/>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Общая площадь, га</w:t>
            </w:r>
          </w:p>
        </w:tc>
        <w:tc>
          <w:tcPr>
            <w:tcW w:w="0" w:type="auto"/>
            <w:gridSpan w:val="4"/>
            <w:tcBorders>
              <w:top w:val="single" w:sz="4" w:space="0" w:color="auto"/>
              <w:left w:val="single" w:sz="4" w:space="0" w:color="auto"/>
              <w:bottom w:val="single" w:sz="4" w:space="0" w:color="auto"/>
              <w:right w:val="single" w:sz="4" w:space="0" w:color="000000"/>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Назначение:</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Количество мест захоронений</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Балансодержатель: дата передачи в постоянное бессрочное пользование земельного участка/дата регистрации</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Контактные данные ответственного лица (сведения об организации, непосредственно выполняющих функции ОМСУ на данном кладбище)</w:t>
            </w:r>
          </w:p>
        </w:tc>
      </w:tr>
      <w:tr w:rsidR="001D6EEB" w:rsidRPr="007A263C" w:rsidTr="001D6EEB">
        <w:tc>
          <w:tcPr>
            <w:tcW w:w="0" w:type="auto"/>
            <w:vMerge/>
            <w:tcBorders>
              <w:top w:val="single" w:sz="4" w:space="0" w:color="auto"/>
              <w:left w:val="single" w:sz="4" w:space="0" w:color="auto"/>
              <w:bottom w:val="single" w:sz="4" w:space="0" w:color="auto"/>
              <w:right w:val="single" w:sz="4" w:space="0" w:color="auto"/>
            </w:tcBorders>
            <w:vAlign w:val="center"/>
            <w:hideMark/>
          </w:tcPr>
          <w:p w:rsidR="001D6EEB" w:rsidRPr="007A263C" w:rsidRDefault="001D6EEB" w:rsidP="00954CA5">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1D6EEB" w:rsidRPr="007A263C" w:rsidRDefault="001D6EEB"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6EEB" w:rsidRPr="007A263C" w:rsidRDefault="001D6EEB" w:rsidP="00954CA5">
            <w:pPr>
              <w:rPr>
                <w:color w:val="000000"/>
                <w:sz w:val="12"/>
                <w:szCs w:val="12"/>
              </w:rPr>
            </w:pPr>
          </w:p>
        </w:tc>
        <w:tc>
          <w:tcPr>
            <w:tcW w:w="0" w:type="auto"/>
            <w:vMerge/>
            <w:tcBorders>
              <w:top w:val="single" w:sz="4" w:space="0" w:color="auto"/>
              <w:left w:val="nil"/>
              <w:bottom w:val="single" w:sz="4" w:space="0" w:color="000000"/>
              <w:right w:val="nil"/>
            </w:tcBorders>
            <w:vAlign w:val="center"/>
            <w:hideMark/>
          </w:tcPr>
          <w:p w:rsidR="001D6EEB" w:rsidRPr="007A263C" w:rsidRDefault="001D6EEB" w:rsidP="00954CA5">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 xml:space="preserve">по принадлежности: государственная/муниципальная/ частная </w:t>
            </w:r>
          </w:p>
        </w:tc>
        <w:tc>
          <w:tcPr>
            <w:tcW w:w="0" w:type="auto"/>
            <w:tcBorders>
              <w:top w:val="nil"/>
              <w:left w:val="nil"/>
              <w:bottom w:val="single" w:sz="4" w:space="0" w:color="auto"/>
              <w:right w:val="single" w:sz="4" w:space="0" w:color="auto"/>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по обычаям: общественное/ вероисповедальное/ воинское</w:t>
            </w:r>
          </w:p>
        </w:tc>
        <w:tc>
          <w:tcPr>
            <w:tcW w:w="0" w:type="auto"/>
            <w:tcBorders>
              <w:top w:val="nil"/>
              <w:left w:val="nil"/>
              <w:bottom w:val="nil"/>
              <w:right w:val="nil"/>
            </w:tcBorders>
            <w:shd w:val="clear" w:color="000000" w:fill="D8D8D8"/>
            <w:vAlign w:val="center"/>
            <w:hideMark/>
          </w:tcPr>
          <w:p w:rsidR="001D6EEB" w:rsidRPr="007A263C" w:rsidRDefault="001D6EEB" w:rsidP="00954CA5">
            <w:pPr>
              <w:jc w:val="center"/>
              <w:rPr>
                <w:sz w:val="12"/>
                <w:szCs w:val="12"/>
              </w:rPr>
            </w:pPr>
            <w:r w:rsidRPr="007A263C">
              <w:rPr>
                <w:sz w:val="12"/>
                <w:szCs w:val="12"/>
              </w:rPr>
              <w:t>по историческому и культурному наследию: историко-мемориальное</w:t>
            </w:r>
          </w:p>
        </w:tc>
        <w:tc>
          <w:tcPr>
            <w:tcW w:w="0" w:type="auto"/>
            <w:tcBorders>
              <w:top w:val="nil"/>
              <w:left w:val="single" w:sz="4" w:space="0" w:color="auto"/>
              <w:bottom w:val="single" w:sz="4" w:space="0" w:color="auto"/>
              <w:right w:val="single" w:sz="4" w:space="0" w:color="auto"/>
            </w:tcBorders>
            <w:shd w:val="clear" w:color="000000" w:fill="D8D8D8"/>
            <w:vAlign w:val="center"/>
            <w:hideMark/>
          </w:tcPr>
          <w:p w:rsidR="001D6EEB" w:rsidRPr="007A263C" w:rsidRDefault="001D6EEB" w:rsidP="00954CA5">
            <w:pPr>
              <w:jc w:val="center"/>
              <w:rPr>
                <w:color w:val="000000"/>
                <w:sz w:val="12"/>
                <w:szCs w:val="12"/>
              </w:rPr>
            </w:pPr>
            <w:r w:rsidRPr="007A263C">
              <w:rPr>
                <w:color w:val="000000"/>
                <w:sz w:val="12"/>
                <w:szCs w:val="12"/>
              </w:rPr>
              <w:t>по статусу: открытое/ закрытое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6EEB" w:rsidRPr="007A263C" w:rsidRDefault="001D6EEB"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6EEB" w:rsidRPr="007A263C" w:rsidRDefault="001D6EEB" w:rsidP="00954CA5">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6EEB" w:rsidRPr="007A263C" w:rsidRDefault="001D6EEB" w:rsidP="00954CA5">
            <w:pPr>
              <w:rPr>
                <w:color w:val="000000"/>
                <w:sz w:val="12"/>
                <w:szCs w:val="12"/>
              </w:rPr>
            </w:pPr>
          </w:p>
        </w:tc>
      </w:tr>
      <w:tr w:rsidR="001D6EEB" w:rsidRPr="007A263C" w:rsidTr="001D6EE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rPr>
                <w:color w:val="000000"/>
                <w:sz w:val="12"/>
                <w:szCs w:val="12"/>
              </w:rPr>
            </w:pPr>
            <w:r w:rsidRPr="007A263C">
              <w:rPr>
                <w:color w:val="000000"/>
                <w:sz w:val="12"/>
                <w:szCs w:val="12"/>
              </w:rPr>
              <w:t>Воронежская область, Павловский район, с.Покровка, ул.Советская, 59 Б</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36:20:4800003:260</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2,38</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муниципальная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общественное</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открытое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сведений нет</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ПБП        18</w:t>
            </w:r>
            <w:r w:rsidRPr="007A263C">
              <w:rPr>
                <w:sz w:val="12"/>
                <w:szCs w:val="12"/>
              </w:rPr>
              <w:t>.11.2021 г.</w:t>
            </w:r>
            <w:r w:rsidRPr="007A263C">
              <w:rPr>
                <w:color w:val="000000"/>
                <w:sz w:val="12"/>
                <w:szCs w:val="12"/>
              </w:rPr>
              <w:t xml:space="preserve">                Покровское сельское поселение, собственность        14.02.2022 г.</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тел. 8(47362)50-3-66</w:t>
            </w:r>
          </w:p>
        </w:tc>
      </w:tr>
      <w:tr w:rsidR="001D6EEB" w:rsidRPr="007A263C" w:rsidTr="001D6EE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rPr>
                <w:color w:val="000000"/>
                <w:sz w:val="12"/>
                <w:szCs w:val="12"/>
              </w:rPr>
            </w:pPr>
            <w:r w:rsidRPr="007A263C">
              <w:rPr>
                <w:color w:val="000000"/>
                <w:sz w:val="12"/>
                <w:szCs w:val="12"/>
              </w:rPr>
              <w:t>Воронежская область, Павловский район, с.Черкасское, ул.Мира, 92</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36:20:5300004:268</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1,35</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муниципальная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общественное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открытое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сведений нет</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ПБП        2</w:t>
            </w:r>
            <w:r w:rsidRPr="007A263C">
              <w:rPr>
                <w:sz w:val="12"/>
                <w:szCs w:val="12"/>
              </w:rPr>
              <w:t>4.05.2021 г.</w:t>
            </w:r>
            <w:r w:rsidRPr="007A263C">
              <w:rPr>
                <w:color w:val="000000"/>
                <w:sz w:val="12"/>
                <w:szCs w:val="12"/>
              </w:rPr>
              <w:t xml:space="preserve">                Покровское сельское поселение, собственность        02.06.2021 г.</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тел. 8(47362)50-3-66</w:t>
            </w:r>
          </w:p>
        </w:tc>
      </w:tr>
      <w:tr w:rsidR="001D6EEB" w:rsidRPr="007A263C" w:rsidTr="001D6EE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rPr>
                <w:color w:val="000000"/>
                <w:sz w:val="12"/>
                <w:szCs w:val="12"/>
              </w:rPr>
            </w:pPr>
            <w:r w:rsidRPr="007A263C">
              <w:rPr>
                <w:color w:val="000000"/>
                <w:sz w:val="12"/>
                <w:szCs w:val="12"/>
              </w:rPr>
              <w:t>Воронежская область, Павловский район, х.Ступино, 35</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36:20:5200001:192</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0,23</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муниципальная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общественное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открытое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сведений нет</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 xml:space="preserve">Администрация Покровского сельского поселения, ПБП        </w:t>
            </w:r>
            <w:r w:rsidRPr="007A263C">
              <w:rPr>
                <w:sz w:val="12"/>
                <w:szCs w:val="12"/>
              </w:rPr>
              <w:t>04.02.2021 г.</w:t>
            </w:r>
            <w:r w:rsidRPr="007A263C">
              <w:rPr>
                <w:color w:val="000000"/>
                <w:sz w:val="12"/>
                <w:szCs w:val="12"/>
              </w:rPr>
              <w:t xml:space="preserve">                Покровское сельское </w:t>
            </w:r>
            <w:r w:rsidRPr="007A263C">
              <w:rPr>
                <w:color w:val="000000"/>
                <w:sz w:val="12"/>
                <w:szCs w:val="12"/>
              </w:rPr>
              <w:lastRenderedPageBreak/>
              <w:t>поселение, собственность        16.03.2021 г.</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тел. 8(47362)50-3-66</w:t>
            </w:r>
          </w:p>
        </w:tc>
      </w:tr>
      <w:tr w:rsidR="001D6EEB" w:rsidRPr="007A263C" w:rsidTr="001D6EE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4</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rPr>
                <w:color w:val="000000"/>
                <w:sz w:val="12"/>
                <w:szCs w:val="12"/>
              </w:rPr>
            </w:pPr>
            <w:r w:rsidRPr="007A263C">
              <w:rPr>
                <w:color w:val="000000"/>
                <w:sz w:val="12"/>
                <w:szCs w:val="12"/>
              </w:rPr>
              <w:t>Воронежская область, Павловский район, Покровское сельское поселение, северо-западная часть кадастрового квартала 36:20:5700006 (с.Грань, ул.Первомайская)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36:20:5700006:238</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0,50</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муниципальная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общественное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открытое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сведений нет</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 xml:space="preserve">     Покровское сельское поселение, собственность        30.09.2022 г.</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тел. 8(47362)50-3-66</w:t>
            </w:r>
          </w:p>
        </w:tc>
      </w:tr>
      <w:tr w:rsidR="001D6EEB" w:rsidRPr="007A263C" w:rsidTr="001D6EE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rPr>
                <w:color w:val="000000"/>
                <w:sz w:val="12"/>
                <w:szCs w:val="12"/>
              </w:rPr>
            </w:pPr>
            <w:r w:rsidRPr="007A263C">
              <w:rPr>
                <w:color w:val="000000"/>
                <w:sz w:val="12"/>
                <w:szCs w:val="12"/>
              </w:rPr>
              <w:t>Воронежская область, Павловский р-н, Покровское сельское поселение, западная часть кадастрового квартала 36:20:5700001  (с.Грань, ул.Озерная)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36:20:5700001:335</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0,21</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муниципальная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общественное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открытое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сведений нет</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ПБП        28.04.2023 г.                Покровское сельское поселение, собственность        03.10.2023 г.</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тел. 8(47362)50-3-66</w:t>
            </w:r>
          </w:p>
        </w:tc>
      </w:tr>
      <w:tr w:rsidR="001D6EEB" w:rsidRPr="007A263C" w:rsidTr="001D6EE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6</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rPr>
                <w:color w:val="000000"/>
                <w:sz w:val="12"/>
                <w:szCs w:val="12"/>
              </w:rPr>
            </w:pPr>
            <w:r w:rsidRPr="007A263C">
              <w:rPr>
                <w:color w:val="000000"/>
                <w:sz w:val="12"/>
                <w:szCs w:val="12"/>
              </w:rPr>
              <w:t>Воронежская область, Павловский район, Покровское сельское поселение, северная часть кадастрового квартала 36:20:5700001 (х.Новомаксимово)</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36:20:5700001:331</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0,11</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муниципальная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общественное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открытое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сведений нет</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ПБП        23.06.2022 г.                Покровское сельское поселение, собственность        29.06.2022 г.</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тел. 8(47362)50-3-66</w:t>
            </w:r>
          </w:p>
        </w:tc>
      </w:tr>
      <w:tr w:rsidR="001D6EEB" w:rsidRPr="007A263C" w:rsidTr="001D6EE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rPr>
                <w:color w:val="000000"/>
                <w:sz w:val="12"/>
                <w:szCs w:val="12"/>
              </w:rPr>
            </w:pPr>
            <w:r w:rsidRPr="007A263C">
              <w:rPr>
                <w:color w:val="000000"/>
                <w:sz w:val="12"/>
                <w:szCs w:val="12"/>
              </w:rPr>
              <w:t>Воронежская область, Павловский муниципальный район, Павловское лесничество, Лосевское участковое лесничество, квартал 2К, часть выдела 18</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36:20:5700001:332</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0,0425</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государственная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общественное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открытое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сведений нет</w:t>
            </w:r>
          </w:p>
        </w:tc>
        <w:tc>
          <w:tcPr>
            <w:tcW w:w="0" w:type="auto"/>
            <w:tcBorders>
              <w:top w:val="nil"/>
              <w:left w:val="nil"/>
              <w:bottom w:val="single" w:sz="4" w:space="0" w:color="auto"/>
              <w:right w:val="single" w:sz="4" w:space="0" w:color="auto"/>
            </w:tcBorders>
            <w:shd w:val="clear" w:color="auto" w:fill="auto"/>
            <w:noWrap/>
            <w:vAlign w:val="bottom"/>
            <w:hideMark/>
          </w:tcPr>
          <w:p w:rsidR="001D6EEB" w:rsidRPr="007A263C" w:rsidRDefault="001D6EEB"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тел. 8(47362)50-3-67</w:t>
            </w:r>
          </w:p>
        </w:tc>
      </w:tr>
      <w:tr w:rsidR="001D6EEB" w:rsidRPr="007A263C" w:rsidTr="001D6EEB">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8</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rPr>
                <w:color w:val="000000"/>
                <w:sz w:val="12"/>
                <w:szCs w:val="12"/>
              </w:rPr>
            </w:pPr>
            <w:r w:rsidRPr="007A263C">
              <w:rPr>
                <w:color w:val="000000"/>
                <w:sz w:val="12"/>
                <w:szCs w:val="12"/>
              </w:rPr>
              <w:t xml:space="preserve">Воронежская область, Павловский муниципальный район, Павловское лесничество, Лосевское </w:t>
            </w:r>
            <w:r w:rsidRPr="007A263C">
              <w:rPr>
                <w:color w:val="000000"/>
                <w:sz w:val="12"/>
                <w:szCs w:val="12"/>
              </w:rPr>
              <w:lastRenderedPageBreak/>
              <w:t>участковое лесничество, квартал 2К, часть выдела 19.</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lastRenderedPageBreak/>
              <w:t>36:20:5700001:334</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0,0209</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государственная</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общественное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color w:val="000000"/>
                <w:sz w:val="12"/>
                <w:szCs w:val="12"/>
              </w:rPr>
            </w:pPr>
            <w:r w:rsidRPr="007A263C">
              <w:rPr>
                <w:color w:val="000000"/>
                <w:sz w:val="12"/>
                <w:szCs w:val="12"/>
              </w:rPr>
              <w:t>открытое</w:t>
            </w:r>
          </w:p>
        </w:tc>
        <w:tc>
          <w:tcPr>
            <w:tcW w:w="0" w:type="auto"/>
            <w:tcBorders>
              <w:top w:val="nil"/>
              <w:left w:val="nil"/>
              <w:bottom w:val="single" w:sz="4" w:space="0" w:color="auto"/>
              <w:right w:val="single" w:sz="4" w:space="0" w:color="auto"/>
            </w:tcBorders>
            <w:shd w:val="clear" w:color="auto" w:fill="auto"/>
            <w:noWrap/>
            <w:vAlign w:val="center"/>
            <w:hideMark/>
          </w:tcPr>
          <w:p w:rsidR="001D6EEB" w:rsidRPr="007A263C" w:rsidRDefault="001D6EEB" w:rsidP="00954CA5">
            <w:pPr>
              <w:jc w:val="center"/>
              <w:rPr>
                <w:sz w:val="12"/>
                <w:szCs w:val="12"/>
              </w:rPr>
            </w:pPr>
            <w:r w:rsidRPr="007A263C">
              <w:rPr>
                <w:sz w:val="12"/>
                <w:szCs w:val="12"/>
              </w:rPr>
              <w:t>сведений нет</w:t>
            </w:r>
          </w:p>
        </w:tc>
        <w:tc>
          <w:tcPr>
            <w:tcW w:w="0" w:type="auto"/>
            <w:tcBorders>
              <w:top w:val="nil"/>
              <w:left w:val="nil"/>
              <w:bottom w:val="single" w:sz="4" w:space="0" w:color="auto"/>
              <w:right w:val="single" w:sz="4" w:space="0" w:color="auto"/>
            </w:tcBorders>
            <w:shd w:val="clear" w:color="auto" w:fill="auto"/>
            <w:noWrap/>
            <w:vAlign w:val="bottom"/>
            <w:hideMark/>
          </w:tcPr>
          <w:p w:rsidR="001D6EEB" w:rsidRPr="007A263C" w:rsidRDefault="001D6EEB" w:rsidP="00954CA5">
            <w:pPr>
              <w:rPr>
                <w:color w:val="000000"/>
                <w:sz w:val="12"/>
                <w:szCs w:val="12"/>
              </w:rPr>
            </w:pPr>
            <w:r w:rsidRPr="007A263C">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D6EEB" w:rsidRPr="007A263C" w:rsidRDefault="001D6EEB" w:rsidP="00954CA5">
            <w:pPr>
              <w:jc w:val="center"/>
              <w:rPr>
                <w:color w:val="000000"/>
                <w:sz w:val="12"/>
                <w:szCs w:val="12"/>
              </w:rPr>
            </w:pPr>
            <w:r w:rsidRPr="007A263C">
              <w:rPr>
                <w:color w:val="000000"/>
                <w:sz w:val="12"/>
                <w:szCs w:val="12"/>
              </w:rPr>
              <w:t>Администрация Покровского сельского поселения, тел. 8(47362)50-3-68</w:t>
            </w:r>
          </w:p>
        </w:tc>
      </w:tr>
    </w:tbl>
    <w:p w:rsidR="001D6EEB" w:rsidRPr="007A263C" w:rsidRDefault="001D6EEB" w:rsidP="00954CA5">
      <w:pPr>
        <w:jc w:val="both"/>
        <w:rPr>
          <w:sz w:val="16"/>
          <w:szCs w:val="16"/>
        </w:rPr>
      </w:pPr>
    </w:p>
    <w:p w:rsidR="001D6EEB" w:rsidRPr="007A263C" w:rsidRDefault="001D6EEB" w:rsidP="00954CA5">
      <w:pPr>
        <w:jc w:val="both"/>
        <w:rPr>
          <w:sz w:val="16"/>
          <w:szCs w:val="16"/>
        </w:rPr>
      </w:pPr>
    </w:p>
    <w:p w:rsidR="001D6EEB" w:rsidRPr="007A263C" w:rsidRDefault="001D6EEB" w:rsidP="00954CA5">
      <w:pPr>
        <w:jc w:val="both"/>
        <w:rPr>
          <w:sz w:val="16"/>
          <w:szCs w:val="16"/>
        </w:rPr>
      </w:pPr>
    </w:p>
    <w:p w:rsidR="001D6EEB" w:rsidRPr="007A263C" w:rsidRDefault="001D6EEB" w:rsidP="00954CA5">
      <w:pPr>
        <w:jc w:val="center"/>
        <w:rPr>
          <w:b/>
          <w:sz w:val="16"/>
          <w:szCs w:val="16"/>
        </w:rPr>
      </w:pPr>
      <w:r w:rsidRPr="007A263C">
        <w:rPr>
          <w:b/>
          <w:sz w:val="16"/>
          <w:szCs w:val="16"/>
        </w:rPr>
        <w:t>ГЛАВА  ПОКРОВСКОГО СЕЛЬСКОГО ПОСЕЛЕНИЯ</w:t>
      </w:r>
    </w:p>
    <w:p w:rsidR="001D6EEB" w:rsidRPr="007A263C" w:rsidRDefault="001D6EEB" w:rsidP="00954CA5">
      <w:pPr>
        <w:jc w:val="center"/>
        <w:rPr>
          <w:b/>
          <w:sz w:val="16"/>
          <w:szCs w:val="16"/>
        </w:rPr>
      </w:pPr>
      <w:r w:rsidRPr="007A263C">
        <w:rPr>
          <w:b/>
          <w:sz w:val="16"/>
          <w:szCs w:val="16"/>
        </w:rPr>
        <w:t>ПАВЛОВСКОГО МУНИЦИПАЛЬНОГО РАЙОНА</w:t>
      </w:r>
    </w:p>
    <w:p w:rsidR="001D6EEB" w:rsidRPr="007A263C" w:rsidRDefault="001D6EEB" w:rsidP="00954CA5">
      <w:pPr>
        <w:jc w:val="center"/>
        <w:rPr>
          <w:b/>
          <w:sz w:val="16"/>
          <w:szCs w:val="16"/>
        </w:rPr>
      </w:pPr>
      <w:r w:rsidRPr="007A263C">
        <w:rPr>
          <w:b/>
          <w:sz w:val="16"/>
          <w:szCs w:val="16"/>
        </w:rPr>
        <w:t>ВОРОНЕЖСКОЙ ОБЛАСТИ</w:t>
      </w:r>
    </w:p>
    <w:p w:rsidR="001D6EEB" w:rsidRPr="007A263C" w:rsidRDefault="001D6EEB" w:rsidP="00954CA5">
      <w:pPr>
        <w:jc w:val="center"/>
        <w:rPr>
          <w:sz w:val="16"/>
          <w:szCs w:val="16"/>
        </w:rPr>
      </w:pPr>
    </w:p>
    <w:p w:rsidR="001D6EEB" w:rsidRPr="007A263C" w:rsidRDefault="001D6EEB" w:rsidP="00954CA5">
      <w:pPr>
        <w:jc w:val="center"/>
        <w:rPr>
          <w:b/>
          <w:sz w:val="16"/>
          <w:szCs w:val="16"/>
        </w:rPr>
      </w:pPr>
      <w:r w:rsidRPr="007A263C">
        <w:rPr>
          <w:b/>
          <w:sz w:val="16"/>
          <w:szCs w:val="16"/>
        </w:rPr>
        <w:t>ПОСТАНОВЛЕНИЕ</w:t>
      </w:r>
    </w:p>
    <w:p w:rsidR="001D6EEB" w:rsidRPr="007A263C" w:rsidRDefault="001D6EEB" w:rsidP="00954CA5">
      <w:pPr>
        <w:rPr>
          <w:sz w:val="16"/>
          <w:szCs w:val="16"/>
          <w:u w:val="single"/>
        </w:rPr>
      </w:pPr>
    </w:p>
    <w:p w:rsidR="001D6EEB" w:rsidRPr="007A263C" w:rsidRDefault="001D6EEB" w:rsidP="00954CA5">
      <w:pPr>
        <w:rPr>
          <w:sz w:val="16"/>
          <w:szCs w:val="16"/>
          <w:u w:val="single"/>
        </w:rPr>
      </w:pPr>
      <w:r w:rsidRPr="007A263C">
        <w:rPr>
          <w:sz w:val="16"/>
          <w:szCs w:val="16"/>
          <w:u w:val="single"/>
        </w:rPr>
        <w:t xml:space="preserve">от   13.03.2025года  № 1 </w:t>
      </w:r>
    </w:p>
    <w:p w:rsidR="001D6EEB" w:rsidRPr="007A263C" w:rsidRDefault="001D6EEB" w:rsidP="00954CA5">
      <w:pPr>
        <w:rPr>
          <w:sz w:val="16"/>
          <w:szCs w:val="16"/>
        </w:rPr>
      </w:pPr>
      <w:r w:rsidRPr="007A263C">
        <w:rPr>
          <w:sz w:val="16"/>
          <w:szCs w:val="16"/>
        </w:rPr>
        <w:t>с. Покровка</w:t>
      </w:r>
    </w:p>
    <w:p w:rsidR="001D6EEB" w:rsidRPr="007A263C" w:rsidRDefault="001D6EEB" w:rsidP="00954CA5">
      <w:pPr>
        <w:rPr>
          <w:sz w:val="16"/>
          <w:szCs w:val="16"/>
        </w:rPr>
      </w:pPr>
    </w:p>
    <w:p w:rsidR="001D6EEB" w:rsidRPr="007A263C" w:rsidRDefault="001D6EEB" w:rsidP="00954CA5">
      <w:pPr>
        <w:pStyle w:val="affff9"/>
        <w:rPr>
          <w:sz w:val="16"/>
          <w:szCs w:val="16"/>
        </w:rPr>
      </w:pPr>
      <w:r w:rsidRPr="007A263C">
        <w:rPr>
          <w:sz w:val="16"/>
          <w:szCs w:val="16"/>
        </w:rPr>
        <w:t>О назначении публичных слушаний по  вопросу:</w:t>
      </w:r>
    </w:p>
    <w:p w:rsidR="001D6EEB" w:rsidRPr="007A263C" w:rsidRDefault="001D6EEB" w:rsidP="00954CA5">
      <w:pPr>
        <w:pStyle w:val="affff9"/>
        <w:rPr>
          <w:sz w:val="16"/>
          <w:szCs w:val="16"/>
        </w:rPr>
      </w:pPr>
      <w:r w:rsidRPr="007A263C">
        <w:rPr>
          <w:sz w:val="16"/>
          <w:szCs w:val="16"/>
        </w:rPr>
        <w:t>«О предоставлении разрешения на отклонение</w:t>
      </w:r>
    </w:p>
    <w:p w:rsidR="001D6EEB" w:rsidRPr="007A263C" w:rsidRDefault="001D6EEB" w:rsidP="00954CA5">
      <w:pPr>
        <w:pStyle w:val="affff9"/>
        <w:rPr>
          <w:sz w:val="16"/>
          <w:szCs w:val="16"/>
        </w:rPr>
      </w:pPr>
      <w:r w:rsidRPr="007A263C">
        <w:rPr>
          <w:sz w:val="16"/>
          <w:szCs w:val="16"/>
        </w:rPr>
        <w:t xml:space="preserve"> от предельных параметров разрешенного строительства,</w:t>
      </w:r>
    </w:p>
    <w:p w:rsidR="001D6EEB" w:rsidRPr="007A263C" w:rsidRDefault="001D6EEB" w:rsidP="00954CA5">
      <w:pPr>
        <w:pStyle w:val="affff9"/>
        <w:rPr>
          <w:sz w:val="16"/>
          <w:szCs w:val="16"/>
        </w:rPr>
      </w:pPr>
      <w:r w:rsidRPr="007A263C">
        <w:rPr>
          <w:sz w:val="16"/>
          <w:szCs w:val="16"/>
        </w:rPr>
        <w:t xml:space="preserve"> реконструкции объекта капитального строительства»</w:t>
      </w:r>
    </w:p>
    <w:p w:rsidR="001D6EEB" w:rsidRPr="007A263C" w:rsidRDefault="001D6EEB" w:rsidP="00954CA5">
      <w:pPr>
        <w:pStyle w:val="affff9"/>
        <w:rPr>
          <w:sz w:val="16"/>
          <w:szCs w:val="16"/>
        </w:rPr>
      </w:pPr>
      <w:r w:rsidRPr="007A263C">
        <w:rPr>
          <w:sz w:val="16"/>
          <w:szCs w:val="16"/>
        </w:rPr>
        <w:t xml:space="preserve"> в отношении  земельного участка,  расположенного</w:t>
      </w:r>
    </w:p>
    <w:p w:rsidR="001D6EEB" w:rsidRPr="007A263C" w:rsidRDefault="001D6EEB" w:rsidP="00954CA5">
      <w:pPr>
        <w:pStyle w:val="affff9"/>
        <w:rPr>
          <w:sz w:val="16"/>
          <w:szCs w:val="16"/>
        </w:rPr>
      </w:pPr>
      <w:r w:rsidRPr="007A263C">
        <w:rPr>
          <w:sz w:val="16"/>
          <w:szCs w:val="16"/>
        </w:rPr>
        <w:t xml:space="preserve"> по адресу: Воронежская область, Павловский район,</w:t>
      </w:r>
    </w:p>
    <w:p w:rsidR="001D6EEB" w:rsidRPr="007A263C" w:rsidRDefault="001D6EEB" w:rsidP="00954CA5">
      <w:pPr>
        <w:pStyle w:val="affff9"/>
        <w:rPr>
          <w:sz w:val="16"/>
          <w:szCs w:val="16"/>
        </w:rPr>
      </w:pPr>
      <w:r w:rsidRPr="007A263C">
        <w:rPr>
          <w:sz w:val="16"/>
          <w:szCs w:val="16"/>
        </w:rPr>
        <w:t xml:space="preserve"> с.  Покровка, ул. Песчаная , 26»</w:t>
      </w:r>
    </w:p>
    <w:p w:rsidR="001D6EEB" w:rsidRPr="007A263C" w:rsidRDefault="001D6EEB" w:rsidP="00954CA5">
      <w:pPr>
        <w:pStyle w:val="affff9"/>
        <w:rPr>
          <w:sz w:val="16"/>
          <w:szCs w:val="16"/>
        </w:rPr>
      </w:pPr>
    </w:p>
    <w:p w:rsidR="001D6EEB" w:rsidRPr="007A263C" w:rsidRDefault="001D6EEB" w:rsidP="00954CA5">
      <w:pPr>
        <w:pStyle w:val="Title"/>
        <w:spacing w:before="0" w:after="0"/>
        <w:ind w:firstLine="0"/>
        <w:jc w:val="both"/>
        <w:rPr>
          <w:rFonts w:ascii="Times New Roman" w:hAnsi="Times New Roman" w:cs="Times New Roman"/>
          <w:b w:val="0"/>
          <w:sz w:val="16"/>
          <w:szCs w:val="16"/>
        </w:rPr>
      </w:pPr>
      <w:r w:rsidRPr="007A263C">
        <w:rPr>
          <w:rFonts w:ascii="Times New Roman" w:hAnsi="Times New Roman" w:cs="Times New Roman"/>
          <w:b w:val="0"/>
          <w:sz w:val="16"/>
          <w:szCs w:val="16"/>
        </w:rPr>
        <w:t xml:space="preserve">        В соответствии со ст. 40 Градостроительного кодекса Российской Федерации от 29.12.2004 № 190-ФЗ, ст. 14, 28 Федерального закона от 06.10.2003 № 131-ФЗ «Об общих принципах организации местного самоуправления в Российской Федерации», приказом департамента архитектуры и градостроительства Воронежской области  от 16.11.2020 г. № 45-01-04/894</w:t>
      </w:r>
      <w:r w:rsidRPr="007A263C">
        <w:rPr>
          <w:rFonts w:ascii="Times New Roman" w:hAnsi="Times New Roman" w:cs="Times New Roman"/>
          <w:b w:val="0"/>
          <w:sz w:val="16"/>
          <w:szCs w:val="16"/>
          <w:lang w:eastAsia="en-US"/>
        </w:rPr>
        <w:t xml:space="preserve"> «Об утверждении Правил з</w:t>
      </w:r>
      <w:r w:rsidRPr="007A263C">
        <w:rPr>
          <w:rFonts w:ascii="Times New Roman" w:hAnsi="Times New Roman" w:cs="Times New Roman"/>
          <w:b w:val="0"/>
          <w:sz w:val="16"/>
          <w:szCs w:val="16"/>
        </w:rPr>
        <w:t>емлепользования и застройки Покровского сельского поселения Павловского муниципального района Воронежской области»,</w:t>
      </w:r>
      <w:r w:rsidRPr="007A263C">
        <w:rPr>
          <w:rFonts w:ascii="Times New Roman" w:hAnsi="Times New Roman" w:cs="Times New Roman"/>
          <w:b w:val="0"/>
          <w:sz w:val="16"/>
          <w:szCs w:val="16"/>
          <w:lang w:eastAsia="en-US"/>
        </w:rPr>
        <w:t xml:space="preserve"> решением Совета народных депутатов  Покровского сельского поселения от 25.04.2024  №236  «</w:t>
      </w:r>
      <w:r w:rsidRPr="007A263C">
        <w:rPr>
          <w:rFonts w:ascii="Times New Roman" w:hAnsi="Times New Roman" w:cs="Times New Roman"/>
          <w:b w:val="0"/>
          <w:sz w:val="16"/>
          <w:szCs w:val="16"/>
        </w:rPr>
        <w:t xml:space="preserve">Об утверждении Положения о порядке организации и проведения публичных слушаний или общественных обсуждений по вопросам градостроительной деятельности в Покровском  сельском поселении Павловского муниципального района Воронежской области», </w:t>
      </w:r>
      <w:r w:rsidRPr="007A263C">
        <w:rPr>
          <w:rFonts w:ascii="Times New Roman" w:hAnsi="Times New Roman" w:cs="Times New Roman"/>
          <w:b w:val="0"/>
          <w:sz w:val="16"/>
          <w:szCs w:val="16"/>
          <w:lang w:eastAsia="en-US"/>
        </w:rPr>
        <w:t xml:space="preserve"> рассмотрев заявление Мирошниченко Ирины Сергеевны,     11.03.2025 г. № 1, </w:t>
      </w:r>
      <w:r w:rsidRPr="007A263C">
        <w:rPr>
          <w:rFonts w:ascii="Times New Roman" w:hAnsi="Times New Roman" w:cs="Times New Roman"/>
          <w:b w:val="0"/>
          <w:sz w:val="16"/>
          <w:szCs w:val="16"/>
        </w:rPr>
        <w:t>руководствуясь Уставом  Покровского сельского поселения, глава Покровского сельского поселения</w:t>
      </w:r>
    </w:p>
    <w:p w:rsidR="001D6EEB" w:rsidRPr="007A263C" w:rsidRDefault="001D6EEB" w:rsidP="00954CA5">
      <w:pPr>
        <w:pStyle w:val="affff9"/>
        <w:rPr>
          <w:sz w:val="16"/>
          <w:szCs w:val="16"/>
        </w:rPr>
      </w:pPr>
    </w:p>
    <w:p w:rsidR="001D6EEB" w:rsidRPr="007A263C" w:rsidRDefault="001D6EEB" w:rsidP="00954CA5">
      <w:pPr>
        <w:jc w:val="center"/>
        <w:rPr>
          <w:b/>
          <w:sz w:val="16"/>
          <w:szCs w:val="16"/>
        </w:rPr>
      </w:pPr>
      <w:r w:rsidRPr="007A263C">
        <w:rPr>
          <w:b/>
          <w:sz w:val="16"/>
          <w:szCs w:val="16"/>
        </w:rPr>
        <w:t>ПОСТАНОВЛЯЕТ:</w:t>
      </w:r>
    </w:p>
    <w:p w:rsidR="001D6EEB" w:rsidRPr="007A263C" w:rsidRDefault="001D6EEB" w:rsidP="00954CA5">
      <w:pPr>
        <w:pStyle w:val="affff9"/>
        <w:rPr>
          <w:sz w:val="16"/>
          <w:szCs w:val="16"/>
        </w:rPr>
      </w:pPr>
      <w:r w:rsidRPr="007A263C">
        <w:rPr>
          <w:sz w:val="16"/>
          <w:szCs w:val="16"/>
        </w:rPr>
        <w:t xml:space="preserve">         1. Вынести на публичные слушания  вопрос: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расположенного   по адресу: Воронежская область, Павловский район, с. Покровка, ул. Песчаная, 26»,  и следующие информационные материалы:  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36:20:4800002:86,  которое состоит в уменьшении отступов</w:t>
      </w:r>
    </w:p>
    <w:p w:rsidR="001D6EEB" w:rsidRPr="007A263C" w:rsidRDefault="001D6EEB" w:rsidP="00954CA5">
      <w:pPr>
        <w:pStyle w:val="affff9"/>
        <w:jc w:val="both"/>
        <w:rPr>
          <w:sz w:val="16"/>
          <w:szCs w:val="16"/>
        </w:rPr>
      </w:pPr>
      <w:r w:rsidRPr="007A263C">
        <w:rPr>
          <w:sz w:val="16"/>
          <w:szCs w:val="16"/>
        </w:rPr>
        <w:t xml:space="preserve">         2. Публичные слушания провести  11.04.2025   года в 14.00 ч., в  здании Покровского  ДК  по адресу: Воронежская область Павловский район село Покровка ул. Советская,63. </w:t>
      </w:r>
    </w:p>
    <w:p w:rsidR="001D6EEB" w:rsidRPr="007A263C" w:rsidRDefault="001D6EEB" w:rsidP="00954CA5">
      <w:pPr>
        <w:pStyle w:val="affff9"/>
        <w:rPr>
          <w:sz w:val="16"/>
          <w:szCs w:val="16"/>
        </w:rPr>
      </w:pPr>
      <w:r w:rsidRPr="007A263C">
        <w:rPr>
          <w:sz w:val="16"/>
          <w:szCs w:val="16"/>
        </w:rPr>
        <w:t xml:space="preserve">          3 . Поручить  подготовку и проведение публичных слушаний с соблюдением процедуры их проведения организационному комитету в составе:</w:t>
      </w:r>
    </w:p>
    <w:p w:rsidR="001D6EEB" w:rsidRPr="007A263C" w:rsidRDefault="001D6EEB" w:rsidP="00954CA5">
      <w:pPr>
        <w:pStyle w:val="affff9"/>
        <w:rPr>
          <w:sz w:val="16"/>
          <w:szCs w:val="16"/>
        </w:rPr>
      </w:pPr>
      <w:r w:rsidRPr="007A263C">
        <w:rPr>
          <w:sz w:val="16"/>
          <w:szCs w:val="16"/>
        </w:rPr>
        <w:t>Проценко Андрей Александрович      -    глава Покровского сельского поселения</w:t>
      </w:r>
    </w:p>
    <w:p w:rsidR="001D6EEB" w:rsidRPr="007A263C" w:rsidRDefault="001D6EEB" w:rsidP="00954CA5">
      <w:pPr>
        <w:pStyle w:val="affff9"/>
        <w:rPr>
          <w:sz w:val="16"/>
          <w:szCs w:val="16"/>
        </w:rPr>
      </w:pPr>
    </w:p>
    <w:p w:rsidR="001D6EEB" w:rsidRPr="007A263C" w:rsidRDefault="001D6EEB" w:rsidP="00954CA5">
      <w:pPr>
        <w:pStyle w:val="affff9"/>
        <w:rPr>
          <w:sz w:val="16"/>
          <w:szCs w:val="16"/>
        </w:rPr>
      </w:pPr>
      <w:r w:rsidRPr="007A263C">
        <w:rPr>
          <w:sz w:val="16"/>
          <w:szCs w:val="16"/>
        </w:rPr>
        <w:t xml:space="preserve">    Конопленко Светлана Ивановна  -    главный специалист администрации</w:t>
      </w:r>
    </w:p>
    <w:p w:rsidR="001D6EEB" w:rsidRPr="007A263C" w:rsidRDefault="001D6EEB" w:rsidP="00954CA5">
      <w:pPr>
        <w:pStyle w:val="affff9"/>
        <w:rPr>
          <w:sz w:val="16"/>
          <w:szCs w:val="16"/>
        </w:rPr>
      </w:pPr>
      <w:r w:rsidRPr="007A263C">
        <w:rPr>
          <w:sz w:val="16"/>
          <w:szCs w:val="16"/>
        </w:rPr>
        <w:t xml:space="preserve">                                                                   Покровского сельского поселения</w:t>
      </w:r>
    </w:p>
    <w:p w:rsidR="001D6EEB" w:rsidRPr="007A263C" w:rsidRDefault="001D6EEB" w:rsidP="00954CA5">
      <w:pPr>
        <w:pStyle w:val="affff9"/>
        <w:rPr>
          <w:sz w:val="16"/>
          <w:szCs w:val="16"/>
        </w:rPr>
      </w:pPr>
      <w:r w:rsidRPr="007A263C">
        <w:rPr>
          <w:sz w:val="16"/>
          <w:szCs w:val="16"/>
        </w:rPr>
        <w:t xml:space="preserve">                                                                        </w:t>
      </w:r>
    </w:p>
    <w:p w:rsidR="001D6EEB" w:rsidRPr="007A263C" w:rsidRDefault="001D6EEB" w:rsidP="00954CA5">
      <w:pPr>
        <w:pStyle w:val="affff9"/>
        <w:rPr>
          <w:sz w:val="16"/>
          <w:szCs w:val="16"/>
        </w:rPr>
      </w:pPr>
      <w:r w:rsidRPr="007A263C">
        <w:rPr>
          <w:sz w:val="16"/>
          <w:szCs w:val="16"/>
        </w:rPr>
        <w:t xml:space="preserve">    Воробьева Елена Викторовна        –  старший инспектор администрации</w:t>
      </w:r>
    </w:p>
    <w:p w:rsidR="001D6EEB" w:rsidRPr="007A263C" w:rsidRDefault="001D6EEB" w:rsidP="00954CA5">
      <w:pPr>
        <w:pStyle w:val="affff9"/>
        <w:rPr>
          <w:sz w:val="16"/>
          <w:szCs w:val="16"/>
        </w:rPr>
      </w:pPr>
      <w:r w:rsidRPr="007A263C">
        <w:rPr>
          <w:sz w:val="16"/>
          <w:szCs w:val="16"/>
        </w:rPr>
        <w:t xml:space="preserve">                                                                  Покровского сельского поселения</w:t>
      </w:r>
    </w:p>
    <w:p w:rsidR="001D6EEB" w:rsidRPr="007A263C" w:rsidRDefault="001D6EEB" w:rsidP="00954CA5">
      <w:pPr>
        <w:pStyle w:val="affff9"/>
        <w:rPr>
          <w:sz w:val="16"/>
          <w:szCs w:val="16"/>
        </w:rPr>
      </w:pPr>
      <w:r w:rsidRPr="007A263C">
        <w:rPr>
          <w:sz w:val="16"/>
          <w:szCs w:val="16"/>
        </w:rPr>
        <w:t xml:space="preserve">    Кущёва Вера Алексеевна            -      депутат Совета народных депутатов  </w:t>
      </w:r>
    </w:p>
    <w:p w:rsidR="001D6EEB" w:rsidRPr="007A263C" w:rsidRDefault="001D6EEB" w:rsidP="00954CA5">
      <w:pPr>
        <w:pStyle w:val="affff9"/>
        <w:rPr>
          <w:sz w:val="16"/>
          <w:szCs w:val="16"/>
        </w:rPr>
      </w:pPr>
      <w:r w:rsidRPr="007A263C">
        <w:rPr>
          <w:sz w:val="16"/>
          <w:szCs w:val="16"/>
        </w:rPr>
        <w:lastRenderedPageBreak/>
        <w:t xml:space="preserve">                                                                   Покровского сельского поселения</w:t>
      </w:r>
    </w:p>
    <w:p w:rsidR="001D6EEB" w:rsidRPr="007A263C" w:rsidRDefault="001D6EEB" w:rsidP="00954CA5">
      <w:pPr>
        <w:pStyle w:val="affff9"/>
        <w:rPr>
          <w:sz w:val="16"/>
          <w:szCs w:val="16"/>
        </w:rPr>
      </w:pPr>
    </w:p>
    <w:p w:rsidR="001D6EEB" w:rsidRPr="007A263C" w:rsidRDefault="001D6EEB" w:rsidP="00954CA5">
      <w:pPr>
        <w:pStyle w:val="affff9"/>
        <w:jc w:val="both"/>
        <w:rPr>
          <w:sz w:val="16"/>
          <w:szCs w:val="16"/>
        </w:rPr>
      </w:pPr>
      <w:r w:rsidRPr="007A263C">
        <w:rPr>
          <w:sz w:val="16"/>
          <w:szCs w:val="16"/>
        </w:rPr>
        <w:t xml:space="preserve">          4. Предложения, замечания, заявки на участие в публичных слушаниях от жителей поселения и иных заинтересованных лиц по вопросу: рассмотрение проекта  по вопросу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расположенного   по адресу: Воронежская область, Павловский район, с. Покровка, ул. Песчаная, 26», принимаются по месту нахождения комиссии - здание администрации Покровского сельского поселения Павловского муниципального района Воронежской области, расположенное по адресу: ул. Советская, 60, с. Покровка, Павловский район, Воронежская область, телефоны для справок: 8(47362) 5-03-66, факс 8(47362) 5-03-88. Приемные дни: понедельник – пятница, с 08.00 до 16.00, перерыв: с 12.00 до 13.00.</w:t>
      </w:r>
    </w:p>
    <w:p w:rsidR="001D6EEB" w:rsidRPr="007A263C" w:rsidRDefault="001D6EEB" w:rsidP="00954CA5">
      <w:pPr>
        <w:shd w:val="clear" w:color="auto" w:fill="FFFFFF"/>
        <w:jc w:val="both"/>
        <w:rPr>
          <w:sz w:val="16"/>
          <w:szCs w:val="16"/>
        </w:rPr>
      </w:pPr>
      <w:r w:rsidRPr="007A263C">
        <w:rPr>
          <w:sz w:val="16"/>
          <w:szCs w:val="16"/>
        </w:rPr>
        <w:t xml:space="preserve">5. </w:t>
      </w:r>
      <w:r w:rsidRPr="007A263C">
        <w:rPr>
          <w:spacing w:val="2"/>
          <w:sz w:val="16"/>
          <w:szCs w:val="16"/>
          <w:shd w:val="clear" w:color="auto" w:fill="FFFFFF"/>
        </w:rPr>
        <w:t>Предложить гражданам, проживающим в пределах соответствующей территориальной зоны,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 не позднее двух дней до даты проведения публичных слушаний предоставления разрешений на отклонение от предельных параметров направить в комиссию свои предложения по вынесенным на публичные слушания вопросам разрешенного строительства, реконструкции объектов капитального строительства. Предложения по вопросам, вынесенным на слушания, могут быть представлены в комиссию по истечении указанного срока, но не позднее двух дней со дня проведения слушаний, указанные предложения не подлежат анализу экспертами, но могут быть учтены при принятии решения по вопросу, вынесенному на слушания.</w:t>
      </w:r>
    </w:p>
    <w:p w:rsidR="001D6EEB" w:rsidRPr="007A263C" w:rsidRDefault="001D6EEB" w:rsidP="00954CA5">
      <w:pPr>
        <w:pStyle w:val="affff9"/>
        <w:jc w:val="both"/>
        <w:rPr>
          <w:kern w:val="1"/>
          <w:sz w:val="16"/>
          <w:szCs w:val="16"/>
          <w:lang w:eastAsia="ar-SA"/>
        </w:rPr>
      </w:pPr>
      <w:r w:rsidRPr="007A263C">
        <w:rPr>
          <w:sz w:val="16"/>
          <w:szCs w:val="16"/>
        </w:rPr>
        <w:t xml:space="preserve">          6. У</w:t>
      </w:r>
      <w:r w:rsidRPr="007A263C">
        <w:rPr>
          <w:kern w:val="1"/>
          <w:sz w:val="16"/>
          <w:szCs w:val="16"/>
          <w:lang w:eastAsia="ar-SA"/>
        </w:rPr>
        <w:t>твердить оповещения о проведении публичных слушаний:</w:t>
      </w:r>
    </w:p>
    <w:p w:rsidR="001D6EEB" w:rsidRPr="007A263C" w:rsidRDefault="001D6EEB" w:rsidP="00954CA5">
      <w:pPr>
        <w:pStyle w:val="affff9"/>
        <w:jc w:val="both"/>
        <w:rPr>
          <w:kern w:val="1"/>
          <w:sz w:val="16"/>
          <w:szCs w:val="16"/>
          <w:lang w:eastAsia="ar-SA"/>
        </w:rPr>
      </w:pPr>
    </w:p>
    <w:p w:rsidR="001D6EEB" w:rsidRPr="007A263C" w:rsidRDefault="001D6EEB" w:rsidP="00954CA5">
      <w:pPr>
        <w:pStyle w:val="affff9"/>
        <w:jc w:val="center"/>
        <w:rPr>
          <w:b/>
          <w:kern w:val="1"/>
          <w:sz w:val="16"/>
          <w:szCs w:val="16"/>
          <w:lang w:eastAsia="ar-SA"/>
        </w:rPr>
      </w:pPr>
      <w:r w:rsidRPr="007A263C">
        <w:rPr>
          <w:kern w:val="1"/>
          <w:sz w:val="16"/>
          <w:szCs w:val="16"/>
          <w:lang w:eastAsia="ar-SA"/>
        </w:rPr>
        <w:t>«</w:t>
      </w:r>
      <w:r w:rsidRPr="007A263C">
        <w:rPr>
          <w:b/>
          <w:kern w:val="1"/>
          <w:sz w:val="16"/>
          <w:szCs w:val="16"/>
          <w:lang w:eastAsia="ar-SA"/>
        </w:rPr>
        <w:t>Оповещение о проведении публичных слушаний .</w:t>
      </w:r>
    </w:p>
    <w:p w:rsidR="001D6EEB" w:rsidRPr="007A263C" w:rsidRDefault="001D6EEB" w:rsidP="00954CA5">
      <w:pPr>
        <w:pStyle w:val="affff9"/>
        <w:rPr>
          <w:sz w:val="16"/>
          <w:szCs w:val="16"/>
        </w:rPr>
      </w:pPr>
      <w:r w:rsidRPr="007A263C">
        <w:rPr>
          <w:kern w:val="1"/>
          <w:sz w:val="16"/>
          <w:szCs w:val="16"/>
          <w:lang w:eastAsia="ar-SA"/>
        </w:rPr>
        <w:t xml:space="preserve">       На публичные слушания, назначенные на 11 апреля 2025 года представляется проект   «</w:t>
      </w:r>
      <w:r w:rsidRPr="007A263C">
        <w:rPr>
          <w:sz w:val="16"/>
          <w:szCs w:val="16"/>
        </w:rPr>
        <w:t xml:space="preserve">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расположенного  по адресу: Воронежская область, Павловский район, Покровка, ул. Песчаная , 26»</w:t>
      </w:r>
      <w:r w:rsidRPr="007A263C">
        <w:rPr>
          <w:kern w:val="1"/>
          <w:sz w:val="16"/>
          <w:szCs w:val="16"/>
          <w:lang w:eastAsia="ar-SA"/>
        </w:rPr>
        <w:t xml:space="preserve"> </w:t>
      </w:r>
      <w:r w:rsidRPr="007A263C">
        <w:rPr>
          <w:rFonts w:eastAsia="Calibri"/>
          <w:bCs/>
          <w:sz w:val="16"/>
          <w:szCs w:val="16"/>
          <w:lang w:eastAsia="zh-CN"/>
        </w:rPr>
        <w:t xml:space="preserve">.  </w:t>
      </w:r>
    </w:p>
    <w:p w:rsidR="001D6EEB" w:rsidRPr="007A263C" w:rsidRDefault="001D6EEB" w:rsidP="00954CA5">
      <w:pPr>
        <w:pStyle w:val="affff9"/>
        <w:jc w:val="both"/>
        <w:rPr>
          <w:kern w:val="1"/>
          <w:sz w:val="16"/>
          <w:szCs w:val="16"/>
          <w:lang w:eastAsia="ar-SA"/>
        </w:rPr>
      </w:pPr>
      <w:r w:rsidRPr="007A263C">
        <w:rPr>
          <w:kern w:val="1"/>
          <w:sz w:val="16"/>
          <w:szCs w:val="16"/>
          <w:lang w:eastAsia="ar-SA"/>
        </w:rPr>
        <w:t xml:space="preserve">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на стендах в зданиях:</w:t>
      </w:r>
    </w:p>
    <w:p w:rsidR="001D6EEB" w:rsidRPr="007A263C" w:rsidRDefault="001D6EEB" w:rsidP="00954CA5">
      <w:pPr>
        <w:jc w:val="both"/>
        <w:rPr>
          <w:sz w:val="16"/>
          <w:szCs w:val="16"/>
        </w:rPr>
      </w:pPr>
      <w:r w:rsidRPr="007A263C">
        <w:rPr>
          <w:sz w:val="16"/>
          <w:szCs w:val="16"/>
        </w:rPr>
        <w:t>- администрации Покровского сельского поселения по адресу: ул. Советская, дом 60, с. Покровка, Павловский район, Воронежская область;</w:t>
      </w:r>
    </w:p>
    <w:p w:rsidR="001D6EEB" w:rsidRPr="007A263C" w:rsidRDefault="001D6EEB" w:rsidP="00954CA5">
      <w:pPr>
        <w:pStyle w:val="affff9"/>
        <w:jc w:val="both"/>
        <w:rPr>
          <w:sz w:val="16"/>
          <w:szCs w:val="16"/>
        </w:rPr>
      </w:pPr>
      <w:r w:rsidRPr="007A263C">
        <w:rPr>
          <w:kern w:val="1"/>
          <w:sz w:val="16"/>
          <w:szCs w:val="16"/>
          <w:lang w:eastAsia="ar-SA"/>
        </w:rPr>
        <w:t xml:space="preserve">      Экспозиция открыта:</w:t>
      </w:r>
      <w:r w:rsidRPr="007A263C">
        <w:rPr>
          <w:sz w:val="16"/>
          <w:szCs w:val="16"/>
        </w:rPr>
        <w:t xml:space="preserve"> </w:t>
      </w:r>
      <w:r w:rsidRPr="007A263C">
        <w:rPr>
          <w:kern w:val="1"/>
          <w:sz w:val="16"/>
          <w:szCs w:val="16"/>
          <w:lang w:eastAsia="ar-SA"/>
        </w:rPr>
        <w:t>с 14.03.2025 г. по 11.04.2025  г.,</w:t>
      </w:r>
    </w:p>
    <w:p w:rsidR="001D6EEB" w:rsidRPr="007A263C" w:rsidRDefault="001D6EEB" w:rsidP="00954CA5">
      <w:pPr>
        <w:pStyle w:val="affff9"/>
        <w:jc w:val="both"/>
        <w:rPr>
          <w:sz w:val="16"/>
          <w:szCs w:val="16"/>
        </w:rPr>
      </w:pPr>
      <w:r w:rsidRPr="007A263C">
        <w:rPr>
          <w:kern w:val="1"/>
          <w:sz w:val="16"/>
          <w:szCs w:val="16"/>
          <w:lang w:eastAsia="ar-SA"/>
        </w:rPr>
        <w:t xml:space="preserve">       Время работы экспозиции: </w:t>
      </w:r>
      <w:r w:rsidRPr="007A263C">
        <w:rPr>
          <w:sz w:val="16"/>
          <w:szCs w:val="16"/>
        </w:rPr>
        <w:t>с 8:00ч. до 16:00 ч., перерыв с 12.00ч. до 13.00ч., выходные дни - суббота, воскресенье.</w:t>
      </w:r>
    </w:p>
    <w:p w:rsidR="001D6EEB" w:rsidRPr="007A263C" w:rsidRDefault="001D6EEB" w:rsidP="00954CA5">
      <w:pPr>
        <w:pStyle w:val="affff9"/>
        <w:jc w:val="both"/>
        <w:rPr>
          <w:kern w:val="1"/>
          <w:sz w:val="16"/>
          <w:szCs w:val="16"/>
          <w:lang w:eastAsia="ar-SA"/>
        </w:rPr>
      </w:pPr>
      <w:r w:rsidRPr="007A263C">
        <w:rPr>
          <w:kern w:val="1"/>
          <w:sz w:val="16"/>
          <w:szCs w:val="16"/>
          <w:lang w:eastAsia="ar-SA"/>
        </w:rPr>
        <w:t xml:space="preserve">        Во время работы экспозиции представителями Администрации  осуществляется консультирование посетителей экспозиции по теме публичных слушаний.</w:t>
      </w:r>
    </w:p>
    <w:p w:rsidR="001D6EEB" w:rsidRPr="007A263C" w:rsidRDefault="001D6EEB" w:rsidP="00954CA5">
      <w:pPr>
        <w:pStyle w:val="affff9"/>
        <w:jc w:val="both"/>
        <w:rPr>
          <w:sz w:val="16"/>
          <w:szCs w:val="16"/>
        </w:rPr>
      </w:pPr>
      <w:r w:rsidRPr="007A263C">
        <w:rPr>
          <w:kern w:val="1"/>
          <w:sz w:val="16"/>
          <w:szCs w:val="16"/>
          <w:lang w:eastAsia="ar-SA"/>
        </w:rPr>
        <w:t xml:space="preserve">   Дни и время осуществления консультирования: с 14.03.2025 г. по 11.04.2025   г.,  с 8.00ч. до 16.00ч.</w:t>
      </w:r>
      <w:r w:rsidRPr="007A263C">
        <w:rPr>
          <w:sz w:val="16"/>
          <w:szCs w:val="16"/>
        </w:rPr>
        <w:t xml:space="preserve"> перерыв с 12.00ч. до 13.00ч., выходные дни - суббота, воскресенье.</w:t>
      </w:r>
    </w:p>
    <w:p w:rsidR="001D6EEB" w:rsidRPr="007A263C" w:rsidRDefault="001D6EEB" w:rsidP="00954CA5">
      <w:pPr>
        <w:pStyle w:val="affff9"/>
        <w:jc w:val="both"/>
        <w:rPr>
          <w:rFonts w:eastAsia="Calibri"/>
          <w:sz w:val="16"/>
          <w:szCs w:val="16"/>
          <w:lang w:eastAsia="en-US"/>
        </w:rPr>
      </w:pPr>
      <w:r w:rsidRPr="007A263C">
        <w:rPr>
          <w:sz w:val="16"/>
          <w:szCs w:val="16"/>
        </w:rPr>
        <w:t>Собрание участников публичных слушаний состоится</w:t>
      </w:r>
      <w:r w:rsidRPr="007A263C">
        <w:rPr>
          <w:rFonts w:eastAsia="Calibri"/>
          <w:sz w:val="16"/>
          <w:szCs w:val="16"/>
          <w:lang w:eastAsia="en-US"/>
        </w:rPr>
        <w:t xml:space="preserve">   11.04.2025  г.  в 11.00 часов по адресу:  Павловский район, </w:t>
      </w:r>
      <w:r w:rsidRPr="007A263C">
        <w:rPr>
          <w:sz w:val="16"/>
          <w:szCs w:val="16"/>
        </w:rPr>
        <w:t xml:space="preserve">с. Покровка, ул. Советская, 63  здание </w:t>
      </w:r>
      <w:r w:rsidRPr="007A263C">
        <w:rPr>
          <w:b/>
          <w:sz w:val="16"/>
          <w:szCs w:val="16"/>
        </w:rPr>
        <w:t xml:space="preserve"> </w:t>
      </w:r>
      <w:r w:rsidRPr="007A263C">
        <w:rPr>
          <w:sz w:val="16"/>
          <w:szCs w:val="16"/>
        </w:rPr>
        <w:t>Покровского СДК.</w:t>
      </w:r>
    </w:p>
    <w:p w:rsidR="001D6EEB" w:rsidRPr="007A263C" w:rsidRDefault="001D6EEB" w:rsidP="00954CA5">
      <w:pPr>
        <w:pStyle w:val="affff9"/>
        <w:jc w:val="both"/>
        <w:rPr>
          <w:kern w:val="1"/>
          <w:sz w:val="16"/>
          <w:szCs w:val="16"/>
          <w:lang w:eastAsia="ar-SA"/>
        </w:rPr>
      </w:pPr>
      <w:r w:rsidRPr="007A263C">
        <w:rPr>
          <w:i/>
          <w:kern w:val="1"/>
          <w:sz w:val="16"/>
          <w:szCs w:val="16"/>
          <w:lang w:eastAsia="ar-SA"/>
        </w:rPr>
        <w:t xml:space="preserve">      </w:t>
      </w:r>
      <w:r w:rsidRPr="007A263C">
        <w:rPr>
          <w:kern w:val="1"/>
          <w:sz w:val="16"/>
          <w:szCs w:val="16"/>
          <w:lang w:eastAsia="ar-SA"/>
        </w:rPr>
        <w:t xml:space="preserve">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rsidR="001D6EEB" w:rsidRPr="007A263C" w:rsidRDefault="001D6EEB" w:rsidP="00954CA5">
      <w:pPr>
        <w:pStyle w:val="affff9"/>
        <w:jc w:val="both"/>
        <w:rPr>
          <w:kern w:val="1"/>
          <w:sz w:val="16"/>
          <w:szCs w:val="16"/>
          <w:lang w:eastAsia="ar-SA"/>
        </w:rPr>
      </w:pPr>
      <w:r w:rsidRPr="007A263C">
        <w:rPr>
          <w:kern w:val="1"/>
          <w:sz w:val="16"/>
          <w:szCs w:val="16"/>
          <w:lang w:eastAsia="ar-SA"/>
        </w:rPr>
        <w:t>1) в письменной или устной форме в ходе проведения собрания или собраний участников публичных слушаний;</w:t>
      </w:r>
    </w:p>
    <w:p w:rsidR="001D6EEB" w:rsidRPr="007A263C" w:rsidRDefault="001D6EEB" w:rsidP="00954CA5">
      <w:pPr>
        <w:pStyle w:val="affff9"/>
        <w:jc w:val="both"/>
        <w:rPr>
          <w:kern w:val="1"/>
          <w:sz w:val="16"/>
          <w:szCs w:val="16"/>
          <w:lang w:eastAsia="ar-SA"/>
        </w:rPr>
      </w:pPr>
      <w:r w:rsidRPr="007A263C">
        <w:rPr>
          <w:kern w:val="1"/>
          <w:sz w:val="16"/>
          <w:szCs w:val="16"/>
          <w:lang w:eastAsia="ar-SA"/>
        </w:rPr>
        <w:t>2) в письменной форме в адрес Администрации;</w:t>
      </w:r>
    </w:p>
    <w:p w:rsidR="001D6EEB" w:rsidRPr="007A263C" w:rsidRDefault="001D6EEB" w:rsidP="00954CA5">
      <w:pPr>
        <w:pStyle w:val="affff9"/>
        <w:jc w:val="both"/>
        <w:rPr>
          <w:kern w:val="1"/>
          <w:sz w:val="16"/>
          <w:szCs w:val="16"/>
          <w:lang w:eastAsia="ar-SA"/>
        </w:rPr>
      </w:pPr>
      <w:r w:rsidRPr="007A263C">
        <w:rPr>
          <w:kern w:val="1"/>
          <w:sz w:val="16"/>
          <w:szCs w:val="16"/>
          <w:lang w:eastAsia="ar-SA"/>
        </w:rPr>
        <w:t>3) посредством записи в книге (журнале) учета посетителей экспозиции проекта, подлежащего рассмотрению на публичных слушаниях.</w:t>
      </w:r>
    </w:p>
    <w:p w:rsidR="001D6EEB" w:rsidRPr="007A263C" w:rsidRDefault="001D6EEB" w:rsidP="00954CA5">
      <w:pPr>
        <w:rPr>
          <w:sz w:val="16"/>
          <w:szCs w:val="16"/>
        </w:rPr>
      </w:pPr>
      <w:r w:rsidRPr="007A263C">
        <w:rPr>
          <w:kern w:val="1"/>
          <w:sz w:val="16"/>
          <w:szCs w:val="16"/>
          <w:lang w:eastAsia="ar-SA"/>
        </w:rPr>
        <w:lastRenderedPageBreak/>
        <w:t xml:space="preserve">8.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w:t>
      </w:r>
      <w:r w:rsidRPr="007A263C">
        <w:rPr>
          <w:sz w:val="16"/>
          <w:szCs w:val="16"/>
        </w:rPr>
        <w:t>сельского поселения в информационно-телекоммуникационной сети «Интернет</w:t>
      </w:r>
      <w:hyperlink w:history="1">
        <w:r w:rsidRPr="007A263C">
          <w:rPr>
            <w:rStyle w:val="aff7"/>
            <w:sz w:val="16"/>
            <w:szCs w:val="16"/>
          </w:rPr>
          <w:t>» https://pokrovka36.gosuslugi.ru</w:t>
        </w:r>
      </w:hyperlink>
      <w:r w:rsidRPr="007A263C">
        <w:rPr>
          <w:sz w:val="16"/>
          <w:szCs w:val="16"/>
        </w:rPr>
        <w:t>.</w:t>
      </w:r>
    </w:p>
    <w:p w:rsidR="001D6EEB" w:rsidRPr="007A263C" w:rsidRDefault="001D6EEB" w:rsidP="00954CA5">
      <w:pPr>
        <w:rPr>
          <w:sz w:val="16"/>
          <w:szCs w:val="16"/>
        </w:rPr>
      </w:pPr>
      <w:r w:rsidRPr="007A263C">
        <w:rPr>
          <w:sz w:val="16"/>
          <w:szCs w:val="16"/>
        </w:rPr>
        <w:t xml:space="preserve">Организационный  комитет  по проведению публичных слушаний находится по адресу: Воронежская область, Павловский район,  с. Покровка, ул. Советская, 60, </w:t>
      </w:r>
    </w:p>
    <w:p w:rsidR="001D6EEB" w:rsidRPr="007A263C" w:rsidRDefault="001D6EEB" w:rsidP="00954CA5">
      <w:pPr>
        <w:rPr>
          <w:sz w:val="16"/>
          <w:szCs w:val="16"/>
        </w:rPr>
      </w:pPr>
      <w:r w:rsidRPr="007A263C">
        <w:rPr>
          <w:sz w:val="16"/>
          <w:szCs w:val="16"/>
        </w:rPr>
        <w:t xml:space="preserve">Телефон:  8(47362) 5-03-66, </w:t>
      </w:r>
    </w:p>
    <w:p w:rsidR="001D6EEB" w:rsidRPr="007A263C" w:rsidRDefault="001D6EEB" w:rsidP="00954CA5">
      <w:pPr>
        <w:rPr>
          <w:sz w:val="16"/>
          <w:szCs w:val="16"/>
        </w:rPr>
      </w:pPr>
      <w:r w:rsidRPr="007A263C">
        <w:rPr>
          <w:sz w:val="16"/>
          <w:szCs w:val="16"/>
        </w:rPr>
        <w:t xml:space="preserve">Электронный адрес :  </w:t>
      </w:r>
      <w:hyperlink r:id="rId224" w:history="1">
        <w:r w:rsidRPr="007A263C">
          <w:rPr>
            <w:rStyle w:val="aff7"/>
            <w:sz w:val="16"/>
            <w:szCs w:val="16"/>
          </w:rPr>
          <w:t>pokrov.pavl@govvrn.ru</w:t>
        </w:r>
      </w:hyperlink>
      <w:r w:rsidRPr="007A263C">
        <w:rPr>
          <w:sz w:val="16"/>
          <w:szCs w:val="16"/>
        </w:rPr>
        <w:t>»</w:t>
      </w:r>
    </w:p>
    <w:p w:rsidR="001D6EEB" w:rsidRPr="007A263C" w:rsidRDefault="001D6EEB" w:rsidP="00954CA5">
      <w:pPr>
        <w:pStyle w:val="affff9"/>
        <w:jc w:val="both"/>
        <w:rPr>
          <w:sz w:val="16"/>
          <w:szCs w:val="16"/>
          <w:lang w:eastAsia="en-US"/>
        </w:rPr>
      </w:pPr>
      <w:r w:rsidRPr="007A263C">
        <w:rPr>
          <w:sz w:val="16"/>
          <w:szCs w:val="16"/>
        </w:rPr>
        <w:t xml:space="preserve">          7. Опубликовать настоящее постановление в муниципальной газете «Павловский муниципальный вестник» и разместить в информационно-телекоммуникационной сети «Интернет» на официальном сайте администрации Покровского сельского поселения Павловского муниципального района. </w:t>
      </w:r>
      <w:r w:rsidRPr="007A263C">
        <w:rPr>
          <w:color w:val="000000"/>
          <w:sz w:val="16"/>
          <w:szCs w:val="16"/>
        </w:rPr>
        <w:t xml:space="preserve"> </w:t>
      </w:r>
    </w:p>
    <w:p w:rsidR="001D6EEB" w:rsidRPr="007A263C" w:rsidRDefault="001D6EEB" w:rsidP="00954CA5">
      <w:pPr>
        <w:jc w:val="both"/>
        <w:rPr>
          <w:sz w:val="16"/>
          <w:szCs w:val="16"/>
        </w:rPr>
      </w:pPr>
      <w:r w:rsidRPr="007A263C">
        <w:rPr>
          <w:sz w:val="16"/>
          <w:szCs w:val="16"/>
        </w:rPr>
        <w:t xml:space="preserve">          8. Контроль исполнения настоящего постановления оставляю за собой.</w:t>
      </w:r>
    </w:p>
    <w:p w:rsidR="001D6EEB" w:rsidRPr="007A263C" w:rsidRDefault="001D6EEB" w:rsidP="00954CA5">
      <w:pPr>
        <w:jc w:val="both"/>
        <w:rPr>
          <w:sz w:val="16"/>
          <w:szCs w:val="16"/>
        </w:rPr>
      </w:pPr>
    </w:p>
    <w:p w:rsidR="001D6EEB" w:rsidRPr="007A263C" w:rsidRDefault="001D6EEB" w:rsidP="00954CA5">
      <w:pPr>
        <w:jc w:val="both"/>
        <w:rPr>
          <w:sz w:val="16"/>
          <w:szCs w:val="16"/>
        </w:rPr>
      </w:pPr>
    </w:p>
    <w:p w:rsidR="001D6EEB" w:rsidRPr="007A263C" w:rsidRDefault="001D6EEB" w:rsidP="00954CA5">
      <w:pPr>
        <w:rPr>
          <w:sz w:val="16"/>
          <w:szCs w:val="16"/>
        </w:rPr>
      </w:pPr>
      <w:r w:rsidRPr="007A263C">
        <w:rPr>
          <w:sz w:val="16"/>
          <w:szCs w:val="16"/>
        </w:rPr>
        <w:t>Глава Покровского сельского поселения</w:t>
      </w:r>
    </w:p>
    <w:p w:rsidR="001D6EEB" w:rsidRPr="007A263C" w:rsidRDefault="001D6EEB" w:rsidP="00954CA5">
      <w:pPr>
        <w:rPr>
          <w:sz w:val="16"/>
          <w:szCs w:val="16"/>
        </w:rPr>
      </w:pPr>
      <w:r w:rsidRPr="007A263C">
        <w:rPr>
          <w:sz w:val="16"/>
          <w:szCs w:val="16"/>
        </w:rPr>
        <w:t>Павловского муниципального района</w:t>
      </w:r>
    </w:p>
    <w:p w:rsidR="001D6EEB" w:rsidRPr="007A263C" w:rsidRDefault="001D6EEB" w:rsidP="00954CA5">
      <w:pPr>
        <w:rPr>
          <w:sz w:val="16"/>
          <w:szCs w:val="16"/>
        </w:rPr>
      </w:pPr>
      <w:r w:rsidRPr="007A263C">
        <w:rPr>
          <w:sz w:val="16"/>
          <w:szCs w:val="16"/>
        </w:rPr>
        <w:t>Воронежской области                                                                         А.А. Проценко</w:t>
      </w:r>
    </w:p>
    <w:p w:rsidR="00457098" w:rsidRPr="007A263C" w:rsidRDefault="00457098" w:rsidP="00954CA5">
      <w:pPr>
        <w:jc w:val="both"/>
        <w:rPr>
          <w:sz w:val="16"/>
          <w:szCs w:val="16"/>
        </w:rPr>
      </w:pPr>
    </w:p>
    <w:p w:rsidR="00457098" w:rsidRPr="007A263C" w:rsidRDefault="000106A0" w:rsidP="00954CA5">
      <w:pPr>
        <w:jc w:val="both"/>
        <w:rPr>
          <w:sz w:val="16"/>
          <w:szCs w:val="16"/>
        </w:rPr>
      </w:pPr>
      <w:r>
        <w:rPr>
          <w:sz w:val="16"/>
          <w:szCs w:val="16"/>
        </w:rPr>
        <w:t xml:space="preserve"> </w:t>
      </w:r>
    </w:p>
    <w:p w:rsidR="00457098" w:rsidRPr="007A263C" w:rsidRDefault="00457098" w:rsidP="00954CA5">
      <w:pPr>
        <w:jc w:val="both"/>
        <w:rPr>
          <w:sz w:val="16"/>
          <w:szCs w:val="16"/>
        </w:rPr>
      </w:pPr>
    </w:p>
    <w:p w:rsidR="006C40D8" w:rsidRPr="007A263C" w:rsidRDefault="006C40D8" w:rsidP="00954CA5">
      <w:pPr>
        <w:rPr>
          <w:sz w:val="16"/>
          <w:szCs w:val="16"/>
        </w:rPr>
      </w:pPr>
      <w:r w:rsidRPr="007A263C">
        <w:rPr>
          <w:sz w:val="16"/>
          <w:szCs w:val="16"/>
        </w:rPr>
        <w:br w:type="page"/>
      </w:r>
    </w:p>
    <w:p w:rsidR="00457098" w:rsidRPr="007A263C" w:rsidRDefault="00457098" w:rsidP="00954CA5">
      <w:pPr>
        <w:jc w:val="both"/>
        <w:rPr>
          <w:sz w:val="16"/>
          <w:szCs w:val="16"/>
        </w:rPr>
      </w:pPr>
    </w:p>
    <w:p w:rsidR="00457098" w:rsidRPr="007A263C" w:rsidRDefault="00457098" w:rsidP="00954CA5">
      <w:pPr>
        <w:jc w:val="both"/>
        <w:rPr>
          <w:sz w:val="16"/>
          <w:szCs w:val="16"/>
        </w:rPr>
      </w:pPr>
    </w:p>
    <w:p w:rsidR="000D2CD3" w:rsidRPr="007A263C" w:rsidRDefault="005C6E62" w:rsidP="00954CA5">
      <w:pPr>
        <w:tabs>
          <w:tab w:val="left" w:pos="3402"/>
          <w:tab w:val="left" w:pos="4395"/>
        </w:tabs>
        <w:jc w:val="both"/>
        <w:rPr>
          <w:sz w:val="16"/>
          <w:szCs w:val="16"/>
        </w:rPr>
      </w:pPr>
      <w:r>
        <w:rPr>
          <w:noProof/>
          <w:sz w:val="16"/>
          <w:szCs w:val="16"/>
        </w:rPr>
        <w:pict>
          <v:roundrect id="AutoShape 769" o:spid="_x0000_s1073" style="position:absolute;left:0;text-align:left;margin-left:-37.95pt;margin-top:645.65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0106A0" w:rsidRPr="00A169AD" w:rsidRDefault="000106A0"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0106A0" w:rsidRPr="00A169AD" w:rsidRDefault="000106A0"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0106A0" w:rsidRPr="00A169AD" w:rsidRDefault="000106A0"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0106A0" w:rsidRPr="00A169AD" w:rsidRDefault="000106A0"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7A263C" w:rsidSect="009B0D75">
      <w:headerReference w:type="default" r:id="rId225"/>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486" w:rsidRDefault="000D7486">
      <w:r>
        <w:separator/>
      </w:r>
    </w:p>
  </w:endnote>
  <w:endnote w:type="continuationSeparator" w:id="0">
    <w:p w:rsidR="000D7486" w:rsidRDefault="000D74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rebuchetMS-Identity-H">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CC"/>
    <w:family w:val="swiss"/>
    <w:pitch w:val="variable"/>
    <w:sig w:usb0="00000287" w:usb1="00000800" w:usb2="00000000" w:usb3="00000000" w:csb0="0000009F" w:csb1="00000000"/>
  </w:font>
  <w:font w:name="Century">
    <w:panose1 w:val="02040604050505020304"/>
    <w:charset w:val="CC"/>
    <w:family w:val="roman"/>
    <w:pitch w:val="variable"/>
    <w:sig w:usb0="00000287" w:usb1="00000000" w:usb2="00000000" w:usb3="00000000" w:csb0="0000009F" w:csb1="00000000"/>
  </w:font>
  <w:font w:name="AcademyACTT">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A0" w:rsidRDefault="000106A0" w:rsidP="001566A4">
    <w:pPr>
      <w:pStyle w:val="affa"/>
      <w:rPr>
        <w:i/>
        <w:iCs/>
        <w:sz w:val="20"/>
      </w:rPr>
    </w:pPr>
  </w:p>
  <w:p w:rsidR="000106A0" w:rsidRDefault="000106A0" w:rsidP="001566A4">
    <w:pPr>
      <w:pStyle w:val="affa"/>
      <w:rPr>
        <w:i/>
        <w:iCs/>
        <w:sz w:val="20"/>
      </w:rPr>
    </w:pPr>
    <w:r>
      <w:rPr>
        <w:i/>
        <w:iCs/>
        <w:sz w:val="20"/>
      </w:rPr>
      <w:t xml:space="preserve">«Павловский муниципальный вестник»                                  стр. </w:t>
    </w:r>
    <w:r w:rsidR="005C6E62">
      <w:rPr>
        <w:noProof/>
      </w:rPr>
      <w:fldChar w:fldCharType="begin"/>
    </w:r>
    <w:r>
      <w:rPr>
        <w:noProof/>
      </w:rPr>
      <w:instrText xml:space="preserve"> PAGE   \* MERGEFORMAT </w:instrText>
    </w:r>
    <w:r w:rsidR="005C6E62">
      <w:rPr>
        <w:noProof/>
      </w:rPr>
      <w:fldChar w:fldCharType="separate"/>
    </w:r>
    <w:r w:rsidR="00954CA5">
      <w:rPr>
        <w:noProof/>
      </w:rPr>
      <w:t>48</w:t>
    </w:r>
    <w:r w:rsidR="005C6E62">
      <w:rPr>
        <w:noProof/>
      </w:rPr>
      <w:fldChar w:fldCharType="end"/>
    </w:r>
    <w:r>
      <w:rPr>
        <w:noProof/>
      </w:rPr>
      <w:t xml:space="preserve">                              </w:t>
    </w:r>
    <w:r>
      <w:rPr>
        <w:i/>
        <w:iCs/>
        <w:sz w:val="20"/>
      </w:rPr>
      <w:t xml:space="preserve">14 марта  2025 года № </w:t>
    </w:r>
    <w:bookmarkStart w:id="1" w:name="_GoBack"/>
    <w:bookmarkEnd w:id="1"/>
    <w:r>
      <w:rPr>
        <w:i/>
        <w:iCs/>
        <w:sz w:val="20"/>
      </w:rPr>
      <w:t>4</w:t>
    </w:r>
  </w:p>
  <w:p w:rsidR="000106A0" w:rsidRDefault="000106A0">
    <w:pPr>
      <w:pStyle w:val="affa"/>
    </w:pPr>
  </w:p>
  <w:p w:rsidR="000106A0" w:rsidRDefault="000106A0">
    <w:pPr>
      <w:pStyle w:val="af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486" w:rsidRDefault="000D7486">
      <w:r>
        <w:separator/>
      </w:r>
    </w:p>
  </w:footnote>
  <w:footnote w:type="continuationSeparator" w:id="0">
    <w:p w:rsidR="000D7486" w:rsidRDefault="000D74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A0" w:rsidRDefault="005C6E62">
    <w:pPr>
      <w:pStyle w:val="aff3"/>
      <w:framePr w:wrap="around" w:vAnchor="text" w:hAnchor="margin" w:xAlign="right" w:y="1"/>
      <w:rPr>
        <w:rStyle w:val="aff5"/>
      </w:rPr>
    </w:pPr>
    <w:r>
      <w:rPr>
        <w:rStyle w:val="aff5"/>
      </w:rPr>
      <w:fldChar w:fldCharType="begin"/>
    </w:r>
    <w:r w:rsidR="000106A0">
      <w:rPr>
        <w:rStyle w:val="aff5"/>
      </w:rPr>
      <w:instrText xml:space="preserve">PAGE  </w:instrText>
    </w:r>
    <w:r>
      <w:rPr>
        <w:rStyle w:val="aff5"/>
      </w:rPr>
      <w:fldChar w:fldCharType="end"/>
    </w:r>
  </w:p>
  <w:p w:rsidR="000106A0" w:rsidRDefault="000106A0">
    <w:pPr>
      <w:pStyle w:val="aff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A0" w:rsidRDefault="005C6E62">
    <w:pPr>
      <w:pStyle w:val="aff3"/>
      <w:framePr w:wrap="around" w:vAnchor="text" w:hAnchor="margin" w:xAlign="right" w:y="1"/>
      <w:rPr>
        <w:rStyle w:val="aff5"/>
      </w:rPr>
    </w:pPr>
    <w:r>
      <w:rPr>
        <w:rStyle w:val="aff5"/>
      </w:rPr>
      <w:fldChar w:fldCharType="begin"/>
    </w:r>
    <w:r w:rsidR="000106A0">
      <w:rPr>
        <w:rStyle w:val="aff5"/>
      </w:rPr>
      <w:instrText xml:space="preserve">PAGE  </w:instrText>
    </w:r>
    <w:r>
      <w:rPr>
        <w:rStyle w:val="aff5"/>
      </w:rPr>
      <w:fldChar w:fldCharType="separate"/>
    </w:r>
    <w:r w:rsidR="000106A0">
      <w:rPr>
        <w:rStyle w:val="aff5"/>
        <w:noProof/>
      </w:rPr>
      <w:t>8</w:t>
    </w:r>
    <w:r>
      <w:rPr>
        <w:rStyle w:val="aff5"/>
      </w:rPr>
      <w:fldChar w:fldCharType="end"/>
    </w:r>
  </w:p>
  <w:p w:rsidR="000106A0" w:rsidRDefault="000106A0" w:rsidP="006E2BF8">
    <w:pPr>
      <w:pStyle w:val="aff3"/>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0106A0" w:rsidRPr="002B0828" w:rsidRDefault="000106A0" w:rsidP="006E2BF8">
    <w:pPr>
      <w:pStyle w:val="aff3"/>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A0" w:rsidRPr="00AF1784" w:rsidRDefault="000106A0" w:rsidP="006E2BF8">
    <w:pPr>
      <w:pStyle w:val="aff3"/>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A0" w:rsidRDefault="005C6E62">
    <w:pPr>
      <w:pStyle w:val="aff3"/>
      <w:framePr w:wrap="around" w:vAnchor="text" w:hAnchor="margin" w:xAlign="right" w:y="1"/>
      <w:rPr>
        <w:rStyle w:val="aff5"/>
      </w:rPr>
    </w:pPr>
    <w:r>
      <w:rPr>
        <w:rStyle w:val="aff5"/>
      </w:rPr>
      <w:fldChar w:fldCharType="begin"/>
    </w:r>
    <w:r w:rsidR="000106A0">
      <w:rPr>
        <w:rStyle w:val="aff5"/>
      </w:rPr>
      <w:instrText xml:space="preserve">PAGE  </w:instrText>
    </w:r>
    <w:r>
      <w:rPr>
        <w:rStyle w:val="aff5"/>
      </w:rPr>
      <w:fldChar w:fldCharType="end"/>
    </w:r>
  </w:p>
  <w:p w:rsidR="000106A0" w:rsidRDefault="000106A0">
    <w:pPr>
      <w:pStyle w:val="aff3"/>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A0" w:rsidRPr="002B0828" w:rsidRDefault="000106A0" w:rsidP="006E2BF8">
    <w:pPr>
      <w:pStyle w:val="aff3"/>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A0" w:rsidRDefault="000106A0">
    <w:pPr>
      <w:pStyle w:val="aff3"/>
      <w:jc w:val="right"/>
    </w:pPr>
    <w:r>
      <w:t>1</w:t>
    </w:r>
    <w:r w:rsidR="005C6E62">
      <w:rPr>
        <w:noProof/>
      </w:rPr>
      <w:fldChar w:fldCharType="begin"/>
    </w:r>
    <w:r>
      <w:rPr>
        <w:noProof/>
      </w:rPr>
      <w:instrText xml:space="preserve"> PAGE   \* MERGEFORMAT </w:instrText>
    </w:r>
    <w:r w:rsidR="005C6E62">
      <w:rPr>
        <w:noProof/>
      </w:rPr>
      <w:fldChar w:fldCharType="separate"/>
    </w:r>
    <w:r>
      <w:rPr>
        <w:noProof/>
      </w:rPr>
      <w:t>14</w:t>
    </w:r>
    <w:r w:rsidR="005C6E62">
      <w:rPr>
        <w:noProof/>
      </w:rPr>
      <w:fldChar w:fldCharType="end"/>
    </w:r>
  </w:p>
  <w:p w:rsidR="000106A0" w:rsidRPr="00AF1784" w:rsidRDefault="000106A0" w:rsidP="006E2BF8">
    <w:pPr>
      <w:pStyle w:val="aff3"/>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6A0" w:rsidRDefault="000106A0" w:rsidP="00CF29DC">
    <w:pPr>
      <w:pStyle w:val="aff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 o:bullet="t">
        <v:imagedata r:id="rId1" o:title=""/>
      </v:shape>
    </w:pict>
  </w:numPicBullet>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6"/>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7"/>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8"/>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9"/>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0"/>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1"/>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2"/>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3"/>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4"/>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15"/>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16"/>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8"/>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83"/>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48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06"/>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1"/>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144"/>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28"/>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0"/>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33"/>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39"/>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47"/>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0"/>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1"/>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2"/>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4"/>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58"/>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0"/>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2"/>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3"/>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4"/>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5"/>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6"/>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7"/>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68"/>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69"/>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0"/>
    <w:lvl w:ilvl="0">
      <w:start w:val="1"/>
      <w:numFmt w:val="bullet"/>
      <w:lvlText w:val="·"/>
      <w:lvlJc w:val="left"/>
      <w:pPr>
        <w:tabs>
          <w:tab w:val="num" w:pos="720"/>
        </w:tabs>
        <w:ind w:left="720" w:hanging="360"/>
      </w:pPr>
      <w:rPr>
        <w:rFonts w:ascii="Times New Roman" w:hAnsi="Times New Roman"/>
      </w:rPr>
    </w:lvl>
  </w:abstractNum>
  <w:abstractNum w:abstractNumId="48">
    <w:nsid w:val="000A326C"/>
    <w:multiLevelType w:val="multilevel"/>
    <w:tmpl w:val="FA645958"/>
    <w:name w:val="WW8Num72"/>
    <w:lvl w:ilvl="0">
      <w:start w:val="1"/>
      <w:numFmt w:val="decimal"/>
      <w:pStyle w:val="a1"/>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49">
    <w:nsid w:val="00380898"/>
    <w:multiLevelType w:val="multilevel"/>
    <w:tmpl w:val="B23AF8FC"/>
    <w:name w:val="WW8Num78"/>
    <w:styleLink w:val="WWNum1"/>
    <w:lvl w:ilvl="0">
      <w:start w:val="1"/>
      <w:numFmt w:val="bullet"/>
      <w:lvlText w:val=""/>
      <w:lvlJc w:val="left"/>
      <w:rPr>
        <w:rFonts w:ascii="Symbol" w:hAnsi="Symbol" w:hint="default"/>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0">
    <w:nsid w:val="004B675C"/>
    <w:multiLevelType w:val="multilevel"/>
    <w:tmpl w:val="514A1EC0"/>
    <w:lvl w:ilvl="0">
      <w:start w:val="1"/>
      <w:numFmt w:val="decimal"/>
      <w:pStyle w:val="3"/>
      <w:lvlText w:val="1.%1."/>
      <w:lvlJc w:val="left"/>
      <w:pPr>
        <w:ind w:left="927"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nsid w:val="00A43C0D"/>
    <w:multiLevelType w:val="hybridMultilevel"/>
    <w:tmpl w:val="FC724BCA"/>
    <w:lvl w:ilvl="0">
      <w:start w:val="1"/>
      <w:numFmt w:val="decimal"/>
      <w:lvlText w:val="%1)"/>
      <w:lvlJc w:val="left"/>
      <w:pPr>
        <w:ind w:left="15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start w:val="1"/>
      <w:numFmt w:val="lowerLetter"/>
      <w:lvlText w:val="%2"/>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7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01AD7295"/>
    <w:multiLevelType w:val="hybridMultilevel"/>
    <w:tmpl w:val="A4DAE5A8"/>
    <w:lvl w:ilvl="0">
      <w:start w:val="1"/>
      <w:numFmt w:val="decimal"/>
      <w:lvlText w:val="%1."/>
      <w:lvlJc w:val="left"/>
      <w:pPr>
        <w:ind w:left="1068" w:hanging="360"/>
      </w:pPr>
      <w:rPr>
        <w:rFonts w:cs="Times New Roman" w:hint="default"/>
      </w:rPr>
    </w:lvl>
    <w:lvl w:ilvl="1" w:tentative="1">
      <w:start w:val="1"/>
      <w:numFmt w:val="lowerLetter"/>
      <w:lvlText w:val="%2."/>
      <w:lvlJc w:val="left"/>
      <w:pPr>
        <w:ind w:left="1788" w:hanging="360"/>
      </w:pPr>
      <w:rPr>
        <w:rFonts w:cs="Times New Roman"/>
      </w:rPr>
    </w:lvl>
    <w:lvl w:ilvl="2" w:tentative="1">
      <w:start w:val="1"/>
      <w:numFmt w:val="lowerRoman"/>
      <w:lvlText w:val="%3."/>
      <w:lvlJc w:val="right"/>
      <w:pPr>
        <w:ind w:left="2508" w:hanging="180"/>
      </w:pPr>
      <w:rPr>
        <w:rFonts w:cs="Times New Roman"/>
      </w:rPr>
    </w:lvl>
    <w:lvl w:ilvl="3" w:tentative="1">
      <w:start w:val="1"/>
      <w:numFmt w:val="decimal"/>
      <w:lvlText w:val="%4."/>
      <w:lvlJc w:val="left"/>
      <w:pPr>
        <w:ind w:left="3228" w:hanging="360"/>
      </w:pPr>
      <w:rPr>
        <w:rFonts w:cs="Times New Roman"/>
      </w:rPr>
    </w:lvl>
    <w:lvl w:ilvl="4" w:tentative="1">
      <w:start w:val="1"/>
      <w:numFmt w:val="lowerLetter"/>
      <w:lvlText w:val="%5."/>
      <w:lvlJc w:val="left"/>
      <w:pPr>
        <w:ind w:left="3948" w:hanging="360"/>
      </w:pPr>
      <w:rPr>
        <w:rFonts w:cs="Times New Roman"/>
      </w:rPr>
    </w:lvl>
    <w:lvl w:ilvl="5" w:tentative="1">
      <w:start w:val="1"/>
      <w:numFmt w:val="lowerRoman"/>
      <w:lvlText w:val="%6."/>
      <w:lvlJc w:val="right"/>
      <w:pPr>
        <w:ind w:left="4668" w:hanging="180"/>
      </w:pPr>
      <w:rPr>
        <w:rFonts w:cs="Times New Roman"/>
      </w:rPr>
    </w:lvl>
    <w:lvl w:ilvl="6" w:tentative="1">
      <w:start w:val="1"/>
      <w:numFmt w:val="decimal"/>
      <w:lvlText w:val="%7."/>
      <w:lvlJc w:val="left"/>
      <w:pPr>
        <w:ind w:left="5388" w:hanging="360"/>
      </w:pPr>
      <w:rPr>
        <w:rFonts w:cs="Times New Roman"/>
      </w:rPr>
    </w:lvl>
    <w:lvl w:ilvl="7" w:tentative="1">
      <w:start w:val="1"/>
      <w:numFmt w:val="lowerLetter"/>
      <w:lvlText w:val="%8."/>
      <w:lvlJc w:val="left"/>
      <w:pPr>
        <w:ind w:left="6108" w:hanging="360"/>
      </w:pPr>
      <w:rPr>
        <w:rFonts w:cs="Times New Roman"/>
      </w:rPr>
    </w:lvl>
    <w:lvl w:ilvl="8" w:tentative="1">
      <w:start w:val="1"/>
      <w:numFmt w:val="lowerRoman"/>
      <w:lvlText w:val="%9."/>
      <w:lvlJc w:val="right"/>
      <w:pPr>
        <w:ind w:left="6828" w:hanging="180"/>
      </w:pPr>
      <w:rPr>
        <w:rFonts w:cs="Times New Roman"/>
      </w:rPr>
    </w:lvl>
  </w:abstractNum>
  <w:abstractNum w:abstractNumId="54">
    <w:nsid w:val="03132974"/>
    <w:multiLevelType w:val="multilevel"/>
    <w:tmpl w:val="E73A4F6A"/>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nsid w:val="036032A3"/>
    <w:multiLevelType w:val="hybridMultilevel"/>
    <w:tmpl w:val="C5C4ACF2"/>
    <w:lvl w:ilvl="0" w:tplc="014ACC28">
      <w:start w:val="1"/>
      <w:numFmt w:val="bullet"/>
      <w:lvlText w:val=""/>
      <w:lvlJc w:val="left"/>
      <w:pPr>
        <w:ind w:left="1287" w:hanging="360"/>
      </w:pPr>
      <w:rPr>
        <w:rFonts w:ascii="Wingdings" w:hAnsi="Wingdings"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56">
    <w:nsid w:val="043812B8"/>
    <w:multiLevelType w:val="multilevel"/>
    <w:tmpl w:val="4DE6BF8E"/>
    <w:styleLink w:val="30"/>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57">
    <w:nsid w:val="055D6064"/>
    <w:multiLevelType w:val="hybridMultilevel"/>
    <w:tmpl w:val="28E2EC58"/>
    <w:lvl w:ilvl="0">
      <w:start w:val="1"/>
      <w:numFmt w:val="decimal"/>
      <w:pStyle w:val="2"/>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8">
    <w:nsid w:val="05BD5232"/>
    <w:multiLevelType w:val="hybridMultilevel"/>
    <w:tmpl w:val="21A63D4E"/>
    <w:lvl w:ilvl="0" w:tplc="0419000D">
      <w:start w:val="1"/>
      <w:numFmt w:val="bullet"/>
      <w:lvlText w:val=""/>
      <w:lvlJc w:val="left"/>
      <w:pPr>
        <w:ind w:left="1528" w:hanging="360"/>
      </w:pPr>
      <w:rPr>
        <w:rFonts w:ascii="Wingdings" w:hAnsi="Wingdings" w:hint="default"/>
      </w:rPr>
    </w:lvl>
    <w:lvl w:ilvl="1" w:tplc="04190003" w:tentative="1">
      <w:start w:val="1"/>
      <w:numFmt w:val="bullet"/>
      <w:lvlText w:val="o"/>
      <w:lvlJc w:val="left"/>
      <w:pPr>
        <w:ind w:left="2248" w:hanging="360"/>
      </w:pPr>
      <w:rPr>
        <w:rFonts w:ascii="Courier New" w:hAnsi="Courier New" w:cs="Courier New" w:hint="default"/>
      </w:rPr>
    </w:lvl>
    <w:lvl w:ilvl="2" w:tplc="04190005" w:tentative="1">
      <w:start w:val="1"/>
      <w:numFmt w:val="bullet"/>
      <w:lvlText w:val=""/>
      <w:lvlJc w:val="left"/>
      <w:pPr>
        <w:ind w:left="2968" w:hanging="360"/>
      </w:pPr>
      <w:rPr>
        <w:rFonts w:ascii="Wingdings" w:hAnsi="Wingdings" w:hint="default"/>
      </w:rPr>
    </w:lvl>
    <w:lvl w:ilvl="3" w:tplc="04190001" w:tentative="1">
      <w:start w:val="1"/>
      <w:numFmt w:val="bullet"/>
      <w:lvlText w:val=""/>
      <w:lvlJc w:val="left"/>
      <w:pPr>
        <w:ind w:left="3688" w:hanging="360"/>
      </w:pPr>
      <w:rPr>
        <w:rFonts w:ascii="Symbol" w:hAnsi="Symbol" w:hint="default"/>
      </w:rPr>
    </w:lvl>
    <w:lvl w:ilvl="4" w:tplc="04190003" w:tentative="1">
      <w:start w:val="1"/>
      <w:numFmt w:val="bullet"/>
      <w:lvlText w:val="o"/>
      <w:lvlJc w:val="left"/>
      <w:pPr>
        <w:ind w:left="4408" w:hanging="360"/>
      </w:pPr>
      <w:rPr>
        <w:rFonts w:ascii="Courier New" w:hAnsi="Courier New" w:cs="Courier New" w:hint="default"/>
      </w:rPr>
    </w:lvl>
    <w:lvl w:ilvl="5" w:tplc="04190005" w:tentative="1">
      <w:start w:val="1"/>
      <w:numFmt w:val="bullet"/>
      <w:lvlText w:val=""/>
      <w:lvlJc w:val="left"/>
      <w:pPr>
        <w:ind w:left="5128" w:hanging="360"/>
      </w:pPr>
      <w:rPr>
        <w:rFonts w:ascii="Wingdings" w:hAnsi="Wingdings" w:hint="default"/>
      </w:rPr>
    </w:lvl>
    <w:lvl w:ilvl="6" w:tplc="04190001" w:tentative="1">
      <w:start w:val="1"/>
      <w:numFmt w:val="bullet"/>
      <w:lvlText w:val=""/>
      <w:lvlJc w:val="left"/>
      <w:pPr>
        <w:ind w:left="5848" w:hanging="360"/>
      </w:pPr>
      <w:rPr>
        <w:rFonts w:ascii="Symbol" w:hAnsi="Symbol" w:hint="default"/>
      </w:rPr>
    </w:lvl>
    <w:lvl w:ilvl="7" w:tplc="04190003" w:tentative="1">
      <w:start w:val="1"/>
      <w:numFmt w:val="bullet"/>
      <w:lvlText w:val="o"/>
      <w:lvlJc w:val="left"/>
      <w:pPr>
        <w:ind w:left="6568" w:hanging="360"/>
      </w:pPr>
      <w:rPr>
        <w:rFonts w:ascii="Courier New" w:hAnsi="Courier New" w:cs="Courier New" w:hint="default"/>
      </w:rPr>
    </w:lvl>
    <w:lvl w:ilvl="8" w:tplc="04190005" w:tentative="1">
      <w:start w:val="1"/>
      <w:numFmt w:val="bullet"/>
      <w:lvlText w:val=""/>
      <w:lvlJc w:val="left"/>
      <w:pPr>
        <w:ind w:left="7288" w:hanging="360"/>
      </w:pPr>
      <w:rPr>
        <w:rFonts w:ascii="Wingdings" w:hAnsi="Wingdings" w:hint="default"/>
      </w:rPr>
    </w:lvl>
  </w:abstractNum>
  <w:abstractNum w:abstractNumId="59">
    <w:nsid w:val="05F7779E"/>
    <w:multiLevelType w:val="hybridMultilevel"/>
    <w:tmpl w:val="3190BB52"/>
    <w:lvl w:ilvl="0" w:tplc="C83AD06A">
      <w:start w:val="1"/>
      <w:numFmt w:val="decimal"/>
      <w:lvlText w:val="%1."/>
      <w:lvlJc w:val="left"/>
      <w:pPr>
        <w:ind w:left="26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190019">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071D1B14"/>
    <w:multiLevelType w:val="multilevel"/>
    <w:tmpl w:val="1572F692"/>
    <w:lvl w:ilvl="0">
      <w:numFmt w:val="bullet"/>
      <w:pStyle w:val="1-"/>
      <w:lvlText w:val="-"/>
      <w:lvlJc w:val="left"/>
      <w:pPr>
        <w:ind w:left="0" w:firstLine="709"/>
      </w:pPr>
      <w:rPr>
        <w:rFonts w:ascii="Times New Roman" w:hAnsi="Times New Roman" w:cs="Times New Roman" w:hint="default"/>
        <w:sz w:val="28"/>
      </w:rPr>
    </w:lvl>
    <w:lvl w:ilvl="1">
      <w:start w:val="1"/>
      <w:numFmt w:val="russianLower"/>
      <w:lvlText w:val="%2)"/>
      <w:lvlJc w:val="left"/>
      <w:pPr>
        <w:ind w:left="284" w:firstLine="709"/>
      </w:pPr>
      <w:rPr>
        <w:rFonts w:hint="default"/>
      </w:rPr>
    </w:lvl>
    <w:lvl w:ilvl="2">
      <w:start w:val="1"/>
      <w:numFmt w:val="bullet"/>
      <w:lvlText w:val=""/>
      <w:lvlJc w:val="left"/>
      <w:pPr>
        <w:ind w:left="568" w:firstLine="709"/>
      </w:pPr>
      <w:rPr>
        <w:rFonts w:ascii="Wingdings" w:hAnsi="Wingdings" w:hint="default"/>
      </w:rPr>
    </w:lvl>
    <w:lvl w:ilvl="3">
      <w:start w:val="1"/>
      <w:numFmt w:val="bullet"/>
      <w:lvlText w:val=""/>
      <w:lvlJc w:val="left"/>
      <w:pPr>
        <w:ind w:left="852" w:firstLine="709"/>
      </w:pPr>
      <w:rPr>
        <w:rFonts w:ascii="Symbol" w:hAnsi="Symbol" w:hint="default"/>
      </w:rPr>
    </w:lvl>
    <w:lvl w:ilvl="4">
      <w:start w:val="1"/>
      <w:numFmt w:val="bullet"/>
      <w:lvlText w:val="o"/>
      <w:lvlJc w:val="left"/>
      <w:pPr>
        <w:ind w:left="1136" w:firstLine="709"/>
      </w:pPr>
      <w:rPr>
        <w:rFonts w:ascii="Courier New" w:hAnsi="Courier New" w:cs="Courier New" w:hint="default"/>
      </w:rPr>
    </w:lvl>
    <w:lvl w:ilvl="5">
      <w:start w:val="1"/>
      <w:numFmt w:val="bullet"/>
      <w:lvlText w:val=""/>
      <w:lvlJc w:val="left"/>
      <w:pPr>
        <w:ind w:left="1420" w:firstLine="709"/>
      </w:pPr>
      <w:rPr>
        <w:rFonts w:ascii="Wingdings" w:hAnsi="Wingdings" w:hint="default"/>
      </w:rPr>
    </w:lvl>
    <w:lvl w:ilvl="6">
      <w:start w:val="1"/>
      <w:numFmt w:val="bullet"/>
      <w:lvlText w:val=""/>
      <w:lvlJc w:val="left"/>
      <w:pPr>
        <w:ind w:left="1704" w:firstLine="709"/>
      </w:pPr>
      <w:rPr>
        <w:rFonts w:ascii="Symbol" w:hAnsi="Symbol" w:hint="default"/>
      </w:rPr>
    </w:lvl>
    <w:lvl w:ilvl="7">
      <w:start w:val="1"/>
      <w:numFmt w:val="bullet"/>
      <w:lvlText w:val="o"/>
      <w:lvlJc w:val="left"/>
      <w:pPr>
        <w:ind w:left="1988" w:firstLine="709"/>
      </w:pPr>
      <w:rPr>
        <w:rFonts w:ascii="Courier New" w:hAnsi="Courier New" w:cs="Courier New" w:hint="default"/>
      </w:rPr>
    </w:lvl>
    <w:lvl w:ilvl="8">
      <w:start w:val="1"/>
      <w:numFmt w:val="bullet"/>
      <w:lvlText w:val=""/>
      <w:lvlJc w:val="left"/>
      <w:pPr>
        <w:ind w:left="2272" w:firstLine="709"/>
      </w:pPr>
      <w:rPr>
        <w:rFonts w:ascii="Wingdings" w:hAnsi="Wingdings" w:hint="default"/>
      </w:rPr>
    </w:lvl>
  </w:abstractNum>
  <w:abstractNum w:abstractNumId="61">
    <w:nsid w:val="07BC73B3"/>
    <w:multiLevelType w:val="hybridMultilevel"/>
    <w:tmpl w:val="049AE4A4"/>
    <w:styleLink w:val="44"/>
    <w:lvl w:ilvl="0" w:tplc="0419000F">
      <w:start w:val="1"/>
      <w:numFmt w:val="bullet"/>
      <w:lvlText w:val="−"/>
      <w:lvlJc w:val="left"/>
      <w:pPr>
        <w:ind w:left="777" w:hanging="360"/>
      </w:pPr>
      <w:rPr>
        <w:rFonts w:ascii="Courier New" w:hAnsi="Courier New" w:hint="default"/>
      </w:rPr>
    </w:lvl>
    <w:lvl w:ilvl="1" w:tplc="04190019" w:tentative="1">
      <w:start w:val="1"/>
      <w:numFmt w:val="bullet"/>
      <w:lvlText w:val="o"/>
      <w:lvlJc w:val="left"/>
      <w:pPr>
        <w:ind w:left="1497" w:hanging="360"/>
      </w:pPr>
      <w:rPr>
        <w:rFonts w:ascii="Courier New" w:hAnsi="Courier New" w:cs="Courier New" w:hint="default"/>
      </w:rPr>
    </w:lvl>
    <w:lvl w:ilvl="2" w:tplc="0419001B" w:tentative="1">
      <w:start w:val="1"/>
      <w:numFmt w:val="bullet"/>
      <w:lvlText w:val=""/>
      <w:lvlJc w:val="left"/>
      <w:pPr>
        <w:ind w:left="2217" w:hanging="360"/>
      </w:pPr>
      <w:rPr>
        <w:rFonts w:ascii="Wingdings" w:hAnsi="Wingdings" w:hint="default"/>
      </w:rPr>
    </w:lvl>
    <w:lvl w:ilvl="3" w:tplc="0419000F" w:tentative="1">
      <w:start w:val="1"/>
      <w:numFmt w:val="bullet"/>
      <w:lvlText w:val=""/>
      <w:lvlJc w:val="left"/>
      <w:pPr>
        <w:ind w:left="2937" w:hanging="360"/>
      </w:pPr>
      <w:rPr>
        <w:rFonts w:ascii="Symbol" w:hAnsi="Symbol" w:hint="default"/>
      </w:rPr>
    </w:lvl>
    <w:lvl w:ilvl="4" w:tplc="04190019" w:tentative="1">
      <w:start w:val="1"/>
      <w:numFmt w:val="bullet"/>
      <w:lvlText w:val="o"/>
      <w:lvlJc w:val="left"/>
      <w:pPr>
        <w:ind w:left="3657" w:hanging="360"/>
      </w:pPr>
      <w:rPr>
        <w:rFonts w:ascii="Courier New" w:hAnsi="Courier New" w:cs="Courier New" w:hint="default"/>
      </w:rPr>
    </w:lvl>
    <w:lvl w:ilvl="5" w:tplc="0419001B" w:tentative="1">
      <w:start w:val="1"/>
      <w:numFmt w:val="bullet"/>
      <w:lvlText w:val=""/>
      <w:lvlJc w:val="left"/>
      <w:pPr>
        <w:ind w:left="4377" w:hanging="360"/>
      </w:pPr>
      <w:rPr>
        <w:rFonts w:ascii="Wingdings" w:hAnsi="Wingdings" w:hint="default"/>
      </w:rPr>
    </w:lvl>
    <w:lvl w:ilvl="6" w:tplc="0419000F" w:tentative="1">
      <w:start w:val="1"/>
      <w:numFmt w:val="bullet"/>
      <w:lvlText w:val=""/>
      <w:lvlJc w:val="left"/>
      <w:pPr>
        <w:ind w:left="5097" w:hanging="360"/>
      </w:pPr>
      <w:rPr>
        <w:rFonts w:ascii="Symbol" w:hAnsi="Symbol" w:hint="default"/>
      </w:rPr>
    </w:lvl>
    <w:lvl w:ilvl="7" w:tplc="04190019" w:tentative="1">
      <w:start w:val="1"/>
      <w:numFmt w:val="bullet"/>
      <w:lvlText w:val="o"/>
      <w:lvlJc w:val="left"/>
      <w:pPr>
        <w:ind w:left="5817" w:hanging="360"/>
      </w:pPr>
      <w:rPr>
        <w:rFonts w:ascii="Courier New" w:hAnsi="Courier New" w:cs="Courier New" w:hint="default"/>
      </w:rPr>
    </w:lvl>
    <w:lvl w:ilvl="8" w:tplc="0419001B" w:tentative="1">
      <w:start w:val="1"/>
      <w:numFmt w:val="bullet"/>
      <w:lvlText w:val=""/>
      <w:lvlJc w:val="left"/>
      <w:pPr>
        <w:ind w:left="6537" w:hanging="360"/>
      </w:pPr>
      <w:rPr>
        <w:rFonts w:ascii="Wingdings" w:hAnsi="Wingdings" w:hint="default"/>
      </w:rPr>
    </w:lvl>
  </w:abstractNum>
  <w:abstractNum w:abstractNumId="62">
    <w:nsid w:val="091179FB"/>
    <w:multiLevelType w:val="hybridMultilevel"/>
    <w:tmpl w:val="B09A8C2E"/>
    <w:lvl w:ilvl="0">
      <w:start w:val="1"/>
      <w:numFmt w:val="decimal"/>
      <w:pStyle w:val="10"/>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09360A74"/>
    <w:multiLevelType w:val="hybridMultilevel"/>
    <w:tmpl w:val="34DE827C"/>
    <w:lvl w:ilvl="0" w:tplc="0419000B">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4">
    <w:nsid w:val="0A215376"/>
    <w:multiLevelType w:val="hybridMultilevel"/>
    <w:tmpl w:val="CDEEAF7A"/>
    <w:lvl w:ilvl="0" w:tplc="FA529E9A">
      <w:start w:val="1"/>
      <w:numFmt w:val="bullet"/>
      <w:lvlText w:val=""/>
      <w:lvlJc w:val="left"/>
      <w:pPr>
        <w:ind w:left="720" w:hanging="360"/>
      </w:pPr>
      <w:rPr>
        <w:rFonts w:ascii="Wingdings" w:hAnsi="Wingdings" w:hint="default"/>
      </w:rPr>
    </w:lvl>
    <w:lvl w:ilvl="1" w:tplc="04190019">
      <w:numFmt w:val="bullet"/>
      <w:lvlText w:val="•"/>
      <w:lvlJc w:val="left"/>
      <w:pPr>
        <w:ind w:left="1500" w:hanging="420"/>
      </w:pPr>
      <w:rPr>
        <w:rFonts w:ascii="Courier New" w:eastAsia="Times New Roman"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5">
    <w:nsid w:val="0A447944"/>
    <w:multiLevelType w:val="hybridMultilevel"/>
    <w:tmpl w:val="9BA471BC"/>
    <w:lvl w:ilvl="0" w:tplc="0419000F">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6">
    <w:nsid w:val="0AA509B5"/>
    <w:multiLevelType w:val="hybridMultilevel"/>
    <w:tmpl w:val="39F6E2D4"/>
    <w:lvl w:ilvl="0" w:tplc="0419000B">
      <w:start w:val="1"/>
      <w:numFmt w:val="decimal"/>
      <w:lvlText w:val="%1."/>
      <w:lvlJc w:val="left"/>
      <w:pPr>
        <w:ind w:left="1068" w:hanging="360"/>
      </w:pPr>
      <w:rPr>
        <w:rFonts w:hint="default"/>
      </w:rPr>
    </w:lvl>
    <w:lvl w:ilvl="1" w:tplc="5B844A78"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67">
    <w:nsid w:val="0ABB6593"/>
    <w:multiLevelType w:val="hybridMultilevel"/>
    <w:tmpl w:val="2BA263F4"/>
    <w:lvl w:ilvl="0" w:tplc="DF927F50">
      <w:start w:val="1"/>
      <w:numFmt w:val="bullet"/>
      <w:lvlText w:val=""/>
      <w:lvlJc w:val="left"/>
      <w:pPr>
        <w:ind w:left="954" w:hanging="360"/>
      </w:pPr>
      <w:rPr>
        <w:rFonts w:ascii="Symbol" w:hAnsi="Symbol" w:hint="default"/>
      </w:rPr>
    </w:lvl>
    <w:lvl w:ilvl="1" w:tplc="04190019" w:tentative="1">
      <w:start w:val="1"/>
      <w:numFmt w:val="bullet"/>
      <w:lvlText w:val="o"/>
      <w:lvlJc w:val="left"/>
      <w:pPr>
        <w:ind w:left="1674" w:hanging="360"/>
      </w:pPr>
      <w:rPr>
        <w:rFonts w:ascii="Courier New" w:hAnsi="Courier New" w:cs="Courier New" w:hint="default"/>
      </w:rPr>
    </w:lvl>
    <w:lvl w:ilvl="2" w:tplc="0419001B" w:tentative="1">
      <w:start w:val="1"/>
      <w:numFmt w:val="bullet"/>
      <w:lvlText w:val=""/>
      <w:lvlJc w:val="left"/>
      <w:pPr>
        <w:ind w:left="2394" w:hanging="360"/>
      </w:pPr>
      <w:rPr>
        <w:rFonts w:ascii="Wingdings" w:hAnsi="Wingdings" w:hint="default"/>
      </w:rPr>
    </w:lvl>
    <w:lvl w:ilvl="3" w:tplc="0419000F" w:tentative="1">
      <w:start w:val="1"/>
      <w:numFmt w:val="bullet"/>
      <w:lvlText w:val=""/>
      <w:lvlJc w:val="left"/>
      <w:pPr>
        <w:ind w:left="3114" w:hanging="360"/>
      </w:pPr>
      <w:rPr>
        <w:rFonts w:ascii="Symbol" w:hAnsi="Symbol" w:hint="default"/>
      </w:rPr>
    </w:lvl>
    <w:lvl w:ilvl="4" w:tplc="04190019" w:tentative="1">
      <w:start w:val="1"/>
      <w:numFmt w:val="bullet"/>
      <w:lvlText w:val="o"/>
      <w:lvlJc w:val="left"/>
      <w:pPr>
        <w:ind w:left="3834" w:hanging="360"/>
      </w:pPr>
      <w:rPr>
        <w:rFonts w:ascii="Courier New" w:hAnsi="Courier New" w:cs="Courier New" w:hint="default"/>
      </w:rPr>
    </w:lvl>
    <w:lvl w:ilvl="5" w:tplc="0419001B" w:tentative="1">
      <w:start w:val="1"/>
      <w:numFmt w:val="bullet"/>
      <w:lvlText w:val=""/>
      <w:lvlJc w:val="left"/>
      <w:pPr>
        <w:ind w:left="4554" w:hanging="360"/>
      </w:pPr>
      <w:rPr>
        <w:rFonts w:ascii="Wingdings" w:hAnsi="Wingdings" w:hint="default"/>
      </w:rPr>
    </w:lvl>
    <w:lvl w:ilvl="6" w:tplc="0419000F" w:tentative="1">
      <w:start w:val="1"/>
      <w:numFmt w:val="bullet"/>
      <w:lvlText w:val=""/>
      <w:lvlJc w:val="left"/>
      <w:pPr>
        <w:ind w:left="5274" w:hanging="360"/>
      </w:pPr>
      <w:rPr>
        <w:rFonts w:ascii="Symbol" w:hAnsi="Symbol" w:hint="default"/>
      </w:rPr>
    </w:lvl>
    <w:lvl w:ilvl="7" w:tplc="04190019" w:tentative="1">
      <w:start w:val="1"/>
      <w:numFmt w:val="bullet"/>
      <w:lvlText w:val="o"/>
      <w:lvlJc w:val="left"/>
      <w:pPr>
        <w:ind w:left="5994" w:hanging="360"/>
      </w:pPr>
      <w:rPr>
        <w:rFonts w:ascii="Courier New" w:hAnsi="Courier New" w:cs="Courier New" w:hint="default"/>
      </w:rPr>
    </w:lvl>
    <w:lvl w:ilvl="8" w:tplc="0419001B" w:tentative="1">
      <w:start w:val="1"/>
      <w:numFmt w:val="bullet"/>
      <w:lvlText w:val=""/>
      <w:lvlJc w:val="left"/>
      <w:pPr>
        <w:ind w:left="6714" w:hanging="360"/>
      </w:pPr>
      <w:rPr>
        <w:rFonts w:ascii="Wingdings" w:hAnsi="Wingdings" w:hint="default"/>
      </w:rPr>
    </w:lvl>
  </w:abstractNum>
  <w:abstractNum w:abstractNumId="68">
    <w:nsid w:val="0AC60FAC"/>
    <w:multiLevelType w:val="hybridMultilevel"/>
    <w:tmpl w:val="F7365F14"/>
    <w:lvl w:ilvl="0" w:tplc="E408C0AC">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0C3C12FB"/>
    <w:multiLevelType w:val="hybridMultilevel"/>
    <w:tmpl w:val="A88A4082"/>
    <w:lvl w:ilvl="0" w:tplc="04190001">
      <w:start w:val="1"/>
      <w:numFmt w:val="decimal"/>
      <w:pStyle w:val="20"/>
      <w:lvlText w:val="2.%1."/>
      <w:lvlJc w:val="left"/>
      <w:pPr>
        <w:ind w:left="1854" w:hanging="360"/>
      </w:pPr>
      <w:rPr>
        <w:rFonts w:hint="default"/>
      </w:rPr>
    </w:lvl>
    <w:lvl w:ilvl="1" w:tplc="04190003" w:tentative="1">
      <w:start w:val="1"/>
      <w:numFmt w:val="lowerLetter"/>
      <w:lvlText w:val="%2."/>
      <w:lvlJc w:val="left"/>
      <w:pPr>
        <w:ind w:left="2574" w:hanging="360"/>
      </w:pPr>
    </w:lvl>
    <w:lvl w:ilvl="2" w:tplc="04190005" w:tentative="1">
      <w:start w:val="1"/>
      <w:numFmt w:val="lowerRoman"/>
      <w:lvlText w:val="%3."/>
      <w:lvlJc w:val="right"/>
      <w:pPr>
        <w:ind w:left="3294" w:hanging="180"/>
      </w:pPr>
    </w:lvl>
    <w:lvl w:ilvl="3" w:tplc="04190001" w:tentative="1">
      <w:start w:val="1"/>
      <w:numFmt w:val="decimal"/>
      <w:lvlText w:val="%4."/>
      <w:lvlJc w:val="left"/>
      <w:pPr>
        <w:ind w:left="4014" w:hanging="360"/>
      </w:pPr>
    </w:lvl>
    <w:lvl w:ilvl="4" w:tplc="04190003" w:tentative="1">
      <w:start w:val="1"/>
      <w:numFmt w:val="lowerLetter"/>
      <w:lvlText w:val="%5."/>
      <w:lvlJc w:val="left"/>
      <w:pPr>
        <w:ind w:left="4734" w:hanging="360"/>
      </w:pPr>
    </w:lvl>
    <w:lvl w:ilvl="5" w:tplc="04190005" w:tentative="1">
      <w:start w:val="1"/>
      <w:numFmt w:val="lowerRoman"/>
      <w:lvlText w:val="%6."/>
      <w:lvlJc w:val="right"/>
      <w:pPr>
        <w:ind w:left="5454" w:hanging="180"/>
      </w:pPr>
    </w:lvl>
    <w:lvl w:ilvl="6" w:tplc="04190001" w:tentative="1">
      <w:start w:val="1"/>
      <w:numFmt w:val="decimal"/>
      <w:lvlText w:val="%7."/>
      <w:lvlJc w:val="left"/>
      <w:pPr>
        <w:ind w:left="6174" w:hanging="360"/>
      </w:pPr>
    </w:lvl>
    <w:lvl w:ilvl="7" w:tplc="04190003" w:tentative="1">
      <w:start w:val="1"/>
      <w:numFmt w:val="lowerLetter"/>
      <w:lvlText w:val="%8."/>
      <w:lvlJc w:val="left"/>
      <w:pPr>
        <w:ind w:left="6894" w:hanging="360"/>
      </w:pPr>
    </w:lvl>
    <w:lvl w:ilvl="8" w:tplc="04190005" w:tentative="1">
      <w:start w:val="1"/>
      <w:numFmt w:val="lowerRoman"/>
      <w:lvlText w:val="%9."/>
      <w:lvlJc w:val="right"/>
      <w:pPr>
        <w:ind w:left="7614" w:hanging="180"/>
      </w:pPr>
    </w:lvl>
  </w:abstractNum>
  <w:abstractNum w:abstractNumId="70">
    <w:nsid w:val="0E661B8A"/>
    <w:multiLevelType w:val="hybridMultilevel"/>
    <w:tmpl w:val="85E8866C"/>
    <w:lvl w:ilvl="0" w:tplc="FFFFFFFF">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1">
    <w:nsid w:val="0ECB35F6"/>
    <w:multiLevelType w:val="hybridMultilevel"/>
    <w:tmpl w:val="AC9E954A"/>
    <w:lvl w:ilvl="0" w:tplc="FD601668">
      <w:start w:val="1"/>
      <w:numFmt w:val="bullet"/>
      <w:lvlText w:val=""/>
      <w:lvlJc w:val="left"/>
      <w:pPr>
        <w:ind w:left="1287" w:hanging="360"/>
      </w:pPr>
      <w:rPr>
        <w:rFonts w:ascii="Wingdings" w:hAnsi="Wingdings"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72">
    <w:nsid w:val="0F626534"/>
    <w:multiLevelType w:val="multilevel"/>
    <w:tmpl w:val="91AE2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11DC4D58"/>
    <w:multiLevelType w:val="multilevel"/>
    <w:tmpl w:val="4DE6BF8E"/>
    <w:styleLink w:val="4"/>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74">
    <w:nsid w:val="16561DD8"/>
    <w:multiLevelType w:val="multilevel"/>
    <w:tmpl w:val="7C68393C"/>
    <w:lvl w:ilvl="0">
      <w:start w:val="1"/>
      <w:numFmt w:val="decimal"/>
      <w:pStyle w:val="a2"/>
      <w:lvlText w:val="%1."/>
      <w:lvlJc w:val="left"/>
      <w:pPr>
        <w:ind w:left="717" w:hanging="360"/>
      </w:pPr>
      <w:rPr>
        <w:rFonts w:ascii="Times New Roman" w:hAnsi="Times New Roman" w:hint="default"/>
        <w:sz w:val="28"/>
      </w:rPr>
    </w:lvl>
    <w:lvl w:ilvl="1">
      <w:start w:val="1"/>
      <w:numFmt w:val="decimal"/>
      <w:isLgl/>
      <w:lvlText w:val="%1.%2."/>
      <w:lvlJc w:val="left"/>
      <w:pPr>
        <w:ind w:left="1933" w:hanging="720"/>
      </w:pPr>
      <w:rPr>
        <w:rFonts w:hint="default"/>
      </w:rPr>
    </w:lvl>
    <w:lvl w:ilvl="2">
      <w:start w:val="1"/>
      <w:numFmt w:val="decimal"/>
      <w:isLgl/>
      <w:lvlText w:val="%1.%2.%3."/>
      <w:lvlJc w:val="left"/>
      <w:pPr>
        <w:ind w:left="2077" w:hanging="720"/>
      </w:pPr>
      <w:rPr>
        <w:rFonts w:hint="default"/>
      </w:rPr>
    </w:lvl>
    <w:lvl w:ilvl="3">
      <w:start w:val="1"/>
      <w:numFmt w:val="decimal"/>
      <w:isLgl/>
      <w:lvlText w:val="%1.%2.%3.%4."/>
      <w:lvlJc w:val="left"/>
      <w:pPr>
        <w:ind w:left="2581" w:hanging="1080"/>
      </w:pPr>
      <w:rPr>
        <w:rFonts w:hint="default"/>
      </w:rPr>
    </w:lvl>
    <w:lvl w:ilvl="4">
      <w:start w:val="1"/>
      <w:numFmt w:val="decimal"/>
      <w:isLgl/>
      <w:lvlText w:val="%1.%2.%3.%4.%5."/>
      <w:lvlJc w:val="left"/>
      <w:pPr>
        <w:ind w:left="2725" w:hanging="1080"/>
      </w:pPr>
      <w:rPr>
        <w:rFonts w:hint="default"/>
      </w:rPr>
    </w:lvl>
    <w:lvl w:ilvl="5">
      <w:start w:val="1"/>
      <w:numFmt w:val="decimal"/>
      <w:isLgl/>
      <w:lvlText w:val="%1.%2.%3.%4.%5.%6."/>
      <w:lvlJc w:val="left"/>
      <w:pPr>
        <w:ind w:left="3229" w:hanging="1440"/>
      </w:pPr>
      <w:rPr>
        <w:rFonts w:hint="default"/>
      </w:rPr>
    </w:lvl>
    <w:lvl w:ilvl="6">
      <w:start w:val="1"/>
      <w:numFmt w:val="decimal"/>
      <w:isLgl/>
      <w:lvlText w:val="%1.%2.%3.%4.%5.%6.%7."/>
      <w:lvlJc w:val="left"/>
      <w:pPr>
        <w:ind w:left="3733" w:hanging="1800"/>
      </w:pPr>
      <w:rPr>
        <w:rFonts w:hint="default"/>
      </w:rPr>
    </w:lvl>
    <w:lvl w:ilvl="7">
      <w:start w:val="1"/>
      <w:numFmt w:val="decimal"/>
      <w:isLgl/>
      <w:lvlText w:val="%1.%2.%3.%4.%5.%6.%7.%8."/>
      <w:lvlJc w:val="left"/>
      <w:pPr>
        <w:ind w:left="3877" w:hanging="1800"/>
      </w:pPr>
      <w:rPr>
        <w:rFonts w:hint="default"/>
      </w:rPr>
    </w:lvl>
    <w:lvl w:ilvl="8">
      <w:start w:val="1"/>
      <w:numFmt w:val="decimal"/>
      <w:isLgl/>
      <w:lvlText w:val="%1.%2.%3.%4.%5.%6.%7.%8.%9."/>
      <w:lvlJc w:val="left"/>
      <w:pPr>
        <w:ind w:left="4381" w:hanging="2160"/>
      </w:pPr>
      <w:rPr>
        <w:rFonts w:hint="default"/>
      </w:rPr>
    </w:lvl>
  </w:abstractNum>
  <w:abstractNum w:abstractNumId="75">
    <w:nsid w:val="171B2996"/>
    <w:multiLevelType w:val="multilevel"/>
    <w:tmpl w:val="3E1E5AD6"/>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lvl>
    <w:lvl w:ilvl="2">
      <w:start w:val="1"/>
      <w:numFmt w:val="decimal"/>
      <w:lvlText w:val="%2%3"/>
      <w:lvlJc w:val="left"/>
      <w:pPr>
        <w:tabs>
          <w:tab w:val="num" w:pos="1440"/>
        </w:tabs>
        <w:ind w:left="1224" w:hanging="504"/>
      </w:pPr>
      <w:rPr>
        <w:b w:val="0"/>
        <w:sz w:val="32"/>
        <w:szCs w:val="32"/>
      </w:rPr>
    </w:lvl>
    <w:lvl w:ilvl="3">
      <w:start w:val="1"/>
      <w:numFmt w:val="decimal"/>
      <w:lvlText w:val="%2%3.%4"/>
      <w:lvlJc w:val="left"/>
      <w:pPr>
        <w:tabs>
          <w:tab w:val="num" w:pos="1800"/>
        </w:tabs>
        <w:ind w:left="1728" w:hanging="648"/>
      </w:pPr>
      <w:rPr>
        <w:b/>
        <w:sz w:val="28"/>
        <w:szCs w:val="28"/>
      </w:rPr>
    </w:lvl>
    <w:lvl w:ilvl="4">
      <w:start w:val="1"/>
      <w:numFmt w:val="decimal"/>
      <w:lvlText w:val="%2%3.%4.%5"/>
      <w:lvlJc w:val="left"/>
      <w:pPr>
        <w:tabs>
          <w:tab w:val="num" w:pos="2520"/>
        </w:tabs>
        <w:ind w:left="2232" w:hanging="792"/>
      </w:pPr>
      <w:rPr>
        <w:b/>
        <w:sz w:val="28"/>
        <w:szCs w:val="28"/>
      </w:rPr>
    </w:lvl>
    <w:lvl w:ilvl="5">
      <w:start w:val="1"/>
      <w:numFmt w:val="decimal"/>
      <w:lvlText w:val="%2%3.%4.%5.%6"/>
      <w:lvlJc w:val="left"/>
      <w:pPr>
        <w:tabs>
          <w:tab w:val="num" w:pos="3060"/>
        </w:tabs>
        <w:ind w:left="2916" w:hanging="936"/>
      </w:pPr>
      <w:rPr>
        <w:sz w:val="28"/>
        <w:szCs w:val="28"/>
      </w:rPr>
    </w:lvl>
    <w:lvl w:ilvl="6">
      <w:start w:val="1"/>
      <w:numFmt w:val="decimal"/>
      <w:lvlText w:val="%2%3.%4.%5.%6.%7"/>
      <w:lvlJc w:val="left"/>
      <w:pPr>
        <w:tabs>
          <w:tab w:val="num" w:pos="3600"/>
        </w:tabs>
        <w:ind w:left="3240" w:hanging="1080"/>
      </w:pPr>
      <w:rPr>
        <w:b/>
      </w:rPr>
    </w:lvl>
    <w:lvl w:ilvl="7">
      <w:start w:val="1"/>
      <w:numFmt w:val="bullet"/>
      <w:pStyle w:val="a3"/>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lvl>
  </w:abstractNum>
  <w:abstractNum w:abstractNumId="76">
    <w:nsid w:val="172529C7"/>
    <w:multiLevelType w:val="hybridMultilevel"/>
    <w:tmpl w:val="AA167E5C"/>
    <w:lvl w:ilvl="0">
      <w:start w:val="1"/>
      <w:numFmt w:val="decimal"/>
      <w:lvlText w:val="%1."/>
      <w:lvlJc w:val="left"/>
      <w:pPr>
        <w:ind w:left="501" w:hanging="360"/>
      </w:pPr>
      <w:rPr>
        <w:rFonts w:hint="default"/>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77">
    <w:nsid w:val="1790319D"/>
    <w:multiLevelType w:val="hybridMultilevel"/>
    <w:tmpl w:val="2BD4EBD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17D043A8"/>
    <w:multiLevelType w:val="multilevel"/>
    <w:tmpl w:val="9BA465CC"/>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9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17E13655"/>
    <w:multiLevelType w:val="multilevel"/>
    <w:tmpl w:val="422CFB70"/>
    <w:lvl w:ilvl="0">
      <w:start w:val="1"/>
      <w:numFmt w:val="decimal"/>
      <w:pStyle w:val="a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nsid w:val="189A795C"/>
    <w:multiLevelType w:val="multilevel"/>
    <w:tmpl w:val="3D429C00"/>
    <w:lvl w:ilvl="0">
      <w:start w:val="1"/>
      <w:numFmt w:val="russianLower"/>
      <w:pStyle w:val="a5"/>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1">
    <w:nsid w:val="18AA76D7"/>
    <w:multiLevelType w:val="hybridMultilevel"/>
    <w:tmpl w:val="CE9600C4"/>
    <w:lvl w:ilvl="0">
      <w:start w:val="1"/>
      <w:numFmt w:val="bullet"/>
      <w:lvlText w:val="-"/>
      <w:lvlJc w:val="left"/>
      <w:pPr>
        <w:ind w:left="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bullet"/>
      <w:lvlText w:val="o"/>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nsid w:val="194E07F8"/>
    <w:multiLevelType w:val="hybridMultilevel"/>
    <w:tmpl w:val="B96ACA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1954600A"/>
    <w:multiLevelType w:val="multilevel"/>
    <w:tmpl w:val="20A4810E"/>
    <w:lvl w:ilvl="0">
      <w:start w:val="1"/>
      <w:numFmt w:val="decimal"/>
      <w:lvlText w:val="%1."/>
      <w:lvlJc w:val="left"/>
      <w:pPr>
        <w:ind w:left="1065" w:hanging="360"/>
      </w:pPr>
    </w:lvl>
    <w:lvl w:ilvl="1">
      <w:start w:val="1"/>
      <w:numFmt w:val="decimal"/>
      <w:isLgl/>
      <w:lvlText w:val="%1.%2."/>
      <w:lvlJc w:val="left"/>
      <w:pPr>
        <w:ind w:left="1260"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145" w:hanging="1440"/>
      </w:pPr>
    </w:lvl>
    <w:lvl w:ilvl="7">
      <w:start w:val="1"/>
      <w:numFmt w:val="decimal"/>
      <w:isLgl/>
      <w:lvlText w:val="%1.%2.%3.%4.%5.%6.%7.%8."/>
      <w:lvlJc w:val="left"/>
      <w:pPr>
        <w:ind w:left="2505" w:hanging="1800"/>
      </w:pPr>
    </w:lvl>
    <w:lvl w:ilvl="8">
      <w:start w:val="1"/>
      <w:numFmt w:val="decimal"/>
      <w:isLgl/>
      <w:lvlText w:val="%1.%2.%3.%4.%5.%6.%7.%8.%9."/>
      <w:lvlJc w:val="left"/>
      <w:pPr>
        <w:ind w:left="2505" w:hanging="1800"/>
      </w:pPr>
    </w:lvl>
  </w:abstractNum>
  <w:abstractNum w:abstractNumId="84">
    <w:nsid w:val="19F214DF"/>
    <w:multiLevelType w:val="hybridMultilevel"/>
    <w:tmpl w:val="DD6635DA"/>
    <w:lvl w:ilvl="0" w:tplc="C6AA217A">
      <w:start w:val="1"/>
      <w:numFmt w:val="decimal"/>
      <w:pStyle w:val="a6"/>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85">
    <w:nsid w:val="1A7231D2"/>
    <w:multiLevelType w:val="hybridMultilevel"/>
    <w:tmpl w:val="B1EE8CE8"/>
    <w:lvl w:ilvl="0">
      <w:start w:val="1"/>
      <w:numFmt w:val="decimal"/>
      <w:lvlText w:val="%1."/>
      <w:lvlJc w:val="left"/>
      <w:pPr>
        <w:ind w:left="1069"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nsid w:val="1ADD3454"/>
    <w:multiLevelType w:val="hybridMultilevel"/>
    <w:tmpl w:val="62AE0972"/>
    <w:lvl w:ilvl="0" w:tplc="72FA7F62">
      <w:start w:val="1"/>
      <w:numFmt w:val="bullet"/>
      <w:lvlText w:val=""/>
      <w:lvlJc w:val="left"/>
      <w:pPr>
        <w:ind w:left="1287" w:hanging="360"/>
      </w:pPr>
      <w:rPr>
        <w:rFonts w:ascii="Wingdings" w:hAnsi="Wingdings"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87">
    <w:nsid w:val="1C5D64FF"/>
    <w:multiLevelType w:val="hybridMultilevel"/>
    <w:tmpl w:val="C04E1B1A"/>
    <w:lvl w:ilvl="0" w:tplc="69B2310A">
      <w:start w:val="1"/>
      <w:numFmt w:val="bullet"/>
      <w:lvlText w:val=""/>
      <w:lvlPicBulletId w:val="0"/>
      <w:lvlJc w:val="left"/>
      <w:pPr>
        <w:tabs>
          <w:tab w:val="num" w:pos="720"/>
        </w:tabs>
        <w:ind w:left="720" w:hanging="360"/>
      </w:pPr>
      <w:rPr>
        <w:rFonts w:ascii="Symbol" w:hAnsi="Symbol" w:hint="default"/>
      </w:rPr>
    </w:lvl>
    <w:lvl w:ilvl="1" w:tplc="04190019" w:tentative="1">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Symbol" w:hAnsi="Symbol"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
      <w:lvlJc w:val="left"/>
      <w:pPr>
        <w:tabs>
          <w:tab w:val="num" w:pos="3600"/>
        </w:tabs>
        <w:ind w:left="3600" w:hanging="360"/>
      </w:pPr>
      <w:rPr>
        <w:rFonts w:ascii="Symbol" w:hAnsi="Symbol" w:hint="default"/>
      </w:rPr>
    </w:lvl>
    <w:lvl w:ilvl="5" w:tplc="0419001B" w:tentative="1">
      <w:start w:val="1"/>
      <w:numFmt w:val="bullet"/>
      <w:lvlText w:val=""/>
      <w:lvlJc w:val="left"/>
      <w:pPr>
        <w:tabs>
          <w:tab w:val="num" w:pos="4320"/>
        </w:tabs>
        <w:ind w:left="4320" w:hanging="360"/>
      </w:pPr>
      <w:rPr>
        <w:rFonts w:ascii="Symbol" w:hAnsi="Symbol"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
      <w:lvlJc w:val="left"/>
      <w:pPr>
        <w:tabs>
          <w:tab w:val="num" w:pos="5760"/>
        </w:tabs>
        <w:ind w:left="5760" w:hanging="360"/>
      </w:pPr>
      <w:rPr>
        <w:rFonts w:ascii="Symbol" w:hAnsi="Symbol" w:hint="default"/>
      </w:rPr>
    </w:lvl>
    <w:lvl w:ilvl="8" w:tplc="0419001B" w:tentative="1">
      <w:start w:val="1"/>
      <w:numFmt w:val="bullet"/>
      <w:lvlText w:val=""/>
      <w:lvlJc w:val="left"/>
      <w:pPr>
        <w:tabs>
          <w:tab w:val="num" w:pos="6480"/>
        </w:tabs>
        <w:ind w:left="6480" w:hanging="360"/>
      </w:pPr>
      <w:rPr>
        <w:rFonts w:ascii="Symbol" w:hAnsi="Symbol" w:hint="default"/>
      </w:rPr>
    </w:lvl>
  </w:abstractNum>
  <w:abstractNum w:abstractNumId="88">
    <w:nsid w:val="1D2719EF"/>
    <w:multiLevelType w:val="hybridMultilevel"/>
    <w:tmpl w:val="4C582B60"/>
    <w:lvl w:ilvl="0" w:tplc="EC04D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E251ED4"/>
    <w:multiLevelType w:val="hybridMultilevel"/>
    <w:tmpl w:val="BEF654B8"/>
    <w:lvl w:ilvl="0" w:tplc="255A40B6">
      <w:start w:val="1"/>
      <w:numFmt w:val="bullet"/>
      <w:lvlText w:val=""/>
      <w:lvlJc w:val="left"/>
      <w:pPr>
        <w:ind w:left="720" w:hanging="360"/>
      </w:pPr>
      <w:rPr>
        <w:rFonts w:ascii="Wingdings" w:hAnsi="Wingdings" w:hint="default"/>
      </w:rPr>
    </w:lvl>
    <w:lvl w:ilvl="1" w:tplc="00EEF64E" w:tentative="1">
      <w:start w:val="1"/>
      <w:numFmt w:val="bullet"/>
      <w:lvlText w:val="o"/>
      <w:lvlJc w:val="left"/>
      <w:pPr>
        <w:ind w:left="1440" w:hanging="360"/>
      </w:pPr>
      <w:rPr>
        <w:rFonts w:ascii="Courier New" w:hAnsi="Courier New" w:cs="Courier New" w:hint="default"/>
      </w:rPr>
    </w:lvl>
    <w:lvl w:ilvl="2" w:tplc="A3F0A8E8" w:tentative="1">
      <w:start w:val="1"/>
      <w:numFmt w:val="bullet"/>
      <w:lvlText w:val=""/>
      <w:lvlJc w:val="left"/>
      <w:pPr>
        <w:ind w:left="2160" w:hanging="360"/>
      </w:pPr>
      <w:rPr>
        <w:rFonts w:ascii="Wingdings" w:hAnsi="Wingdings" w:hint="default"/>
      </w:rPr>
    </w:lvl>
    <w:lvl w:ilvl="3" w:tplc="7920322A" w:tentative="1">
      <w:start w:val="1"/>
      <w:numFmt w:val="bullet"/>
      <w:lvlText w:val=""/>
      <w:lvlJc w:val="left"/>
      <w:pPr>
        <w:ind w:left="2880" w:hanging="360"/>
      </w:pPr>
      <w:rPr>
        <w:rFonts w:ascii="Symbol" w:hAnsi="Symbol" w:hint="default"/>
      </w:rPr>
    </w:lvl>
    <w:lvl w:ilvl="4" w:tplc="E4BC7F42" w:tentative="1">
      <w:start w:val="1"/>
      <w:numFmt w:val="bullet"/>
      <w:lvlText w:val="o"/>
      <w:lvlJc w:val="left"/>
      <w:pPr>
        <w:ind w:left="3600" w:hanging="360"/>
      </w:pPr>
      <w:rPr>
        <w:rFonts w:ascii="Courier New" w:hAnsi="Courier New" w:cs="Courier New" w:hint="default"/>
      </w:rPr>
    </w:lvl>
    <w:lvl w:ilvl="5" w:tplc="814A85C2" w:tentative="1">
      <w:start w:val="1"/>
      <w:numFmt w:val="bullet"/>
      <w:lvlText w:val=""/>
      <w:lvlJc w:val="left"/>
      <w:pPr>
        <w:ind w:left="4320" w:hanging="360"/>
      </w:pPr>
      <w:rPr>
        <w:rFonts w:ascii="Wingdings" w:hAnsi="Wingdings" w:hint="default"/>
      </w:rPr>
    </w:lvl>
    <w:lvl w:ilvl="6" w:tplc="F0824266" w:tentative="1">
      <w:start w:val="1"/>
      <w:numFmt w:val="bullet"/>
      <w:lvlText w:val=""/>
      <w:lvlJc w:val="left"/>
      <w:pPr>
        <w:ind w:left="5040" w:hanging="360"/>
      </w:pPr>
      <w:rPr>
        <w:rFonts w:ascii="Symbol" w:hAnsi="Symbol" w:hint="default"/>
      </w:rPr>
    </w:lvl>
    <w:lvl w:ilvl="7" w:tplc="8E945AE2" w:tentative="1">
      <w:start w:val="1"/>
      <w:numFmt w:val="bullet"/>
      <w:lvlText w:val="o"/>
      <w:lvlJc w:val="left"/>
      <w:pPr>
        <w:ind w:left="5760" w:hanging="360"/>
      </w:pPr>
      <w:rPr>
        <w:rFonts w:ascii="Courier New" w:hAnsi="Courier New" w:cs="Courier New" w:hint="default"/>
      </w:rPr>
    </w:lvl>
    <w:lvl w:ilvl="8" w:tplc="26328F32" w:tentative="1">
      <w:start w:val="1"/>
      <w:numFmt w:val="bullet"/>
      <w:lvlText w:val=""/>
      <w:lvlJc w:val="left"/>
      <w:pPr>
        <w:ind w:left="6480" w:hanging="360"/>
      </w:pPr>
      <w:rPr>
        <w:rFonts w:ascii="Wingdings" w:hAnsi="Wingdings" w:hint="default"/>
      </w:rPr>
    </w:lvl>
  </w:abstractNum>
  <w:abstractNum w:abstractNumId="90">
    <w:nsid w:val="20F33B72"/>
    <w:multiLevelType w:val="hybridMultilevel"/>
    <w:tmpl w:val="671639BC"/>
    <w:lvl w:ilvl="0" w:tplc="C6AA217A">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nsid w:val="221253E7"/>
    <w:multiLevelType w:val="hybridMultilevel"/>
    <w:tmpl w:val="802EF662"/>
    <w:lvl w:ilvl="0" w:tplc="0419000B">
      <w:start w:val="8"/>
      <w:numFmt w:val="decimal"/>
      <w:lvlText w:val="%1."/>
      <w:lvlJc w:val="left"/>
      <w:pPr>
        <w:ind w:left="1068"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2">
    <w:nsid w:val="241278A2"/>
    <w:multiLevelType w:val="hybridMultilevel"/>
    <w:tmpl w:val="5C743CCE"/>
    <w:lvl w:ilvl="0" w:tplc="741E1F3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3">
    <w:nsid w:val="248E1A94"/>
    <w:multiLevelType w:val="hybridMultilevel"/>
    <w:tmpl w:val="B43ACD56"/>
    <w:lvl w:ilvl="0" w:tplc="AB346740">
      <w:start w:val="1"/>
      <w:numFmt w:val="bullet"/>
      <w:pStyle w:val="0"/>
      <w:lvlText w:val=""/>
      <w:lvlJc w:val="left"/>
      <w:pPr>
        <w:ind w:left="1286" w:hanging="360"/>
      </w:pPr>
      <w:rPr>
        <w:rFonts w:ascii="Wingdings" w:hAnsi="Wingdings" w:hint="default"/>
      </w:rPr>
    </w:lvl>
    <w:lvl w:ilvl="1" w:tplc="04190019" w:tentative="1">
      <w:start w:val="1"/>
      <w:numFmt w:val="bullet"/>
      <w:lvlText w:val="o"/>
      <w:lvlJc w:val="left"/>
      <w:pPr>
        <w:ind w:left="2006" w:hanging="360"/>
      </w:pPr>
      <w:rPr>
        <w:rFonts w:ascii="Courier New" w:hAnsi="Courier New" w:cs="Courier New" w:hint="default"/>
      </w:rPr>
    </w:lvl>
    <w:lvl w:ilvl="2" w:tplc="0419001B" w:tentative="1">
      <w:start w:val="1"/>
      <w:numFmt w:val="bullet"/>
      <w:lvlText w:val=""/>
      <w:lvlJc w:val="left"/>
      <w:pPr>
        <w:ind w:left="2726" w:hanging="360"/>
      </w:pPr>
      <w:rPr>
        <w:rFonts w:ascii="Wingdings" w:hAnsi="Wingdings" w:hint="default"/>
      </w:rPr>
    </w:lvl>
    <w:lvl w:ilvl="3" w:tplc="0419000F" w:tentative="1">
      <w:start w:val="1"/>
      <w:numFmt w:val="bullet"/>
      <w:lvlText w:val=""/>
      <w:lvlJc w:val="left"/>
      <w:pPr>
        <w:ind w:left="3446" w:hanging="360"/>
      </w:pPr>
      <w:rPr>
        <w:rFonts w:ascii="Symbol" w:hAnsi="Symbol" w:hint="default"/>
      </w:rPr>
    </w:lvl>
    <w:lvl w:ilvl="4" w:tplc="04190019" w:tentative="1">
      <w:start w:val="1"/>
      <w:numFmt w:val="bullet"/>
      <w:lvlText w:val="o"/>
      <w:lvlJc w:val="left"/>
      <w:pPr>
        <w:ind w:left="4166" w:hanging="360"/>
      </w:pPr>
      <w:rPr>
        <w:rFonts w:ascii="Courier New" w:hAnsi="Courier New" w:cs="Courier New" w:hint="default"/>
      </w:rPr>
    </w:lvl>
    <w:lvl w:ilvl="5" w:tplc="0419001B" w:tentative="1">
      <w:start w:val="1"/>
      <w:numFmt w:val="bullet"/>
      <w:lvlText w:val=""/>
      <w:lvlJc w:val="left"/>
      <w:pPr>
        <w:ind w:left="4886" w:hanging="360"/>
      </w:pPr>
      <w:rPr>
        <w:rFonts w:ascii="Wingdings" w:hAnsi="Wingdings" w:hint="default"/>
      </w:rPr>
    </w:lvl>
    <w:lvl w:ilvl="6" w:tplc="0419000F" w:tentative="1">
      <w:start w:val="1"/>
      <w:numFmt w:val="bullet"/>
      <w:lvlText w:val=""/>
      <w:lvlJc w:val="left"/>
      <w:pPr>
        <w:ind w:left="5606" w:hanging="360"/>
      </w:pPr>
      <w:rPr>
        <w:rFonts w:ascii="Symbol" w:hAnsi="Symbol" w:hint="default"/>
      </w:rPr>
    </w:lvl>
    <w:lvl w:ilvl="7" w:tplc="04190019" w:tentative="1">
      <w:start w:val="1"/>
      <w:numFmt w:val="bullet"/>
      <w:lvlText w:val="o"/>
      <w:lvlJc w:val="left"/>
      <w:pPr>
        <w:ind w:left="6326" w:hanging="360"/>
      </w:pPr>
      <w:rPr>
        <w:rFonts w:ascii="Courier New" w:hAnsi="Courier New" w:cs="Courier New" w:hint="default"/>
      </w:rPr>
    </w:lvl>
    <w:lvl w:ilvl="8" w:tplc="0419001B" w:tentative="1">
      <w:start w:val="1"/>
      <w:numFmt w:val="bullet"/>
      <w:lvlText w:val=""/>
      <w:lvlJc w:val="left"/>
      <w:pPr>
        <w:ind w:left="7046" w:hanging="360"/>
      </w:pPr>
      <w:rPr>
        <w:rFonts w:ascii="Wingdings" w:hAnsi="Wingdings" w:hint="default"/>
      </w:rPr>
    </w:lvl>
  </w:abstractNum>
  <w:abstractNum w:abstractNumId="94">
    <w:nsid w:val="25D47087"/>
    <w:multiLevelType w:val="multilevel"/>
    <w:tmpl w:val="689A549C"/>
    <w:lvl w:ilvl="0">
      <w:start w:val="1"/>
      <w:numFmt w:val="decimal"/>
      <w:lvlText w:val="%1"/>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5">
    <w:nsid w:val="267936A4"/>
    <w:multiLevelType w:val="hybridMultilevel"/>
    <w:tmpl w:val="0CD6BBE6"/>
    <w:lvl w:ilvl="0" w:tplc="0419000B">
      <w:start w:val="1"/>
      <w:numFmt w:val="bullet"/>
      <w:lvlText w:val=""/>
      <w:lvlJc w:val="left"/>
      <w:pPr>
        <w:ind w:left="3762" w:hanging="360"/>
      </w:pPr>
      <w:rPr>
        <w:rFonts w:ascii="Wingdings" w:hAnsi="Wingdings" w:hint="default"/>
      </w:rPr>
    </w:lvl>
    <w:lvl w:ilvl="1" w:tplc="04190003" w:tentative="1">
      <w:start w:val="1"/>
      <w:numFmt w:val="bullet"/>
      <w:pStyle w:val="2TimesNewRoman"/>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7261CC7"/>
    <w:multiLevelType w:val="singleLevel"/>
    <w:tmpl w:val="05B4023E"/>
    <w:lvl w:ilvl="0">
      <w:start w:val="1"/>
      <w:numFmt w:val="bullet"/>
      <w:pStyle w:val="a7"/>
      <w:lvlText w:val=""/>
      <w:lvlJc w:val="left"/>
      <w:pPr>
        <w:tabs>
          <w:tab w:val="num" w:pos="360"/>
        </w:tabs>
        <w:ind w:left="360" w:hanging="360"/>
      </w:pPr>
      <w:rPr>
        <w:rFonts w:ascii="Symbol" w:hAnsi="Symbol" w:hint="default"/>
      </w:rPr>
    </w:lvl>
  </w:abstractNum>
  <w:abstractNum w:abstractNumId="97">
    <w:nsid w:val="28102B29"/>
    <w:multiLevelType w:val="hybridMultilevel"/>
    <w:tmpl w:val="10525AFC"/>
    <w:lvl w:ilvl="0">
      <w:start w:val="1"/>
      <w:numFmt w:val="bullet"/>
      <w:lvlText w:val=""/>
      <w:lvlJc w:val="left"/>
      <w:pPr>
        <w:ind w:left="1528" w:hanging="360"/>
      </w:pPr>
      <w:rPr>
        <w:rFonts w:ascii="Wingdings" w:hAnsi="Wingdings" w:hint="default"/>
      </w:rPr>
    </w:lvl>
    <w:lvl w:ilvl="1" w:tentative="1">
      <w:start w:val="1"/>
      <w:numFmt w:val="bullet"/>
      <w:pStyle w:val="21"/>
      <w:lvlText w:val="o"/>
      <w:lvlJc w:val="left"/>
      <w:pPr>
        <w:ind w:left="2248" w:hanging="360"/>
      </w:pPr>
      <w:rPr>
        <w:rFonts w:ascii="Courier New" w:hAnsi="Courier New" w:cs="Courier New" w:hint="default"/>
      </w:rPr>
    </w:lvl>
    <w:lvl w:ilvl="2" w:tentative="1">
      <w:start w:val="1"/>
      <w:numFmt w:val="bullet"/>
      <w:lvlText w:val=""/>
      <w:lvlJc w:val="left"/>
      <w:pPr>
        <w:ind w:left="2968" w:hanging="360"/>
      </w:pPr>
      <w:rPr>
        <w:rFonts w:ascii="Wingdings" w:hAnsi="Wingdings" w:hint="default"/>
      </w:rPr>
    </w:lvl>
    <w:lvl w:ilvl="3" w:tentative="1">
      <w:start w:val="1"/>
      <w:numFmt w:val="bullet"/>
      <w:lvlText w:val=""/>
      <w:lvlJc w:val="left"/>
      <w:pPr>
        <w:ind w:left="3688" w:hanging="360"/>
      </w:pPr>
      <w:rPr>
        <w:rFonts w:ascii="Symbol" w:hAnsi="Symbol" w:hint="default"/>
      </w:rPr>
    </w:lvl>
    <w:lvl w:ilvl="4" w:tentative="1">
      <w:start w:val="1"/>
      <w:numFmt w:val="bullet"/>
      <w:lvlText w:val="o"/>
      <w:lvlJc w:val="left"/>
      <w:pPr>
        <w:ind w:left="4408" w:hanging="360"/>
      </w:pPr>
      <w:rPr>
        <w:rFonts w:ascii="Courier New" w:hAnsi="Courier New" w:cs="Courier New" w:hint="default"/>
      </w:rPr>
    </w:lvl>
    <w:lvl w:ilvl="5" w:tentative="1">
      <w:start w:val="1"/>
      <w:numFmt w:val="bullet"/>
      <w:lvlText w:val=""/>
      <w:lvlJc w:val="left"/>
      <w:pPr>
        <w:ind w:left="5128" w:hanging="360"/>
      </w:pPr>
      <w:rPr>
        <w:rFonts w:ascii="Wingdings" w:hAnsi="Wingdings" w:hint="default"/>
      </w:rPr>
    </w:lvl>
    <w:lvl w:ilvl="6" w:tentative="1">
      <w:start w:val="1"/>
      <w:numFmt w:val="bullet"/>
      <w:lvlText w:val=""/>
      <w:lvlJc w:val="left"/>
      <w:pPr>
        <w:ind w:left="5848" w:hanging="360"/>
      </w:pPr>
      <w:rPr>
        <w:rFonts w:ascii="Symbol" w:hAnsi="Symbol" w:hint="default"/>
      </w:rPr>
    </w:lvl>
    <w:lvl w:ilvl="7" w:tentative="1">
      <w:start w:val="1"/>
      <w:numFmt w:val="bullet"/>
      <w:lvlText w:val="o"/>
      <w:lvlJc w:val="left"/>
      <w:pPr>
        <w:ind w:left="6568" w:hanging="360"/>
      </w:pPr>
      <w:rPr>
        <w:rFonts w:ascii="Courier New" w:hAnsi="Courier New" w:cs="Courier New" w:hint="default"/>
      </w:rPr>
    </w:lvl>
    <w:lvl w:ilvl="8" w:tentative="1">
      <w:start w:val="1"/>
      <w:numFmt w:val="bullet"/>
      <w:lvlText w:val=""/>
      <w:lvlJc w:val="left"/>
      <w:pPr>
        <w:ind w:left="7288" w:hanging="360"/>
      </w:pPr>
      <w:rPr>
        <w:rFonts w:ascii="Wingdings" w:hAnsi="Wingdings" w:hint="default"/>
      </w:rPr>
    </w:lvl>
  </w:abstractNum>
  <w:abstractNum w:abstractNumId="98">
    <w:nsid w:val="28C25489"/>
    <w:multiLevelType w:val="hybridMultilevel"/>
    <w:tmpl w:val="B900CAC0"/>
    <w:lvl w:ilvl="0" w:tplc="EC04DBA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96D672E"/>
    <w:multiLevelType w:val="hybridMultilevel"/>
    <w:tmpl w:val="E216FB0A"/>
    <w:lvl w:ilvl="0" w:tplc="0419000B">
      <w:start w:val="1"/>
      <w:numFmt w:val="decimal"/>
      <w:lvlText w:val="%1."/>
      <w:lvlJc w:val="left"/>
      <w:pPr>
        <w:ind w:left="501" w:hanging="360"/>
      </w:pPr>
      <w:rPr>
        <w:rFonts w:ascii="Times New Roman" w:eastAsia="Times New Roman" w:hAnsi="Times New Roman" w:cs="Times New Roman"/>
      </w:rPr>
    </w:lvl>
    <w:lvl w:ilvl="1" w:tplc="04190003" w:tentative="1">
      <w:start w:val="1"/>
      <w:numFmt w:val="lowerLetter"/>
      <w:lvlText w:val="%2."/>
      <w:lvlJc w:val="left"/>
      <w:pPr>
        <w:ind w:left="1221" w:hanging="360"/>
      </w:pPr>
      <w:rPr>
        <w:rFonts w:cs="Times New Roman"/>
      </w:rPr>
    </w:lvl>
    <w:lvl w:ilvl="2" w:tplc="04190005" w:tentative="1">
      <w:start w:val="1"/>
      <w:numFmt w:val="lowerRoman"/>
      <w:lvlText w:val="%3."/>
      <w:lvlJc w:val="right"/>
      <w:pPr>
        <w:ind w:left="1941" w:hanging="180"/>
      </w:pPr>
      <w:rPr>
        <w:rFonts w:cs="Times New Roman"/>
      </w:rPr>
    </w:lvl>
    <w:lvl w:ilvl="3" w:tplc="04190001" w:tentative="1">
      <w:start w:val="1"/>
      <w:numFmt w:val="decimal"/>
      <w:lvlText w:val="%4."/>
      <w:lvlJc w:val="left"/>
      <w:pPr>
        <w:ind w:left="2661" w:hanging="360"/>
      </w:pPr>
      <w:rPr>
        <w:rFonts w:cs="Times New Roman"/>
      </w:rPr>
    </w:lvl>
    <w:lvl w:ilvl="4" w:tplc="04190003" w:tentative="1">
      <w:start w:val="1"/>
      <w:numFmt w:val="lowerLetter"/>
      <w:lvlText w:val="%5."/>
      <w:lvlJc w:val="left"/>
      <w:pPr>
        <w:ind w:left="3381" w:hanging="360"/>
      </w:pPr>
      <w:rPr>
        <w:rFonts w:cs="Times New Roman"/>
      </w:rPr>
    </w:lvl>
    <w:lvl w:ilvl="5" w:tplc="04190005" w:tentative="1">
      <w:start w:val="1"/>
      <w:numFmt w:val="lowerRoman"/>
      <w:lvlText w:val="%6."/>
      <w:lvlJc w:val="right"/>
      <w:pPr>
        <w:ind w:left="4101" w:hanging="180"/>
      </w:pPr>
      <w:rPr>
        <w:rFonts w:cs="Times New Roman"/>
      </w:rPr>
    </w:lvl>
    <w:lvl w:ilvl="6" w:tplc="04190001" w:tentative="1">
      <w:start w:val="1"/>
      <w:numFmt w:val="decimal"/>
      <w:lvlText w:val="%7."/>
      <w:lvlJc w:val="left"/>
      <w:pPr>
        <w:ind w:left="4821" w:hanging="360"/>
      </w:pPr>
      <w:rPr>
        <w:rFonts w:cs="Times New Roman"/>
      </w:rPr>
    </w:lvl>
    <w:lvl w:ilvl="7" w:tplc="04190003" w:tentative="1">
      <w:start w:val="1"/>
      <w:numFmt w:val="lowerLetter"/>
      <w:lvlText w:val="%8."/>
      <w:lvlJc w:val="left"/>
      <w:pPr>
        <w:ind w:left="5541" w:hanging="360"/>
      </w:pPr>
      <w:rPr>
        <w:rFonts w:cs="Times New Roman"/>
      </w:rPr>
    </w:lvl>
    <w:lvl w:ilvl="8" w:tplc="04190005" w:tentative="1">
      <w:start w:val="1"/>
      <w:numFmt w:val="lowerRoman"/>
      <w:lvlText w:val="%9."/>
      <w:lvlJc w:val="right"/>
      <w:pPr>
        <w:ind w:left="6261" w:hanging="180"/>
      </w:pPr>
      <w:rPr>
        <w:rFonts w:cs="Times New Roman"/>
      </w:rPr>
    </w:lvl>
  </w:abstractNum>
  <w:abstractNum w:abstractNumId="100">
    <w:nsid w:val="2A1808D5"/>
    <w:multiLevelType w:val="multilevel"/>
    <w:tmpl w:val="AEEE6854"/>
    <w:lvl w:ilvl="0">
      <w:start w:val="1"/>
      <w:numFmt w:val="decimal"/>
      <w:pStyle w:val="11"/>
      <w:lvlText w:val="%1."/>
      <w:lvlJc w:val="left"/>
      <w:pPr>
        <w:ind w:left="360" w:hanging="360"/>
      </w:pPr>
      <w:rPr>
        <w:rFonts w:hint="default"/>
        <w:i w:val="0"/>
      </w:rPr>
    </w:lvl>
    <w:lvl w:ilvl="1">
      <w:start w:val="1"/>
      <w:numFmt w:val="decimal"/>
      <w:pStyle w:val="22"/>
      <w:lvlText w:val="%1.%2."/>
      <w:lvlJc w:val="left"/>
      <w:pPr>
        <w:ind w:left="6245" w:hanging="432"/>
      </w:pPr>
      <w:rPr>
        <w:rFonts w:hint="default"/>
      </w:rPr>
    </w:lvl>
    <w:lvl w:ilvl="2">
      <w:start w:val="1"/>
      <w:numFmt w:val="decimal"/>
      <w:pStyle w:val="31"/>
      <w:lvlText w:val="%1.%2.%3."/>
      <w:lvlJc w:val="left"/>
      <w:pPr>
        <w:ind w:left="1356" w:hanging="504"/>
      </w:pPr>
      <w:rPr>
        <w:rFonts w:hint="default"/>
      </w:rPr>
    </w:lvl>
    <w:lvl w:ilvl="3">
      <w:start w:val="1"/>
      <w:numFmt w:val="decimal"/>
      <w:pStyle w:val="40"/>
      <w:lvlText w:val="%1.%2.%3.%4."/>
      <w:lvlJc w:val="left"/>
      <w:pPr>
        <w:ind w:left="7170"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2ACE5174"/>
    <w:multiLevelType w:val="hybridMultilevel"/>
    <w:tmpl w:val="FE5836F8"/>
    <w:lvl w:ilvl="0" w:tplc="65D4CDB6">
      <w:start w:val="1"/>
      <w:numFmt w:val="bullet"/>
      <w:pStyle w:val="a8"/>
      <w:lvlText w:val=""/>
      <w:lvlJc w:val="left"/>
      <w:pPr>
        <w:tabs>
          <w:tab w:val="num" w:pos="1211"/>
        </w:tabs>
        <w:ind w:left="1211" w:hanging="360"/>
      </w:pPr>
      <w:rPr>
        <w:rFonts w:ascii="Symbol" w:hAnsi="Symbol" w:hint="default"/>
      </w:rPr>
    </w:lvl>
    <w:lvl w:ilvl="1" w:tplc="04190019">
      <w:start w:val="1"/>
      <w:numFmt w:val="bullet"/>
      <w:lvlText w:val="o"/>
      <w:lvlJc w:val="left"/>
      <w:pPr>
        <w:tabs>
          <w:tab w:val="num" w:pos="1789"/>
        </w:tabs>
        <w:ind w:left="1789" w:hanging="360"/>
      </w:pPr>
      <w:rPr>
        <w:rFonts w:ascii="Courier New" w:hAnsi="Courier New" w:cs="Courier New" w:hint="default"/>
      </w:rPr>
    </w:lvl>
    <w:lvl w:ilvl="2" w:tplc="0419001B">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cs="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cs="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abstractNum w:abstractNumId="102">
    <w:nsid w:val="2B050A10"/>
    <w:multiLevelType w:val="hybridMultilevel"/>
    <w:tmpl w:val="61E407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2C557F61"/>
    <w:multiLevelType w:val="hybridMultilevel"/>
    <w:tmpl w:val="6764E6CE"/>
    <w:lvl w:ilvl="0" w:tplc="10445230">
      <w:start w:val="1"/>
      <w:numFmt w:val="decimal"/>
      <w:pStyle w:val="a9"/>
      <w:lvlText w:val="%1"/>
      <w:lvlJc w:val="left"/>
      <w:pPr>
        <w:tabs>
          <w:tab w:val="num" w:pos="340"/>
        </w:tabs>
        <w:ind w:left="0" w:firstLine="57"/>
      </w:pPr>
      <w:rPr>
        <w:rFonts w:hint="default"/>
      </w:rPr>
    </w:lvl>
    <w:lvl w:ilvl="1" w:tplc="6DF490DA" w:tentative="1">
      <w:start w:val="1"/>
      <w:numFmt w:val="lowerLetter"/>
      <w:lvlText w:val="%2."/>
      <w:lvlJc w:val="left"/>
      <w:pPr>
        <w:tabs>
          <w:tab w:val="num" w:pos="1440"/>
        </w:tabs>
        <w:ind w:left="1440" w:hanging="360"/>
      </w:pPr>
    </w:lvl>
    <w:lvl w:ilvl="2" w:tplc="7EE0DB0A" w:tentative="1">
      <w:start w:val="1"/>
      <w:numFmt w:val="lowerRoman"/>
      <w:lvlText w:val="%3."/>
      <w:lvlJc w:val="right"/>
      <w:pPr>
        <w:tabs>
          <w:tab w:val="num" w:pos="2160"/>
        </w:tabs>
        <w:ind w:left="2160" w:hanging="180"/>
      </w:pPr>
    </w:lvl>
    <w:lvl w:ilvl="3" w:tplc="99D89DEC" w:tentative="1">
      <w:start w:val="1"/>
      <w:numFmt w:val="decimal"/>
      <w:lvlText w:val="%4."/>
      <w:lvlJc w:val="left"/>
      <w:pPr>
        <w:tabs>
          <w:tab w:val="num" w:pos="2880"/>
        </w:tabs>
        <w:ind w:left="2880" w:hanging="360"/>
      </w:pPr>
    </w:lvl>
    <w:lvl w:ilvl="4" w:tplc="F35E0008" w:tentative="1">
      <w:start w:val="1"/>
      <w:numFmt w:val="lowerLetter"/>
      <w:lvlText w:val="%5."/>
      <w:lvlJc w:val="left"/>
      <w:pPr>
        <w:tabs>
          <w:tab w:val="num" w:pos="3600"/>
        </w:tabs>
        <w:ind w:left="3600" w:hanging="360"/>
      </w:pPr>
    </w:lvl>
    <w:lvl w:ilvl="5" w:tplc="9C24B6BA" w:tentative="1">
      <w:start w:val="1"/>
      <w:numFmt w:val="lowerRoman"/>
      <w:lvlText w:val="%6."/>
      <w:lvlJc w:val="right"/>
      <w:pPr>
        <w:tabs>
          <w:tab w:val="num" w:pos="4320"/>
        </w:tabs>
        <w:ind w:left="4320" w:hanging="180"/>
      </w:pPr>
    </w:lvl>
    <w:lvl w:ilvl="6" w:tplc="6A769108" w:tentative="1">
      <w:start w:val="1"/>
      <w:numFmt w:val="decimal"/>
      <w:lvlText w:val="%7."/>
      <w:lvlJc w:val="left"/>
      <w:pPr>
        <w:tabs>
          <w:tab w:val="num" w:pos="5040"/>
        </w:tabs>
        <w:ind w:left="5040" w:hanging="360"/>
      </w:pPr>
    </w:lvl>
    <w:lvl w:ilvl="7" w:tplc="6D30450A" w:tentative="1">
      <w:start w:val="1"/>
      <w:numFmt w:val="lowerLetter"/>
      <w:lvlText w:val="%8."/>
      <w:lvlJc w:val="left"/>
      <w:pPr>
        <w:tabs>
          <w:tab w:val="num" w:pos="5760"/>
        </w:tabs>
        <w:ind w:left="5760" w:hanging="360"/>
      </w:pPr>
    </w:lvl>
    <w:lvl w:ilvl="8" w:tplc="DEE80382" w:tentative="1">
      <w:start w:val="1"/>
      <w:numFmt w:val="lowerRoman"/>
      <w:lvlText w:val="%9."/>
      <w:lvlJc w:val="right"/>
      <w:pPr>
        <w:tabs>
          <w:tab w:val="num" w:pos="6480"/>
        </w:tabs>
        <w:ind w:left="6480" w:hanging="180"/>
      </w:pPr>
    </w:lvl>
  </w:abstractNum>
  <w:abstractNum w:abstractNumId="104">
    <w:nsid w:val="2C9D337F"/>
    <w:multiLevelType w:val="hybridMultilevel"/>
    <w:tmpl w:val="B40002CE"/>
    <w:lvl w:ilvl="0" w:tplc="0419000F">
      <w:start w:val="1"/>
      <w:numFmt w:val="decimal"/>
      <w:lvlText w:val="%1)"/>
      <w:lvlJc w:val="left"/>
      <w:pPr>
        <w:ind w:left="5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190019">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5">
    <w:nsid w:val="2CA1454D"/>
    <w:multiLevelType w:val="hybridMultilevel"/>
    <w:tmpl w:val="A52AA3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CDF3096"/>
    <w:multiLevelType w:val="hybridMultilevel"/>
    <w:tmpl w:val="4D0663F0"/>
    <w:lvl w:ilvl="0" w:tplc="5E8481CE">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2D4E3738"/>
    <w:multiLevelType w:val="hybridMultilevel"/>
    <w:tmpl w:val="45B81992"/>
    <w:lvl w:ilvl="0" w:tplc="D6562686">
      <w:start w:val="1"/>
      <w:numFmt w:val="decimal"/>
      <w:lvlText w:val="%1."/>
      <w:lvlJc w:val="left"/>
      <w:pPr>
        <w:ind w:left="1065" w:hanging="705"/>
      </w:pPr>
      <w:rPr>
        <w:rFonts w:hint="default"/>
      </w:rPr>
    </w:lvl>
    <w:lvl w:ilvl="1" w:tplc="F5F2F0D8" w:tentative="1">
      <w:start w:val="1"/>
      <w:numFmt w:val="lowerLetter"/>
      <w:lvlText w:val="%2."/>
      <w:lvlJc w:val="left"/>
      <w:pPr>
        <w:ind w:left="1440" w:hanging="360"/>
      </w:pPr>
    </w:lvl>
    <w:lvl w:ilvl="2" w:tplc="32BE1FF6" w:tentative="1">
      <w:start w:val="1"/>
      <w:numFmt w:val="lowerRoman"/>
      <w:lvlText w:val="%3."/>
      <w:lvlJc w:val="right"/>
      <w:pPr>
        <w:ind w:left="2160" w:hanging="180"/>
      </w:pPr>
    </w:lvl>
    <w:lvl w:ilvl="3" w:tplc="9296007A" w:tentative="1">
      <w:start w:val="1"/>
      <w:numFmt w:val="decimal"/>
      <w:lvlText w:val="%4."/>
      <w:lvlJc w:val="left"/>
      <w:pPr>
        <w:ind w:left="2880" w:hanging="360"/>
      </w:pPr>
    </w:lvl>
    <w:lvl w:ilvl="4" w:tplc="9BB6123E" w:tentative="1">
      <w:start w:val="1"/>
      <w:numFmt w:val="lowerLetter"/>
      <w:lvlText w:val="%5."/>
      <w:lvlJc w:val="left"/>
      <w:pPr>
        <w:ind w:left="3600" w:hanging="360"/>
      </w:pPr>
    </w:lvl>
    <w:lvl w:ilvl="5" w:tplc="4E6AB166" w:tentative="1">
      <w:start w:val="1"/>
      <w:numFmt w:val="lowerRoman"/>
      <w:lvlText w:val="%6."/>
      <w:lvlJc w:val="right"/>
      <w:pPr>
        <w:ind w:left="4320" w:hanging="180"/>
      </w:pPr>
    </w:lvl>
    <w:lvl w:ilvl="6" w:tplc="1AB62C7E" w:tentative="1">
      <w:start w:val="1"/>
      <w:numFmt w:val="decimal"/>
      <w:lvlText w:val="%7."/>
      <w:lvlJc w:val="left"/>
      <w:pPr>
        <w:ind w:left="5040" w:hanging="360"/>
      </w:pPr>
    </w:lvl>
    <w:lvl w:ilvl="7" w:tplc="36B4274C" w:tentative="1">
      <w:start w:val="1"/>
      <w:numFmt w:val="lowerLetter"/>
      <w:lvlText w:val="%8."/>
      <w:lvlJc w:val="left"/>
      <w:pPr>
        <w:ind w:left="5760" w:hanging="360"/>
      </w:pPr>
    </w:lvl>
    <w:lvl w:ilvl="8" w:tplc="0FEE81F0" w:tentative="1">
      <w:start w:val="1"/>
      <w:numFmt w:val="lowerRoman"/>
      <w:lvlText w:val="%9."/>
      <w:lvlJc w:val="right"/>
      <w:pPr>
        <w:ind w:left="6480" w:hanging="180"/>
      </w:pPr>
    </w:lvl>
  </w:abstractNum>
  <w:abstractNum w:abstractNumId="108">
    <w:nsid w:val="2D4F5E6B"/>
    <w:multiLevelType w:val="hybridMultilevel"/>
    <w:tmpl w:val="7BA4D996"/>
    <w:lvl w:ilvl="0" w:tplc="0419000B">
      <w:start w:val="1"/>
      <w:numFmt w:val="decimal"/>
      <w:pStyle w:val="aa"/>
      <w:lvlText w:val="%1."/>
      <w:lvlJc w:val="left"/>
      <w:pPr>
        <w:tabs>
          <w:tab w:val="num" w:pos="1021"/>
        </w:tabs>
        <w:ind w:firstLine="567"/>
      </w:pPr>
      <w:rPr>
        <w:rFonts w:cs="Times New Roman"/>
        <w:b w:val="0"/>
        <w:bCs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9">
    <w:nsid w:val="2EED7EDE"/>
    <w:multiLevelType w:val="hybridMultilevel"/>
    <w:tmpl w:val="33B62602"/>
    <w:lvl w:ilvl="0" w:tplc="5A721C40">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EF5167E"/>
    <w:multiLevelType w:val="multilevel"/>
    <w:tmpl w:val="C94ABB3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26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nsid w:val="2FFF12F1"/>
    <w:multiLevelType w:val="hybridMultilevel"/>
    <w:tmpl w:val="76C49F80"/>
    <w:lvl w:ilvl="0" w:tplc="0419000F">
      <w:start w:val="1"/>
      <w:numFmt w:val="decimal"/>
      <w:pStyle w:val="ab"/>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0754292"/>
    <w:multiLevelType w:val="multilevel"/>
    <w:tmpl w:val="93AA7216"/>
    <w:styleLink w:val="ac"/>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13">
    <w:nsid w:val="31317055"/>
    <w:multiLevelType w:val="hybridMultilevel"/>
    <w:tmpl w:val="74741DC2"/>
    <w:lvl w:ilvl="0" w:tplc="CAA0D470">
      <w:start w:val="1"/>
      <w:numFmt w:val="decimal"/>
      <w:lvlText w:val="%1."/>
      <w:lvlJc w:val="left"/>
      <w:pPr>
        <w:ind w:left="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190019">
      <w:start w:val="1"/>
      <w:numFmt w:val="lowerLetter"/>
      <w:lvlText w:val="%2"/>
      <w:lvlJc w:val="left"/>
      <w:pPr>
        <w:ind w:left="1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lowerRoman"/>
      <w:lvlText w:val="%3"/>
      <w:lvlJc w:val="left"/>
      <w:pPr>
        <w:ind w:left="2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decimal"/>
      <w:lvlText w:val="%4"/>
      <w:lvlJc w:val="left"/>
      <w:pPr>
        <w:ind w:left="3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lowerLetter"/>
      <w:lvlText w:val="%5"/>
      <w:lvlJc w:val="left"/>
      <w:pPr>
        <w:ind w:left="3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lowerRoman"/>
      <w:lvlText w:val="%6"/>
      <w:lvlJc w:val="left"/>
      <w:pPr>
        <w:ind w:left="4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decimal"/>
      <w:lvlText w:val="%7"/>
      <w:lvlJc w:val="left"/>
      <w:pPr>
        <w:ind w:left="5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lowerLetter"/>
      <w:lvlText w:val="%8"/>
      <w:lvlJc w:val="left"/>
      <w:pPr>
        <w:ind w:left="6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lowerRoman"/>
      <w:lvlText w:val="%9"/>
      <w:lvlJc w:val="left"/>
      <w:pPr>
        <w:ind w:left="6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4">
    <w:nsid w:val="32CE531E"/>
    <w:multiLevelType w:val="hybridMultilevel"/>
    <w:tmpl w:val="0048143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5">
    <w:nsid w:val="33934F4C"/>
    <w:multiLevelType w:val="hybridMultilevel"/>
    <w:tmpl w:val="D9C29118"/>
    <w:lvl w:ilvl="0" w:tplc="2488E4E6">
      <w:start w:val="1"/>
      <w:numFmt w:val="bullet"/>
      <w:lvlText w:val=""/>
      <w:lvlJc w:val="left"/>
      <w:pPr>
        <w:ind w:left="1287" w:hanging="360"/>
      </w:pPr>
      <w:rPr>
        <w:rFonts w:ascii="Wingdings" w:hAnsi="Wingdings" w:hint="default"/>
      </w:rPr>
    </w:lvl>
    <w:lvl w:ilvl="1" w:tplc="DDFC9DDA" w:tentative="1">
      <w:start w:val="1"/>
      <w:numFmt w:val="bullet"/>
      <w:lvlText w:val="o"/>
      <w:lvlJc w:val="left"/>
      <w:pPr>
        <w:ind w:left="2007" w:hanging="360"/>
      </w:pPr>
      <w:rPr>
        <w:rFonts w:ascii="Courier New" w:hAnsi="Courier New" w:cs="Courier New" w:hint="default"/>
      </w:rPr>
    </w:lvl>
    <w:lvl w:ilvl="2" w:tplc="515A51BA" w:tentative="1">
      <w:start w:val="1"/>
      <w:numFmt w:val="bullet"/>
      <w:lvlText w:val=""/>
      <w:lvlJc w:val="left"/>
      <w:pPr>
        <w:ind w:left="2727" w:hanging="360"/>
      </w:pPr>
      <w:rPr>
        <w:rFonts w:ascii="Wingdings" w:hAnsi="Wingdings" w:hint="default"/>
      </w:rPr>
    </w:lvl>
    <w:lvl w:ilvl="3" w:tplc="A03CB2C4" w:tentative="1">
      <w:start w:val="1"/>
      <w:numFmt w:val="bullet"/>
      <w:lvlText w:val=""/>
      <w:lvlJc w:val="left"/>
      <w:pPr>
        <w:ind w:left="3447" w:hanging="360"/>
      </w:pPr>
      <w:rPr>
        <w:rFonts w:ascii="Symbol" w:hAnsi="Symbol" w:hint="default"/>
      </w:rPr>
    </w:lvl>
    <w:lvl w:ilvl="4" w:tplc="B72A4B68" w:tentative="1">
      <w:start w:val="1"/>
      <w:numFmt w:val="bullet"/>
      <w:lvlText w:val="o"/>
      <w:lvlJc w:val="left"/>
      <w:pPr>
        <w:ind w:left="4167" w:hanging="360"/>
      </w:pPr>
      <w:rPr>
        <w:rFonts w:ascii="Courier New" w:hAnsi="Courier New" w:cs="Courier New" w:hint="default"/>
      </w:rPr>
    </w:lvl>
    <w:lvl w:ilvl="5" w:tplc="3A0658FE" w:tentative="1">
      <w:start w:val="1"/>
      <w:numFmt w:val="bullet"/>
      <w:lvlText w:val=""/>
      <w:lvlJc w:val="left"/>
      <w:pPr>
        <w:ind w:left="4887" w:hanging="360"/>
      </w:pPr>
      <w:rPr>
        <w:rFonts w:ascii="Wingdings" w:hAnsi="Wingdings" w:hint="default"/>
      </w:rPr>
    </w:lvl>
    <w:lvl w:ilvl="6" w:tplc="77A09FAA" w:tentative="1">
      <w:start w:val="1"/>
      <w:numFmt w:val="bullet"/>
      <w:lvlText w:val=""/>
      <w:lvlJc w:val="left"/>
      <w:pPr>
        <w:ind w:left="5607" w:hanging="360"/>
      </w:pPr>
      <w:rPr>
        <w:rFonts w:ascii="Symbol" w:hAnsi="Symbol" w:hint="default"/>
      </w:rPr>
    </w:lvl>
    <w:lvl w:ilvl="7" w:tplc="B3428D22" w:tentative="1">
      <w:start w:val="1"/>
      <w:numFmt w:val="bullet"/>
      <w:lvlText w:val="o"/>
      <w:lvlJc w:val="left"/>
      <w:pPr>
        <w:ind w:left="6327" w:hanging="360"/>
      </w:pPr>
      <w:rPr>
        <w:rFonts w:ascii="Courier New" w:hAnsi="Courier New" w:cs="Courier New" w:hint="default"/>
      </w:rPr>
    </w:lvl>
    <w:lvl w:ilvl="8" w:tplc="D834E6B2" w:tentative="1">
      <w:start w:val="1"/>
      <w:numFmt w:val="bullet"/>
      <w:lvlText w:val=""/>
      <w:lvlJc w:val="left"/>
      <w:pPr>
        <w:ind w:left="7047" w:hanging="360"/>
      </w:pPr>
      <w:rPr>
        <w:rFonts w:ascii="Wingdings" w:hAnsi="Wingdings" w:hint="default"/>
      </w:rPr>
    </w:lvl>
  </w:abstractNum>
  <w:abstractNum w:abstractNumId="116">
    <w:nsid w:val="344C0490"/>
    <w:multiLevelType w:val="hybridMultilevel"/>
    <w:tmpl w:val="7AC2DFEC"/>
    <w:lvl w:ilvl="0" w:tplc="EC04DBA6">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34CF2743"/>
    <w:multiLevelType w:val="hybridMultilevel"/>
    <w:tmpl w:val="EB9E8C04"/>
    <w:lvl w:ilvl="0" w:tplc="0419000B">
      <w:start w:val="1"/>
      <w:numFmt w:val="bullet"/>
      <w:lvlText w:val=""/>
      <w:lvlJc w:val="left"/>
      <w:pPr>
        <w:ind w:left="1287" w:hanging="360"/>
      </w:pPr>
      <w:rPr>
        <w:rFonts w:ascii="Wingdings" w:hAnsi="Wingdings" w:hint="default"/>
      </w:rPr>
    </w:lvl>
    <w:lvl w:ilvl="1" w:tplc="04190003">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34FE37B7"/>
    <w:multiLevelType w:val="hybridMultilevel"/>
    <w:tmpl w:val="B7ACD04C"/>
    <w:lvl w:ilvl="0" w:tplc="0419000B">
      <w:start w:val="1"/>
      <w:numFmt w:val="decimal"/>
      <w:pStyle w:val="32"/>
      <w:lvlText w:val="2.3.%1."/>
      <w:lvlJc w:val="left"/>
      <w:pPr>
        <w:ind w:left="927" w:hanging="360"/>
      </w:pPr>
      <w:rPr>
        <w:rFonts w:hint="default"/>
        <w:spacing w:val="0"/>
        <w:w w:val="100"/>
        <w:kern w:val="0"/>
        <w:sz w:val="28"/>
      </w:rPr>
    </w:lvl>
    <w:lvl w:ilvl="1" w:tplc="04190003" w:tentative="1">
      <w:start w:val="1"/>
      <w:numFmt w:val="lowerLetter"/>
      <w:lvlText w:val="%2."/>
      <w:lvlJc w:val="left"/>
      <w:pPr>
        <w:ind w:left="3564" w:hanging="360"/>
      </w:pPr>
    </w:lvl>
    <w:lvl w:ilvl="2" w:tplc="04190005" w:tentative="1">
      <w:start w:val="1"/>
      <w:numFmt w:val="lowerRoman"/>
      <w:lvlText w:val="%3."/>
      <w:lvlJc w:val="right"/>
      <w:pPr>
        <w:ind w:left="4284" w:hanging="180"/>
      </w:pPr>
    </w:lvl>
    <w:lvl w:ilvl="3" w:tplc="04190001" w:tentative="1">
      <w:start w:val="1"/>
      <w:numFmt w:val="decimal"/>
      <w:lvlText w:val="%4."/>
      <w:lvlJc w:val="left"/>
      <w:pPr>
        <w:ind w:left="5004" w:hanging="360"/>
      </w:pPr>
    </w:lvl>
    <w:lvl w:ilvl="4" w:tplc="04190003" w:tentative="1">
      <w:start w:val="1"/>
      <w:numFmt w:val="lowerLetter"/>
      <w:lvlText w:val="%5."/>
      <w:lvlJc w:val="left"/>
      <w:pPr>
        <w:ind w:left="5724" w:hanging="360"/>
      </w:pPr>
    </w:lvl>
    <w:lvl w:ilvl="5" w:tplc="04190005" w:tentative="1">
      <w:start w:val="1"/>
      <w:numFmt w:val="lowerRoman"/>
      <w:lvlText w:val="%6."/>
      <w:lvlJc w:val="right"/>
      <w:pPr>
        <w:ind w:left="6444" w:hanging="180"/>
      </w:pPr>
    </w:lvl>
    <w:lvl w:ilvl="6" w:tplc="04190001" w:tentative="1">
      <w:start w:val="1"/>
      <w:numFmt w:val="decimal"/>
      <w:lvlText w:val="%7."/>
      <w:lvlJc w:val="left"/>
      <w:pPr>
        <w:ind w:left="7164" w:hanging="360"/>
      </w:pPr>
    </w:lvl>
    <w:lvl w:ilvl="7" w:tplc="04190003" w:tentative="1">
      <w:start w:val="1"/>
      <w:numFmt w:val="lowerLetter"/>
      <w:lvlText w:val="%8."/>
      <w:lvlJc w:val="left"/>
      <w:pPr>
        <w:ind w:left="7884" w:hanging="360"/>
      </w:pPr>
    </w:lvl>
    <w:lvl w:ilvl="8" w:tplc="04190005" w:tentative="1">
      <w:start w:val="1"/>
      <w:numFmt w:val="lowerRoman"/>
      <w:lvlText w:val="%9."/>
      <w:lvlJc w:val="right"/>
      <w:pPr>
        <w:ind w:left="8604" w:hanging="180"/>
      </w:pPr>
    </w:lvl>
  </w:abstractNum>
  <w:abstractNum w:abstractNumId="119">
    <w:nsid w:val="35B23E82"/>
    <w:multiLevelType w:val="hybridMultilevel"/>
    <w:tmpl w:val="4C2CB6FA"/>
    <w:lvl w:ilvl="0" w:tplc="0419000B">
      <w:start w:val="1"/>
      <w:numFmt w:val="bullet"/>
      <w:pStyle w:val="12"/>
      <w:lvlText w:val=""/>
      <w:lvlJc w:val="left"/>
      <w:pPr>
        <w:ind w:left="720" w:hanging="360"/>
      </w:pPr>
      <w:rPr>
        <w:rFonts w:ascii="Symbol" w:hAnsi="Symbol" w:hint="default"/>
      </w:rPr>
    </w:lvl>
    <w:lvl w:ilvl="1" w:tplc="0419000B"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1">
    <w:nsid w:val="362574F4"/>
    <w:multiLevelType w:val="hybridMultilevel"/>
    <w:tmpl w:val="F4FE6FCA"/>
    <w:lvl w:ilvl="0" w:tplc="5072758E">
      <w:start w:val="1"/>
      <w:numFmt w:val="bullet"/>
      <w:lvlText w:val=""/>
      <w:lvlJc w:val="left"/>
      <w:pPr>
        <w:ind w:left="1525" w:hanging="360"/>
      </w:pPr>
      <w:rPr>
        <w:rFonts w:ascii="Wingdings" w:hAnsi="Wingdings" w:hint="default"/>
      </w:rPr>
    </w:lvl>
    <w:lvl w:ilvl="1" w:tplc="04190003" w:tentative="1">
      <w:start w:val="1"/>
      <w:numFmt w:val="bullet"/>
      <w:lvlText w:val="o"/>
      <w:lvlJc w:val="left"/>
      <w:pPr>
        <w:ind w:left="2245" w:hanging="360"/>
      </w:pPr>
      <w:rPr>
        <w:rFonts w:ascii="Courier New" w:hAnsi="Courier New" w:cs="Courier New" w:hint="default"/>
      </w:rPr>
    </w:lvl>
    <w:lvl w:ilvl="2" w:tplc="04190005" w:tentative="1">
      <w:start w:val="1"/>
      <w:numFmt w:val="bullet"/>
      <w:lvlText w:val=""/>
      <w:lvlJc w:val="left"/>
      <w:pPr>
        <w:ind w:left="2965" w:hanging="360"/>
      </w:pPr>
      <w:rPr>
        <w:rFonts w:ascii="Wingdings" w:hAnsi="Wingdings" w:hint="default"/>
      </w:rPr>
    </w:lvl>
    <w:lvl w:ilvl="3" w:tplc="04190001" w:tentative="1">
      <w:start w:val="1"/>
      <w:numFmt w:val="bullet"/>
      <w:lvlText w:val=""/>
      <w:lvlJc w:val="left"/>
      <w:pPr>
        <w:ind w:left="3685" w:hanging="360"/>
      </w:pPr>
      <w:rPr>
        <w:rFonts w:ascii="Symbol" w:hAnsi="Symbol" w:hint="default"/>
      </w:rPr>
    </w:lvl>
    <w:lvl w:ilvl="4" w:tplc="04190003" w:tentative="1">
      <w:start w:val="1"/>
      <w:numFmt w:val="bullet"/>
      <w:lvlText w:val="o"/>
      <w:lvlJc w:val="left"/>
      <w:pPr>
        <w:ind w:left="4405" w:hanging="360"/>
      </w:pPr>
      <w:rPr>
        <w:rFonts w:ascii="Courier New" w:hAnsi="Courier New" w:cs="Courier New" w:hint="default"/>
      </w:rPr>
    </w:lvl>
    <w:lvl w:ilvl="5" w:tplc="04190005" w:tentative="1">
      <w:start w:val="1"/>
      <w:numFmt w:val="bullet"/>
      <w:lvlText w:val=""/>
      <w:lvlJc w:val="left"/>
      <w:pPr>
        <w:ind w:left="5125" w:hanging="360"/>
      </w:pPr>
      <w:rPr>
        <w:rFonts w:ascii="Wingdings" w:hAnsi="Wingdings" w:hint="default"/>
      </w:rPr>
    </w:lvl>
    <w:lvl w:ilvl="6" w:tplc="04190001" w:tentative="1">
      <w:start w:val="1"/>
      <w:numFmt w:val="bullet"/>
      <w:lvlText w:val=""/>
      <w:lvlJc w:val="left"/>
      <w:pPr>
        <w:ind w:left="5845" w:hanging="360"/>
      </w:pPr>
      <w:rPr>
        <w:rFonts w:ascii="Symbol" w:hAnsi="Symbol" w:hint="default"/>
      </w:rPr>
    </w:lvl>
    <w:lvl w:ilvl="7" w:tplc="04190003" w:tentative="1">
      <w:start w:val="1"/>
      <w:numFmt w:val="bullet"/>
      <w:lvlText w:val="o"/>
      <w:lvlJc w:val="left"/>
      <w:pPr>
        <w:ind w:left="6565" w:hanging="360"/>
      </w:pPr>
      <w:rPr>
        <w:rFonts w:ascii="Courier New" w:hAnsi="Courier New" w:cs="Courier New" w:hint="default"/>
      </w:rPr>
    </w:lvl>
    <w:lvl w:ilvl="8" w:tplc="04190005" w:tentative="1">
      <w:start w:val="1"/>
      <w:numFmt w:val="bullet"/>
      <w:lvlText w:val=""/>
      <w:lvlJc w:val="left"/>
      <w:pPr>
        <w:ind w:left="7285" w:hanging="360"/>
      </w:pPr>
      <w:rPr>
        <w:rFonts w:ascii="Wingdings" w:hAnsi="Wingdings" w:hint="default"/>
      </w:rPr>
    </w:lvl>
  </w:abstractNum>
  <w:abstractNum w:abstractNumId="122">
    <w:nsid w:val="37753539"/>
    <w:multiLevelType w:val="hybridMultilevel"/>
    <w:tmpl w:val="573CEEC4"/>
    <w:lvl w:ilvl="0">
      <w:start w:val="1"/>
      <w:numFmt w:val="decimal"/>
      <w:lvlText w:val="%1)"/>
      <w:lvlJc w:val="left"/>
      <w:pPr>
        <w:ind w:left="8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3">
    <w:nsid w:val="378A7ADA"/>
    <w:multiLevelType w:val="hybridMultilevel"/>
    <w:tmpl w:val="9184016C"/>
    <w:lvl w:ilvl="0" w:tplc="0419000B">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7B84C82"/>
    <w:multiLevelType w:val="hybridMultilevel"/>
    <w:tmpl w:val="B276DD88"/>
    <w:lvl w:ilvl="0" w:tplc="6E38C470">
      <w:start w:val="1"/>
      <w:numFmt w:val="decimal"/>
      <w:lvlText w:val="%1."/>
      <w:lvlJc w:val="left"/>
      <w:pPr>
        <w:ind w:left="501" w:hanging="360"/>
      </w:pPr>
      <w:rPr>
        <w:rFonts w:hint="default"/>
      </w:rPr>
    </w:lvl>
    <w:lvl w:ilvl="1" w:tplc="0E54E964" w:tentative="1">
      <w:start w:val="1"/>
      <w:numFmt w:val="lowerLetter"/>
      <w:lvlText w:val="%2."/>
      <w:lvlJc w:val="left"/>
      <w:pPr>
        <w:ind w:left="1221" w:hanging="360"/>
      </w:pPr>
    </w:lvl>
    <w:lvl w:ilvl="2" w:tplc="218AF500" w:tentative="1">
      <w:start w:val="1"/>
      <w:numFmt w:val="lowerRoman"/>
      <w:lvlText w:val="%3."/>
      <w:lvlJc w:val="right"/>
      <w:pPr>
        <w:ind w:left="1941" w:hanging="180"/>
      </w:pPr>
    </w:lvl>
    <w:lvl w:ilvl="3" w:tplc="BD78401C" w:tentative="1">
      <w:start w:val="1"/>
      <w:numFmt w:val="decimal"/>
      <w:lvlText w:val="%4."/>
      <w:lvlJc w:val="left"/>
      <w:pPr>
        <w:ind w:left="2661" w:hanging="360"/>
      </w:pPr>
    </w:lvl>
    <w:lvl w:ilvl="4" w:tplc="F9DC203E" w:tentative="1">
      <w:start w:val="1"/>
      <w:numFmt w:val="lowerLetter"/>
      <w:lvlText w:val="%5."/>
      <w:lvlJc w:val="left"/>
      <w:pPr>
        <w:ind w:left="3381" w:hanging="360"/>
      </w:pPr>
    </w:lvl>
    <w:lvl w:ilvl="5" w:tplc="61FA1B06" w:tentative="1">
      <w:start w:val="1"/>
      <w:numFmt w:val="lowerRoman"/>
      <w:lvlText w:val="%6."/>
      <w:lvlJc w:val="right"/>
      <w:pPr>
        <w:ind w:left="4101" w:hanging="180"/>
      </w:pPr>
    </w:lvl>
    <w:lvl w:ilvl="6" w:tplc="293ADC90" w:tentative="1">
      <w:start w:val="1"/>
      <w:numFmt w:val="decimal"/>
      <w:lvlText w:val="%7."/>
      <w:lvlJc w:val="left"/>
      <w:pPr>
        <w:ind w:left="4821" w:hanging="360"/>
      </w:pPr>
    </w:lvl>
    <w:lvl w:ilvl="7" w:tplc="4296F330" w:tentative="1">
      <w:start w:val="1"/>
      <w:numFmt w:val="lowerLetter"/>
      <w:lvlText w:val="%8."/>
      <w:lvlJc w:val="left"/>
      <w:pPr>
        <w:ind w:left="5541" w:hanging="360"/>
      </w:pPr>
    </w:lvl>
    <w:lvl w:ilvl="8" w:tplc="41FE1132" w:tentative="1">
      <w:start w:val="1"/>
      <w:numFmt w:val="lowerRoman"/>
      <w:lvlText w:val="%9."/>
      <w:lvlJc w:val="right"/>
      <w:pPr>
        <w:ind w:left="6261" w:hanging="180"/>
      </w:pPr>
    </w:lvl>
  </w:abstractNum>
  <w:abstractNum w:abstractNumId="125">
    <w:nsid w:val="396C13CB"/>
    <w:multiLevelType w:val="hybridMultilevel"/>
    <w:tmpl w:val="BCD007E6"/>
    <w:lvl w:ilvl="0" w:tplc="C9601924">
      <w:start w:val="4"/>
      <w:numFmt w:val="decimal"/>
      <w:lvlText w:val="%1."/>
      <w:lvlJc w:val="left"/>
      <w:pPr>
        <w:ind w:left="1065"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3B7C35B2"/>
    <w:multiLevelType w:val="hybridMultilevel"/>
    <w:tmpl w:val="FC0CE5BE"/>
    <w:lvl w:ilvl="0" w:tplc="803881B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3B9D34D6"/>
    <w:multiLevelType w:val="hybridMultilevel"/>
    <w:tmpl w:val="57BA0D8E"/>
    <w:lvl w:ilvl="0" w:tplc="DC3803C4">
      <w:start w:val="1"/>
      <w:numFmt w:val="bullet"/>
      <w:pStyle w:val="ad"/>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8">
    <w:nsid w:val="3F252A6C"/>
    <w:multiLevelType w:val="hybridMultilevel"/>
    <w:tmpl w:val="5DF4B9E0"/>
    <w:lvl w:ilvl="0" w:tplc="C944B244">
      <w:start w:val="1"/>
      <w:numFmt w:val="bullet"/>
      <w:pStyle w:val="a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3F4F74F0"/>
    <w:multiLevelType w:val="hybridMultilevel"/>
    <w:tmpl w:val="9AE4BB84"/>
    <w:name w:val="WW8Num112"/>
    <w:lvl w:ilvl="0" w:tplc="C46CDAFC">
      <w:start w:val="1"/>
      <w:numFmt w:val="decimal"/>
      <w:lvlText w:val="%1."/>
      <w:lvlJc w:val="left"/>
      <w:pPr>
        <w:ind w:left="720" w:hanging="360"/>
      </w:pPr>
      <w:rPr>
        <w:rFonts w:hint="default"/>
      </w:rPr>
    </w:lvl>
    <w:lvl w:ilvl="1" w:tplc="6E065208" w:tentative="1">
      <w:start w:val="1"/>
      <w:numFmt w:val="lowerLetter"/>
      <w:lvlText w:val="%2."/>
      <w:lvlJc w:val="left"/>
      <w:pPr>
        <w:ind w:left="1440" w:hanging="360"/>
      </w:pPr>
    </w:lvl>
    <w:lvl w:ilvl="2" w:tplc="7F88F58A" w:tentative="1">
      <w:start w:val="1"/>
      <w:numFmt w:val="lowerRoman"/>
      <w:lvlText w:val="%3."/>
      <w:lvlJc w:val="right"/>
      <w:pPr>
        <w:ind w:left="2160" w:hanging="180"/>
      </w:pPr>
    </w:lvl>
    <w:lvl w:ilvl="3" w:tplc="6E3A0FD8" w:tentative="1">
      <w:start w:val="1"/>
      <w:numFmt w:val="decimal"/>
      <w:lvlText w:val="%4."/>
      <w:lvlJc w:val="left"/>
      <w:pPr>
        <w:ind w:left="2880" w:hanging="360"/>
      </w:pPr>
    </w:lvl>
    <w:lvl w:ilvl="4" w:tplc="2F78641E" w:tentative="1">
      <w:start w:val="1"/>
      <w:numFmt w:val="lowerLetter"/>
      <w:lvlText w:val="%5."/>
      <w:lvlJc w:val="left"/>
      <w:pPr>
        <w:ind w:left="3600" w:hanging="360"/>
      </w:pPr>
    </w:lvl>
    <w:lvl w:ilvl="5" w:tplc="7252135A" w:tentative="1">
      <w:start w:val="1"/>
      <w:numFmt w:val="lowerRoman"/>
      <w:lvlText w:val="%6."/>
      <w:lvlJc w:val="right"/>
      <w:pPr>
        <w:ind w:left="4320" w:hanging="180"/>
      </w:pPr>
    </w:lvl>
    <w:lvl w:ilvl="6" w:tplc="B96CEA70" w:tentative="1">
      <w:start w:val="1"/>
      <w:numFmt w:val="decimal"/>
      <w:lvlText w:val="%7."/>
      <w:lvlJc w:val="left"/>
      <w:pPr>
        <w:ind w:left="5040" w:hanging="360"/>
      </w:pPr>
    </w:lvl>
    <w:lvl w:ilvl="7" w:tplc="7C0EA4D2" w:tentative="1">
      <w:start w:val="1"/>
      <w:numFmt w:val="lowerLetter"/>
      <w:lvlText w:val="%8."/>
      <w:lvlJc w:val="left"/>
      <w:pPr>
        <w:ind w:left="5760" w:hanging="360"/>
      </w:pPr>
    </w:lvl>
    <w:lvl w:ilvl="8" w:tplc="BB646552" w:tentative="1">
      <w:start w:val="1"/>
      <w:numFmt w:val="lowerRoman"/>
      <w:lvlText w:val="%9."/>
      <w:lvlJc w:val="right"/>
      <w:pPr>
        <w:ind w:left="6480" w:hanging="180"/>
      </w:pPr>
    </w:lvl>
  </w:abstractNum>
  <w:abstractNum w:abstractNumId="130">
    <w:nsid w:val="41190B92"/>
    <w:multiLevelType w:val="hybridMultilevel"/>
    <w:tmpl w:val="80607402"/>
    <w:lvl w:ilvl="0" w:tplc="FD206216">
      <w:start w:val="2"/>
      <w:numFmt w:val="decimal"/>
      <w:pStyle w:val="13"/>
      <w:lvlText w:val="%1"/>
      <w:lvlJc w:val="left"/>
      <w:pPr>
        <w:ind w:left="930" w:hanging="57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1">
    <w:nsid w:val="41B17032"/>
    <w:multiLevelType w:val="hybridMultilevel"/>
    <w:tmpl w:val="00BEBD0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nsid w:val="42AB6A7A"/>
    <w:multiLevelType w:val="hybridMultilevel"/>
    <w:tmpl w:val="F19EF9C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3">
    <w:nsid w:val="42D222B6"/>
    <w:multiLevelType w:val="hybridMultilevel"/>
    <w:tmpl w:val="BD90D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43810039"/>
    <w:multiLevelType w:val="hybridMultilevel"/>
    <w:tmpl w:val="708C1590"/>
    <w:lvl w:ilvl="0" w:tplc="DCCAAEE8">
      <w:start w:val="1"/>
      <w:numFmt w:val="decimal"/>
      <w:pStyle w:val="2-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5">
    <w:nsid w:val="43C75EB5"/>
    <w:multiLevelType w:val="hybridMultilevel"/>
    <w:tmpl w:val="2F04F85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43FA1E6E"/>
    <w:multiLevelType w:val="hybridMultilevel"/>
    <w:tmpl w:val="6AC80E50"/>
    <w:lvl w:ilvl="0" w:tplc="C846AEA4">
      <w:start w:val="7"/>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7">
    <w:nsid w:val="444B2569"/>
    <w:multiLevelType w:val="hybridMultilevel"/>
    <w:tmpl w:val="89C6E23A"/>
    <w:lvl w:ilvl="0" w:tplc="0419000B">
      <w:start w:val="7"/>
      <w:numFmt w:val="decimal"/>
      <w:lvlText w:val="%1."/>
      <w:lvlJc w:val="left"/>
      <w:pPr>
        <w:ind w:left="1080" w:hanging="360"/>
      </w:pPr>
      <w:rPr>
        <w:rFonts w:cs="Times New Roman" w:hint="default"/>
      </w:rPr>
    </w:lvl>
    <w:lvl w:ilvl="1" w:tplc="04190003" w:tentative="1">
      <w:start w:val="1"/>
      <w:numFmt w:val="lowerLetter"/>
      <w:lvlText w:val="%2."/>
      <w:lvlJc w:val="left"/>
      <w:pPr>
        <w:ind w:left="1800" w:hanging="360"/>
      </w:pPr>
      <w:rPr>
        <w:rFonts w:cs="Times New Roman"/>
      </w:rPr>
    </w:lvl>
    <w:lvl w:ilvl="2" w:tplc="04190005" w:tentative="1">
      <w:start w:val="1"/>
      <w:numFmt w:val="lowerRoman"/>
      <w:lvlText w:val="%3."/>
      <w:lvlJc w:val="right"/>
      <w:pPr>
        <w:ind w:left="2520" w:hanging="180"/>
      </w:pPr>
      <w:rPr>
        <w:rFonts w:cs="Times New Roman"/>
      </w:rPr>
    </w:lvl>
    <w:lvl w:ilvl="3" w:tplc="04190001" w:tentative="1">
      <w:start w:val="1"/>
      <w:numFmt w:val="decimal"/>
      <w:lvlText w:val="%4."/>
      <w:lvlJc w:val="left"/>
      <w:pPr>
        <w:ind w:left="3240" w:hanging="360"/>
      </w:pPr>
      <w:rPr>
        <w:rFonts w:cs="Times New Roman"/>
      </w:rPr>
    </w:lvl>
    <w:lvl w:ilvl="4" w:tplc="04190003" w:tentative="1">
      <w:start w:val="1"/>
      <w:numFmt w:val="lowerLetter"/>
      <w:lvlText w:val="%5."/>
      <w:lvlJc w:val="left"/>
      <w:pPr>
        <w:ind w:left="3960" w:hanging="360"/>
      </w:pPr>
      <w:rPr>
        <w:rFonts w:cs="Times New Roman"/>
      </w:rPr>
    </w:lvl>
    <w:lvl w:ilvl="5" w:tplc="04190005" w:tentative="1">
      <w:start w:val="1"/>
      <w:numFmt w:val="lowerRoman"/>
      <w:lvlText w:val="%6."/>
      <w:lvlJc w:val="right"/>
      <w:pPr>
        <w:ind w:left="4680" w:hanging="180"/>
      </w:pPr>
      <w:rPr>
        <w:rFonts w:cs="Times New Roman"/>
      </w:rPr>
    </w:lvl>
    <w:lvl w:ilvl="6" w:tplc="04190001" w:tentative="1">
      <w:start w:val="1"/>
      <w:numFmt w:val="decimal"/>
      <w:lvlText w:val="%7."/>
      <w:lvlJc w:val="left"/>
      <w:pPr>
        <w:ind w:left="5400" w:hanging="360"/>
      </w:pPr>
      <w:rPr>
        <w:rFonts w:cs="Times New Roman"/>
      </w:rPr>
    </w:lvl>
    <w:lvl w:ilvl="7" w:tplc="04190003" w:tentative="1">
      <w:start w:val="1"/>
      <w:numFmt w:val="lowerLetter"/>
      <w:lvlText w:val="%8."/>
      <w:lvlJc w:val="left"/>
      <w:pPr>
        <w:ind w:left="6120" w:hanging="360"/>
      </w:pPr>
      <w:rPr>
        <w:rFonts w:cs="Times New Roman"/>
      </w:rPr>
    </w:lvl>
    <w:lvl w:ilvl="8" w:tplc="04190005" w:tentative="1">
      <w:start w:val="1"/>
      <w:numFmt w:val="lowerRoman"/>
      <w:lvlText w:val="%9."/>
      <w:lvlJc w:val="right"/>
      <w:pPr>
        <w:ind w:left="6840" w:hanging="180"/>
      </w:pPr>
      <w:rPr>
        <w:rFonts w:cs="Times New Roman"/>
      </w:rPr>
    </w:lvl>
  </w:abstractNum>
  <w:abstractNum w:abstractNumId="138">
    <w:nsid w:val="44CB6B2A"/>
    <w:multiLevelType w:val="hybridMultilevel"/>
    <w:tmpl w:val="33B62602"/>
    <w:lvl w:ilvl="0" w:tplc="AC34D588">
      <w:start w:val="1"/>
      <w:numFmt w:val="decimal"/>
      <w:pStyle w:val="af"/>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46503438"/>
    <w:multiLevelType w:val="hybridMultilevel"/>
    <w:tmpl w:val="0576B84A"/>
    <w:lvl w:ilvl="0" w:tplc="BC74387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0">
    <w:nsid w:val="4727716E"/>
    <w:multiLevelType w:val="hybridMultilevel"/>
    <w:tmpl w:val="64BABBA4"/>
    <w:lvl w:ilvl="0" w:tplc="0419000F">
      <w:start w:val="2"/>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41">
    <w:nsid w:val="49643F15"/>
    <w:multiLevelType w:val="hybridMultilevel"/>
    <w:tmpl w:val="51220E92"/>
    <w:styleLink w:val="1ai"/>
    <w:lvl w:ilvl="0" w:tplc="53E6FB4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2">
    <w:nsid w:val="4A5E44B9"/>
    <w:multiLevelType w:val="multilevel"/>
    <w:tmpl w:val="48A42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4AC230D0"/>
    <w:multiLevelType w:val="hybridMultilevel"/>
    <w:tmpl w:val="94AE4852"/>
    <w:lvl w:ilvl="0" w:tplc="0C5C77B8">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4">
    <w:nsid w:val="4AC6414C"/>
    <w:multiLevelType w:val="hybridMultilevel"/>
    <w:tmpl w:val="4808B08A"/>
    <w:name w:val="WW8Num712"/>
    <w:lvl w:ilvl="0" w:tplc="F29ABCDA">
      <w:start w:val="1"/>
      <w:numFmt w:val="decimal"/>
      <w:pStyle w:val="af0"/>
      <w:lvlText w:val="%1."/>
      <w:lvlJc w:val="left"/>
      <w:pPr>
        <w:ind w:left="720" w:hanging="360"/>
      </w:pPr>
      <w:rPr>
        <w:rFonts w:ascii="Times New Roman" w:eastAsia="Times New Roman" w:hAnsi="Times New Roman" w:cs="Times New Roman"/>
      </w:rPr>
    </w:lvl>
    <w:lvl w:ilvl="1" w:tplc="8C3C756C">
      <w:start w:val="1"/>
      <w:numFmt w:val="bullet"/>
      <w:lvlText w:val="o"/>
      <w:lvlJc w:val="left"/>
      <w:pPr>
        <w:ind w:left="1440" w:hanging="360"/>
      </w:pPr>
      <w:rPr>
        <w:rFonts w:ascii="Courier New" w:hAnsi="Courier New" w:hint="default"/>
      </w:rPr>
    </w:lvl>
    <w:lvl w:ilvl="2" w:tplc="48D46CFE">
      <w:start w:val="1"/>
      <w:numFmt w:val="bullet"/>
      <w:lvlText w:val=""/>
      <w:lvlJc w:val="left"/>
      <w:pPr>
        <w:ind w:left="2160" w:hanging="360"/>
      </w:pPr>
      <w:rPr>
        <w:rFonts w:ascii="Wingdings" w:hAnsi="Wingdings" w:hint="default"/>
      </w:rPr>
    </w:lvl>
    <w:lvl w:ilvl="3" w:tplc="E8405D08">
      <w:start w:val="1"/>
      <w:numFmt w:val="bullet"/>
      <w:lvlText w:val=""/>
      <w:lvlJc w:val="left"/>
      <w:pPr>
        <w:ind w:left="2880" w:hanging="360"/>
      </w:pPr>
      <w:rPr>
        <w:rFonts w:ascii="Symbol" w:hAnsi="Symbol" w:hint="default"/>
      </w:rPr>
    </w:lvl>
    <w:lvl w:ilvl="4" w:tplc="6D30325E">
      <w:start w:val="1"/>
      <w:numFmt w:val="bullet"/>
      <w:lvlText w:val="o"/>
      <w:lvlJc w:val="left"/>
      <w:pPr>
        <w:ind w:left="3600" w:hanging="360"/>
      </w:pPr>
      <w:rPr>
        <w:rFonts w:ascii="Courier New" w:hAnsi="Courier New" w:hint="default"/>
      </w:rPr>
    </w:lvl>
    <w:lvl w:ilvl="5" w:tplc="A28A254A">
      <w:start w:val="1"/>
      <w:numFmt w:val="bullet"/>
      <w:lvlText w:val=""/>
      <w:lvlJc w:val="left"/>
      <w:pPr>
        <w:ind w:left="4320" w:hanging="360"/>
      </w:pPr>
      <w:rPr>
        <w:rFonts w:ascii="Wingdings" w:hAnsi="Wingdings" w:hint="default"/>
      </w:rPr>
    </w:lvl>
    <w:lvl w:ilvl="6" w:tplc="01462CE8">
      <w:start w:val="1"/>
      <w:numFmt w:val="bullet"/>
      <w:lvlText w:val=""/>
      <w:lvlJc w:val="left"/>
      <w:pPr>
        <w:ind w:left="5040" w:hanging="360"/>
      </w:pPr>
      <w:rPr>
        <w:rFonts w:ascii="Symbol" w:hAnsi="Symbol" w:hint="default"/>
      </w:rPr>
    </w:lvl>
    <w:lvl w:ilvl="7" w:tplc="41525570" w:tentative="1">
      <w:start w:val="1"/>
      <w:numFmt w:val="bullet"/>
      <w:lvlText w:val="o"/>
      <w:lvlJc w:val="left"/>
      <w:pPr>
        <w:ind w:left="5760" w:hanging="360"/>
      </w:pPr>
      <w:rPr>
        <w:rFonts w:ascii="Courier New" w:hAnsi="Courier New" w:hint="default"/>
      </w:rPr>
    </w:lvl>
    <w:lvl w:ilvl="8" w:tplc="FD987636" w:tentative="1">
      <w:start w:val="1"/>
      <w:numFmt w:val="bullet"/>
      <w:lvlText w:val=""/>
      <w:lvlJc w:val="left"/>
      <w:pPr>
        <w:ind w:left="6480" w:hanging="360"/>
      </w:pPr>
      <w:rPr>
        <w:rFonts w:ascii="Wingdings" w:hAnsi="Wingdings" w:hint="default"/>
      </w:rPr>
    </w:lvl>
  </w:abstractNum>
  <w:abstractNum w:abstractNumId="145">
    <w:nsid w:val="4ADA5D87"/>
    <w:multiLevelType w:val="hybridMultilevel"/>
    <w:tmpl w:val="A4DAE5A8"/>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46">
    <w:nsid w:val="4B595632"/>
    <w:multiLevelType w:val="hybridMultilevel"/>
    <w:tmpl w:val="7AD018CE"/>
    <w:lvl w:ilvl="0" w:tplc="0419000B">
      <w:start w:val="1"/>
      <w:numFmt w:val="decimal"/>
      <w:lvlText w:val="%1."/>
      <w:lvlJc w:val="left"/>
      <w:pPr>
        <w:ind w:left="501" w:hanging="360"/>
      </w:pPr>
      <w:rPr>
        <w:rFonts w:cs="Times New Roman" w:hint="default"/>
      </w:rPr>
    </w:lvl>
    <w:lvl w:ilvl="1" w:tplc="04190003" w:tentative="1">
      <w:start w:val="1"/>
      <w:numFmt w:val="lowerLetter"/>
      <w:lvlText w:val="%2."/>
      <w:lvlJc w:val="left"/>
      <w:pPr>
        <w:ind w:left="1221" w:hanging="360"/>
      </w:pPr>
      <w:rPr>
        <w:rFonts w:cs="Times New Roman"/>
      </w:rPr>
    </w:lvl>
    <w:lvl w:ilvl="2" w:tplc="04190005" w:tentative="1">
      <w:start w:val="1"/>
      <w:numFmt w:val="lowerRoman"/>
      <w:lvlText w:val="%3."/>
      <w:lvlJc w:val="right"/>
      <w:pPr>
        <w:ind w:left="1941" w:hanging="180"/>
      </w:pPr>
      <w:rPr>
        <w:rFonts w:cs="Times New Roman"/>
      </w:rPr>
    </w:lvl>
    <w:lvl w:ilvl="3" w:tplc="04190001" w:tentative="1">
      <w:start w:val="1"/>
      <w:numFmt w:val="decimal"/>
      <w:lvlText w:val="%4."/>
      <w:lvlJc w:val="left"/>
      <w:pPr>
        <w:ind w:left="2661" w:hanging="360"/>
      </w:pPr>
      <w:rPr>
        <w:rFonts w:cs="Times New Roman"/>
      </w:rPr>
    </w:lvl>
    <w:lvl w:ilvl="4" w:tplc="04190003" w:tentative="1">
      <w:start w:val="1"/>
      <w:numFmt w:val="lowerLetter"/>
      <w:lvlText w:val="%5."/>
      <w:lvlJc w:val="left"/>
      <w:pPr>
        <w:ind w:left="3381" w:hanging="360"/>
      </w:pPr>
      <w:rPr>
        <w:rFonts w:cs="Times New Roman"/>
      </w:rPr>
    </w:lvl>
    <w:lvl w:ilvl="5" w:tplc="04190005" w:tentative="1">
      <w:start w:val="1"/>
      <w:numFmt w:val="lowerRoman"/>
      <w:lvlText w:val="%6."/>
      <w:lvlJc w:val="right"/>
      <w:pPr>
        <w:ind w:left="4101" w:hanging="180"/>
      </w:pPr>
      <w:rPr>
        <w:rFonts w:cs="Times New Roman"/>
      </w:rPr>
    </w:lvl>
    <w:lvl w:ilvl="6" w:tplc="04190001" w:tentative="1">
      <w:start w:val="1"/>
      <w:numFmt w:val="decimal"/>
      <w:lvlText w:val="%7."/>
      <w:lvlJc w:val="left"/>
      <w:pPr>
        <w:ind w:left="4821" w:hanging="360"/>
      </w:pPr>
      <w:rPr>
        <w:rFonts w:cs="Times New Roman"/>
      </w:rPr>
    </w:lvl>
    <w:lvl w:ilvl="7" w:tplc="04190003" w:tentative="1">
      <w:start w:val="1"/>
      <w:numFmt w:val="lowerLetter"/>
      <w:lvlText w:val="%8."/>
      <w:lvlJc w:val="left"/>
      <w:pPr>
        <w:ind w:left="5541" w:hanging="360"/>
      </w:pPr>
      <w:rPr>
        <w:rFonts w:cs="Times New Roman"/>
      </w:rPr>
    </w:lvl>
    <w:lvl w:ilvl="8" w:tplc="04190005" w:tentative="1">
      <w:start w:val="1"/>
      <w:numFmt w:val="lowerRoman"/>
      <w:lvlText w:val="%9."/>
      <w:lvlJc w:val="right"/>
      <w:pPr>
        <w:ind w:left="6261" w:hanging="180"/>
      </w:pPr>
      <w:rPr>
        <w:rFonts w:cs="Times New Roman"/>
      </w:rPr>
    </w:lvl>
  </w:abstractNum>
  <w:abstractNum w:abstractNumId="147">
    <w:nsid w:val="4BD566AC"/>
    <w:multiLevelType w:val="hybridMultilevel"/>
    <w:tmpl w:val="F202D4CE"/>
    <w:lvl w:ilvl="0" w:tplc="3BDCB384">
      <w:numFmt w:val="bullet"/>
      <w:lvlText w:val="-"/>
      <w:lvlJc w:val="left"/>
      <w:pPr>
        <w:ind w:left="594" w:hanging="360"/>
      </w:pPr>
      <w:rPr>
        <w:rFonts w:ascii="Times New Roman" w:eastAsia="Times New Roman" w:hAnsi="Times New Roman" w:hint="default"/>
      </w:rPr>
    </w:lvl>
    <w:lvl w:ilvl="1" w:tplc="04190003" w:tentative="1">
      <w:start w:val="1"/>
      <w:numFmt w:val="bullet"/>
      <w:lvlText w:val="o"/>
      <w:lvlJc w:val="left"/>
      <w:pPr>
        <w:ind w:left="1314" w:hanging="360"/>
      </w:pPr>
      <w:rPr>
        <w:rFonts w:ascii="Courier New" w:hAnsi="Courier New" w:hint="default"/>
      </w:rPr>
    </w:lvl>
    <w:lvl w:ilvl="2" w:tplc="04190005" w:tentative="1">
      <w:start w:val="1"/>
      <w:numFmt w:val="bullet"/>
      <w:lvlText w:val=""/>
      <w:lvlJc w:val="left"/>
      <w:pPr>
        <w:ind w:left="2034" w:hanging="360"/>
      </w:pPr>
      <w:rPr>
        <w:rFonts w:ascii="Wingdings" w:hAnsi="Wingdings" w:hint="default"/>
      </w:rPr>
    </w:lvl>
    <w:lvl w:ilvl="3" w:tplc="04190001" w:tentative="1">
      <w:start w:val="1"/>
      <w:numFmt w:val="bullet"/>
      <w:lvlText w:val=""/>
      <w:lvlJc w:val="left"/>
      <w:pPr>
        <w:ind w:left="2754" w:hanging="360"/>
      </w:pPr>
      <w:rPr>
        <w:rFonts w:ascii="Symbol" w:hAnsi="Symbol" w:hint="default"/>
      </w:rPr>
    </w:lvl>
    <w:lvl w:ilvl="4" w:tplc="04190003" w:tentative="1">
      <w:start w:val="1"/>
      <w:numFmt w:val="bullet"/>
      <w:lvlText w:val="o"/>
      <w:lvlJc w:val="left"/>
      <w:pPr>
        <w:ind w:left="3474" w:hanging="360"/>
      </w:pPr>
      <w:rPr>
        <w:rFonts w:ascii="Courier New" w:hAnsi="Courier New" w:hint="default"/>
      </w:rPr>
    </w:lvl>
    <w:lvl w:ilvl="5" w:tplc="04190005" w:tentative="1">
      <w:start w:val="1"/>
      <w:numFmt w:val="bullet"/>
      <w:lvlText w:val=""/>
      <w:lvlJc w:val="left"/>
      <w:pPr>
        <w:ind w:left="4194" w:hanging="360"/>
      </w:pPr>
      <w:rPr>
        <w:rFonts w:ascii="Wingdings" w:hAnsi="Wingdings" w:hint="default"/>
      </w:rPr>
    </w:lvl>
    <w:lvl w:ilvl="6" w:tplc="04190001" w:tentative="1">
      <w:start w:val="1"/>
      <w:numFmt w:val="bullet"/>
      <w:lvlText w:val=""/>
      <w:lvlJc w:val="left"/>
      <w:pPr>
        <w:ind w:left="4914" w:hanging="360"/>
      </w:pPr>
      <w:rPr>
        <w:rFonts w:ascii="Symbol" w:hAnsi="Symbol" w:hint="default"/>
      </w:rPr>
    </w:lvl>
    <w:lvl w:ilvl="7" w:tplc="04190003" w:tentative="1">
      <w:start w:val="1"/>
      <w:numFmt w:val="bullet"/>
      <w:lvlText w:val="o"/>
      <w:lvlJc w:val="left"/>
      <w:pPr>
        <w:ind w:left="5634" w:hanging="360"/>
      </w:pPr>
      <w:rPr>
        <w:rFonts w:ascii="Courier New" w:hAnsi="Courier New" w:hint="default"/>
      </w:rPr>
    </w:lvl>
    <w:lvl w:ilvl="8" w:tplc="04190005" w:tentative="1">
      <w:start w:val="1"/>
      <w:numFmt w:val="bullet"/>
      <w:lvlText w:val=""/>
      <w:lvlJc w:val="left"/>
      <w:pPr>
        <w:ind w:left="6354" w:hanging="360"/>
      </w:pPr>
      <w:rPr>
        <w:rFonts w:ascii="Wingdings" w:hAnsi="Wingdings" w:hint="default"/>
      </w:rPr>
    </w:lvl>
  </w:abstractNum>
  <w:abstractNum w:abstractNumId="148">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nsid w:val="4BE674A7"/>
    <w:multiLevelType w:val="hybridMultilevel"/>
    <w:tmpl w:val="0C6E4CDC"/>
    <w:lvl w:ilvl="0" w:tplc="CD76AD80">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0">
    <w:nsid w:val="4CED6A14"/>
    <w:multiLevelType w:val="hybridMultilevel"/>
    <w:tmpl w:val="4D74BD66"/>
    <w:lvl w:ilvl="0" w:tplc="984892BE">
      <w:start w:val="1"/>
      <w:numFmt w:val="decimal"/>
      <w:lvlText w:val="%1."/>
      <w:lvlJc w:val="left"/>
      <w:pPr>
        <w:ind w:left="1083" w:hanging="360"/>
      </w:pPr>
      <w:rPr>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4F65195B"/>
    <w:multiLevelType w:val="multilevel"/>
    <w:tmpl w:val="16A8B17E"/>
    <w:lvl w:ilvl="0">
      <w:start w:val="1"/>
      <w:numFmt w:val="decimal"/>
      <w:pStyle w:val="14"/>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52">
    <w:nsid w:val="50441509"/>
    <w:multiLevelType w:val="hybridMultilevel"/>
    <w:tmpl w:val="1682BEEA"/>
    <w:lvl w:ilvl="0" w:tplc="0419000F">
      <w:start w:val="1"/>
      <w:numFmt w:val="bullet"/>
      <w:pStyle w:val="af1"/>
      <w:lvlText w:val=""/>
      <w:lvlJc w:val="left"/>
      <w:pPr>
        <w:tabs>
          <w:tab w:val="num" w:pos="1429"/>
        </w:tabs>
        <w:ind w:left="142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3">
    <w:nsid w:val="51277EFC"/>
    <w:multiLevelType w:val="multilevel"/>
    <w:tmpl w:val="FE3CCE84"/>
    <w:styleLink w:val="15"/>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54">
    <w:nsid w:val="5193380E"/>
    <w:multiLevelType w:val="hybridMultilevel"/>
    <w:tmpl w:val="434ACC3E"/>
    <w:lvl w:ilvl="0" w:tplc="27DCA9FA">
      <w:start w:val="1"/>
      <w:numFmt w:val="bullet"/>
      <w:pStyle w:val="23"/>
      <w:lvlText w:val="−"/>
      <w:lvlJc w:val="left"/>
      <w:pPr>
        <w:tabs>
          <w:tab w:val="num" w:pos="1353"/>
        </w:tabs>
        <w:ind w:left="1353" w:hanging="360"/>
      </w:pPr>
      <w:rPr>
        <w:rFonts w:ascii="Times New Roman" w:hAnsi="Times New Roman" w:cs="Times New Roman" w:hint="default"/>
      </w:rPr>
    </w:lvl>
    <w:lvl w:ilvl="1" w:tplc="278A392C" w:tentative="1">
      <w:start w:val="1"/>
      <w:numFmt w:val="bullet"/>
      <w:lvlText w:val="o"/>
      <w:lvlJc w:val="left"/>
      <w:pPr>
        <w:tabs>
          <w:tab w:val="num" w:pos="-436"/>
        </w:tabs>
        <w:ind w:left="-436" w:hanging="360"/>
      </w:pPr>
      <w:rPr>
        <w:rFonts w:ascii="Courier New" w:hAnsi="Courier New" w:cs="Courier New" w:hint="default"/>
      </w:rPr>
    </w:lvl>
    <w:lvl w:ilvl="2" w:tplc="0419001B" w:tentative="1">
      <w:start w:val="1"/>
      <w:numFmt w:val="bullet"/>
      <w:lvlText w:val=""/>
      <w:lvlJc w:val="left"/>
      <w:pPr>
        <w:tabs>
          <w:tab w:val="num" w:pos="284"/>
        </w:tabs>
        <w:ind w:left="284" w:hanging="360"/>
      </w:pPr>
      <w:rPr>
        <w:rFonts w:ascii="Wingdings" w:hAnsi="Wingdings" w:hint="default"/>
      </w:rPr>
    </w:lvl>
    <w:lvl w:ilvl="3" w:tplc="0419000F" w:tentative="1">
      <w:start w:val="1"/>
      <w:numFmt w:val="bullet"/>
      <w:lvlText w:val=""/>
      <w:lvlJc w:val="left"/>
      <w:pPr>
        <w:tabs>
          <w:tab w:val="num" w:pos="1004"/>
        </w:tabs>
        <w:ind w:left="1004" w:hanging="360"/>
      </w:pPr>
      <w:rPr>
        <w:rFonts w:ascii="Symbol" w:hAnsi="Symbol" w:hint="default"/>
      </w:rPr>
    </w:lvl>
    <w:lvl w:ilvl="4" w:tplc="04190019" w:tentative="1">
      <w:start w:val="1"/>
      <w:numFmt w:val="bullet"/>
      <w:lvlText w:val="o"/>
      <w:lvlJc w:val="left"/>
      <w:pPr>
        <w:tabs>
          <w:tab w:val="num" w:pos="1724"/>
        </w:tabs>
        <w:ind w:left="1724" w:hanging="360"/>
      </w:pPr>
      <w:rPr>
        <w:rFonts w:ascii="Courier New" w:hAnsi="Courier New" w:cs="Courier New" w:hint="default"/>
      </w:rPr>
    </w:lvl>
    <w:lvl w:ilvl="5" w:tplc="0419001B" w:tentative="1">
      <w:start w:val="1"/>
      <w:numFmt w:val="bullet"/>
      <w:lvlText w:val=""/>
      <w:lvlJc w:val="left"/>
      <w:pPr>
        <w:tabs>
          <w:tab w:val="num" w:pos="2444"/>
        </w:tabs>
        <w:ind w:left="2444" w:hanging="360"/>
      </w:pPr>
      <w:rPr>
        <w:rFonts w:ascii="Wingdings" w:hAnsi="Wingdings" w:hint="default"/>
      </w:rPr>
    </w:lvl>
    <w:lvl w:ilvl="6" w:tplc="0419000F" w:tentative="1">
      <w:start w:val="1"/>
      <w:numFmt w:val="bullet"/>
      <w:lvlText w:val=""/>
      <w:lvlJc w:val="left"/>
      <w:pPr>
        <w:tabs>
          <w:tab w:val="num" w:pos="3164"/>
        </w:tabs>
        <w:ind w:left="3164" w:hanging="360"/>
      </w:pPr>
      <w:rPr>
        <w:rFonts w:ascii="Symbol" w:hAnsi="Symbol" w:hint="default"/>
      </w:rPr>
    </w:lvl>
    <w:lvl w:ilvl="7" w:tplc="04190019" w:tentative="1">
      <w:start w:val="1"/>
      <w:numFmt w:val="bullet"/>
      <w:lvlText w:val="o"/>
      <w:lvlJc w:val="left"/>
      <w:pPr>
        <w:tabs>
          <w:tab w:val="num" w:pos="3884"/>
        </w:tabs>
        <w:ind w:left="3884" w:hanging="360"/>
      </w:pPr>
      <w:rPr>
        <w:rFonts w:ascii="Courier New" w:hAnsi="Courier New" w:cs="Courier New" w:hint="default"/>
      </w:rPr>
    </w:lvl>
    <w:lvl w:ilvl="8" w:tplc="0419001B" w:tentative="1">
      <w:start w:val="1"/>
      <w:numFmt w:val="bullet"/>
      <w:lvlText w:val=""/>
      <w:lvlJc w:val="left"/>
      <w:pPr>
        <w:tabs>
          <w:tab w:val="num" w:pos="4604"/>
        </w:tabs>
        <w:ind w:left="4604" w:hanging="360"/>
      </w:pPr>
      <w:rPr>
        <w:rFonts w:ascii="Wingdings" w:hAnsi="Wingdings" w:hint="default"/>
      </w:rPr>
    </w:lvl>
  </w:abstractNum>
  <w:abstractNum w:abstractNumId="155">
    <w:nsid w:val="529442F1"/>
    <w:multiLevelType w:val="singleLevel"/>
    <w:tmpl w:val="CE1E1084"/>
    <w:lvl w:ilvl="0">
      <w:start w:val="1"/>
      <w:numFmt w:val="decimal"/>
      <w:lvlText w:val="%1)"/>
      <w:legacy w:legacy="1" w:legacySpace="0" w:legacyIndent="484"/>
      <w:lvlJc w:val="left"/>
      <w:rPr>
        <w:rFonts w:ascii="Times New Roman" w:hAnsi="Times New Roman" w:cs="Times New Roman" w:hint="default"/>
      </w:rPr>
    </w:lvl>
  </w:abstractNum>
  <w:abstractNum w:abstractNumId="156">
    <w:nsid w:val="52FF4B73"/>
    <w:multiLevelType w:val="multilevel"/>
    <w:tmpl w:val="DE9828A4"/>
    <w:lvl w:ilvl="0">
      <w:start w:val="1"/>
      <w:numFmt w:val="decimal"/>
      <w:lvlText w:val="%1."/>
      <w:lvlJc w:val="left"/>
      <w:pPr>
        <w:tabs>
          <w:tab w:val="num" w:pos="1620"/>
        </w:tabs>
        <w:ind w:left="1620" w:hanging="360"/>
      </w:pPr>
      <w:rPr>
        <w:rFonts w:cs="Times New Roman"/>
      </w:rPr>
    </w:lvl>
    <w:lvl w:ilvl="1">
      <w:start w:val="1"/>
      <w:numFmt w:val="decimal"/>
      <w:isLgl/>
      <w:lvlText w:val="%1.%2."/>
      <w:lvlJc w:val="left"/>
      <w:pPr>
        <w:ind w:left="1980" w:hanging="720"/>
      </w:pPr>
      <w:rPr>
        <w:rFonts w:cs="Times New Roman" w:hint="default"/>
      </w:rPr>
    </w:lvl>
    <w:lvl w:ilvl="2">
      <w:start w:val="1"/>
      <w:numFmt w:val="decimal"/>
      <w:isLgl/>
      <w:lvlText w:val="%1.%2.%3."/>
      <w:lvlJc w:val="left"/>
      <w:pPr>
        <w:ind w:left="1980" w:hanging="720"/>
      </w:pPr>
      <w:rPr>
        <w:rFonts w:cs="Times New Roman" w:hint="default"/>
      </w:rPr>
    </w:lvl>
    <w:lvl w:ilvl="3">
      <w:start w:val="1"/>
      <w:numFmt w:val="decimal"/>
      <w:isLgl/>
      <w:lvlText w:val="%1.%2.%3.%4."/>
      <w:lvlJc w:val="left"/>
      <w:pPr>
        <w:ind w:left="2340" w:hanging="1080"/>
      </w:pPr>
      <w:rPr>
        <w:rFonts w:cs="Times New Roman" w:hint="default"/>
      </w:rPr>
    </w:lvl>
    <w:lvl w:ilvl="4">
      <w:start w:val="1"/>
      <w:numFmt w:val="decimal"/>
      <w:isLgl/>
      <w:lvlText w:val="%1.%2.%3.%4.%5."/>
      <w:lvlJc w:val="left"/>
      <w:pPr>
        <w:ind w:left="234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700" w:hanging="1440"/>
      </w:pPr>
      <w:rPr>
        <w:rFonts w:cs="Times New Roman" w:hint="default"/>
      </w:rPr>
    </w:lvl>
    <w:lvl w:ilvl="7">
      <w:start w:val="1"/>
      <w:numFmt w:val="decimal"/>
      <w:isLgl/>
      <w:lvlText w:val="%1.%2.%3.%4.%5.%6.%7.%8."/>
      <w:lvlJc w:val="left"/>
      <w:pPr>
        <w:ind w:left="3060" w:hanging="1800"/>
      </w:pPr>
      <w:rPr>
        <w:rFonts w:cs="Times New Roman" w:hint="default"/>
      </w:rPr>
    </w:lvl>
    <w:lvl w:ilvl="8">
      <w:start w:val="1"/>
      <w:numFmt w:val="decimal"/>
      <w:isLgl/>
      <w:lvlText w:val="%1.%2.%3.%4.%5.%6.%7.%8.%9."/>
      <w:lvlJc w:val="left"/>
      <w:pPr>
        <w:ind w:left="3060" w:hanging="1800"/>
      </w:pPr>
      <w:rPr>
        <w:rFonts w:cs="Times New Roman" w:hint="default"/>
      </w:rPr>
    </w:lvl>
  </w:abstractNum>
  <w:abstractNum w:abstractNumId="157">
    <w:nsid w:val="545637F8"/>
    <w:multiLevelType w:val="hybridMultilevel"/>
    <w:tmpl w:val="C590DA34"/>
    <w:lvl w:ilvl="0" w:tplc="D7CC6FD4">
      <w:start w:val="1"/>
      <w:numFmt w:val="bullet"/>
      <w:lvlText w:val=""/>
      <w:lvlJc w:val="left"/>
      <w:pPr>
        <w:ind w:left="720" w:hanging="360"/>
      </w:pPr>
      <w:rPr>
        <w:rFonts w:ascii="Wingdings" w:hAnsi="Wingdings" w:hint="default"/>
      </w:rPr>
    </w:lvl>
    <w:lvl w:ilvl="1" w:tplc="8F2AE45E" w:tentative="1">
      <w:start w:val="1"/>
      <w:numFmt w:val="bullet"/>
      <w:lvlText w:val="o"/>
      <w:lvlJc w:val="left"/>
      <w:pPr>
        <w:ind w:left="1440" w:hanging="360"/>
      </w:pPr>
      <w:rPr>
        <w:rFonts w:ascii="Courier New" w:hAnsi="Courier New" w:cs="Courier New" w:hint="default"/>
      </w:rPr>
    </w:lvl>
    <w:lvl w:ilvl="2" w:tplc="8FF41072" w:tentative="1">
      <w:start w:val="1"/>
      <w:numFmt w:val="bullet"/>
      <w:lvlText w:val=""/>
      <w:lvlJc w:val="left"/>
      <w:pPr>
        <w:ind w:left="2160" w:hanging="360"/>
      </w:pPr>
      <w:rPr>
        <w:rFonts w:ascii="Wingdings" w:hAnsi="Wingdings" w:hint="default"/>
      </w:rPr>
    </w:lvl>
    <w:lvl w:ilvl="3" w:tplc="259E7DE4" w:tentative="1">
      <w:start w:val="1"/>
      <w:numFmt w:val="bullet"/>
      <w:lvlText w:val=""/>
      <w:lvlJc w:val="left"/>
      <w:pPr>
        <w:ind w:left="2880" w:hanging="360"/>
      </w:pPr>
      <w:rPr>
        <w:rFonts w:ascii="Symbol" w:hAnsi="Symbol" w:hint="default"/>
      </w:rPr>
    </w:lvl>
    <w:lvl w:ilvl="4" w:tplc="0ABC4436" w:tentative="1">
      <w:start w:val="1"/>
      <w:numFmt w:val="bullet"/>
      <w:lvlText w:val="o"/>
      <w:lvlJc w:val="left"/>
      <w:pPr>
        <w:ind w:left="3600" w:hanging="360"/>
      </w:pPr>
      <w:rPr>
        <w:rFonts w:ascii="Courier New" w:hAnsi="Courier New" w:cs="Courier New" w:hint="default"/>
      </w:rPr>
    </w:lvl>
    <w:lvl w:ilvl="5" w:tplc="3536A3CA" w:tentative="1">
      <w:start w:val="1"/>
      <w:numFmt w:val="bullet"/>
      <w:lvlText w:val=""/>
      <w:lvlJc w:val="left"/>
      <w:pPr>
        <w:ind w:left="4320" w:hanging="360"/>
      </w:pPr>
      <w:rPr>
        <w:rFonts w:ascii="Wingdings" w:hAnsi="Wingdings" w:hint="default"/>
      </w:rPr>
    </w:lvl>
    <w:lvl w:ilvl="6" w:tplc="23EC7526" w:tentative="1">
      <w:start w:val="1"/>
      <w:numFmt w:val="bullet"/>
      <w:lvlText w:val=""/>
      <w:lvlJc w:val="left"/>
      <w:pPr>
        <w:ind w:left="5040" w:hanging="360"/>
      </w:pPr>
      <w:rPr>
        <w:rFonts w:ascii="Symbol" w:hAnsi="Symbol" w:hint="default"/>
      </w:rPr>
    </w:lvl>
    <w:lvl w:ilvl="7" w:tplc="CF3CDF5A" w:tentative="1">
      <w:start w:val="1"/>
      <w:numFmt w:val="bullet"/>
      <w:lvlText w:val="o"/>
      <w:lvlJc w:val="left"/>
      <w:pPr>
        <w:ind w:left="5760" w:hanging="360"/>
      </w:pPr>
      <w:rPr>
        <w:rFonts w:ascii="Courier New" w:hAnsi="Courier New" w:cs="Courier New" w:hint="default"/>
      </w:rPr>
    </w:lvl>
    <w:lvl w:ilvl="8" w:tplc="3790DC44" w:tentative="1">
      <w:start w:val="1"/>
      <w:numFmt w:val="bullet"/>
      <w:lvlText w:val=""/>
      <w:lvlJc w:val="left"/>
      <w:pPr>
        <w:ind w:left="6480" w:hanging="360"/>
      </w:pPr>
      <w:rPr>
        <w:rFonts w:ascii="Wingdings" w:hAnsi="Wingdings" w:hint="default"/>
      </w:rPr>
    </w:lvl>
  </w:abstractNum>
  <w:abstractNum w:abstractNumId="158">
    <w:nsid w:val="559D3B92"/>
    <w:multiLevelType w:val="hybridMultilevel"/>
    <w:tmpl w:val="C5FC0046"/>
    <w:lvl w:ilvl="0">
      <w:start w:val="1"/>
      <w:numFmt w:val="russianLower"/>
      <w:pStyle w:val="2-"/>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59">
    <w:nsid w:val="55E02D6B"/>
    <w:multiLevelType w:val="hybridMultilevel"/>
    <w:tmpl w:val="2402D154"/>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60">
    <w:nsid w:val="58237347"/>
    <w:multiLevelType w:val="hybridMultilevel"/>
    <w:tmpl w:val="945C0E48"/>
    <w:lvl w:ilvl="0" w:tplc="EC04DBA6">
      <w:start w:val="1"/>
      <w:numFmt w:val="bullet"/>
      <w:pStyle w:val="24"/>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1">
    <w:nsid w:val="5A542442"/>
    <w:multiLevelType w:val="hybridMultilevel"/>
    <w:tmpl w:val="7C1012EA"/>
    <w:lvl w:ilvl="0" w:tplc="D55012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2">
    <w:nsid w:val="5BAF13F2"/>
    <w:multiLevelType w:val="hybridMultilevel"/>
    <w:tmpl w:val="E1169A92"/>
    <w:lvl w:ilvl="0" w:tplc="C6AA217A">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3">
    <w:nsid w:val="5BCA28B8"/>
    <w:multiLevelType w:val="multilevel"/>
    <w:tmpl w:val="509495EA"/>
    <w:lvl w:ilvl="0">
      <w:start w:val="1"/>
      <w:numFmt w:val="decimal"/>
      <w:lvlText w:val="%1."/>
      <w:lvlJc w:val="left"/>
      <w:pPr>
        <w:ind w:left="390" w:hanging="390"/>
      </w:pPr>
      <w:rPr>
        <w:rFonts w:hint="default"/>
      </w:rPr>
    </w:lvl>
    <w:lvl w:ilvl="1">
      <w:start w:val="1"/>
      <w:numFmt w:val="decimal"/>
      <w:pStyle w:val="af2"/>
      <w:lvlText w:val="%1.%2."/>
      <w:lvlJc w:val="left"/>
      <w:pPr>
        <w:ind w:left="228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4">
    <w:nsid w:val="5C5F65B3"/>
    <w:multiLevelType w:val="hybridMultilevel"/>
    <w:tmpl w:val="918AC24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5">
    <w:nsid w:val="5D27776D"/>
    <w:multiLevelType w:val="hybridMultilevel"/>
    <w:tmpl w:val="5A2A639E"/>
    <w:lvl w:ilvl="0">
      <w:start w:val="1"/>
      <w:numFmt w:val="bullet"/>
      <w:pStyle w:val="25"/>
      <w:lvlText w:val=""/>
      <w:lvlJc w:val="left"/>
      <w:pPr>
        <w:ind w:left="1800" w:hanging="666"/>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66">
    <w:nsid w:val="5D5145F4"/>
    <w:multiLevelType w:val="hybridMultilevel"/>
    <w:tmpl w:val="D0981848"/>
    <w:lvl w:ilvl="0">
      <w:start w:val="1"/>
      <w:numFmt w:val="bullet"/>
      <w:pStyle w:val="16"/>
      <w:lvlText w:val="–"/>
      <w:lvlJc w:val="left"/>
      <w:pPr>
        <w:ind w:left="1134" w:hanging="425"/>
      </w:pPr>
      <w:rPr>
        <w:rFonts w:ascii="Arial" w:hAnsi="Aria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7">
    <w:nsid w:val="5E175365"/>
    <w:multiLevelType w:val="multilevel"/>
    <w:tmpl w:val="5EA0B97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8">
    <w:nsid w:val="5ED97F72"/>
    <w:multiLevelType w:val="multilevel"/>
    <w:tmpl w:val="0A48CDE6"/>
    <w:lvl w:ilvl="0">
      <w:start w:val="1"/>
      <w:numFmt w:val="decimal"/>
      <w:lvlText w:val="%1."/>
      <w:lvlJc w:val="left"/>
      <w:pPr>
        <w:ind w:left="2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135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9">
    <w:nsid w:val="5EEE1C6D"/>
    <w:multiLevelType w:val="hybridMultilevel"/>
    <w:tmpl w:val="35DEE278"/>
    <w:lvl w:ilvl="0" w:tplc="C6AA217A">
      <w:start w:val="1"/>
      <w:numFmt w:val="bullet"/>
      <w:pStyle w:val="af3"/>
      <w:lvlText w:val=""/>
      <w:lvlJc w:val="left"/>
      <w:pPr>
        <w:tabs>
          <w:tab w:val="num" w:pos="907"/>
        </w:tabs>
        <w:ind w:left="907"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603223D5"/>
    <w:multiLevelType w:val="multilevel"/>
    <w:tmpl w:val="85AA4994"/>
    <w:lvl w:ilvl="0">
      <w:start w:val="1"/>
      <w:numFmt w:val="decimal"/>
      <w:pStyle w:val="26"/>
      <w:lvlText w:val="3.%1."/>
      <w:lvlJc w:val="left"/>
      <w:pPr>
        <w:ind w:left="1134" w:hanging="567"/>
      </w:pPr>
      <w:rPr>
        <w:rFonts w:hint="default"/>
        <w:spacing w:val="0"/>
        <w:w w:val="100"/>
        <w:kern w:val="0"/>
      </w:rPr>
    </w:lvl>
    <w:lvl w:ilvl="1">
      <w:start w:val="1"/>
      <w:numFmt w:val="lowerLetter"/>
      <w:lvlText w:val="%2."/>
      <w:lvlJc w:val="left"/>
      <w:pPr>
        <w:ind w:left="3204" w:hanging="360"/>
      </w:pPr>
      <w:rPr>
        <w:rFonts w:hint="default"/>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171">
    <w:nsid w:val="618D232B"/>
    <w:multiLevelType w:val="hybridMultilevel"/>
    <w:tmpl w:val="AD52CA60"/>
    <w:lvl w:ilvl="0">
      <w:start w:val="1"/>
      <w:numFmt w:val="decimal"/>
      <w:pStyle w:val="af4"/>
      <w:lvlText w:val="%1."/>
      <w:lvlJc w:val="left"/>
      <w:pPr>
        <w:tabs>
          <w:tab w:val="num" w:pos="284"/>
        </w:tabs>
        <w:ind w:left="284" w:hanging="284"/>
      </w:pPr>
      <w:rPr>
        <w:rFonts w:ascii="Times New Roman" w:hAnsi="Times New Roman" w:hint="default"/>
        <w:b w:val="0"/>
        <w:i w:val="0"/>
        <w:caps w:val="0"/>
        <w:strike w:val="0"/>
        <w:dstrike w:val="0"/>
        <w:vanish w:val="0"/>
        <w:color w:val="000000"/>
        <w:sz w:val="28"/>
        <w:szCs w:val="24"/>
        <w:vertAlign w:val="base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2">
    <w:nsid w:val="61A660BC"/>
    <w:multiLevelType w:val="hybridMultilevel"/>
    <w:tmpl w:val="8B0CE29E"/>
    <w:lvl w:ilvl="0" w:tplc="9DB4B40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1D16912"/>
    <w:multiLevelType w:val="multilevel"/>
    <w:tmpl w:val="FA6C9638"/>
    <w:lvl w:ilvl="0">
      <w:start w:val="1"/>
      <w:numFmt w:val="none"/>
      <w:pStyle w:val="af5"/>
      <w:suff w:val="space"/>
      <w:lvlText w:val="Рисунок"/>
      <w:lvlJc w:val="left"/>
      <w:rPr>
        <w:rFonts w:cs="Times New Roman"/>
        <w:b/>
        <w:bCs/>
        <w:i w:val="0"/>
        <w:iCs w:val="0"/>
        <w:strike w:val="0"/>
        <w:dstrike w:val="0"/>
        <w:color w:val="auto"/>
        <w:sz w:val="28"/>
        <w:szCs w:val="28"/>
        <w:u w:val="none"/>
        <w:effect w:val="none"/>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74">
    <w:nsid w:val="62290EAE"/>
    <w:multiLevelType w:val="hybridMultilevel"/>
    <w:tmpl w:val="B5AAB28A"/>
    <w:lvl w:ilvl="0" w:tplc="365A94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5">
    <w:nsid w:val="629F28C9"/>
    <w:multiLevelType w:val="multilevel"/>
    <w:tmpl w:val="26C4972C"/>
    <w:lvl w:ilvl="0">
      <w:start w:val="1"/>
      <w:numFmt w:val="decimal"/>
      <w:pStyle w:val="af6"/>
      <w:lvlText w:val="%1."/>
      <w:lvlJc w:val="left"/>
      <w:pPr>
        <w:ind w:left="1276" w:hanging="567"/>
      </w:pPr>
      <w:rPr>
        <w:rFonts w:hint="default"/>
      </w:rPr>
    </w:lvl>
    <w:lvl w:ilvl="1">
      <w:start w:val="1"/>
      <w:numFmt w:val="decimal"/>
      <w:lvlText w:val="2.%2."/>
      <w:lvlJc w:val="left"/>
      <w:pPr>
        <w:ind w:left="-2416" w:hanging="360"/>
      </w:pPr>
      <w:rPr>
        <w:rFonts w:hint="default"/>
      </w:rPr>
    </w:lvl>
    <w:lvl w:ilvl="2">
      <w:start w:val="1"/>
      <w:numFmt w:val="lowerRoman"/>
      <w:lvlText w:val="%3."/>
      <w:lvlJc w:val="right"/>
      <w:pPr>
        <w:ind w:left="-1696" w:hanging="180"/>
      </w:pPr>
      <w:rPr>
        <w:rFonts w:hint="default"/>
      </w:rPr>
    </w:lvl>
    <w:lvl w:ilvl="3">
      <w:start w:val="1"/>
      <w:numFmt w:val="decimal"/>
      <w:lvlText w:val="%4."/>
      <w:lvlJc w:val="left"/>
      <w:pPr>
        <w:ind w:left="-976" w:hanging="360"/>
      </w:pPr>
      <w:rPr>
        <w:rFonts w:hint="default"/>
      </w:rPr>
    </w:lvl>
    <w:lvl w:ilvl="4">
      <w:start w:val="1"/>
      <w:numFmt w:val="lowerLetter"/>
      <w:lvlText w:val="%5."/>
      <w:lvlJc w:val="left"/>
      <w:pPr>
        <w:ind w:left="-256" w:hanging="360"/>
      </w:pPr>
      <w:rPr>
        <w:rFonts w:hint="default"/>
      </w:rPr>
    </w:lvl>
    <w:lvl w:ilvl="5">
      <w:start w:val="1"/>
      <w:numFmt w:val="lowerRoman"/>
      <w:lvlText w:val="%6."/>
      <w:lvlJc w:val="right"/>
      <w:pPr>
        <w:ind w:left="464" w:hanging="180"/>
      </w:pPr>
      <w:rPr>
        <w:rFonts w:hint="default"/>
      </w:rPr>
    </w:lvl>
    <w:lvl w:ilvl="6">
      <w:start w:val="1"/>
      <w:numFmt w:val="decimal"/>
      <w:lvlText w:val="%7."/>
      <w:lvlJc w:val="left"/>
      <w:pPr>
        <w:ind w:left="1184" w:hanging="360"/>
      </w:pPr>
      <w:rPr>
        <w:rFonts w:hint="default"/>
      </w:rPr>
    </w:lvl>
    <w:lvl w:ilvl="7">
      <w:start w:val="1"/>
      <w:numFmt w:val="lowerLetter"/>
      <w:lvlText w:val="%8."/>
      <w:lvlJc w:val="left"/>
      <w:pPr>
        <w:ind w:left="1904" w:hanging="360"/>
      </w:pPr>
      <w:rPr>
        <w:rFonts w:hint="default"/>
      </w:rPr>
    </w:lvl>
    <w:lvl w:ilvl="8">
      <w:start w:val="1"/>
      <w:numFmt w:val="lowerRoman"/>
      <w:lvlText w:val="%9."/>
      <w:lvlJc w:val="right"/>
      <w:pPr>
        <w:ind w:left="2624" w:hanging="180"/>
      </w:pPr>
      <w:rPr>
        <w:rFonts w:hint="default"/>
      </w:rPr>
    </w:lvl>
  </w:abstractNum>
  <w:abstractNum w:abstractNumId="176">
    <w:nsid w:val="631D0D15"/>
    <w:multiLevelType w:val="multilevel"/>
    <w:tmpl w:val="16808D62"/>
    <w:lvl w:ilvl="0">
      <w:start w:val="1"/>
      <w:numFmt w:val="decimal"/>
      <w:pStyle w:val="af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nsid w:val="63F27854"/>
    <w:multiLevelType w:val="hybridMultilevel"/>
    <w:tmpl w:val="1A0A3AB4"/>
    <w:lvl w:ilvl="0" w:tplc="0419000F">
      <w:start w:val="1"/>
      <w:numFmt w:val="bullet"/>
      <w:lvlText w:val=""/>
      <w:lvlJc w:val="left"/>
      <w:pPr>
        <w:ind w:left="1260" w:hanging="360"/>
      </w:pPr>
      <w:rPr>
        <w:rFonts w:ascii="Wingdings" w:hAnsi="Wingdings" w:hint="default"/>
      </w:rPr>
    </w:lvl>
    <w:lvl w:ilvl="1" w:tplc="04190019" w:tentative="1">
      <w:start w:val="1"/>
      <w:numFmt w:val="bullet"/>
      <w:lvlText w:val="o"/>
      <w:lvlJc w:val="left"/>
      <w:pPr>
        <w:ind w:left="1980" w:hanging="360"/>
      </w:pPr>
      <w:rPr>
        <w:rFonts w:ascii="Courier New" w:hAnsi="Courier New" w:cs="Courier New" w:hint="default"/>
      </w:rPr>
    </w:lvl>
    <w:lvl w:ilvl="2" w:tplc="0419001B" w:tentative="1">
      <w:start w:val="1"/>
      <w:numFmt w:val="bullet"/>
      <w:lvlText w:val=""/>
      <w:lvlJc w:val="left"/>
      <w:pPr>
        <w:ind w:left="2700" w:hanging="360"/>
      </w:pPr>
      <w:rPr>
        <w:rFonts w:ascii="Wingdings" w:hAnsi="Wingdings" w:hint="default"/>
      </w:rPr>
    </w:lvl>
    <w:lvl w:ilvl="3" w:tplc="0419000F" w:tentative="1">
      <w:start w:val="1"/>
      <w:numFmt w:val="bullet"/>
      <w:lvlText w:val=""/>
      <w:lvlJc w:val="left"/>
      <w:pPr>
        <w:ind w:left="3420" w:hanging="360"/>
      </w:pPr>
      <w:rPr>
        <w:rFonts w:ascii="Symbol" w:hAnsi="Symbol" w:hint="default"/>
      </w:rPr>
    </w:lvl>
    <w:lvl w:ilvl="4" w:tplc="04190019" w:tentative="1">
      <w:start w:val="1"/>
      <w:numFmt w:val="bullet"/>
      <w:lvlText w:val="o"/>
      <w:lvlJc w:val="left"/>
      <w:pPr>
        <w:ind w:left="4140" w:hanging="360"/>
      </w:pPr>
      <w:rPr>
        <w:rFonts w:ascii="Courier New" w:hAnsi="Courier New" w:cs="Courier New" w:hint="default"/>
      </w:rPr>
    </w:lvl>
    <w:lvl w:ilvl="5" w:tplc="0419001B" w:tentative="1">
      <w:start w:val="1"/>
      <w:numFmt w:val="bullet"/>
      <w:lvlText w:val=""/>
      <w:lvlJc w:val="left"/>
      <w:pPr>
        <w:ind w:left="4860" w:hanging="360"/>
      </w:pPr>
      <w:rPr>
        <w:rFonts w:ascii="Wingdings" w:hAnsi="Wingdings" w:hint="default"/>
      </w:rPr>
    </w:lvl>
    <w:lvl w:ilvl="6" w:tplc="0419000F" w:tentative="1">
      <w:start w:val="1"/>
      <w:numFmt w:val="bullet"/>
      <w:lvlText w:val=""/>
      <w:lvlJc w:val="left"/>
      <w:pPr>
        <w:ind w:left="5580" w:hanging="360"/>
      </w:pPr>
      <w:rPr>
        <w:rFonts w:ascii="Symbol" w:hAnsi="Symbol" w:hint="default"/>
      </w:rPr>
    </w:lvl>
    <w:lvl w:ilvl="7" w:tplc="04190019" w:tentative="1">
      <w:start w:val="1"/>
      <w:numFmt w:val="bullet"/>
      <w:lvlText w:val="o"/>
      <w:lvlJc w:val="left"/>
      <w:pPr>
        <w:ind w:left="6300" w:hanging="360"/>
      </w:pPr>
      <w:rPr>
        <w:rFonts w:ascii="Courier New" w:hAnsi="Courier New" w:cs="Courier New" w:hint="default"/>
      </w:rPr>
    </w:lvl>
    <w:lvl w:ilvl="8" w:tplc="0419001B" w:tentative="1">
      <w:start w:val="1"/>
      <w:numFmt w:val="bullet"/>
      <w:lvlText w:val=""/>
      <w:lvlJc w:val="left"/>
      <w:pPr>
        <w:ind w:left="7020" w:hanging="360"/>
      </w:pPr>
      <w:rPr>
        <w:rFonts w:ascii="Wingdings" w:hAnsi="Wingdings" w:hint="default"/>
      </w:rPr>
    </w:lvl>
  </w:abstractNum>
  <w:abstractNum w:abstractNumId="178">
    <w:nsid w:val="644C741D"/>
    <w:multiLevelType w:val="hybridMultilevel"/>
    <w:tmpl w:val="BA84E0E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9">
    <w:nsid w:val="64612EE2"/>
    <w:multiLevelType w:val="hybridMultilevel"/>
    <w:tmpl w:val="C57EEE6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0">
    <w:nsid w:val="64D20FD4"/>
    <w:multiLevelType w:val="hybridMultilevel"/>
    <w:tmpl w:val="39F6E2D4"/>
    <w:lvl w:ilvl="0" w:tplc="0419000D">
      <w:start w:val="1"/>
      <w:numFmt w:val="decimal"/>
      <w:lvlText w:val="%1."/>
      <w:lvlJc w:val="left"/>
      <w:pPr>
        <w:ind w:left="1068" w:hanging="360"/>
      </w:pPr>
      <w:rPr>
        <w:rFonts w:hint="default"/>
      </w:rPr>
    </w:lvl>
    <w:lvl w:ilvl="1" w:tplc="04190003"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81">
    <w:nsid w:val="66966637"/>
    <w:multiLevelType w:val="multilevel"/>
    <w:tmpl w:val="2DC43506"/>
    <w:lvl w:ilvl="0">
      <w:start w:val="1"/>
      <w:numFmt w:val="decimal"/>
      <w:pStyle w:val="af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2">
    <w:nsid w:val="66D26412"/>
    <w:multiLevelType w:val="hybridMultilevel"/>
    <w:tmpl w:val="D4B6D334"/>
    <w:styleLink w:val="af9"/>
    <w:lvl w:ilvl="0" w:tplc="04190001">
      <w:start w:val="1"/>
      <w:numFmt w:val="decimal"/>
      <w:lvlText w:val="%1."/>
      <w:lvlJc w:val="left"/>
      <w:pPr>
        <w:tabs>
          <w:tab w:val="num" w:pos="927"/>
        </w:tabs>
        <w:ind w:left="927"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689C02B9"/>
    <w:multiLevelType w:val="multilevel"/>
    <w:tmpl w:val="1A7A13CA"/>
    <w:lvl w:ilvl="0">
      <w:start w:val="1"/>
      <w:numFmt w:val="decimal"/>
      <w:lvlText w:val="%1."/>
      <w:lvlJc w:val="left"/>
      <w:pPr>
        <w:ind w:left="851"/>
      </w:pPr>
      <w:rPr>
        <w:rFonts w:ascii="Times New Roman" w:eastAsia="Times New Roman" w:hAnsi="Times New Roman" w:cs="Times New Roman"/>
        <w:b w:val="0"/>
        <w:bCs/>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15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start w:val="1"/>
      <w:numFmt w:val="decimal"/>
      <w:lvlText w:val="%1.%2.%3."/>
      <w:lvlJc w:val="left"/>
      <w:pPr>
        <w:ind w:left="280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4">
    <w:nsid w:val="6D1D5041"/>
    <w:multiLevelType w:val="hybridMultilevel"/>
    <w:tmpl w:val="0F8CE112"/>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5">
    <w:nsid w:val="6D7A2644"/>
    <w:multiLevelType w:val="hybridMultilevel"/>
    <w:tmpl w:val="28CEC5B0"/>
    <w:lvl w:ilvl="0">
      <w:start w:val="1"/>
      <w:numFmt w:val="decimal"/>
      <w:lvlText w:val="%1."/>
      <w:lvlJc w:val="left"/>
      <w:pPr>
        <w:ind w:left="927" w:hanging="360"/>
      </w:pPr>
      <w:rPr>
        <w:rFonts w:hint="default"/>
        <w:sz w:val="16"/>
        <w:szCs w:val="16"/>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86">
    <w:nsid w:val="6D9F4818"/>
    <w:multiLevelType w:val="hybridMultilevel"/>
    <w:tmpl w:val="2DF0A0CA"/>
    <w:lvl w:ilvl="0">
      <w:start w:val="1"/>
      <w:numFmt w:val="bullet"/>
      <w:lvlText w:val=""/>
      <w:lvlJc w:val="left"/>
      <w:pPr>
        <w:ind w:left="1260" w:hanging="360"/>
      </w:pPr>
      <w:rPr>
        <w:rFonts w:ascii="Wingdings" w:hAnsi="Wingdings"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87">
    <w:nsid w:val="6E4937A0"/>
    <w:multiLevelType w:val="hybridMultilevel"/>
    <w:tmpl w:val="41663344"/>
    <w:lvl w:ilvl="0" w:tplc="07BE7B6E">
      <w:start w:val="7"/>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8">
    <w:nsid w:val="6F722812"/>
    <w:multiLevelType w:val="multilevel"/>
    <w:tmpl w:val="E79CE736"/>
    <w:lvl w:ilvl="0">
      <w:start w:val="5"/>
      <w:numFmt w:val="decimal"/>
      <w:lvlText w:val="%1."/>
      <w:lvlJc w:val="left"/>
      <w:pPr>
        <w:ind w:left="25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296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start w:val="1"/>
      <w:numFmt w:val="decimal"/>
      <w:lvlText w:val="%1.%2.%3."/>
      <w:lvlJc w:val="left"/>
      <w:pPr>
        <w:ind w:left="368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9">
    <w:nsid w:val="70537685"/>
    <w:multiLevelType w:val="hybridMultilevel"/>
    <w:tmpl w:val="13981CC6"/>
    <w:lvl w:ilvl="0" w:tplc="0419000B">
      <w:start w:val="1"/>
      <w:numFmt w:val="decimal"/>
      <w:lvlText w:val="%1."/>
      <w:lvlJc w:val="left"/>
      <w:pPr>
        <w:ind w:left="501" w:hanging="360"/>
      </w:pPr>
      <w:rPr>
        <w:rFonts w:hint="default"/>
      </w:rPr>
    </w:lvl>
    <w:lvl w:ilvl="1" w:tplc="04190003" w:tentative="1">
      <w:start w:val="1"/>
      <w:numFmt w:val="lowerLetter"/>
      <w:lvlText w:val="%2."/>
      <w:lvlJc w:val="left"/>
      <w:pPr>
        <w:ind w:left="1221" w:hanging="360"/>
      </w:pPr>
    </w:lvl>
    <w:lvl w:ilvl="2" w:tplc="04190005" w:tentative="1">
      <w:start w:val="1"/>
      <w:numFmt w:val="lowerRoman"/>
      <w:lvlText w:val="%3."/>
      <w:lvlJc w:val="right"/>
      <w:pPr>
        <w:ind w:left="1941" w:hanging="180"/>
      </w:pPr>
    </w:lvl>
    <w:lvl w:ilvl="3" w:tplc="04190001" w:tentative="1">
      <w:start w:val="1"/>
      <w:numFmt w:val="decimal"/>
      <w:lvlText w:val="%4."/>
      <w:lvlJc w:val="left"/>
      <w:pPr>
        <w:ind w:left="2661" w:hanging="360"/>
      </w:pPr>
    </w:lvl>
    <w:lvl w:ilvl="4" w:tplc="04190003" w:tentative="1">
      <w:start w:val="1"/>
      <w:numFmt w:val="lowerLetter"/>
      <w:lvlText w:val="%5."/>
      <w:lvlJc w:val="left"/>
      <w:pPr>
        <w:ind w:left="3381" w:hanging="360"/>
      </w:pPr>
    </w:lvl>
    <w:lvl w:ilvl="5" w:tplc="04190005" w:tentative="1">
      <w:start w:val="1"/>
      <w:numFmt w:val="lowerRoman"/>
      <w:lvlText w:val="%6."/>
      <w:lvlJc w:val="right"/>
      <w:pPr>
        <w:ind w:left="4101" w:hanging="180"/>
      </w:pPr>
    </w:lvl>
    <w:lvl w:ilvl="6" w:tplc="04190001" w:tentative="1">
      <w:start w:val="1"/>
      <w:numFmt w:val="decimal"/>
      <w:lvlText w:val="%7."/>
      <w:lvlJc w:val="left"/>
      <w:pPr>
        <w:ind w:left="4821" w:hanging="360"/>
      </w:pPr>
    </w:lvl>
    <w:lvl w:ilvl="7" w:tplc="04190003" w:tentative="1">
      <w:start w:val="1"/>
      <w:numFmt w:val="lowerLetter"/>
      <w:lvlText w:val="%8."/>
      <w:lvlJc w:val="left"/>
      <w:pPr>
        <w:ind w:left="5541" w:hanging="360"/>
      </w:pPr>
    </w:lvl>
    <w:lvl w:ilvl="8" w:tplc="04190005" w:tentative="1">
      <w:start w:val="1"/>
      <w:numFmt w:val="lowerRoman"/>
      <w:lvlText w:val="%9."/>
      <w:lvlJc w:val="right"/>
      <w:pPr>
        <w:ind w:left="6261" w:hanging="180"/>
      </w:pPr>
    </w:lvl>
  </w:abstractNum>
  <w:abstractNum w:abstractNumId="190">
    <w:nsid w:val="708B49C0"/>
    <w:multiLevelType w:val="hybridMultilevel"/>
    <w:tmpl w:val="652CC3DC"/>
    <w:lvl w:ilvl="0" w:tplc="014ACC28">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1">
    <w:nsid w:val="70CC008F"/>
    <w:multiLevelType w:val="multilevel"/>
    <w:tmpl w:val="D3A4E860"/>
    <w:lvl w:ilvl="0">
      <w:start w:val="1"/>
      <w:numFmt w:val="decimal"/>
      <w:pStyle w:val="afa"/>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fa"/>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192">
    <w:nsid w:val="718C4E26"/>
    <w:multiLevelType w:val="multilevel"/>
    <w:tmpl w:val="D2F4740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99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3">
    <w:nsid w:val="71F47AB7"/>
    <w:multiLevelType w:val="hybridMultilevel"/>
    <w:tmpl w:val="2BC6DAC6"/>
    <w:lvl w:ilvl="0" w:tplc="0419000F">
      <w:start w:val="1"/>
      <w:numFmt w:val="bullet"/>
      <w:lvlText w:val=""/>
      <w:lvlJc w:val="left"/>
      <w:pPr>
        <w:ind w:left="1069" w:hanging="360"/>
      </w:pPr>
      <w:rPr>
        <w:rFonts w:ascii="Wingdings" w:hAnsi="Wingdings" w:hint="default"/>
      </w:rPr>
    </w:lvl>
    <w:lvl w:ilvl="1" w:tplc="04190019" w:tentative="1">
      <w:start w:val="1"/>
      <w:numFmt w:val="bullet"/>
      <w:lvlText w:val="o"/>
      <w:lvlJc w:val="left"/>
      <w:pPr>
        <w:ind w:left="1789" w:hanging="360"/>
      </w:pPr>
      <w:rPr>
        <w:rFonts w:ascii="Courier New" w:hAnsi="Courier New" w:cs="Courier New" w:hint="default"/>
      </w:rPr>
    </w:lvl>
    <w:lvl w:ilvl="2" w:tplc="0419001B" w:tentative="1">
      <w:start w:val="1"/>
      <w:numFmt w:val="bullet"/>
      <w:lvlText w:val=""/>
      <w:lvlJc w:val="left"/>
      <w:pPr>
        <w:ind w:left="2509" w:hanging="360"/>
      </w:pPr>
      <w:rPr>
        <w:rFonts w:ascii="Wingdings" w:hAnsi="Wingdings" w:hint="default"/>
      </w:rPr>
    </w:lvl>
    <w:lvl w:ilvl="3" w:tplc="0419000F" w:tentative="1">
      <w:start w:val="1"/>
      <w:numFmt w:val="bullet"/>
      <w:lvlText w:val=""/>
      <w:lvlJc w:val="left"/>
      <w:pPr>
        <w:ind w:left="3229" w:hanging="360"/>
      </w:pPr>
      <w:rPr>
        <w:rFonts w:ascii="Symbol" w:hAnsi="Symbol" w:hint="default"/>
      </w:rPr>
    </w:lvl>
    <w:lvl w:ilvl="4" w:tplc="04190019" w:tentative="1">
      <w:start w:val="1"/>
      <w:numFmt w:val="bullet"/>
      <w:lvlText w:val="o"/>
      <w:lvlJc w:val="left"/>
      <w:pPr>
        <w:ind w:left="3949" w:hanging="360"/>
      </w:pPr>
      <w:rPr>
        <w:rFonts w:ascii="Courier New" w:hAnsi="Courier New" w:cs="Courier New" w:hint="default"/>
      </w:rPr>
    </w:lvl>
    <w:lvl w:ilvl="5" w:tplc="0419001B" w:tentative="1">
      <w:start w:val="1"/>
      <w:numFmt w:val="bullet"/>
      <w:lvlText w:val=""/>
      <w:lvlJc w:val="left"/>
      <w:pPr>
        <w:ind w:left="4669" w:hanging="360"/>
      </w:pPr>
      <w:rPr>
        <w:rFonts w:ascii="Wingdings" w:hAnsi="Wingdings" w:hint="default"/>
      </w:rPr>
    </w:lvl>
    <w:lvl w:ilvl="6" w:tplc="0419000F" w:tentative="1">
      <w:start w:val="1"/>
      <w:numFmt w:val="bullet"/>
      <w:lvlText w:val=""/>
      <w:lvlJc w:val="left"/>
      <w:pPr>
        <w:ind w:left="5389" w:hanging="360"/>
      </w:pPr>
      <w:rPr>
        <w:rFonts w:ascii="Symbol" w:hAnsi="Symbol" w:hint="default"/>
      </w:rPr>
    </w:lvl>
    <w:lvl w:ilvl="7" w:tplc="04190019" w:tentative="1">
      <w:start w:val="1"/>
      <w:numFmt w:val="bullet"/>
      <w:lvlText w:val="o"/>
      <w:lvlJc w:val="left"/>
      <w:pPr>
        <w:ind w:left="6109" w:hanging="360"/>
      </w:pPr>
      <w:rPr>
        <w:rFonts w:ascii="Courier New" w:hAnsi="Courier New" w:cs="Courier New" w:hint="default"/>
      </w:rPr>
    </w:lvl>
    <w:lvl w:ilvl="8" w:tplc="0419001B" w:tentative="1">
      <w:start w:val="1"/>
      <w:numFmt w:val="bullet"/>
      <w:lvlText w:val=""/>
      <w:lvlJc w:val="left"/>
      <w:pPr>
        <w:ind w:left="6829" w:hanging="360"/>
      </w:pPr>
      <w:rPr>
        <w:rFonts w:ascii="Wingdings" w:hAnsi="Wingdings" w:hint="default"/>
      </w:rPr>
    </w:lvl>
  </w:abstractNum>
  <w:abstractNum w:abstractNumId="194">
    <w:nsid w:val="733D2DFA"/>
    <w:multiLevelType w:val="hybridMultilevel"/>
    <w:tmpl w:val="2E1C4416"/>
    <w:lvl w:ilvl="0">
      <w:start w:val="1"/>
      <w:numFmt w:val="bullet"/>
      <w:pStyle w:val="afb"/>
      <w:lvlText w:val=""/>
      <w:lvlJc w:val="left"/>
      <w:pPr>
        <w:ind w:left="1554" w:hanging="360"/>
      </w:pPr>
      <w:rPr>
        <w:rFonts w:ascii="Wingdings" w:hAnsi="Wingdings" w:hint="default"/>
      </w:rPr>
    </w:lvl>
    <w:lvl w:ilvl="1" w:tentative="1">
      <w:start w:val="1"/>
      <w:numFmt w:val="bullet"/>
      <w:lvlText w:val="o"/>
      <w:lvlJc w:val="left"/>
      <w:pPr>
        <w:ind w:left="2274" w:hanging="360"/>
      </w:pPr>
      <w:rPr>
        <w:rFonts w:ascii="Courier New" w:hAnsi="Courier New" w:cs="Courier New" w:hint="default"/>
      </w:rPr>
    </w:lvl>
    <w:lvl w:ilvl="2" w:tentative="1">
      <w:start w:val="1"/>
      <w:numFmt w:val="bullet"/>
      <w:lvlText w:val=""/>
      <w:lvlJc w:val="left"/>
      <w:pPr>
        <w:ind w:left="2994" w:hanging="360"/>
      </w:pPr>
      <w:rPr>
        <w:rFonts w:ascii="Wingdings" w:hAnsi="Wingdings" w:hint="default"/>
      </w:rPr>
    </w:lvl>
    <w:lvl w:ilvl="3" w:tentative="1">
      <w:start w:val="1"/>
      <w:numFmt w:val="bullet"/>
      <w:lvlText w:val=""/>
      <w:lvlJc w:val="left"/>
      <w:pPr>
        <w:ind w:left="3714" w:hanging="360"/>
      </w:pPr>
      <w:rPr>
        <w:rFonts w:ascii="Symbol" w:hAnsi="Symbol" w:hint="default"/>
      </w:rPr>
    </w:lvl>
    <w:lvl w:ilvl="4" w:tentative="1">
      <w:start w:val="1"/>
      <w:numFmt w:val="bullet"/>
      <w:lvlText w:val="o"/>
      <w:lvlJc w:val="left"/>
      <w:pPr>
        <w:ind w:left="4434" w:hanging="360"/>
      </w:pPr>
      <w:rPr>
        <w:rFonts w:ascii="Courier New" w:hAnsi="Courier New" w:cs="Courier New" w:hint="default"/>
      </w:rPr>
    </w:lvl>
    <w:lvl w:ilvl="5" w:tentative="1">
      <w:start w:val="1"/>
      <w:numFmt w:val="bullet"/>
      <w:lvlText w:val=""/>
      <w:lvlJc w:val="left"/>
      <w:pPr>
        <w:ind w:left="5154" w:hanging="360"/>
      </w:pPr>
      <w:rPr>
        <w:rFonts w:ascii="Wingdings" w:hAnsi="Wingdings" w:hint="default"/>
      </w:rPr>
    </w:lvl>
    <w:lvl w:ilvl="6" w:tentative="1">
      <w:start w:val="1"/>
      <w:numFmt w:val="bullet"/>
      <w:lvlText w:val=""/>
      <w:lvlJc w:val="left"/>
      <w:pPr>
        <w:ind w:left="5874" w:hanging="360"/>
      </w:pPr>
      <w:rPr>
        <w:rFonts w:ascii="Symbol" w:hAnsi="Symbol" w:hint="default"/>
      </w:rPr>
    </w:lvl>
    <w:lvl w:ilvl="7" w:tentative="1">
      <w:start w:val="1"/>
      <w:numFmt w:val="bullet"/>
      <w:lvlText w:val="o"/>
      <w:lvlJc w:val="left"/>
      <w:pPr>
        <w:ind w:left="6594" w:hanging="360"/>
      </w:pPr>
      <w:rPr>
        <w:rFonts w:ascii="Courier New" w:hAnsi="Courier New" w:cs="Courier New" w:hint="default"/>
      </w:rPr>
    </w:lvl>
    <w:lvl w:ilvl="8" w:tentative="1">
      <w:start w:val="1"/>
      <w:numFmt w:val="bullet"/>
      <w:lvlText w:val=""/>
      <w:lvlJc w:val="left"/>
      <w:pPr>
        <w:ind w:left="7314" w:hanging="360"/>
      </w:pPr>
      <w:rPr>
        <w:rFonts w:ascii="Wingdings" w:hAnsi="Wingdings" w:hint="default"/>
      </w:rPr>
    </w:lvl>
  </w:abstractNum>
  <w:abstractNum w:abstractNumId="195">
    <w:nsid w:val="74E37E20"/>
    <w:multiLevelType w:val="hybridMultilevel"/>
    <w:tmpl w:val="E8F4859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6">
    <w:nsid w:val="74FC32A7"/>
    <w:multiLevelType w:val="hybridMultilevel"/>
    <w:tmpl w:val="E8A248B6"/>
    <w:lvl w:ilvl="0" w:tplc="0419000B">
      <w:start w:val="1"/>
      <w:numFmt w:val="decimal"/>
      <w:lvlText w:val="1.2.%1"/>
      <w:lvlJc w:val="left"/>
      <w:pPr>
        <w:ind w:left="1713" w:hanging="360"/>
      </w:pPr>
      <w:rPr>
        <w:rFonts w:hint="default"/>
      </w:rPr>
    </w:lvl>
    <w:lvl w:ilvl="1" w:tplc="04190003" w:tentative="1">
      <w:start w:val="1"/>
      <w:numFmt w:val="lowerLetter"/>
      <w:lvlText w:val="%2."/>
      <w:lvlJc w:val="left"/>
      <w:pPr>
        <w:ind w:left="2433" w:hanging="360"/>
      </w:pPr>
    </w:lvl>
    <w:lvl w:ilvl="2" w:tplc="04190005" w:tentative="1">
      <w:start w:val="1"/>
      <w:numFmt w:val="lowerRoman"/>
      <w:pStyle w:val="314"/>
      <w:lvlText w:val="%3."/>
      <w:lvlJc w:val="right"/>
      <w:pPr>
        <w:ind w:left="3153" w:hanging="180"/>
      </w:pPr>
    </w:lvl>
    <w:lvl w:ilvl="3" w:tplc="04190001" w:tentative="1">
      <w:start w:val="1"/>
      <w:numFmt w:val="decimal"/>
      <w:lvlText w:val="%4."/>
      <w:lvlJc w:val="left"/>
      <w:pPr>
        <w:ind w:left="3873" w:hanging="360"/>
      </w:pPr>
    </w:lvl>
    <w:lvl w:ilvl="4" w:tplc="04190003" w:tentative="1">
      <w:start w:val="1"/>
      <w:numFmt w:val="lowerLetter"/>
      <w:lvlText w:val="%5."/>
      <w:lvlJc w:val="left"/>
      <w:pPr>
        <w:ind w:left="4593" w:hanging="360"/>
      </w:pPr>
    </w:lvl>
    <w:lvl w:ilvl="5" w:tplc="04190005" w:tentative="1">
      <w:start w:val="1"/>
      <w:numFmt w:val="lowerRoman"/>
      <w:lvlText w:val="%6."/>
      <w:lvlJc w:val="right"/>
      <w:pPr>
        <w:ind w:left="5313" w:hanging="180"/>
      </w:pPr>
    </w:lvl>
    <w:lvl w:ilvl="6" w:tplc="04190001" w:tentative="1">
      <w:start w:val="1"/>
      <w:numFmt w:val="decimal"/>
      <w:lvlText w:val="%7."/>
      <w:lvlJc w:val="left"/>
      <w:pPr>
        <w:ind w:left="6033" w:hanging="360"/>
      </w:pPr>
    </w:lvl>
    <w:lvl w:ilvl="7" w:tplc="04190003" w:tentative="1">
      <w:start w:val="1"/>
      <w:numFmt w:val="lowerLetter"/>
      <w:lvlText w:val="%8."/>
      <w:lvlJc w:val="left"/>
      <w:pPr>
        <w:ind w:left="6753" w:hanging="360"/>
      </w:pPr>
    </w:lvl>
    <w:lvl w:ilvl="8" w:tplc="04190005" w:tentative="1">
      <w:start w:val="1"/>
      <w:numFmt w:val="lowerRoman"/>
      <w:lvlText w:val="%9."/>
      <w:lvlJc w:val="right"/>
      <w:pPr>
        <w:ind w:left="7473" w:hanging="180"/>
      </w:pPr>
    </w:lvl>
  </w:abstractNum>
  <w:abstractNum w:abstractNumId="197">
    <w:nsid w:val="75AA3E14"/>
    <w:multiLevelType w:val="hybridMultilevel"/>
    <w:tmpl w:val="A4DAE5A8"/>
    <w:lvl w:ilvl="0" w:tplc="0419000B">
      <w:start w:val="1"/>
      <w:numFmt w:val="decimal"/>
      <w:lvlText w:val="%1."/>
      <w:lvlJc w:val="left"/>
      <w:pPr>
        <w:ind w:left="1068" w:hanging="360"/>
      </w:pPr>
      <w:rPr>
        <w:rFonts w:hint="default"/>
      </w:rPr>
    </w:lvl>
    <w:lvl w:ilvl="1" w:tplc="04190003"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8">
    <w:nsid w:val="76C828A9"/>
    <w:multiLevelType w:val="hybridMultilevel"/>
    <w:tmpl w:val="30767A2C"/>
    <w:lvl w:ilvl="0" w:tplc="0419000B">
      <w:start w:val="1"/>
      <w:numFmt w:val="decimal"/>
      <w:lvlText w:val="%1."/>
      <w:lvlJc w:val="left"/>
      <w:pPr>
        <w:ind w:left="928"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99">
    <w:nsid w:val="7972522F"/>
    <w:multiLevelType w:val="multilevel"/>
    <w:tmpl w:val="12BAC3C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00">
    <w:nsid w:val="7993575F"/>
    <w:multiLevelType w:val="hybridMultilevel"/>
    <w:tmpl w:val="652CC3DC"/>
    <w:lvl w:ilvl="0" w:tplc="014ACC28">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1">
    <w:nsid w:val="7A1667B5"/>
    <w:multiLevelType w:val="hybridMultilevel"/>
    <w:tmpl w:val="5A446FD0"/>
    <w:lvl w:ilvl="0" w:tplc="A6D2594E">
      <w:start w:val="1"/>
      <w:numFmt w:val="bullet"/>
      <w:pStyle w:val="afc"/>
      <w:lvlText w:val=""/>
      <w:lvlJc w:val="left"/>
      <w:pPr>
        <w:ind w:left="1287" w:hanging="360"/>
      </w:pPr>
      <w:rPr>
        <w:rFonts w:ascii="Wingdings" w:hAnsi="Wingdings" w:hint="default"/>
      </w:rPr>
    </w:lvl>
    <w:lvl w:ilvl="1" w:tplc="64DCB552" w:tentative="1">
      <w:start w:val="1"/>
      <w:numFmt w:val="bullet"/>
      <w:lvlText w:val="o"/>
      <w:lvlJc w:val="left"/>
      <w:pPr>
        <w:ind w:left="2007" w:hanging="360"/>
      </w:pPr>
      <w:rPr>
        <w:rFonts w:ascii="Courier New" w:hAnsi="Courier New" w:cs="Courier New" w:hint="default"/>
      </w:rPr>
    </w:lvl>
    <w:lvl w:ilvl="2" w:tplc="95CADB36" w:tentative="1">
      <w:start w:val="1"/>
      <w:numFmt w:val="bullet"/>
      <w:pStyle w:val="33"/>
      <w:lvlText w:val=""/>
      <w:lvlJc w:val="left"/>
      <w:pPr>
        <w:ind w:left="2727" w:hanging="360"/>
      </w:pPr>
      <w:rPr>
        <w:rFonts w:ascii="Wingdings" w:hAnsi="Wingdings" w:hint="default"/>
      </w:rPr>
    </w:lvl>
    <w:lvl w:ilvl="3" w:tplc="4ADA05F6" w:tentative="1">
      <w:start w:val="1"/>
      <w:numFmt w:val="bullet"/>
      <w:lvlText w:val=""/>
      <w:lvlJc w:val="left"/>
      <w:pPr>
        <w:ind w:left="3447" w:hanging="360"/>
      </w:pPr>
      <w:rPr>
        <w:rFonts w:ascii="Symbol" w:hAnsi="Symbol" w:hint="default"/>
      </w:rPr>
    </w:lvl>
    <w:lvl w:ilvl="4" w:tplc="EE9C56EE" w:tentative="1">
      <w:start w:val="1"/>
      <w:numFmt w:val="bullet"/>
      <w:lvlText w:val="o"/>
      <w:lvlJc w:val="left"/>
      <w:pPr>
        <w:ind w:left="4167" w:hanging="360"/>
      </w:pPr>
      <w:rPr>
        <w:rFonts w:ascii="Courier New" w:hAnsi="Courier New" w:cs="Courier New" w:hint="default"/>
      </w:rPr>
    </w:lvl>
    <w:lvl w:ilvl="5" w:tplc="56649A90" w:tentative="1">
      <w:start w:val="1"/>
      <w:numFmt w:val="bullet"/>
      <w:lvlText w:val=""/>
      <w:lvlJc w:val="left"/>
      <w:pPr>
        <w:ind w:left="4887" w:hanging="360"/>
      </w:pPr>
      <w:rPr>
        <w:rFonts w:ascii="Wingdings" w:hAnsi="Wingdings" w:hint="default"/>
      </w:rPr>
    </w:lvl>
    <w:lvl w:ilvl="6" w:tplc="18AA843C" w:tentative="1">
      <w:start w:val="1"/>
      <w:numFmt w:val="bullet"/>
      <w:lvlText w:val=""/>
      <w:lvlJc w:val="left"/>
      <w:pPr>
        <w:ind w:left="5607" w:hanging="360"/>
      </w:pPr>
      <w:rPr>
        <w:rFonts w:ascii="Symbol" w:hAnsi="Symbol" w:hint="default"/>
      </w:rPr>
    </w:lvl>
    <w:lvl w:ilvl="7" w:tplc="5B70352E" w:tentative="1">
      <w:start w:val="1"/>
      <w:numFmt w:val="bullet"/>
      <w:lvlText w:val="o"/>
      <w:lvlJc w:val="left"/>
      <w:pPr>
        <w:ind w:left="6327" w:hanging="360"/>
      </w:pPr>
      <w:rPr>
        <w:rFonts w:ascii="Courier New" w:hAnsi="Courier New" w:cs="Courier New" w:hint="default"/>
      </w:rPr>
    </w:lvl>
    <w:lvl w:ilvl="8" w:tplc="758E5A00" w:tentative="1">
      <w:start w:val="1"/>
      <w:numFmt w:val="bullet"/>
      <w:lvlText w:val=""/>
      <w:lvlJc w:val="left"/>
      <w:pPr>
        <w:ind w:left="7047" w:hanging="360"/>
      </w:pPr>
      <w:rPr>
        <w:rFonts w:ascii="Wingdings" w:hAnsi="Wingdings" w:hint="default"/>
      </w:rPr>
    </w:lvl>
  </w:abstractNum>
  <w:abstractNum w:abstractNumId="202">
    <w:nsid w:val="7A6D6E00"/>
    <w:multiLevelType w:val="hybridMultilevel"/>
    <w:tmpl w:val="AFB05F42"/>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3">
    <w:nsid w:val="7AA71901"/>
    <w:multiLevelType w:val="hybridMultilevel"/>
    <w:tmpl w:val="0B68E2C2"/>
    <w:lvl w:ilvl="0" w:tplc="0419000F">
      <w:start w:val="1"/>
      <w:numFmt w:val="bullet"/>
      <w:pStyle w:val="OSApoint"/>
      <w:lvlText w:val=""/>
      <w:lvlJc w:val="left"/>
      <w:pPr>
        <w:ind w:left="360"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04">
    <w:nsid w:val="7ABA7796"/>
    <w:multiLevelType w:val="multilevel"/>
    <w:tmpl w:val="321E18CC"/>
    <w:lvl w:ilvl="0">
      <w:start w:val="1"/>
      <w:numFmt w:val="decimal"/>
      <w:pStyle w:val="i"/>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BF23E57"/>
    <w:multiLevelType w:val="multilevel"/>
    <w:tmpl w:val="671E4F26"/>
    <w:styleLink w:val="afd"/>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206">
    <w:nsid w:val="7FBD4970"/>
    <w:multiLevelType w:val="hybridMultilevel"/>
    <w:tmpl w:val="1AF6A058"/>
    <w:lvl w:ilvl="0" w:tplc="02549066">
      <w:start w:val="1"/>
      <w:numFmt w:val="decimal"/>
      <w:lvlText w:val="%1."/>
      <w:lvlJc w:val="left"/>
      <w:pPr>
        <w:ind w:left="501" w:hanging="360"/>
      </w:pPr>
      <w:rPr>
        <w:rFonts w:hint="default"/>
      </w:rPr>
    </w:lvl>
    <w:lvl w:ilvl="1" w:tplc="04190003" w:tentative="1">
      <w:start w:val="1"/>
      <w:numFmt w:val="lowerLetter"/>
      <w:lvlText w:val="%2."/>
      <w:lvlJc w:val="left"/>
      <w:pPr>
        <w:ind w:left="1221" w:hanging="360"/>
      </w:pPr>
    </w:lvl>
    <w:lvl w:ilvl="2" w:tplc="04190005" w:tentative="1">
      <w:start w:val="1"/>
      <w:numFmt w:val="lowerRoman"/>
      <w:lvlText w:val="%3."/>
      <w:lvlJc w:val="right"/>
      <w:pPr>
        <w:ind w:left="1941" w:hanging="180"/>
      </w:pPr>
    </w:lvl>
    <w:lvl w:ilvl="3" w:tplc="04190001" w:tentative="1">
      <w:start w:val="1"/>
      <w:numFmt w:val="decimal"/>
      <w:lvlText w:val="%4."/>
      <w:lvlJc w:val="left"/>
      <w:pPr>
        <w:ind w:left="2661" w:hanging="360"/>
      </w:pPr>
    </w:lvl>
    <w:lvl w:ilvl="4" w:tplc="04190003" w:tentative="1">
      <w:start w:val="1"/>
      <w:numFmt w:val="lowerLetter"/>
      <w:lvlText w:val="%5."/>
      <w:lvlJc w:val="left"/>
      <w:pPr>
        <w:ind w:left="3381" w:hanging="360"/>
      </w:pPr>
    </w:lvl>
    <w:lvl w:ilvl="5" w:tplc="04190005" w:tentative="1">
      <w:start w:val="1"/>
      <w:numFmt w:val="lowerRoman"/>
      <w:lvlText w:val="%6."/>
      <w:lvlJc w:val="right"/>
      <w:pPr>
        <w:ind w:left="4101" w:hanging="180"/>
      </w:pPr>
    </w:lvl>
    <w:lvl w:ilvl="6" w:tplc="04190001" w:tentative="1">
      <w:start w:val="1"/>
      <w:numFmt w:val="decimal"/>
      <w:lvlText w:val="%7."/>
      <w:lvlJc w:val="left"/>
      <w:pPr>
        <w:ind w:left="4821" w:hanging="360"/>
      </w:pPr>
    </w:lvl>
    <w:lvl w:ilvl="7" w:tplc="04190003" w:tentative="1">
      <w:start w:val="1"/>
      <w:numFmt w:val="lowerLetter"/>
      <w:lvlText w:val="%8."/>
      <w:lvlJc w:val="left"/>
      <w:pPr>
        <w:ind w:left="5541" w:hanging="360"/>
      </w:pPr>
    </w:lvl>
    <w:lvl w:ilvl="8" w:tplc="04190005" w:tentative="1">
      <w:start w:val="1"/>
      <w:numFmt w:val="lowerRoman"/>
      <w:lvlText w:val="%9."/>
      <w:lvlJc w:val="right"/>
      <w:pPr>
        <w:ind w:left="6261" w:hanging="180"/>
      </w:pPr>
    </w:lvl>
  </w:abstractNum>
  <w:num w:numId="1">
    <w:abstractNumId w:val="1"/>
  </w:num>
  <w:num w:numId="2">
    <w:abstractNumId w:val="0"/>
  </w:num>
  <w:num w:numId="3">
    <w:abstractNumId w:val="112"/>
  </w:num>
  <w:num w:numId="4">
    <w:abstractNumId w:val="205"/>
  </w:num>
  <w:num w:numId="5">
    <w:abstractNumId w:val="144"/>
  </w:num>
  <w:num w:numId="6">
    <w:abstractNumId w:val="51"/>
  </w:num>
  <w:num w:numId="7">
    <w:abstractNumId w:val="153"/>
  </w:num>
  <w:num w:numId="8">
    <w:abstractNumId w:val="113"/>
  </w:num>
  <w:num w:numId="9">
    <w:abstractNumId w:val="183"/>
  </w:num>
  <w:num w:numId="10">
    <w:abstractNumId w:val="188"/>
  </w:num>
  <w:num w:numId="11">
    <w:abstractNumId w:val="52"/>
  </w:num>
  <w:num w:numId="12">
    <w:abstractNumId w:val="59"/>
  </w:num>
  <w:num w:numId="13">
    <w:abstractNumId w:val="81"/>
  </w:num>
  <w:num w:numId="14">
    <w:abstractNumId w:val="110"/>
  </w:num>
  <w:num w:numId="15">
    <w:abstractNumId w:val="104"/>
  </w:num>
  <w:num w:numId="16">
    <w:abstractNumId w:val="122"/>
  </w:num>
  <w:num w:numId="17">
    <w:abstractNumId w:val="78"/>
  </w:num>
  <w:num w:numId="18">
    <w:abstractNumId w:val="192"/>
  </w:num>
  <w:num w:numId="19">
    <w:abstractNumId w:val="94"/>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8"/>
  </w:num>
  <w:num w:numId="22">
    <w:abstractNumId w:val="154"/>
  </w:num>
  <w:num w:numId="23">
    <w:abstractNumId w:val="80"/>
  </w:num>
  <w:num w:numId="24">
    <w:abstractNumId w:val="103"/>
  </w:num>
  <w:num w:numId="25">
    <w:abstractNumId w:val="151"/>
  </w:num>
  <w:num w:numId="26">
    <w:abstractNumId w:val="191"/>
  </w:num>
  <w:num w:numId="27">
    <w:abstractNumId w:val="48"/>
  </w:num>
  <w:num w:numId="28">
    <w:abstractNumId w:val="62"/>
  </w:num>
  <w:num w:numId="29">
    <w:abstractNumId w:val="148"/>
  </w:num>
  <w:num w:numId="30">
    <w:abstractNumId w:val="141"/>
  </w:num>
  <w:num w:numId="31">
    <w:abstractNumId w:val="68"/>
  </w:num>
  <w:num w:numId="32">
    <w:abstractNumId w:val="163"/>
  </w:num>
  <w:num w:numId="33">
    <w:abstractNumId w:val="120"/>
  </w:num>
  <w:num w:numId="34">
    <w:abstractNumId w:val="162"/>
  </w:num>
  <w:num w:numId="35">
    <w:abstractNumId w:val="164"/>
  </w:num>
  <w:num w:numId="36">
    <w:abstractNumId w:val="159"/>
  </w:num>
  <w:num w:numId="37">
    <w:abstractNumId w:val="88"/>
  </w:num>
  <w:num w:numId="38">
    <w:abstractNumId w:val="92"/>
  </w:num>
  <w:num w:numId="39">
    <w:abstractNumId w:val="82"/>
  </w:num>
  <w:num w:numId="40">
    <w:abstractNumId w:val="65"/>
  </w:num>
  <w:num w:numId="41">
    <w:abstractNumId w:val="142"/>
  </w:num>
  <w:num w:numId="42">
    <w:abstractNumId w:val="72"/>
  </w:num>
  <w:num w:numId="43">
    <w:abstractNumId w:val="3"/>
  </w:num>
  <w:num w:numId="44">
    <w:abstractNumId w:val="7"/>
  </w:num>
  <w:num w:numId="45">
    <w:abstractNumId w:val="168"/>
  </w:num>
  <w:num w:numId="4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6"/>
  </w:num>
  <w:num w:numId="49">
    <w:abstractNumId w:val="126"/>
  </w:num>
  <w:num w:numId="50">
    <w:abstractNumId w:val="185"/>
  </w:num>
  <w:num w:numId="51">
    <w:abstractNumId w:val="155"/>
  </w:num>
  <w:num w:numId="52">
    <w:abstractNumId w:val="146"/>
  </w:num>
  <w:num w:numId="53">
    <w:abstractNumId w:val="145"/>
  </w:num>
  <w:num w:numId="54">
    <w:abstractNumId w:val="206"/>
  </w:num>
  <w:num w:numId="55">
    <w:abstractNumId w:val="76"/>
  </w:num>
  <w:num w:numId="56">
    <w:abstractNumId w:val="189"/>
  </w:num>
  <w:num w:numId="57">
    <w:abstractNumId w:val="174"/>
  </w:num>
  <w:num w:numId="58">
    <w:abstractNumId w:val="66"/>
  </w:num>
  <w:num w:numId="59">
    <w:abstractNumId w:val="124"/>
  </w:num>
  <w:num w:numId="60">
    <w:abstractNumId w:val="140"/>
  </w:num>
  <w:num w:numId="61">
    <w:abstractNumId w:val="67"/>
  </w:num>
  <w:num w:numId="62">
    <w:abstractNumId w:val="107"/>
  </w:num>
  <w:num w:numId="63">
    <w:abstractNumId w:val="197"/>
  </w:num>
  <w:num w:numId="64">
    <w:abstractNumId w:val="180"/>
  </w:num>
  <w:num w:numId="65">
    <w:abstractNumId w:val="85"/>
  </w:num>
  <w:num w:numId="66">
    <w:abstractNumId w:val="161"/>
  </w:num>
  <w:num w:numId="6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3"/>
  </w:num>
  <w:num w:numId="69">
    <w:abstractNumId w:val="83"/>
  </w:num>
  <w:num w:numId="70">
    <w:abstractNumId w:val="199"/>
  </w:num>
  <w:num w:numId="71">
    <w:abstractNumId w:val="123"/>
  </w:num>
  <w:num w:numId="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8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5"/>
    <w:lvlOverride w:ilvl="0">
      <w:startOverride w:val="1"/>
    </w:lvlOverride>
  </w:num>
  <w:num w:numId="78">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7"/>
  </w:num>
  <w:num w:numId="9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7"/>
  </w:num>
  <w:num w:numId="92">
    <w:abstractNumId w:val="167"/>
  </w:num>
  <w:num w:numId="93">
    <w:abstractNumId w:val="95"/>
  </w:num>
  <w:num w:numId="94">
    <w:abstractNumId w:val="204"/>
  </w:num>
  <w:num w:numId="95">
    <w:abstractNumId w:val="202"/>
  </w:num>
  <w:num w:numId="96">
    <w:abstractNumId w:val="90"/>
  </w:num>
  <w:num w:numId="97">
    <w:abstractNumId w:val="97"/>
  </w:num>
  <w:num w:numId="98">
    <w:abstractNumId w:val="160"/>
  </w:num>
  <w:num w:numId="99">
    <w:abstractNumId w:val="186"/>
  </w:num>
  <w:num w:numId="100">
    <w:abstractNumId w:val="194"/>
  </w:num>
  <w:num w:numId="101">
    <w:abstractNumId w:val="93"/>
  </w:num>
  <w:num w:numId="102">
    <w:abstractNumId w:val="121"/>
  </w:num>
  <w:num w:numId="103">
    <w:abstractNumId w:val="138"/>
  </w:num>
  <w:num w:numId="104">
    <w:abstractNumId w:val="143"/>
  </w:num>
  <w:num w:numId="105">
    <w:abstractNumId w:val="177"/>
  </w:num>
  <w:num w:numId="106">
    <w:abstractNumId w:val="102"/>
  </w:num>
  <w:num w:numId="107">
    <w:abstractNumId w:val="178"/>
  </w:num>
  <w:num w:numId="108">
    <w:abstractNumId w:val="100"/>
  </w:num>
  <w:num w:numId="109">
    <w:abstractNumId w:val="58"/>
  </w:num>
  <w:num w:numId="110">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5"/>
  </w:num>
  <w:num w:numId="112">
    <w:abstractNumId w:val="109"/>
  </w:num>
  <w:num w:numId="113">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01"/>
  </w:num>
  <w:num w:numId="115">
    <w:abstractNumId w:val="57"/>
  </w:num>
  <w:num w:numId="116">
    <w:abstractNumId w:val="50"/>
  </w:num>
  <w:num w:numId="117">
    <w:abstractNumId w:val="203"/>
  </w:num>
  <w:num w:numId="118">
    <w:abstractNumId w:val="111"/>
  </w:num>
  <w:num w:numId="119">
    <w:abstractNumId w:val="54"/>
  </w:num>
  <w:num w:numId="120">
    <w:abstractNumId w:val="69"/>
  </w:num>
  <w:num w:numId="121">
    <w:abstractNumId w:val="171"/>
  </w:num>
  <w:num w:numId="122">
    <w:abstractNumId w:val="130"/>
  </w:num>
  <w:num w:numId="123">
    <w:abstractNumId w:val="176"/>
  </w:num>
  <w:num w:numId="124">
    <w:abstractNumId w:val="181"/>
  </w:num>
  <w:num w:numId="125">
    <w:abstractNumId w:val="128"/>
  </w:num>
  <w:num w:numId="126">
    <w:abstractNumId w:val="74"/>
  </w:num>
  <w:num w:numId="127">
    <w:abstractNumId w:val="79"/>
  </w:num>
  <w:num w:numId="128">
    <w:abstractNumId w:val="170"/>
  </w:num>
  <w:num w:numId="129">
    <w:abstractNumId w:val="118"/>
  </w:num>
  <w:num w:numId="130">
    <w:abstractNumId w:val="119"/>
  </w:num>
  <w:num w:numId="131">
    <w:abstractNumId w:val="169"/>
  </w:num>
  <w:num w:numId="132">
    <w:abstractNumId w:val="106"/>
  </w:num>
  <w:num w:numId="133">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75"/>
  </w:num>
  <w:num w:numId="135">
    <w:abstractNumId w:val="193"/>
  </w:num>
  <w:num w:numId="136">
    <w:abstractNumId w:val="77"/>
  </w:num>
  <w:num w:numId="137">
    <w:abstractNumId w:val="64"/>
  </w:num>
  <w:num w:numId="138">
    <w:abstractNumId w:val="172"/>
  </w:num>
  <w:num w:numId="139">
    <w:abstractNumId w:val="131"/>
  </w:num>
  <w:num w:numId="140">
    <w:abstractNumId w:val="70"/>
  </w:num>
  <w:num w:numId="141">
    <w:abstractNumId w:val="98"/>
  </w:num>
  <w:num w:numId="142">
    <w:abstractNumId w:val="89"/>
  </w:num>
  <w:num w:numId="143">
    <w:abstractNumId w:val="195"/>
  </w:num>
  <w:num w:numId="144">
    <w:abstractNumId w:val="127"/>
  </w:num>
  <w:num w:numId="145">
    <w:abstractNumId w:val="117"/>
  </w:num>
  <w:num w:numId="146">
    <w:abstractNumId w:val="86"/>
  </w:num>
  <w:num w:numId="147">
    <w:abstractNumId w:val="114"/>
  </w:num>
  <w:num w:numId="148">
    <w:abstractNumId w:val="49"/>
  </w:num>
  <w:num w:numId="149">
    <w:abstractNumId w:val="179"/>
  </w:num>
  <w:num w:numId="150">
    <w:abstractNumId w:val="116"/>
  </w:num>
  <w:num w:numId="151">
    <w:abstractNumId w:val="184"/>
  </w:num>
  <w:num w:numId="152">
    <w:abstractNumId w:val="139"/>
  </w:num>
  <w:num w:numId="153">
    <w:abstractNumId w:val="135"/>
  </w:num>
  <w:num w:numId="154">
    <w:abstractNumId w:val="71"/>
  </w:num>
  <w:num w:numId="155">
    <w:abstractNumId w:val="157"/>
  </w:num>
  <w:num w:numId="156">
    <w:abstractNumId w:val="200"/>
  </w:num>
  <w:num w:numId="157">
    <w:abstractNumId w:val="190"/>
  </w:num>
  <w:num w:numId="158">
    <w:abstractNumId w:val="115"/>
  </w:num>
  <w:num w:numId="159">
    <w:abstractNumId w:val="129"/>
  </w:num>
  <w:num w:numId="160">
    <w:abstractNumId w:val="60"/>
    <w:lvlOverride w:ilvl="0">
      <w:lvl w:ilvl="0">
        <w:numFmt w:val="bullet"/>
        <w:pStyle w:val="1-"/>
        <w:lvlText w:val="-"/>
        <w:lvlJc w:val="left"/>
        <w:pPr>
          <w:ind w:left="0" w:firstLine="709"/>
        </w:pPr>
        <w:rPr>
          <w:rFonts w:ascii="Times New Roman" w:hAnsi="Times New Roman" w:cs="Times New Roman" w:hint="default"/>
          <w:sz w:val="28"/>
        </w:rPr>
      </w:lvl>
    </w:lvlOverride>
    <w:lvlOverride w:ilvl="1">
      <w:lvl w:ilvl="1">
        <w:start w:val="1"/>
        <w:numFmt w:val="decimal"/>
        <w:lvlText w:val="%2)"/>
        <w:lvlJc w:val="left"/>
        <w:pPr>
          <w:ind w:left="284" w:firstLine="709"/>
        </w:pPr>
        <w:rPr>
          <w:rFonts w:hint="default"/>
        </w:rPr>
      </w:lvl>
    </w:lvlOverride>
    <w:lvlOverride w:ilvl="2">
      <w:lvl w:ilvl="2">
        <w:start w:val="1"/>
        <w:numFmt w:val="bullet"/>
        <w:lvlText w:val=""/>
        <w:lvlJc w:val="left"/>
        <w:pPr>
          <w:ind w:left="568" w:firstLine="709"/>
        </w:pPr>
        <w:rPr>
          <w:rFonts w:ascii="Wingdings" w:hAnsi="Wingdings" w:hint="default"/>
        </w:rPr>
      </w:lvl>
    </w:lvlOverride>
    <w:lvlOverride w:ilvl="3">
      <w:lvl w:ilvl="3">
        <w:start w:val="1"/>
        <w:numFmt w:val="bullet"/>
        <w:lvlText w:val=""/>
        <w:lvlJc w:val="left"/>
        <w:pPr>
          <w:ind w:left="852" w:firstLine="709"/>
        </w:pPr>
        <w:rPr>
          <w:rFonts w:ascii="Symbol" w:hAnsi="Symbol" w:hint="default"/>
        </w:rPr>
      </w:lvl>
    </w:lvlOverride>
    <w:lvlOverride w:ilvl="4">
      <w:lvl w:ilvl="4">
        <w:start w:val="1"/>
        <w:numFmt w:val="bullet"/>
        <w:lvlText w:val="o"/>
        <w:lvlJc w:val="left"/>
        <w:pPr>
          <w:ind w:left="1136" w:firstLine="709"/>
        </w:pPr>
        <w:rPr>
          <w:rFonts w:ascii="Courier New" w:hAnsi="Courier New" w:cs="Courier New" w:hint="default"/>
        </w:rPr>
      </w:lvl>
    </w:lvlOverride>
    <w:lvlOverride w:ilvl="5">
      <w:lvl w:ilvl="5">
        <w:start w:val="1"/>
        <w:numFmt w:val="bullet"/>
        <w:lvlText w:val=""/>
        <w:lvlJc w:val="left"/>
        <w:pPr>
          <w:ind w:left="1420" w:firstLine="709"/>
        </w:pPr>
        <w:rPr>
          <w:rFonts w:ascii="Wingdings" w:hAnsi="Wingdings" w:hint="default"/>
        </w:rPr>
      </w:lvl>
    </w:lvlOverride>
    <w:lvlOverride w:ilvl="6">
      <w:lvl w:ilvl="6">
        <w:start w:val="1"/>
        <w:numFmt w:val="bullet"/>
        <w:lvlText w:val=""/>
        <w:lvlJc w:val="left"/>
        <w:pPr>
          <w:ind w:left="1704" w:firstLine="709"/>
        </w:pPr>
        <w:rPr>
          <w:rFonts w:ascii="Symbol" w:hAnsi="Symbol" w:hint="default"/>
        </w:rPr>
      </w:lvl>
    </w:lvlOverride>
    <w:lvlOverride w:ilvl="7">
      <w:lvl w:ilvl="7">
        <w:start w:val="1"/>
        <w:numFmt w:val="bullet"/>
        <w:lvlText w:val="o"/>
        <w:lvlJc w:val="left"/>
        <w:pPr>
          <w:ind w:left="1988" w:firstLine="709"/>
        </w:pPr>
        <w:rPr>
          <w:rFonts w:ascii="Courier New" w:hAnsi="Courier New" w:cs="Courier New" w:hint="default"/>
        </w:rPr>
      </w:lvl>
    </w:lvlOverride>
    <w:lvlOverride w:ilvl="8">
      <w:lvl w:ilvl="8">
        <w:start w:val="1"/>
        <w:numFmt w:val="bullet"/>
        <w:lvlText w:val=""/>
        <w:lvlJc w:val="left"/>
        <w:pPr>
          <w:ind w:left="2272" w:firstLine="709"/>
        </w:pPr>
        <w:rPr>
          <w:rFonts w:ascii="Wingdings" w:hAnsi="Wingdings" w:hint="default"/>
        </w:rPr>
      </w:lvl>
    </w:lvlOverride>
  </w:num>
  <w:num w:numId="161">
    <w:abstractNumId w:val="84"/>
  </w:num>
  <w:num w:numId="162">
    <w:abstractNumId w:val="158"/>
  </w:num>
  <w:num w:numId="163">
    <w:abstractNumId w:val="134"/>
  </w:num>
  <w:num w:numId="164">
    <w:abstractNumId w:val="196"/>
  </w:num>
  <w:num w:numId="165">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01"/>
  </w:num>
  <w:num w:numId="168">
    <w:abstractNumId w:val="96"/>
  </w:num>
  <w:num w:numId="169">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56"/>
  </w:num>
  <w:num w:numId="171">
    <w:abstractNumId w:val="73"/>
  </w:num>
  <w:num w:numId="172">
    <w:abstractNumId w:val="182"/>
  </w:num>
  <w:num w:numId="173">
    <w:abstractNumId w:val="166"/>
  </w:num>
  <w:num w:numId="174">
    <w:abstractNumId w:val="165"/>
  </w:num>
  <w:num w:numId="17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76">
    <w:abstractNumId w:val="61"/>
  </w:num>
  <w:num w:numId="177">
    <w:abstractNumId w:val="133"/>
  </w:num>
  <w:num w:numId="178">
    <w:abstractNumId w:val="105"/>
  </w:num>
  <w:num w:numId="179">
    <w:abstractNumId w:val="132"/>
  </w:num>
  <w:numIdMacAtCleanup w:val="1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23554" fillcolor="white">
      <v:fill color="white"/>
    </o:shapedefaults>
  </w:hdrShapeDefaults>
  <w:footnotePr>
    <w:footnote w:id="-1"/>
    <w:footnote w:id="0"/>
  </w:footnotePr>
  <w:endnotePr>
    <w:endnote w:id="-1"/>
    <w:endnote w:id="0"/>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6A0"/>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486"/>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77C"/>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46D2"/>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B2E"/>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10"/>
    <w:rsid w:val="00192DF9"/>
    <w:rsid w:val="00192FDC"/>
    <w:rsid w:val="00193013"/>
    <w:rsid w:val="00193042"/>
    <w:rsid w:val="001937FD"/>
    <w:rsid w:val="00193816"/>
    <w:rsid w:val="00193C59"/>
    <w:rsid w:val="0019418F"/>
    <w:rsid w:val="00194564"/>
    <w:rsid w:val="0019459A"/>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88D"/>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48A"/>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6EEB"/>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546"/>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799"/>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9B1"/>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82E"/>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497B"/>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1BD"/>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A0"/>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0F1"/>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E6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0F77"/>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3ED"/>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1C34"/>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44A"/>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C23"/>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63C"/>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8D3"/>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271"/>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A5"/>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A7FE7"/>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44F"/>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C6C"/>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4F66"/>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AD3"/>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2E0"/>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1F7"/>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5E4B"/>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45C"/>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A0A"/>
    <w:rsid w:val="00C24D78"/>
    <w:rsid w:val="00C24FD0"/>
    <w:rsid w:val="00C2516D"/>
    <w:rsid w:val="00C25230"/>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BBE"/>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91"/>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0F"/>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4C"/>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3B56"/>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8BF"/>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4D96"/>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2F0"/>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E79"/>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9E1"/>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E7CA3"/>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9E3"/>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5D3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3554" fillcolor="white">
      <v:fill color="white"/>
    </o:shapedefaults>
    <o:shapelayout v:ext="edit">
      <o:idmap v:ext="edit" data="1"/>
      <o:rules v:ext="edit">
        <o:r id="V:Rule4" type="callout" idref="#Прямоугольная выноска 1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1" w:unhideWhenUsed="0" w:qFormat="1"/>
    <w:lsdException w:name="heading 2" w:semiHidden="0" w:uiPriority="13" w:unhideWhenUsed="0" w:qFormat="1"/>
    <w:lsdException w:name="heading 3" w:semiHidden="0" w:uiPriority="15" w:unhideWhenUsed="0" w:qFormat="1"/>
    <w:lsdException w:name="heading 4" w:semiHidden="0" w:uiPriority="17" w:unhideWhenUsed="0" w:qFormat="1"/>
    <w:lsdException w:name="heading 5" w:semiHidden="0" w:uiPriority="9" w:unhideWhenUsed="0" w:qFormat="1"/>
    <w:lsdException w:name="heading 6"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lsdException w:name="caption" w:qFormat="1"/>
    <w:lsdException w:name="footnote reference" w:uiPriority="99"/>
    <w:lsdException w:name="annotation reference" w:uiPriority="99"/>
    <w:lsdException w:name="List" w:uiPriority="99"/>
    <w:lsdException w:name="List Bullet" w:uiPriority="99"/>
    <w:lsdException w:name="List Number" w:semiHidden="0" w:unhideWhenUsed="0"/>
    <w:lsdException w:name="List 3" w:uiPriority="99"/>
    <w:lsdException w:name="List 4" w:semiHidden="0" w:unhideWhenUsed="0"/>
    <w:lsdException w:name="List 5" w:semiHidden="0" w:unhideWhenUsed="0"/>
    <w:lsdException w:name="List Bullet 2" w:uiPriority="99"/>
    <w:lsdException w:name="List Number 2" w:qFormat="1"/>
    <w:lsdException w:name="Title" w:semiHidden="0" w:unhideWhenUsed="0" w:qFormat="1"/>
    <w:lsdException w:name="Body Text" w:uiPriority="99" w:qFormat="1"/>
    <w:lsdException w:name="List Continue" w:uiPriority="99"/>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qFormat="1"/>
    <w:lsdException w:name="HTML Variable" w:uiPriority="99"/>
    <w:lsdException w:name="annotation subject" w:uiPriority="99"/>
    <w:lsdException w:name="No List" w:uiPriority="99"/>
    <w:lsdException w:name="Table Professional"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e">
    <w:name w:val="Normal"/>
    <w:qFormat/>
    <w:rsid w:val="0089025D"/>
    <w:rPr>
      <w:sz w:val="24"/>
      <w:szCs w:val="24"/>
    </w:rPr>
  </w:style>
  <w:style w:type="paragraph" w:styleId="17">
    <w:name w:val="heading 1"/>
    <w:aliases w:val="!Части документа,Заголовок 1 Знак Знак,Заголовок 1 Знак Знак Знак,Заголовок 1 с нумерацией"/>
    <w:basedOn w:val="afe"/>
    <w:next w:val="afe"/>
    <w:link w:val="18"/>
    <w:uiPriority w:val="11"/>
    <w:qFormat/>
    <w:rsid w:val="001A5B7C"/>
    <w:pPr>
      <w:keepNext/>
      <w:spacing w:before="240" w:after="60"/>
      <w:outlineLvl w:val="0"/>
    </w:pPr>
    <w:rPr>
      <w:rFonts w:ascii="Arial" w:hAnsi="Arial"/>
      <w:b/>
      <w:bCs/>
      <w:kern w:val="32"/>
      <w:sz w:val="32"/>
      <w:szCs w:val="32"/>
    </w:rPr>
  </w:style>
  <w:style w:type="paragraph" w:styleId="27">
    <w:name w:val="heading 2"/>
    <w:aliases w:val="!Разделы документа,Заголовок 2 Знак Знак Знак Знак,Заголовок 2 Знак Знак Знак Знак Знак Знак Знак,Знак2 Знак,Знак2 Знак Знак Знак,Знак2 Знак1,Заголовок 2 Знак Знак,ГЛАВА,H2,contract,h2,Numbered text 3,H21,H22,H23,H24,H211,H25,H212,H221,H231"/>
    <w:basedOn w:val="afe"/>
    <w:next w:val="afe"/>
    <w:link w:val="28"/>
    <w:uiPriority w:val="13"/>
    <w:qFormat/>
    <w:rsid w:val="004C0E0C"/>
    <w:pPr>
      <w:keepNext/>
      <w:jc w:val="center"/>
      <w:outlineLvl w:val="1"/>
    </w:pPr>
    <w:rPr>
      <w:b/>
      <w:bCs/>
      <w:iCs/>
      <w:spacing w:val="120"/>
      <w:sz w:val="16"/>
      <w:szCs w:val="16"/>
    </w:rPr>
  </w:style>
  <w:style w:type="paragraph" w:styleId="34">
    <w:name w:val="heading 3"/>
    <w:aliases w:val="!Главы документа,Знак3 Знак,Знак3 Знак Знак Знак,ПодЗаголовок,OG Heading 3, Знак3, Знак3 Знак Знак Знак"/>
    <w:basedOn w:val="afe"/>
    <w:next w:val="afe"/>
    <w:link w:val="35"/>
    <w:uiPriority w:val="15"/>
    <w:qFormat/>
    <w:rsid w:val="0029567E"/>
    <w:pPr>
      <w:keepNext/>
      <w:suppressAutoHyphens/>
      <w:spacing w:before="240" w:after="60"/>
      <w:outlineLvl w:val="2"/>
    </w:pPr>
    <w:rPr>
      <w:rFonts w:ascii="Arial" w:hAnsi="Arial"/>
      <w:b/>
      <w:bCs/>
      <w:sz w:val="26"/>
      <w:szCs w:val="26"/>
      <w:lang w:eastAsia="ar-SA"/>
    </w:rPr>
  </w:style>
  <w:style w:type="paragraph" w:styleId="41">
    <w:name w:val="heading 4"/>
    <w:aliases w:val="!Параграфы/Статьи документа"/>
    <w:basedOn w:val="afe"/>
    <w:next w:val="afe"/>
    <w:link w:val="42"/>
    <w:uiPriority w:val="17"/>
    <w:qFormat/>
    <w:rsid w:val="00B82EC3"/>
    <w:pPr>
      <w:keepNext/>
      <w:spacing w:before="240" w:after="60"/>
      <w:outlineLvl w:val="3"/>
    </w:pPr>
    <w:rPr>
      <w:b/>
      <w:bCs/>
      <w:sz w:val="28"/>
      <w:szCs w:val="28"/>
    </w:rPr>
  </w:style>
  <w:style w:type="paragraph" w:styleId="5">
    <w:name w:val="heading 5"/>
    <w:aliases w:val="Underline"/>
    <w:basedOn w:val="afe"/>
    <w:next w:val="afe"/>
    <w:link w:val="50"/>
    <w:uiPriority w:val="9"/>
    <w:qFormat/>
    <w:rsid w:val="00B82EC3"/>
    <w:pPr>
      <w:spacing w:before="240" w:after="60"/>
      <w:outlineLvl w:val="4"/>
    </w:pPr>
    <w:rPr>
      <w:b/>
      <w:bCs/>
      <w:i/>
      <w:iCs/>
      <w:sz w:val="26"/>
      <w:szCs w:val="26"/>
    </w:rPr>
  </w:style>
  <w:style w:type="paragraph" w:styleId="6">
    <w:name w:val="heading 6"/>
    <w:basedOn w:val="afe"/>
    <w:next w:val="afe"/>
    <w:link w:val="60"/>
    <w:qFormat/>
    <w:rsid w:val="00F22971"/>
    <w:pPr>
      <w:autoSpaceDE w:val="0"/>
      <w:autoSpaceDN w:val="0"/>
      <w:spacing w:before="240" w:after="60"/>
      <w:outlineLvl w:val="5"/>
    </w:pPr>
    <w:rPr>
      <w:b/>
      <w:bCs/>
      <w:sz w:val="22"/>
      <w:szCs w:val="22"/>
    </w:rPr>
  </w:style>
  <w:style w:type="paragraph" w:styleId="7">
    <w:name w:val="heading 7"/>
    <w:aliases w:val="Заголовок x.x"/>
    <w:basedOn w:val="afe"/>
    <w:next w:val="afe"/>
    <w:link w:val="70"/>
    <w:qFormat/>
    <w:rsid w:val="0017376C"/>
    <w:pPr>
      <w:keepNext/>
      <w:outlineLvl w:val="6"/>
    </w:pPr>
    <w:rPr>
      <w:i/>
      <w:iCs/>
      <w:sz w:val="18"/>
    </w:rPr>
  </w:style>
  <w:style w:type="paragraph" w:styleId="8">
    <w:name w:val="heading 8"/>
    <w:basedOn w:val="afe"/>
    <w:next w:val="afe"/>
    <w:link w:val="80"/>
    <w:qFormat/>
    <w:rsid w:val="007223A2"/>
    <w:pPr>
      <w:spacing w:before="240" w:after="60"/>
      <w:outlineLvl w:val="7"/>
    </w:pPr>
    <w:rPr>
      <w:i/>
      <w:iCs/>
    </w:rPr>
  </w:style>
  <w:style w:type="paragraph" w:styleId="9">
    <w:name w:val="heading 9"/>
    <w:basedOn w:val="afe"/>
    <w:next w:val="afe"/>
    <w:link w:val="90"/>
    <w:qFormat/>
    <w:rsid w:val="00A11A26"/>
    <w:pPr>
      <w:keepNext/>
      <w:ind w:firstLine="709"/>
      <w:jc w:val="both"/>
      <w:outlineLvl w:val="8"/>
    </w:pPr>
    <w:rPr>
      <w:b/>
      <w:sz w:val="28"/>
      <w:szCs w:val="28"/>
    </w:rPr>
  </w:style>
  <w:style w:type="character" w:default="1" w:styleId="aff">
    <w:name w:val="Default Paragraph Font"/>
    <w:uiPriority w:val="1"/>
    <w:semiHidden/>
    <w:unhideWhenUsed/>
  </w:style>
  <w:style w:type="table" w:default="1" w:styleId="aff0">
    <w:name w:val="Normal Table"/>
    <w:uiPriority w:val="99"/>
    <w:semiHidden/>
    <w:unhideWhenUsed/>
    <w:qFormat/>
    <w:tblPr>
      <w:tblInd w:w="0" w:type="dxa"/>
      <w:tblCellMar>
        <w:top w:w="0" w:type="dxa"/>
        <w:left w:w="108" w:type="dxa"/>
        <w:bottom w:w="0" w:type="dxa"/>
        <w:right w:w="108" w:type="dxa"/>
      </w:tblCellMar>
    </w:tblPr>
  </w:style>
  <w:style w:type="numbering" w:default="1" w:styleId="aff1">
    <w:name w:val="No List"/>
    <w:uiPriority w:val="99"/>
    <w:semiHidden/>
    <w:unhideWhenUsed/>
  </w:style>
  <w:style w:type="character" w:customStyle="1" w:styleId="18">
    <w:name w:val="Заголовок 1 Знак"/>
    <w:aliases w:val="!Части документа Знак,Заголовок 1 Знак Знак Знак1,Заголовок 1 Знак Знак Знак Знак,Заголовок 1 с нумерацией Знак"/>
    <w:link w:val="17"/>
    <w:uiPriority w:val="11"/>
    <w:rsid w:val="00A11A26"/>
    <w:rPr>
      <w:rFonts w:ascii="Arial" w:hAnsi="Arial" w:cs="Arial"/>
      <w:b/>
      <w:bCs/>
      <w:kern w:val="32"/>
      <w:sz w:val="32"/>
      <w:szCs w:val="32"/>
    </w:rPr>
  </w:style>
  <w:style w:type="character" w:customStyle="1" w:styleId="28">
    <w:name w:val="Заголовок 2 Знак"/>
    <w:aliases w:val="!Разделы документа Знак,Заголовок 2 Знак Знак Знак Знак Знак,Заголовок 2 Знак Знак Знак Знак Знак Знак Знак Знак,Знак2 Знак Знак,Знак2 Знак Знак Знак Знак,Знак2 Знак1 Знак,Заголовок 2 Знак Знак Знак,ГЛАВА Знак,H2 Знак,contract Знак,2 Знак"/>
    <w:link w:val="27"/>
    <w:uiPriority w:val="13"/>
    <w:qFormat/>
    <w:rsid w:val="004C0E0C"/>
    <w:rPr>
      <w:b/>
      <w:bCs/>
      <w:iCs/>
      <w:spacing w:val="120"/>
      <w:sz w:val="16"/>
      <w:szCs w:val="16"/>
    </w:rPr>
  </w:style>
  <w:style w:type="character" w:customStyle="1" w:styleId="35">
    <w:name w:val="Заголовок 3 Знак"/>
    <w:aliases w:val="!Главы документа Знак,Знак3 Знак Знак,Знак3 Знак Знак Знак Знак,ПодЗаголовок Знак,OG Heading 3 Знак, Знак3 Знак, Знак3 Знак Знак Знак Знак"/>
    <w:link w:val="34"/>
    <w:uiPriority w:val="15"/>
    <w:locked/>
    <w:rsid w:val="004273C9"/>
    <w:rPr>
      <w:rFonts w:ascii="Arial" w:hAnsi="Arial" w:cs="Arial"/>
      <w:b/>
      <w:bCs/>
      <w:sz w:val="26"/>
      <w:szCs w:val="26"/>
      <w:lang w:eastAsia="ar-SA"/>
    </w:rPr>
  </w:style>
  <w:style w:type="character" w:customStyle="1" w:styleId="42">
    <w:name w:val="Заголовок 4 Знак"/>
    <w:aliases w:val="!Параграфы/Статьи документа Знак"/>
    <w:link w:val="41"/>
    <w:uiPriority w:val="17"/>
    <w:rsid w:val="00FA070C"/>
    <w:rPr>
      <w:b/>
      <w:bCs/>
      <w:sz w:val="28"/>
      <w:szCs w:val="28"/>
      <w:lang w:val="ru-RU" w:eastAsia="ru-RU" w:bidi="ar-SA"/>
    </w:rPr>
  </w:style>
  <w:style w:type="character" w:customStyle="1" w:styleId="50">
    <w:name w:val="Заголовок 5 Знак"/>
    <w:aliases w:val="Underline Знак"/>
    <w:link w:val="5"/>
    <w:uiPriority w:val="9"/>
    <w:locked/>
    <w:rsid w:val="004273C9"/>
    <w:rPr>
      <w:b/>
      <w:bCs/>
      <w:i/>
      <w:iCs/>
      <w:sz w:val="26"/>
      <w:szCs w:val="26"/>
    </w:rPr>
  </w:style>
  <w:style w:type="character" w:customStyle="1" w:styleId="60">
    <w:name w:val="Заголовок 6 Знак"/>
    <w:link w:val="6"/>
    <w:rsid w:val="00F22971"/>
    <w:rPr>
      <w:b/>
      <w:bCs/>
      <w:sz w:val="22"/>
      <w:szCs w:val="22"/>
    </w:rPr>
  </w:style>
  <w:style w:type="character" w:customStyle="1" w:styleId="70">
    <w:name w:val="Заголовок 7 Знак"/>
    <w:aliases w:val="Заголовок x.x Знак"/>
    <w:link w:val="7"/>
    <w:rsid w:val="0074770C"/>
    <w:rPr>
      <w:i/>
      <w:iCs/>
      <w:sz w:val="18"/>
      <w:szCs w:val="24"/>
    </w:rPr>
  </w:style>
  <w:style w:type="character" w:customStyle="1" w:styleId="80">
    <w:name w:val="Заголовок 8 Знак"/>
    <w:link w:val="8"/>
    <w:rsid w:val="007223A2"/>
    <w:rPr>
      <w:i/>
      <w:iCs/>
      <w:sz w:val="24"/>
      <w:szCs w:val="24"/>
    </w:rPr>
  </w:style>
  <w:style w:type="character" w:customStyle="1" w:styleId="90">
    <w:name w:val="Заголовок 9 Знак"/>
    <w:link w:val="9"/>
    <w:rsid w:val="00A11A26"/>
    <w:rPr>
      <w:b/>
      <w:sz w:val="28"/>
      <w:szCs w:val="28"/>
    </w:rPr>
  </w:style>
  <w:style w:type="paragraph" w:styleId="36">
    <w:name w:val="Body Text 3"/>
    <w:basedOn w:val="afe"/>
    <w:link w:val="37"/>
    <w:uiPriority w:val="99"/>
    <w:rsid w:val="0017376C"/>
    <w:pPr>
      <w:jc w:val="center"/>
    </w:pPr>
    <w:rPr>
      <w:b/>
      <w:bCs/>
      <w:sz w:val="32"/>
    </w:rPr>
  </w:style>
  <w:style w:type="character" w:customStyle="1" w:styleId="37">
    <w:name w:val="Основной текст 3 Знак"/>
    <w:link w:val="36"/>
    <w:uiPriority w:val="99"/>
    <w:rsid w:val="009642CF"/>
    <w:rPr>
      <w:b/>
      <w:bCs/>
      <w:sz w:val="32"/>
      <w:szCs w:val="24"/>
    </w:rPr>
  </w:style>
  <w:style w:type="paragraph" w:customStyle="1" w:styleId="19">
    <w:name w:val="Обычный (веб)1"/>
    <w:basedOn w:val="afe"/>
    <w:rsid w:val="0017376C"/>
    <w:pPr>
      <w:spacing w:before="100" w:after="100"/>
    </w:pPr>
    <w:rPr>
      <w:szCs w:val="20"/>
    </w:rPr>
  </w:style>
  <w:style w:type="paragraph" w:customStyle="1" w:styleId="aff2">
    <w:name w:val="???????"/>
    <w:rsid w:val="0017376C"/>
    <w:pPr>
      <w:widowControl w:val="0"/>
      <w:overflowPunct w:val="0"/>
      <w:autoSpaceDE w:val="0"/>
      <w:autoSpaceDN w:val="0"/>
      <w:adjustRightInd w:val="0"/>
    </w:pPr>
    <w:rPr>
      <w:lang w:val="en-US"/>
    </w:rPr>
  </w:style>
  <w:style w:type="paragraph" w:styleId="aff3">
    <w:name w:val="header"/>
    <w:aliases w:val=" Знак4, Знак8,ВерхКолонтитул,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
    <w:basedOn w:val="afe"/>
    <w:link w:val="aff4"/>
    <w:uiPriority w:val="99"/>
    <w:qFormat/>
    <w:rsid w:val="0017376C"/>
    <w:pPr>
      <w:tabs>
        <w:tab w:val="center" w:pos="4677"/>
        <w:tab w:val="right" w:pos="9355"/>
      </w:tabs>
    </w:pPr>
  </w:style>
  <w:style w:type="character" w:customStyle="1" w:styleId="aff4">
    <w:name w:val="Верхний колонтитул Знак"/>
    <w:aliases w:val=" Знак4 Знак, Знак8 Знак,ВерхКолонтитул Знак,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link w:val="aff3"/>
    <w:uiPriority w:val="99"/>
    <w:rsid w:val="00FA070C"/>
    <w:rPr>
      <w:sz w:val="24"/>
      <w:szCs w:val="24"/>
      <w:lang w:val="ru-RU" w:eastAsia="ru-RU" w:bidi="ar-SA"/>
    </w:rPr>
  </w:style>
  <w:style w:type="character" w:styleId="aff5">
    <w:name w:val="page number"/>
    <w:basedOn w:val="aff"/>
    <w:rsid w:val="0017376C"/>
  </w:style>
  <w:style w:type="paragraph" w:styleId="aff6">
    <w:name w:val="Block Text"/>
    <w:basedOn w:val="afe"/>
    <w:rsid w:val="0017376C"/>
    <w:pPr>
      <w:ind w:left="113" w:right="113"/>
      <w:jc w:val="center"/>
    </w:pPr>
    <w:rPr>
      <w:sz w:val="22"/>
    </w:rPr>
  </w:style>
  <w:style w:type="character" w:styleId="aff7">
    <w:name w:val="Hyperlink"/>
    <w:uiPriority w:val="99"/>
    <w:rsid w:val="0017376C"/>
    <w:rPr>
      <w:color w:val="0000FF"/>
      <w:u w:val="single"/>
    </w:rPr>
  </w:style>
  <w:style w:type="paragraph" w:styleId="aff8">
    <w:name w:val="List Paragraph"/>
    <w:aliases w:val="Абзац списка основной,Bullet List,FooterText,numbered,Paragraphe de liste1,lp1,Заголовок_3,Варианты ответов,Таблицы нейминг,Булит,Нумерация,List Paragraph,Bullet 1,Use Case List Paragraph,ПАРАГРАФ,список 1,Маркированный ГП,Маркер,- список"/>
    <w:basedOn w:val="afe"/>
    <w:link w:val="aff9"/>
    <w:uiPriority w:val="34"/>
    <w:qFormat/>
    <w:rsid w:val="001A5B7C"/>
    <w:pPr>
      <w:ind w:left="720"/>
      <w:contextualSpacing/>
    </w:pPr>
  </w:style>
  <w:style w:type="paragraph" w:styleId="affa">
    <w:name w:val="footer"/>
    <w:aliases w:val=" Знак, Знак6, Знак14"/>
    <w:basedOn w:val="afe"/>
    <w:link w:val="affb"/>
    <w:uiPriority w:val="99"/>
    <w:rsid w:val="001A5B7C"/>
    <w:pPr>
      <w:tabs>
        <w:tab w:val="center" w:pos="4677"/>
        <w:tab w:val="right" w:pos="9355"/>
      </w:tabs>
    </w:pPr>
  </w:style>
  <w:style w:type="character" w:customStyle="1" w:styleId="affb">
    <w:name w:val="Нижний колонтитул Знак"/>
    <w:aliases w:val=" Знак Знак, Знак6 Знак, Знак14 Знак"/>
    <w:link w:val="affa"/>
    <w:uiPriority w:val="99"/>
    <w:rsid w:val="00FA070C"/>
    <w:rPr>
      <w:sz w:val="24"/>
      <w:szCs w:val="24"/>
      <w:lang w:val="ru-RU" w:eastAsia="ru-RU" w:bidi="ar-SA"/>
    </w:rPr>
  </w:style>
  <w:style w:type="paragraph" w:styleId="affc">
    <w:name w:val="Body Text"/>
    <w:aliases w:val="bt,Знак1 Знак,Основной текст отчета,Заг1,BO,ID,body indent,ändrad,EHPT,Body Text2, Знак1 Знак Знак Знак Знак, Знак1 Знак Знак Знак, Знак1 Знак,Îñíîâíîé òåêñò Çíàê Çíàê,Iniiaiie oaeno Ciae Ciae,Body Text Char,Òàáë òåêñò,Основной текст таблиц"/>
    <w:basedOn w:val="afe"/>
    <w:link w:val="affd"/>
    <w:uiPriority w:val="99"/>
    <w:qFormat/>
    <w:rsid w:val="006E2BF8"/>
    <w:pPr>
      <w:spacing w:after="120"/>
    </w:pPr>
  </w:style>
  <w:style w:type="character" w:customStyle="1" w:styleId="affd">
    <w:name w:val="Основной текст Знак"/>
    <w:aliases w:val="bt Знак1,Знак1 Знак Знак1,Основной текст отчета Знак,Заг1 Знак,BO Знак,ID Знак,body indent Знак,ändrad Знак,EHPT Знак,Body Text2 Знак, Знак1 Знак Знак Знак Знак Знак, Знак1 Знак Знак Знак Знак1, Знак1 Знак Знак,Body Text Char Знак"/>
    <w:link w:val="affc"/>
    <w:uiPriority w:val="99"/>
    <w:rsid w:val="00460E9B"/>
    <w:rPr>
      <w:sz w:val="24"/>
      <w:szCs w:val="24"/>
    </w:rPr>
  </w:style>
  <w:style w:type="table" w:styleId="affe">
    <w:name w:val="Table Grid"/>
    <w:aliases w:val="Table Grid Report"/>
    <w:basedOn w:val="aff0"/>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Plain Text"/>
    <w:aliases w:val="TEXT"/>
    <w:basedOn w:val="afe"/>
    <w:link w:val="afff0"/>
    <w:uiPriority w:val="99"/>
    <w:rsid w:val="00FA070C"/>
    <w:rPr>
      <w:rFonts w:ascii="Courier New" w:hAnsi="Courier New" w:cs="Courier New"/>
      <w:sz w:val="20"/>
      <w:szCs w:val="20"/>
    </w:rPr>
  </w:style>
  <w:style w:type="character" w:customStyle="1" w:styleId="afff0">
    <w:name w:val="Текст Знак"/>
    <w:aliases w:val="TEXT Знак"/>
    <w:link w:val="afff"/>
    <w:uiPriority w:val="99"/>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ff1">
    <w:name w:val="Title"/>
    <w:aliases w:val="Название таб Знак Знак,Таблица № Знак Знак,Таблица № Знак"/>
    <w:basedOn w:val="afe"/>
    <w:link w:val="afff2"/>
    <w:qFormat/>
    <w:rsid w:val="00FA070C"/>
    <w:pPr>
      <w:overflowPunct w:val="0"/>
      <w:autoSpaceDE w:val="0"/>
      <w:autoSpaceDN w:val="0"/>
      <w:adjustRightInd w:val="0"/>
      <w:jc w:val="center"/>
      <w:textAlignment w:val="baseline"/>
    </w:pPr>
    <w:rPr>
      <w:b/>
      <w:spacing w:val="100"/>
      <w:sz w:val="36"/>
      <w:szCs w:val="20"/>
    </w:rPr>
  </w:style>
  <w:style w:type="character" w:customStyle="1" w:styleId="afff2">
    <w:name w:val="Название Знак"/>
    <w:aliases w:val="Название таб Знак Знак Знак,Таблица № Знак Знак Знак,Таблица № Знак Знак1"/>
    <w:link w:val="afff1"/>
    <w:rsid w:val="00FA070C"/>
    <w:rPr>
      <w:b/>
      <w:spacing w:val="100"/>
      <w:sz w:val="36"/>
      <w:lang w:val="ru-RU" w:eastAsia="ru-RU" w:bidi="ar-SA"/>
    </w:rPr>
  </w:style>
  <w:style w:type="paragraph" w:styleId="afff3">
    <w:name w:val="Balloon Text"/>
    <w:aliases w:val=" Знак5"/>
    <w:basedOn w:val="afe"/>
    <w:link w:val="afff4"/>
    <w:uiPriority w:val="99"/>
    <w:rsid w:val="00FA070C"/>
    <w:rPr>
      <w:rFonts w:ascii="Tahoma" w:hAnsi="Tahoma" w:cs="Tahoma"/>
      <w:sz w:val="16"/>
      <w:szCs w:val="16"/>
    </w:rPr>
  </w:style>
  <w:style w:type="character" w:customStyle="1" w:styleId="afff4">
    <w:name w:val="Текст выноски Знак"/>
    <w:aliases w:val=" Знак5 Знак"/>
    <w:link w:val="afff3"/>
    <w:uiPriority w:val="99"/>
    <w:rsid w:val="00FA070C"/>
    <w:rPr>
      <w:rFonts w:ascii="Tahoma" w:hAnsi="Tahoma" w:cs="Tahoma"/>
      <w:sz w:val="16"/>
      <w:szCs w:val="16"/>
      <w:lang w:val="ru-RU" w:eastAsia="ru-RU" w:bidi="ar-SA"/>
    </w:rPr>
  </w:style>
  <w:style w:type="paragraph" w:customStyle="1" w:styleId="1a">
    <w:name w:val="Обычный1"/>
    <w:link w:val="Normal"/>
    <w:qFormat/>
    <w:rsid w:val="00FA070C"/>
    <w:pPr>
      <w:widowControl w:val="0"/>
      <w:spacing w:line="300" w:lineRule="auto"/>
      <w:ind w:firstLine="200"/>
      <w:jc w:val="both"/>
    </w:pPr>
    <w:rPr>
      <w:snapToGrid w:val="0"/>
      <w:sz w:val="32"/>
    </w:rPr>
  </w:style>
  <w:style w:type="paragraph" w:styleId="afff5">
    <w:name w:val="Body Text Indent"/>
    <w:aliases w:val="Основной текст 1,Нумерованный список !!,Надин стиль,Основной текст 11"/>
    <w:basedOn w:val="afe"/>
    <w:link w:val="afff6"/>
    <w:rsid w:val="00FA070C"/>
    <w:pPr>
      <w:ind w:firstLine="709"/>
      <w:jc w:val="both"/>
    </w:pPr>
    <w:rPr>
      <w:sz w:val="28"/>
      <w:szCs w:val="20"/>
    </w:rPr>
  </w:style>
  <w:style w:type="character" w:customStyle="1" w:styleId="afff6">
    <w:name w:val="Основной текст с отступом Знак"/>
    <w:aliases w:val="Основной текст 1 Знак,Нумерованный список !! Знак,Надин стиль Знак,Основной текст 11 Знак"/>
    <w:link w:val="afff5"/>
    <w:rsid w:val="00FA070C"/>
    <w:rPr>
      <w:sz w:val="28"/>
      <w:lang w:val="ru-RU" w:eastAsia="ru-RU" w:bidi="ar-SA"/>
    </w:rPr>
  </w:style>
  <w:style w:type="paragraph" w:customStyle="1" w:styleId="afff7">
    <w:name w:val="Обычный.Название подразделения"/>
    <w:uiPriority w:val="99"/>
    <w:rsid w:val="00FA070C"/>
    <w:rPr>
      <w:rFonts w:ascii="SchoolBook" w:hAnsi="SchoolBook"/>
      <w:sz w:val="28"/>
    </w:rPr>
  </w:style>
  <w:style w:type="paragraph" w:styleId="afff8">
    <w:name w:val="annotation text"/>
    <w:aliases w:val="!Равноширинный текст документа"/>
    <w:basedOn w:val="afe"/>
    <w:link w:val="afff9"/>
    <w:uiPriority w:val="99"/>
    <w:rsid w:val="00FA070C"/>
    <w:rPr>
      <w:sz w:val="20"/>
      <w:szCs w:val="20"/>
    </w:rPr>
  </w:style>
  <w:style w:type="character" w:customStyle="1" w:styleId="afff9">
    <w:name w:val="Текст примечания Знак"/>
    <w:aliases w:val="!Равноширинный текст документа Знак"/>
    <w:link w:val="afff8"/>
    <w:uiPriority w:val="99"/>
    <w:rsid w:val="00FA070C"/>
    <w:rPr>
      <w:lang w:val="ru-RU" w:eastAsia="ru-RU" w:bidi="ar-SA"/>
    </w:rPr>
  </w:style>
  <w:style w:type="paragraph" w:styleId="afffa">
    <w:name w:val="annotation subject"/>
    <w:basedOn w:val="afff8"/>
    <w:next w:val="afff8"/>
    <w:link w:val="afffb"/>
    <w:uiPriority w:val="99"/>
    <w:rsid w:val="00FA070C"/>
    <w:rPr>
      <w:b/>
      <w:bCs/>
    </w:rPr>
  </w:style>
  <w:style w:type="character" w:customStyle="1" w:styleId="afffb">
    <w:name w:val="Тема примечания Знак"/>
    <w:link w:val="afffa"/>
    <w:uiPriority w:val="99"/>
    <w:rsid w:val="00FA070C"/>
    <w:rPr>
      <w:b/>
      <w:bCs/>
      <w:lang w:val="ru-RU" w:eastAsia="ru-RU" w:bidi="ar-SA"/>
    </w:rPr>
  </w:style>
  <w:style w:type="paragraph" w:styleId="afffc">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сноска"/>
    <w:basedOn w:val="afe"/>
    <w:link w:val="afffd"/>
    <w:uiPriority w:val="99"/>
    <w:rsid w:val="00FA070C"/>
    <w:rPr>
      <w:sz w:val="20"/>
      <w:szCs w:val="20"/>
    </w:rPr>
  </w:style>
  <w:style w:type="character" w:customStyle="1" w:styleId="afffd">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сноска Знак"/>
    <w:link w:val="afffc"/>
    <w:uiPriority w:val="99"/>
    <w:rsid w:val="00FA070C"/>
    <w:rPr>
      <w:lang w:val="ru-RU" w:eastAsia="ru-RU" w:bidi="ar-SA"/>
    </w:rPr>
  </w:style>
  <w:style w:type="character" w:customStyle="1" w:styleId="afffe">
    <w:name w:val="Цветовое выделение"/>
    <w:rsid w:val="00635CA8"/>
    <w:rPr>
      <w:b/>
      <w:bCs/>
      <w:color w:val="000080"/>
    </w:rPr>
  </w:style>
  <w:style w:type="paragraph" w:customStyle="1" w:styleId="affff">
    <w:name w:val="Прижатый влево"/>
    <w:basedOn w:val="afe"/>
    <w:next w:val="afe"/>
    <w:rsid w:val="00635CA8"/>
    <w:pPr>
      <w:widowControl w:val="0"/>
      <w:autoSpaceDE w:val="0"/>
      <w:autoSpaceDN w:val="0"/>
      <w:adjustRightInd w:val="0"/>
    </w:pPr>
    <w:rPr>
      <w:rFonts w:ascii="Arial" w:hAnsi="Arial" w:cs="Arial"/>
    </w:rPr>
  </w:style>
  <w:style w:type="paragraph" w:customStyle="1" w:styleId="1b">
    <w:name w:val="Абзац списка1"/>
    <w:basedOn w:val="afe"/>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qFormat/>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ff0">
    <w:name w:val="Strong"/>
    <w:uiPriority w:val="22"/>
    <w:qFormat/>
    <w:rsid w:val="00DE33EB"/>
    <w:rPr>
      <w:b/>
      <w:bCs/>
    </w:rPr>
  </w:style>
  <w:style w:type="paragraph" w:customStyle="1" w:styleId="affff1">
    <w:name w:val="Содержимое таблицы"/>
    <w:basedOn w:val="afe"/>
    <w:qFormat/>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3">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8">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9">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c">
    <w:name w:val="Основной шрифт абзаца1"/>
    <w:rsid w:val="004D020B"/>
  </w:style>
  <w:style w:type="character" w:customStyle="1" w:styleId="WW8Num20z0">
    <w:name w:val="WW8Num20z0"/>
    <w:rsid w:val="004D020B"/>
    <w:rPr>
      <w:rFonts w:ascii="Symbol" w:hAnsi="Symbol"/>
    </w:rPr>
  </w:style>
  <w:style w:type="character" w:customStyle="1" w:styleId="affff2">
    <w:name w:val="Символ нумерации"/>
    <w:rsid w:val="004D020B"/>
  </w:style>
  <w:style w:type="character" w:customStyle="1" w:styleId="affff3">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9">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ff4">
    <w:name w:val="Заголовок"/>
    <w:basedOn w:val="afe"/>
    <w:next w:val="affc"/>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fe"/>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fe"/>
    <w:rsid w:val="004D020B"/>
    <w:pPr>
      <w:widowControl w:val="0"/>
      <w:suppressLineNumbers/>
      <w:suppressAutoHyphens/>
    </w:pPr>
    <w:rPr>
      <w:rFonts w:eastAsia="Lucida Sans Unicode" w:cs="Tahoma"/>
      <w:kern w:val="1"/>
      <w:lang w:eastAsia="ar-SA"/>
    </w:rPr>
  </w:style>
  <w:style w:type="paragraph" w:customStyle="1" w:styleId="52">
    <w:name w:val="Название5"/>
    <w:basedOn w:val="afe"/>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fe"/>
    <w:rsid w:val="004D020B"/>
    <w:pPr>
      <w:widowControl w:val="0"/>
      <w:suppressLineNumbers/>
      <w:suppressAutoHyphens/>
    </w:pPr>
    <w:rPr>
      <w:rFonts w:ascii="Arial" w:eastAsia="Lucida Sans Unicode" w:hAnsi="Arial" w:cs="Tahoma"/>
      <w:kern w:val="1"/>
      <w:lang w:eastAsia="ar-SA"/>
    </w:rPr>
  </w:style>
  <w:style w:type="paragraph" w:customStyle="1" w:styleId="45">
    <w:name w:val="Название4"/>
    <w:basedOn w:val="afe"/>
    <w:rsid w:val="004D020B"/>
    <w:pPr>
      <w:widowControl w:val="0"/>
      <w:suppressLineNumbers/>
      <w:suppressAutoHyphens/>
      <w:spacing w:before="120" w:after="120"/>
    </w:pPr>
    <w:rPr>
      <w:rFonts w:eastAsia="Lucida Sans Unicode" w:cs="Tahoma"/>
      <w:i/>
      <w:iCs/>
      <w:kern w:val="1"/>
      <w:lang w:eastAsia="ar-SA"/>
    </w:rPr>
  </w:style>
  <w:style w:type="paragraph" w:customStyle="1" w:styleId="46">
    <w:name w:val="Указатель4"/>
    <w:basedOn w:val="afe"/>
    <w:rsid w:val="004D020B"/>
    <w:pPr>
      <w:widowControl w:val="0"/>
      <w:suppressLineNumbers/>
      <w:suppressAutoHyphens/>
    </w:pPr>
    <w:rPr>
      <w:rFonts w:eastAsia="Lucida Sans Unicode" w:cs="Tahoma"/>
      <w:kern w:val="1"/>
      <w:lang w:eastAsia="ar-SA"/>
    </w:rPr>
  </w:style>
  <w:style w:type="paragraph" w:customStyle="1" w:styleId="3a">
    <w:name w:val="Название3"/>
    <w:basedOn w:val="afe"/>
    <w:rsid w:val="004D020B"/>
    <w:pPr>
      <w:widowControl w:val="0"/>
      <w:suppressLineNumbers/>
      <w:suppressAutoHyphens/>
      <w:spacing w:before="120" w:after="120"/>
    </w:pPr>
    <w:rPr>
      <w:rFonts w:eastAsia="Lucida Sans Unicode" w:cs="Tahoma"/>
      <w:i/>
      <w:iCs/>
      <w:kern w:val="1"/>
      <w:lang w:eastAsia="ar-SA"/>
    </w:rPr>
  </w:style>
  <w:style w:type="paragraph" w:customStyle="1" w:styleId="3b">
    <w:name w:val="Указатель3"/>
    <w:basedOn w:val="afe"/>
    <w:rsid w:val="004D020B"/>
    <w:pPr>
      <w:widowControl w:val="0"/>
      <w:suppressLineNumbers/>
      <w:suppressAutoHyphens/>
    </w:pPr>
    <w:rPr>
      <w:rFonts w:eastAsia="Lucida Sans Unicode" w:cs="Tahoma"/>
      <w:kern w:val="1"/>
      <w:lang w:eastAsia="ar-SA"/>
    </w:rPr>
  </w:style>
  <w:style w:type="paragraph" w:customStyle="1" w:styleId="2a">
    <w:name w:val="Название2"/>
    <w:basedOn w:val="afe"/>
    <w:rsid w:val="004D020B"/>
    <w:pPr>
      <w:widowControl w:val="0"/>
      <w:suppressLineNumbers/>
      <w:suppressAutoHyphens/>
      <w:spacing w:before="120" w:after="120"/>
    </w:pPr>
    <w:rPr>
      <w:rFonts w:eastAsia="Lucida Sans Unicode" w:cs="Tahoma"/>
      <w:i/>
      <w:iCs/>
      <w:kern w:val="1"/>
      <w:lang w:eastAsia="ar-SA"/>
    </w:rPr>
  </w:style>
  <w:style w:type="paragraph" w:customStyle="1" w:styleId="2b">
    <w:name w:val="Указатель2"/>
    <w:basedOn w:val="afe"/>
    <w:rsid w:val="004D020B"/>
    <w:pPr>
      <w:widowControl w:val="0"/>
      <w:suppressLineNumbers/>
      <w:suppressAutoHyphens/>
    </w:pPr>
    <w:rPr>
      <w:rFonts w:eastAsia="Lucida Sans Unicode" w:cs="Tahoma"/>
      <w:kern w:val="1"/>
      <w:lang w:eastAsia="ar-SA"/>
    </w:rPr>
  </w:style>
  <w:style w:type="paragraph" w:customStyle="1" w:styleId="1d">
    <w:name w:val="Название1"/>
    <w:basedOn w:val="afe"/>
    <w:uiPriority w:val="99"/>
    <w:rsid w:val="004D020B"/>
    <w:pPr>
      <w:widowControl w:val="0"/>
      <w:suppressLineNumbers/>
      <w:suppressAutoHyphens/>
      <w:spacing w:before="120" w:after="120"/>
    </w:pPr>
    <w:rPr>
      <w:rFonts w:eastAsia="Lucida Sans Unicode" w:cs="Tahoma"/>
      <w:i/>
      <w:iCs/>
      <w:kern w:val="1"/>
      <w:lang w:eastAsia="ar-SA"/>
    </w:rPr>
  </w:style>
  <w:style w:type="paragraph" w:customStyle="1" w:styleId="1e">
    <w:name w:val="Указатель1"/>
    <w:basedOn w:val="afe"/>
    <w:rsid w:val="004D020B"/>
    <w:pPr>
      <w:widowControl w:val="0"/>
      <w:suppressLineNumbers/>
      <w:suppressAutoHyphens/>
    </w:pPr>
    <w:rPr>
      <w:rFonts w:eastAsia="Lucida Sans Unicode" w:cs="Tahoma"/>
      <w:kern w:val="1"/>
      <w:lang w:eastAsia="ar-SA"/>
    </w:rPr>
  </w:style>
  <w:style w:type="paragraph" w:customStyle="1" w:styleId="affff5">
    <w:name w:val="Основной"/>
    <w:basedOn w:val="afff5"/>
    <w:uiPriority w:val="99"/>
    <w:rsid w:val="004D020B"/>
    <w:pPr>
      <w:ind w:firstLine="680"/>
    </w:pPr>
    <w:rPr>
      <w:kern w:val="1"/>
      <w:szCs w:val="24"/>
      <w:lang w:eastAsia="ar-SA"/>
    </w:rPr>
  </w:style>
  <w:style w:type="paragraph" w:customStyle="1" w:styleId="ConsPlusNonformat">
    <w:name w:val="ConsPlusNonformat"/>
    <w:qFormat/>
    <w:rsid w:val="004D020B"/>
    <w:pPr>
      <w:widowControl w:val="0"/>
      <w:suppressAutoHyphens/>
      <w:autoSpaceDE w:val="0"/>
    </w:pPr>
    <w:rPr>
      <w:rFonts w:ascii="Courier New" w:eastAsia="Arial" w:hAnsi="Courier New" w:cs="Courier New"/>
      <w:lang w:eastAsia="ar-SA"/>
    </w:rPr>
  </w:style>
  <w:style w:type="paragraph" w:customStyle="1" w:styleId="1f">
    <w:name w:val="Знак1 Знак Знак"/>
    <w:basedOn w:val="afe"/>
    <w:rsid w:val="004D020B"/>
    <w:pPr>
      <w:spacing w:after="160" w:line="240" w:lineRule="exact"/>
    </w:pPr>
    <w:rPr>
      <w:rFonts w:cs="Verdana"/>
      <w:kern w:val="1"/>
      <w:szCs w:val="20"/>
      <w:lang w:val="en-US" w:eastAsia="ar-SA"/>
    </w:rPr>
  </w:style>
  <w:style w:type="paragraph" w:customStyle="1" w:styleId="affff6">
    <w:name w:val="Заголовок таблицы"/>
    <w:basedOn w:val="affff1"/>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fe"/>
    <w:rsid w:val="004D020B"/>
    <w:pPr>
      <w:spacing w:after="120" w:line="480" w:lineRule="auto"/>
      <w:ind w:left="283"/>
    </w:pPr>
    <w:rPr>
      <w:rFonts w:eastAsia="Lucida Sans Unicode"/>
      <w:kern w:val="1"/>
      <w:lang w:eastAsia="ar-SA"/>
    </w:rPr>
  </w:style>
  <w:style w:type="paragraph" w:customStyle="1" w:styleId="ConsPlusTitle">
    <w:name w:val="ConsPlusTitle"/>
    <w:uiPriority w:val="99"/>
    <w:rsid w:val="004D020B"/>
    <w:pPr>
      <w:widowControl w:val="0"/>
      <w:suppressAutoHyphens/>
      <w:autoSpaceDE w:val="0"/>
    </w:pPr>
    <w:rPr>
      <w:rFonts w:ascii="Arial" w:eastAsia="Arial" w:hAnsi="Arial" w:cs="Arial"/>
      <w:b/>
      <w:bCs/>
      <w:lang w:eastAsia="ar-SA"/>
    </w:rPr>
  </w:style>
  <w:style w:type="paragraph" w:customStyle="1" w:styleId="affff7">
    <w:name w:val="Содержимое врезки"/>
    <w:basedOn w:val="affc"/>
    <w:rsid w:val="004D020B"/>
    <w:pPr>
      <w:widowControl w:val="0"/>
      <w:suppressAutoHyphens/>
    </w:pPr>
    <w:rPr>
      <w:rFonts w:eastAsia="Lucida Sans Unicode"/>
      <w:kern w:val="1"/>
      <w:lang w:eastAsia="ar-SA"/>
    </w:rPr>
  </w:style>
  <w:style w:type="paragraph" w:customStyle="1" w:styleId="affff8">
    <w:name w:val="рабочий стиль"/>
    <w:basedOn w:val="afe"/>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fe"/>
    <w:uiPriority w:val="99"/>
    <w:unhideWhenUsed/>
    <w:rsid w:val="00435C98"/>
    <w:pPr>
      <w:numPr>
        <w:numId w:val="1"/>
      </w:numPr>
      <w:contextualSpacing/>
    </w:pPr>
  </w:style>
  <w:style w:type="paragraph" w:styleId="affff9">
    <w:name w:val="No Spacing"/>
    <w:aliases w:val="Без интервала для таблиц"/>
    <w:link w:val="affffa"/>
    <w:qFormat/>
    <w:rsid w:val="00435C98"/>
    <w:rPr>
      <w:sz w:val="28"/>
    </w:rPr>
  </w:style>
  <w:style w:type="paragraph" w:styleId="affffb">
    <w:name w:val="Document Map"/>
    <w:basedOn w:val="afe"/>
    <w:link w:val="affffc"/>
    <w:rsid w:val="006F284D"/>
    <w:pPr>
      <w:shd w:val="clear" w:color="auto" w:fill="000080"/>
    </w:pPr>
    <w:rPr>
      <w:rFonts w:ascii="Tahoma" w:hAnsi="Tahoma"/>
      <w:sz w:val="20"/>
      <w:szCs w:val="20"/>
    </w:rPr>
  </w:style>
  <w:style w:type="character" w:customStyle="1" w:styleId="affffc">
    <w:name w:val="Схема документа Знак"/>
    <w:link w:val="affffb"/>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fe"/>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fe"/>
    <w:rsid w:val="00C61495"/>
    <w:pPr>
      <w:widowControl w:val="0"/>
      <w:suppressLineNumbers/>
      <w:suppressAutoHyphens/>
    </w:pPr>
    <w:rPr>
      <w:rFonts w:eastAsia="Lucida Sans Unicode" w:cs="Tahoma"/>
      <w:kern w:val="1"/>
      <w:lang w:eastAsia="ar-SA"/>
    </w:rPr>
  </w:style>
  <w:style w:type="paragraph" w:customStyle="1" w:styleId="82">
    <w:name w:val="Название8"/>
    <w:basedOn w:val="afe"/>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fe"/>
    <w:rsid w:val="00C61495"/>
    <w:pPr>
      <w:widowControl w:val="0"/>
      <w:suppressLineNumbers/>
      <w:suppressAutoHyphens/>
    </w:pPr>
    <w:rPr>
      <w:rFonts w:eastAsia="Lucida Sans Unicode" w:cs="Tahoma"/>
      <w:kern w:val="1"/>
      <w:lang w:eastAsia="ar-SA"/>
    </w:rPr>
  </w:style>
  <w:style w:type="paragraph" w:customStyle="1" w:styleId="72">
    <w:name w:val="Название7"/>
    <w:basedOn w:val="afe"/>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fe"/>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fe"/>
    <w:rsid w:val="00C61495"/>
    <w:pPr>
      <w:spacing w:after="160" w:line="240" w:lineRule="exact"/>
    </w:pPr>
    <w:rPr>
      <w:rFonts w:ascii="Verdana" w:hAnsi="Verdana"/>
      <w:kern w:val="1"/>
      <w:lang w:val="en-US" w:eastAsia="ar-SA"/>
    </w:rPr>
  </w:style>
  <w:style w:type="paragraph" w:styleId="affffd">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fe"/>
    <w:link w:val="affffe"/>
    <w:uiPriority w:val="99"/>
    <w:qFormat/>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ff">
    <w:name w:val="Знак"/>
    <w:basedOn w:val="afe"/>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fe"/>
    <w:uiPriority w:val="99"/>
    <w:rsid w:val="007B27F5"/>
    <w:pPr>
      <w:widowControl w:val="0"/>
      <w:autoSpaceDE w:val="0"/>
      <w:autoSpaceDN w:val="0"/>
      <w:adjustRightInd w:val="0"/>
      <w:spacing w:line="317" w:lineRule="exact"/>
      <w:ind w:hanging="1433"/>
    </w:pPr>
  </w:style>
  <w:style w:type="paragraph" w:customStyle="1" w:styleId="Style2">
    <w:name w:val="Style2"/>
    <w:basedOn w:val="afe"/>
    <w:rsid w:val="007B27F5"/>
    <w:pPr>
      <w:widowControl w:val="0"/>
      <w:autoSpaceDE w:val="0"/>
      <w:autoSpaceDN w:val="0"/>
      <w:adjustRightInd w:val="0"/>
      <w:spacing w:line="482" w:lineRule="exact"/>
      <w:ind w:firstLine="360"/>
    </w:pPr>
  </w:style>
  <w:style w:type="paragraph" w:customStyle="1" w:styleId="Style3">
    <w:name w:val="Style3"/>
    <w:basedOn w:val="afe"/>
    <w:rsid w:val="007B27F5"/>
    <w:pPr>
      <w:widowControl w:val="0"/>
      <w:autoSpaceDE w:val="0"/>
      <w:autoSpaceDN w:val="0"/>
      <w:adjustRightInd w:val="0"/>
      <w:jc w:val="both"/>
    </w:pPr>
  </w:style>
  <w:style w:type="paragraph" w:customStyle="1" w:styleId="Style4">
    <w:name w:val="Style4"/>
    <w:basedOn w:val="afe"/>
    <w:rsid w:val="007B27F5"/>
    <w:pPr>
      <w:widowControl w:val="0"/>
      <w:autoSpaceDE w:val="0"/>
      <w:autoSpaceDN w:val="0"/>
      <w:adjustRightInd w:val="0"/>
      <w:spacing w:line="322" w:lineRule="exact"/>
    </w:pPr>
  </w:style>
  <w:style w:type="paragraph" w:customStyle="1" w:styleId="Style5">
    <w:name w:val="Style5"/>
    <w:basedOn w:val="afe"/>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fe"/>
    <w:uiPriority w:val="99"/>
    <w:rsid w:val="007B27F5"/>
    <w:pPr>
      <w:widowControl w:val="0"/>
      <w:autoSpaceDE w:val="0"/>
      <w:autoSpaceDN w:val="0"/>
      <w:adjustRightInd w:val="0"/>
      <w:spacing w:line="487" w:lineRule="exact"/>
      <w:ind w:firstLine="605"/>
    </w:pPr>
  </w:style>
  <w:style w:type="paragraph" w:customStyle="1" w:styleId="Style7">
    <w:name w:val="Style7"/>
    <w:basedOn w:val="afe"/>
    <w:uiPriority w:val="99"/>
    <w:rsid w:val="007B27F5"/>
    <w:pPr>
      <w:widowControl w:val="0"/>
      <w:autoSpaceDE w:val="0"/>
      <w:autoSpaceDN w:val="0"/>
      <w:adjustRightInd w:val="0"/>
      <w:spacing w:line="480" w:lineRule="exact"/>
      <w:jc w:val="both"/>
    </w:pPr>
  </w:style>
  <w:style w:type="paragraph" w:customStyle="1" w:styleId="Style8">
    <w:name w:val="Style8"/>
    <w:basedOn w:val="afe"/>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fe"/>
    <w:uiPriority w:val="99"/>
    <w:rsid w:val="007B27F5"/>
    <w:pPr>
      <w:widowControl w:val="0"/>
      <w:autoSpaceDE w:val="0"/>
      <w:autoSpaceDN w:val="0"/>
      <w:adjustRightInd w:val="0"/>
      <w:spacing w:line="322" w:lineRule="exact"/>
      <w:ind w:firstLine="598"/>
    </w:pPr>
  </w:style>
  <w:style w:type="paragraph" w:customStyle="1" w:styleId="Style10">
    <w:name w:val="Style10"/>
    <w:basedOn w:val="afe"/>
    <w:uiPriority w:val="99"/>
    <w:rsid w:val="007B27F5"/>
    <w:pPr>
      <w:widowControl w:val="0"/>
      <w:autoSpaceDE w:val="0"/>
      <w:autoSpaceDN w:val="0"/>
      <w:adjustRightInd w:val="0"/>
      <w:spacing w:line="323" w:lineRule="exact"/>
      <w:ind w:firstLine="418"/>
    </w:pPr>
  </w:style>
  <w:style w:type="paragraph" w:customStyle="1" w:styleId="Style11">
    <w:name w:val="Style11"/>
    <w:basedOn w:val="afe"/>
    <w:rsid w:val="007B27F5"/>
    <w:pPr>
      <w:widowControl w:val="0"/>
      <w:autoSpaceDE w:val="0"/>
      <w:autoSpaceDN w:val="0"/>
      <w:adjustRightInd w:val="0"/>
      <w:spacing w:line="322" w:lineRule="exact"/>
      <w:jc w:val="both"/>
    </w:pPr>
  </w:style>
  <w:style w:type="paragraph" w:customStyle="1" w:styleId="Style12">
    <w:name w:val="Style12"/>
    <w:basedOn w:val="afe"/>
    <w:rsid w:val="007B27F5"/>
    <w:pPr>
      <w:widowControl w:val="0"/>
      <w:autoSpaceDE w:val="0"/>
      <w:autoSpaceDN w:val="0"/>
      <w:adjustRightInd w:val="0"/>
      <w:spacing w:line="317" w:lineRule="exact"/>
      <w:ind w:firstLine="281"/>
      <w:jc w:val="both"/>
    </w:pPr>
  </w:style>
  <w:style w:type="paragraph" w:customStyle="1" w:styleId="Style13">
    <w:name w:val="Style13"/>
    <w:basedOn w:val="afe"/>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c">
    <w:name w:val="Body Text Indent 2"/>
    <w:aliases w:val="Основной текст с отступом 2 Знак1 Знак1,Знак1 Знак1 Знак1,Основной текст с отступом 2 Знак Знак Знак,Знак1 Знак Знак Знак,Знак1 Знак1,Основной текст с отступом 2 Знак Знак Знак Знак Знак"/>
    <w:basedOn w:val="afe"/>
    <w:link w:val="2d"/>
    <w:uiPriority w:val="99"/>
    <w:rsid w:val="0029567E"/>
    <w:pPr>
      <w:suppressAutoHyphens/>
      <w:spacing w:after="120" w:line="480" w:lineRule="auto"/>
      <w:ind w:left="283"/>
    </w:pPr>
    <w:rPr>
      <w:lang w:eastAsia="ar-SA"/>
    </w:rPr>
  </w:style>
  <w:style w:type="character" w:customStyle="1" w:styleId="2d">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Основной текст с отступом 2 Знак Знак Знак Знак Знак Знак"/>
    <w:link w:val="2c"/>
    <w:uiPriority w:val="99"/>
    <w:locked/>
    <w:rsid w:val="004273C9"/>
    <w:rPr>
      <w:sz w:val="24"/>
      <w:szCs w:val="24"/>
      <w:lang w:eastAsia="ar-SA"/>
    </w:rPr>
  </w:style>
  <w:style w:type="paragraph" w:styleId="3c">
    <w:name w:val="Body Text Indent 3"/>
    <w:basedOn w:val="afe"/>
    <w:link w:val="3d"/>
    <w:uiPriority w:val="99"/>
    <w:rsid w:val="0029567E"/>
    <w:pPr>
      <w:suppressAutoHyphens/>
      <w:spacing w:after="120"/>
      <w:ind w:left="283"/>
    </w:pPr>
    <w:rPr>
      <w:sz w:val="16"/>
      <w:szCs w:val="16"/>
      <w:lang w:eastAsia="ar-SA"/>
    </w:rPr>
  </w:style>
  <w:style w:type="character" w:customStyle="1" w:styleId="3d">
    <w:name w:val="Основной текст с отступом 3 Знак"/>
    <w:link w:val="3c"/>
    <w:uiPriority w:val="99"/>
    <w:rsid w:val="008201A3"/>
    <w:rPr>
      <w:sz w:val="16"/>
      <w:szCs w:val="16"/>
      <w:lang w:eastAsia="ar-SA"/>
    </w:rPr>
  </w:style>
  <w:style w:type="paragraph" w:styleId="2e">
    <w:name w:val="Body Text 2"/>
    <w:aliases w:val=" Знак1"/>
    <w:basedOn w:val="afe"/>
    <w:link w:val="2f"/>
    <w:rsid w:val="0029567E"/>
    <w:pPr>
      <w:suppressAutoHyphens/>
      <w:spacing w:after="120" w:line="480" w:lineRule="auto"/>
    </w:pPr>
    <w:rPr>
      <w:lang w:eastAsia="ar-SA"/>
    </w:rPr>
  </w:style>
  <w:style w:type="character" w:customStyle="1" w:styleId="2f">
    <w:name w:val="Основной текст 2 Знак"/>
    <w:aliases w:val=" Знак1 Знак1"/>
    <w:link w:val="2e"/>
    <w:locked/>
    <w:rsid w:val="004273C9"/>
    <w:rPr>
      <w:sz w:val="24"/>
      <w:szCs w:val="24"/>
      <w:lang w:eastAsia="ar-SA"/>
    </w:rPr>
  </w:style>
  <w:style w:type="paragraph" w:customStyle="1" w:styleId="afffff0">
    <w:name w:val="Нормальный (таблица)"/>
    <w:basedOn w:val="afe"/>
    <w:next w:val="afe"/>
    <w:rsid w:val="0089328D"/>
    <w:pPr>
      <w:autoSpaceDE w:val="0"/>
      <w:autoSpaceDN w:val="0"/>
      <w:adjustRightInd w:val="0"/>
      <w:jc w:val="both"/>
    </w:pPr>
    <w:rPr>
      <w:rFonts w:ascii="Arial" w:hAnsi="Arial"/>
    </w:rPr>
  </w:style>
  <w:style w:type="paragraph" w:customStyle="1" w:styleId="120">
    <w:name w:val="12"/>
    <w:basedOn w:val="afe"/>
    <w:rsid w:val="00E42136"/>
    <w:pPr>
      <w:spacing w:before="100" w:beforeAutospacing="1" w:after="100" w:afterAutospacing="1"/>
    </w:pPr>
  </w:style>
  <w:style w:type="paragraph" w:customStyle="1" w:styleId="osnovnojjtekst">
    <w:name w:val="osnovnojj_tekst"/>
    <w:basedOn w:val="afe"/>
    <w:rsid w:val="00D02516"/>
  </w:style>
  <w:style w:type="paragraph" w:customStyle="1" w:styleId="ConsTitle">
    <w:name w:val="ConsTitle"/>
    <w:uiPriority w:val="99"/>
    <w:qFormat/>
    <w:rsid w:val="00D02516"/>
    <w:pPr>
      <w:widowControl w:val="0"/>
      <w:autoSpaceDE w:val="0"/>
      <w:autoSpaceDN w:val="0"/>
      <w:adjustRightInd w:val="0"/>
      <w:ind w:right="19772"/>
    </w:pPr>
    <w:rPr>
      <w:rFonts w:ascii="Arial" w:hAnsi="Arial" w:cs="Arial"/>
      <w:b/>
      <w:bCs/>
      <w:sz w:val="18"/>
      <w:szCs w:val="18"/>
    </w:rPr>
  </w:style>
  <w:style w:type="character" w:customStyle="1" w:styleId="3e">
    <w:name w:val="Заголовок №3_"/>
    <w:link w:val="3f"/>
    <w:uiPriority w:val="99"/>
    <w:locked/>
    <w:rsid w:val="0078167F"/>
    <w:rPr>
      <w:b/>
      <w:bCs/>
      <w:sz w:val="26"/>
      <w:szCs w:val="26"/>
      <w:shd w:val="clear" w:color="auto" w:fill="FFFFFF"/>
    </w:rPr>
  </w:style>
  <w:style w:type="paragraph" w:customStyle="1" w:styleId="3f">
    <w:name w:val="Заголовок №3"/>
    <w:basedOn w:val="afe"/>
    <w:link w:val="3e"/>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Основной текст + 9,Полужирный,Основной текст + 8 pt"/>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7">
    <w:name w:val="Знак4"/>
    <w:basedOn w:val="afe"/>
    <w:uiPriority w:val="99"/>
    <w:rsid w:val="00667CD5"/>
    <w:pPr>
      <w:spacing w:after="160" w:line="240" w:lineRule="exact"/>
    </w:pPr>
    <w:rPr>
      <w:rFonts w:ascii="Verdana" w:hAnsi="Verdana" w:cs="Verdana"/>
      <w:sz w:val="20"/>
      <w:szCs w:val="20"/>
      <w:lang w:val="en-US" w:eastAsia="en-US"/>
    </w:rPr>
  </w:style>
  <w:style w:type="paragraph" w:customStyle="1" w:styleId="afffff1">
    <w:name w:val="Знак Знак Знак Знак"/>
    <w:basedOn w:val="afe"/>
    <w:qFormat/>
    <w:rsid w:val="00B70331"/>
    <w:pPr>
      <w:spacing w:after="160" w:line="240" w:lineRule="exact"/>
    </w:pPr>
    <w:rPr>
      <w:rFonts w:ascii="Verdana" w:hAnsi="Verdana" w:cs="Verdana"/>
      <w:sz w:val="20"/>
      <w:szCs w:val="20"/>
      <w:lang w:val="en-US" w:eastAsia="en-US"/>
    </w:rPr>
  </w:style>
  <w:style w:type="paragraph" w:customStyle="1" w:styleId="afffff2">
    <w:name w:val="Раздел"/>
    <w:basedOn w:val="afe"/>
    <w:rsid w:val="00B70331"/>
    <w:pPr>
      <w:suppressAutoHyphens/>
      <w:jc w:val="center"/>
    </w:pPr>
    <w:rPr>
      <w:b/>
      <w:sz w:val="28"/>
      <w:szCs w:val="28"/>
    </w:rPr>
  </w:style>
  <w:style w:type="paragraph" w:customStyle="1" w:styleId="afffff3">
    <w:name w:val="Знак Знак Знак Знак Знак Знак Знак Знак Знак Знак"/>
    <w:basedOn w:val="afe"/>
    <w:uiPriority w:val="99"/>
    <w:rsid w:val="0053579B"/>
    <w:pPr>
      <w:spacing w:after="160" w:line="240" w:lineRule="exact"/>
    </w:pPr>
    <w:rPr>
      <w:rFonts w:ascii="Verdana" w:hAnsi="Verdana" w:cs="Verdana"/>
      <w:lang w:val="en-US" w:eastAsia="en-US"/>
    </w:rPr>
  </w:style>
  <w:style w:type="paragraph" w:customStyle="1" w:styleId="afffff4">
    <w:name w:val="Стиль по ширине"/>
    <w:basedOn w:val="afe"/>
    <w:rsid w:val="00006188"/>
    <w:pPr>
      <w:jc w:val="both"/>
    </w:pPr>
  </w:style>
  <w:style w:type="paragraph" w:customStyle="1" w:styleId="ConsNormal">
    <w:name w:val="ConsNormal"/>
    <w:link w:val="ConsNormal0"/>
    <w:uiPriority w:val="99"/>
    <w:rsid w:val="00006188"/>
    <w:pPr>
      <w:widowControl w:val="0"/>
      <w:ind w:firstLine="720"/>
    </w:pPr>
    <w:rPr>
      <w:rFonts w:ascii="Arial" w:hAnsi="Arial"/>
      <w:snapToGrid w:val="0"/>
    </w:rPr>
  </w:style>
  <w:style w:type="paragraph" w:customStyle="1" w:styleId="tekstob">
    <w:name w:val="tekstob"/>
    <w:basedOn w:val="afe"/>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ff"/>
    <w:rsid w:val="00006188"/>
  </w:style>
  <w:style w:type="character" w:customStyle="1" w:styleId="submenu-table">
    <w:name w:val="submenu-table"/>
    <w:basedOn w:val="aff"/>
    <w:rsid w:val="00006188"/>
  </w:style>
  <w:style w:type="character" w:customStyle="1" w:styleId="butback">
    <w:name w:val="butback"/>
    <w:basedOn w:val="aff"/>
    <w:rsid w:val="00006188"/>
  </w:style>
  <w:style w:type="paragraph" w:customStyle="1" w:styleId="Web">
    <w:name w:val="Обычный (Web)"/>
    <w:basedOn w:val="afe"/>
    <w:rsid w:val="00006188"/>
    <w:pPr>
      <w:spacing w:before="100" w:beforeAutospacing="1" w:after="100" w:afterAutospacing="1"/>
    </w:pPr>
  </w:style>
  <w:style w:type="paragraph" w:customStyle="1" w:styleId="nwttl">
    <w:name w:val="nwttl"/>
    <w:basedOn w:val="afe"/>
    <w:rsid w:val="00006188"/>
    <w:pPr>
      <w:spacing w:before="100" w:beforeAutospacing="1" w:after="100" w:afterAutospacing="1"/>
    </w:pPr>
  </w:style>
  <w:style w:type="character" w:styleId="afffff5">
    <w:name w:val="Emphasis"/>
    <w:qFormat/>
    <w:rsid w:val="00006188"/>
    <w:rPr>
      <w:i/>
      <w:iCs/>
    </w:rPr>
  </w:style>
  <w:style w:type="character" w:styleId="afffff6">
    <w:name w:val="footnote reference"/>
    <w:aliases w:val="Знак сноски-FN,Знак сноски 1,Ciae niinee-FN,Referencia nota al pie,Ссылка на сноску 45,Appel note de bas de page"/>
    <w:uiPriority w:val="99"/>
    <w:rsid w:val="0066718C"/>
    <w:rPr>
      <w:rFonts w:cs="Times New Roman"/>
      <w:vertAlign w:val="superscript"/>
    </w:rPr>
  </w:style>
  <w:style w:type="paragraph" w:customStyle="1" w:styleId="formattexttopleveltext">
    <w:name w:val="formattext topleveltext"/>
    <w:basedOn w:val="afe"/>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fe"/>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link w:val="ConsNonformat0"/>
    <w:uiPriority w:val="99"/>
    <w:rsid w:val="005B4BE1"/>
    <w:pPr>
      <w:widowControl w:val="0"/>
      <w:autoSpaceDE w:val="0"/>
      <w:autoSpaceDN w:val="0"/>
      <w:adjustRightInd w:val="0"/>
    </w:pPr>
    <w:rPr>
      <w:rFonts w:ascii="Courier New" w:hAnsi="Courier New" w:cs="Courier New"/>
    </w:rPr>
  </w:style>
  <w:style w:type="paragraph" w:customStyle="1" w:styleId="ConsCell">
    <w:name w:val="ConsCell"/>
    <w:qFormat/>
    <w:rsid w:val="005B4BE1"/>
    <w:pPr>
      <w:widowControl w:val="0"/>
      <w:autoSpaceDE w:val="0"/>
      <w:autoSpaceDN w:val="0"/>
      <w:adjustRightInd w:val="0"/>
    </w:pPr>
    <w:rPr>
      <w:rFonts w:ascii="Arial" w:hAnsi="Arial" w:cs="Arial"/>
    </w:rPr>
  </w:style>
  <w:style w:type="paragraph" w:customStyle="1" w:styleId="2f0">
    <w:name w:val="Маркеры 2 уровень"/>
    <w:rsid w:val="009E5A9B"/>
    <w:pPr>
      <w:tabs>
        <w:tab w:val="left" w:pos="680"/>
      </w:tabs>
      <w:autoSpaceDE w:val="0"/>
      <w:autoSpaceDN w:val="0"/>
      <w:adjustRightInd w:val="0"/>
      <w:ind w:left="680" w:hanging="170"/>
      <w:jc w:val="both"/>
    </w:pPr>
  </w:style>
  <w:style w:type="character" w:customStyle="1" w:styleId="2f1">
    <w:name w:val="2Название Знак"/>
    <w:link w:val="2f2"/>
    <w:locked/>
    <w:rsid w:val="00A83328"/>
    <w:rPr>
      <w:rFonts w:ascii="Arial" w:hAnsi="Arial" w:cs="Arial"/>
      <w:b/>
      <w:sz w:val="28"/>
      <w:szCs w:val="28"/>
      <w:lang w:eastAsia="ar-SA"/>
    </w:rPr>
  </w:style>
  <w:style w:type="paragraph" w:customStyle="1" w:styleId="2f2">
    <w:name w:val="2Название"/>
    <w:basedOn w:val="afe"/>
    <w:link w:val="2f1"/>
    <w:qFormat/>
    <w:rsid w:val="00A83328"/>
    <w:pPr>
      <w:jc w:val="center"/>
    </w:pPr>
    <w:rPr>
      <w:rFonts w:ascii="Arial" w:hAnsi="Arial"/>
      <w:b/>
      <w:sz w:val="28"/>
      <w:szCs w:val="28"/>
      <w:lang w:eastAsia="ar-SA"/>
    </w:rPr>
  </w:style>
  <w:style w:type="paragraph" w:customStyle="1" w:styleId="2f3">
    <w:name w:val="Знак2"/>
    <w:basedOn w:val="afe"/>
    <w:uiPriority w:val="99"/>
    <w:rsid w:val="00240E91"/>
    <w:pPr>
      <w:spacing w:after="160" w:line="240" w:lineRule="exact"/>
    </w:pPr>
    <w:rPr>
      <w:rFonts w:ascii="Verdana" w:hAnsi="Verdana" w:cs="Verdana"/>
      <w:sz w:val="20"/>
      <w:szCs w:val="20"/>
      <w:lang w:val="en-US" w:eastAsia="en-US"/>
    </w:rPr>
  </w:style>
  <w:style w:type="character" w:styleId="afffff7">
    <w:name w:val="FollowedHyperlink"/>
    <w:uiPriority w:val="99"/>
    <w:unhideWhenUsed/>
    <w:rsid w:val="00575D4F"/>
    <w:rPr>
      <w:color w:val="800080"/>
      <w:u w:val="single"/>
    </w:rPr>
  </w:style>
  <w:style w:type="paragraph" w:customStyle="1" w:styleId="xl65">
    <w:name w:val="xl65"/>
    <w:basedOn w:val="afe"/>
    <w:qFormat/>
    <w:rsid w:val="00575D4F"/>
    <w:pPr>
      <w:spacing w:before="100" w:beforeAutospacing="1" w:after="100" w:afterAutospacing="1"/>
      <w:jc w:val="center"/>
    </w:pPr>
    <w:rPr>
      <w:sz w:val="22"/>
      <w:szCs w:val="22"/>
    </w:rPr>
  </w:style>
  <w:style w:type="paragraph" w:customStyle="1" w:styleId="xl66">
    <w:name w:val="xl66"/>
    <w:basedOn w:val="afe"/>
    <w:qFormat/>
    <w:rsid w:val="00575D4F"/>
    <w:pPr>
      <w:spacing w:before="100" w:beforeAutospacing="1" w:after="100" w:afterAutospacing="1"/>
      <w:textAlignment w:val="center"/>
    </w:pPr>
    <w:rPr>
      <w:sz w:val="22"/>
      <w:szCs w:val="22"/>
    </w:rPr>
  </w:style>
  <w:style w:type="paragraph" w:customStyle="1" w:styleId="xl67">
    <w:name w:val="xl67"/>
    <w:basedOn w:val="afe"/>
    <w:qFormat/>
    <w:rsid w:val="00575D4F"/>
    <w:pPr>
      <w:spacing w:before="100" w:beforeAutospacing="1" w:after="100" w:afterAutospacing="1"/>
    </w:pPr>
    <w:rPr>
      <w:sz w:val="17"/>
      <w:szCs w:val="17"/>
    </w:rPr>
  </w:style>
  <w:style w:type="paragraph" w:customStyle="1" w:styleId="xl68">
    <w:name w:val="xl68"/>
    <w:basedOn w:val="afe"/>
    <w:qFormat/>
    <w:rsid w:val="00575D4F"/>
    <w:pPr>
      <w:spacing w:before="100" w:beforeAutospacing="1" w:after="100" w:afterAutospacing="1"/>
      <w:jc w:val="center"/>
    </w:pPr>
  </w:style>
  <w:style w:type="paragraph" w:customStyle="1" w:styleId="xl69">
    <w:name w:val="xl69"/>
    <w:basedOn w:val="afe"/>
    <w:qFormat/>
    <w:rsid w:val="00575D4F"/>
    <w:pPr>
      <w:spacing w:before="100" w:beforeAutospacing="1" w:after="100" w:afterAutospacing="1"/>
    </w:pPr>
  </w:style>
  <w:style w:type="paragraph" w:customStyle="1" w:styleId="xl70">
    <w:name w:val="xl70"/>
    <w:basedOn w:val="afe"/>
    <w:qFormat/>
    <w:rsid w:val="00575D4F"/>
    <w:pPr>
      <w:spacing w:before="100" w:beforeAutospacing="1" w:after="100" w:afterAutospacing="1"/>
      <w:jc w:val="center"/>
    </w:pPr>
    <w:rPr>
      <w:sz w:val="22"/>
      <w:szCs w:val="22"/>
    </w:rPr>
  </w:style>
  <w:style w:type="paragraph" w:customStyle="1" w:styleId="xl71">
    <w:name w:val="xl71"/>
    <w:basedOn w:val="afe"/>
    <w:qFormat/>
    <w:rsid w:val="00575D4F"/>
    <w:pPr>
      <w:spacing w:before="100" w:beforeAutospacing="1" w:after="100" w:afterAutospacing="1"/>
      <w:jc w:val="center"/>
    </w:pPr>
    <w:rPr>
      <w:sz w:val="22"/>
      <w:szCs w:val="22"/>
    </w:rPr>
  </w:style>
  <w:style w:type="paragraph" w:customStyle="1" w:styleId="xl72">
    <w:name w:val="xl72"/>
    <w:basedOn w:val="afe"/>
    <w:qFormat/>
    <w:rsid w:val="00575D4F"/>
    <w:pPr>
      <w:spacing w:before="100" w:beforeAutospacing="1" w:after="100" w:afterAutospacing="1"/>
    </w:pPr>
  </w:style>
  <w:style w:type="paragraph" w:customStyle="1" w:styleId="xl73">
    <w:name w:val="xl73"/>
    <w:basedOn w:val="afe"/>
    <w:qFormat/>
    <w:rsid w:val="00575D4F"/>
    <w:pPr>
      <w:spacing w:before="100" w:beforeAutospacing="1" w:after="100" w:afterAutospacing="1"/>
      <w:jc w:val="center"/>
    </w:pPr>
  </w:style>
  <w:style w:type="paragraph" w:customStyle="1" w:styleId="xl74">
    <w:name w:val="xl74"/>
    <w:basedOn w:val="afe"/>
    <w:qFormat/>
    <w:rsid w:val="00575D4F"/>
    <w:pPr>
      <w:spacing w:before="100" w:beforeAutospacing="1" w:after="100" w:afterAutospacing="1"/>
      <w:jc w:val="center"/>
    </w:pPr>
    <w:rPr>
      <w:sz w:val="17"/>
      <w:szCs w:val="17"/>
    </w:rPr>
  </w:style>
  <w:style w:type="paragraph" w:customStyle="1" w:styleId="xl75">
    <w:name w:val="xl75"/>
    <w:basedOn w:val="afe"/>
    <w:qFormat/>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fe"/>
    <w:qFormat/>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fe"/>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fe"/>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fe"/>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fe"/>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fe"/>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fe"/>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fe"/>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f0">
    <w:name w:val="Знак Знак Знак1 Знак"/>
    <w:basedOn w:val="afe"/>
    <w:rsid w:val="008D52E7"/>
    <w:pPr>
      <w:spacing w:after="160" w:line="240" w:lineRule="exact"/>
    </w:pPr>
    <w:rPr>
      <w:rFonts w:ascii="Verdana" w:hAnsi="Verdana"/>
      <w:sz w:val="20"/>
      <w:szCs w:val="20"/>
      <w:lang w:val="en-US" w:eastAsia="en-US"/>
    </w:rPr>
  </w:style>
  <w:style w:type="character" w:customStyle="1" w:styleId="afffff8">
    <w:name w:val="Подпись к картинке_"/>
    <w:link w:val="afffff9"/>
    <w:uiPriority w:val="99"/>
    <w:locked/>
    <w:rsid w:val="003E6C41"/>
    <w:rPr>
      <w:sz w:val="24"/>
      <w:szCs w:val="24"/>
      <w:shd w:val="clear" w:color="auto" w:fill="FFFFFF"/>
    </w:rPr>
  </w:style>
  <w:style w:type="paragraph" w:customStyle="1" w:styleId="afffff9">
    <w:name w:val="Подпись к картинке"/>
    <w:basedOn w:val="afe"/>
    <w:link w:val="afffff8"/>
    <w:uiPriority w:val="99"/>
    <w:rsid w:val="003E6C41"/>
    <w:pPr>
      <w:shd w:val="clear" w:color="auto" w:fill="FFFFFF"/>
      <w:spacing w:line="269" w:lineRule="exact"/>
      <w:jc w:val="center"/>
    </w:pPr>
  </w:style>
  <w:style w:type="character" w:customStyle="1" w:styleId="2f4">
    <w:name w:val="Основной текст (2)_"/>
    <w:link w:val="2f5"/>
    <w:locked/>
    <w:rsid w:val="00460E9B"/>
    <w:rPr>
      <w:rFonts w:ascii="Arial" w:hAnsi="Arial" w:cs="Arial"/>
      <w:b/>
      <w:bCs/>
      <w:spacing w:val="4"/>
      <w:sz w:val="21"/>
      <w:szCs w:val="21"/>
      <w:shd w:val="clear" w:color="auto" w:fill="FFFFFF"/>
    </w:rPr>
  </w:style>
  <w:style w:type="paragraph" w:customStyle="1" w:styleId="2f5">
    <w:name w:val="Основной текст (2)"/>
    <w:basedOn w:val="afe"/>
    <w:link w:val="2f4"/>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fa">
    <w:name w:val="Текст (лев. подпись)"/>
    <w:basedOn w:val="afe"/>
    <w:next w:val="afe"/>
    <w:rsid w:val="00EE02D9"/>
    <w:pPr>
      <w:widowControl w:val="0"/>
      <w:suppressAutoHyphens/>
      <w:autoSpaceDE w:val="0"/>
    </w:pPr>
    <w:rPr>
      <w:rFonts w:ascii="Arial" w:eastAsia="Lucida Sans Unicode" w:hAnsi="Arial" w:cs="Arial"/>
      <w:kern w:val="2"/>
      <w:sz w:val="20"/>
      <w:szCs w:val="20"/>
    </w:rPr>
  </w:style>
  <w:style w:type="paragraph" w:customStyle="1" w:styleId="afffffb">
    <w:name w:val="Текст (прав. подпись)"/>
    <w:basedOn w:val="afe"/>
    <w:next w:val="afe"/>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fe"/>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f1">
    <w:name w:val="Основной текст Знак1"/>
    <w:aliases w:val="bt Знак,Основной текст Знак Знак,Основной текст Знак Знак Знак Знак2,Основной текст Знак Знак Знак Знак Знак1"/>
    <w:locked/>
    <w:rsid w:val="004273C9"/>
    <w:rPr>
      <w:b/>
      <w:bCs/>
      <w:sz w:val="24"/>
      <w:szCs w:val="24"/>
    </w:rPr>
  </w:style>
  <w:style w:type="paragraph" w:customStyle="1" w:styleId="report">
    <w:name w:val="report"/>
    <w:basedOn w:val="afe"/>
    <w:uiPriority w:val="99"/>
    <w:rsid w:val="004273C9"/>
    <w:pPr>
      <w:ind w:firstLine="420"/>
      <w:jc w:val="both"/>
    </w:pPr>
  </w:style>
  <w:style w:type="paragraph" w:customStyle="1" w:styleId="afffffc">
    <w:name w:val="Таблица"/>
    <w:basedOn w:val="afe"/>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f0">
    <w:name w:val="Знак Знак3"/>
    <w:uiPriority w:val="99"/>
    <w:rsid w:val="004273C9"/>
    <w:rPr>
      <w:sz w:val="26"/>
      <w:szCs w:val="26"/>
    </w:rPr>
  </w:style>
  <w:style w:type="paragraph" w:customStyle="1" w:styleId="0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fe"/>
    <w:link w:val="01"/>
    <w:uiPriority w:val="99"/>
    <w:rsid w:val="004273C9"/>
    <w:pPr>
      <w:ind w:firstLine="539"/>
      <w:jc w:val="both"/>
    </w:pPr>
    <w:rPr>
      <w:color w:val="000000"/>
      <w:kern w:val="24"/>
    </w:rPr>
  </w:style>
  <w:style w:type="character" w:customStyle="1" w:styleId="01">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0"/>
    <w:uiPriority w:val="99"/>
    <w:locked/>
    <w:rsid w:val="004273C9"/>
    <w:rPr>
      <w:color w:val="000000"/>
      <w:kern w:val="24"/>
      <w:sz w:val="24"/>
      <w:szCs w:val="24"/>
    </w:rPr>
  </w:style>
  <w:style w:type="paragraph" w:customStyle="1" w:styleId="1f2">
    <w:name w:val="Без интервала1"/>
    <w:rsid w:val="004273C9"/>
    <w:rPr>
      <w:rFonts w:ascii="Calibri" w:hAnsi="Calibri" w:cs="Calibri"/>
      <w:sz w:val="22"/>
      <w:szCs w:val="22"/>
      <w:lang w:eastAsia="en-US"/>
    </w:rPr>
  </w:style>
  <w:style w:type="character" w:customStyle="1" w:styleId="afffffd">
    <w:name w:val="Основной текст_"/>
    <w:link w:val="140"/>
    <w:locked/>
    <w:rsid w:val="004273C9"/>
    <w:rPr>
      <w:sz w:val="23"/>
      <w:szCs w:val="23"/>
      <w:shd w:val="clear" w:color="auto" w:fill="FFFFFF"/>
    </w:rPr>
  </w:style>
  <w:style w:type="paragraph" w:customStyle="1" w:styleId="140">
    <w:name w:val="Основной текст14"/>
    <w:basedOn w:val="afe"/>
    <w:link w:val="afffffd"/>
    <w:uiPriority w:val="99"/>
    <w:rsid w:val="004273C9"/>
    <w:pPr>
      <w:shd w:val="clear" w:color="auto" w:fill="FFFFFF"/>
      <w:spacing w:line="274" w:lineRule="exact"/>
      <w:ind w:hanging="380"/>
      <w:jc w:val="both"/>
    </w:pPr>
    <w:rPr>
      <w:sz w:val="23"/>
      <w:szCs w:val="23"/>
    </w:rPr>
  </w:style>
  <w:style w:type="paragraph" w:customStyle="1" w:styleId="Default">
    <w:name w:val="Default"/>
    <w:qFormat/>
    <w:rsid w:val="004273C9"/>
    <w:pPr>
      <w:autoSpaceDE w:val="0"/>
      <w:autoSpaceDN w:val="0"/>
      <w:adjustRightInd w:val="0"/>
      <w:ind w:firstLine="709"/>
      <w:jc w:val="both"/>
    </w:pPr>
    <w:rPr>
      <w:color w:val="000000"/>
      <w:sz w:val="28"/>
      <w:szCs w:val="28"/>
    </w:rPr>
  </w:style>
  <w:style w:type="paragraph" w:customStyle="1" w:styleId="1f3">
    <w:name w:val="Знак Знак Знак Знак1"/>
    <w:basedOn w:val="afe"/>
    <w:next w:val="afe"/>
    <w:rsid w:val="004273C9"/>
    <w:pPr>
      <w:spacing w:before="100" w:beforeAutospacing="1" w:after="100" w:afterAutospacing="1"/>
    </w:pPr>
    <w:rPr>
      <w:rFonts w:ascii="Tahoma" w:hAnsi="Tahoma" w:cs="Tahoma"/>
      <w:sz w:val="20"/>
      <w:szCs w:val="20"/>
      <w:lang w:val="en-US" w:eastAsia="en-US"/>
    </w:rPr>
  </w:style>
  <w:style w:type="paragraph" w:customStyle="1" w:styleId="1f4">
    <w:name w:val="Знак1"/>
    <w:basedOn w:val="afe"/>
    <w:rsid w:val="004273C9"/>
    <w:rPr>
      <w:rFonts w:ascii="Verdana" w:hAnsi="Verdana" w:cs="Verdana"/>
      <w:sz w:val="20"/>
      <w:szCs w:val="20"/>
      <w:lang w:val="en-US" w:eastAsia="en-US"/>
    </w:rPr>
  </w:style>
  <w:style w:type="paragraph" w:customStyle="1" w:styleId="1f5">
    <w:name w:val="Знак Знак Знак Знак Знак Знак Знак Знак Знак Знак1"/>
    <w:basedOn w:val="afe"/>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fe"/>
    <w:link w:val="HTML0"/>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fe"/>
    <w:qFormat/>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fe"/>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fe"/>
    <w:qFormat/>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fe"/>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fe"/>
    <w:qFormat/>
    <w:rsid w:val="004E0C8A"/>
    <w:pPr>
      <w:spacing w:before="100" w:beforeAutospacing="1" w:after="100" w:afterAutospacing="1"/>
      <w:textAlignment w:val="center"/>
    </w:pPr>
  </w:style>
  <w:style w:type="paragraph" w:customStyle="1" w:styleId="xl64">
    <w:name w:val="xl64"/>
    <w:basedOn w:val="afe"/>
    <w:qFormat/>
    <w:rsid w:val="004E0C8A"/>
    <w:pPr>
      <w:spacing w:before="100" w:beforeAutospacing="1" w:after="100" w:afterAutospacing="1"/>
      <w:jc w:val="center"/>
    </w:pPr>
  </w:style>
  <w:style w:type="paragraph" w:customStyle="1" w:styleId="2f6">
    <w:name w:val="Знак Знак Знак Знак Знак Знак Знак Знак Знак Знак2"/>
    <w:basedOn w:val="afe"/>
    <w:rsid w:val="003D2259"/>
    <w:pPr>
      <w:spacing w:after="160" w:line="240" w:lineRule="exact"/>
    </w:pPr>
    <w:rPr>
      <w:rFonts w:ascii="Verdana" w:hAnsi="Verdana"/>
      <w:lang w:val="en-US" w:eastAsia="en-US"/>
    </w:rPr>
  </w:style>
  <w:style w:type="paragraph" w:customStyle="1" w:styleId="afffffe">
    <w:name w:val="ЧАСТЬ"/>
    <w:basedOn w:val="afe"/>
    <w:rsid w:val="00707E52"/>
    <w:pPr>
      <w:spacing w:before="120" w:after="120"/>
      <w:jc w:val="center"/>
    </w:pPr>
    <w:rPr>
      <w:b/>
      <w:sz w:val="28"/>
      <w:szCs w:val="28"/>
    </w:rPr>
  </w:style>
  <w:style w:type="paragraph" w:customStyle="1" w:styleId="affffff">
    <w:name w:val="РегистрОтр"/>
    <w:basedOn w:val="affffff0"/>
    <w:rsid w:val="00A11A26"/>
    <w:pPr>
      <w:jc w:val="left"/>
    </w:pPr>
    <w:rPr>
      <w:sz w:val="28"/>
      <w:szCs w:val="24"/>
    </w:rPr>
  </w:style>
  <w:style w:type="paragraph" w:customStyle="1" w:styleId="affffff0">
    <w:name w:val="Регистр"/>
    <w:basedOn w:val="121"/>
    <w:rsid w:val="00A11A26"/>
  </w:style>
  <w:style w:type="paragraph" w:customStyle="1" w:styleId="121">
    <w:name w:val="12пт влево"/>
    <w:basedOn w:val="122"/>
    <w:next w:val="affffff1"/>
    <w:rsid w:val="00A11A26"/>
    <w:pPr>
      <w:ind w:firstLine="0"/>
      <w:jc w:val="right"/>
    </w:pPr>
    <w:rPr>
      <w:b w:val="0"/>
      <w:sz w:val="24"/>
    </w:rPr>
  </w:style>
  <w:style w:type="paragraph" w:customStyle="1" w:styleId="122">
    <w:name w:val="12пт вправо"/>
    <w:basedOn w:val="affffff1"/>
    <w:rsid w:val="00A11A26"/>
  </w:style>
  <w:style w:type="paragraph" w:customStyle="1" w:styleId="affffff1">
    <w:name w:val="обычныйЖир"/>
    <w:basedOn w:val="afe"/>
    <w:rsid w:val="00A11A26"/>
    <w:pPr>
      <w:ind w:firstLine="709"/>
      <w:jc w:val="both"/>
    </w:pPr>
    <w:rPr>
      <w:b/>
      <w:sz w:val="28"/>
      <w:szCs w:val="28"/>
    </w:rPr>
  </w:style>
  <w:style w:type="paragraph" w:customStyle="1" w:styleId="1f6">
    <w:name w:val="Статья1"/>
    <w:basedOn w:val="affffff1"/>
    <w:next w:val="afe"/>
    <w:rsid w:val="00A11A26"/>
  </w:style>
  <w:style w:type="paragraph" w:customStyle="1" w:styleId="affffff2">
    <w:name w:val="ЗАК_ПОСТ_РЕШ"/>
    <w:basedOn w:val="affffff3"/>
    <w:next w:val="affffff1"/>
    <w:rsid w:val="00A11A26"/>
  </w:style>
  <w:style w:type="paragraph" w:styleId="affffff3">
    <w:name w:val="Subtitle"/>
    <w:basedOn w:val="afe"/>
    <w:next w:val="afe"/>
    <w:link w:val="affffff4"/>
    <w:uiPriority w:val="11"/>
    <w:qFormat/>
    <w:rsid w:val="00A11A26"/>
    <w:pPr>
      <w:spacing w:before="120" w:after="120"/>
      <w:jc w:val="center"/>
      <w:outlineLvl w:val="1"/>
    </w:pPr>
    <w:rPr>
      <w:sz w:val="28"/>
    </w:rPr>
  </w:style>
  <w:style w:type="character" w:customStyle="1" w:styleId="affffff4">
    <w:name w:val="Подзаголовок Знак"/>
    <w:link w:val="affffff3"/>
    <w:uiPriority w:val="11"/>
    <w:rsid w:val="00A11A26"/>
    <w:rPr>
      <w:rFonts w:cs="Arial"/>
      <w:sz w:val="28"/>
      <w:szCs w:val="24"/>
    </w:rPr>
  </w:style>
  <w:style w:type="paragraph" w:customStyle="1" w:styleId="affffff5">
    <w:name w:val="ВорОблДума"/>
    <w:basedOn w:val="afe"/>
    <w:next w:val="afe"/>
    <w:rsid w:val="00A11A26"/>
    <w:pPr>
      <w:spacing w:before="240"/>
      <w:jc w:val="center"/>
    </w:pPr>
    <w:rPr>
      <w:rFonts w:ascii="Arial" w:hAnsi="Arial"/>
      <w:b/>
      <w:sz w:val="48"/>
      <w:szCs w:val="20"/>
    </w:rPr>
  </w:style>
  <w:style w:type="paragraph" w:customStyle="1" w:styleId="affffff6">
    <w:name w:val="Глава"/>
    <w:basedOn w:val="afffff2"/>
    <w:next w:val="affffff1"/>
    <w:rsid w:val="00A11A26"/>
  </w:style>
  <w:style w:type="paragraph" w:customStyle="1" w:styleId="112">
    <w:name w:val="Статья11"/>
    <w:basedOn w:val="1f6"/>
    <w:next w:val="afe"/>
    <w:rsid w:val="00A11A26"/>
    <w:pPr>
      <w:keepNext/>
      <w:suppressAutoHyphens/>
      <w:spacing w:before="120" w:after="120"/>
      <w:ind w:left="2013" w:hanging="1304"/>
      <w:jc w:val="left"/>
    </w:pPr>
    <w:rPr>
      <w:bCs/>
      <w:szCs w:val="20"/>
    </w:rPr>
  </w:style>
  <w:style w:type="paragraph" w:customStyle="1" w:styleId="affffff7">
    <w:name w:val="ПредГлава"/>
    <w:basedOn w:val="affffff1"/>
    <w:next w:val="affffff1"/>
    <w:rsid w:val="00A11A26"/>
    <w:pPr>
      <w:keepNext/>
      <w:tabs>
        <w:tab w:val="right" w:pos="9072"/>
      </w:tabs>
      <w:spacing w:before="960" w:after="720"/>
      <w:ind w:firstLine="0"/>
    </w:pPr>
    <w:rPr>
      <w:bCs/>
    </w:rPr>
  </w:style>
  <w:style w:type="paragraph" w:customStyle="1" w:styleId="affffff8">
    <w:name w:val="НазвПостЗак"/>
    <w:basedOn w:val="affffff1"/>
    <w:next w:val="affffff1"/>
    <w:rsid w:val="00A11A26"/>
    <w:pPr>
      <w:suppressAutoHyphens/>
      <w:spacing w:before="600" w:after="600"/>
      <w:ind w:left="1134" w:right="1134" w:firstLine="0"/>
      <w:jc w:val="center"/>
    </w:pPr>
  </w:style>
  <w:style w:type="paragraph" w:customStyle="1" w:styleId="affffff9">
    <w:name w:val="название"/>
    <w:basedOn w:val="afe"/>
    <w:next w:val="afe"/>
    <w:rsid w:val="00A11A26"/>
    <w:pPr>
      <w:suppressAutoHyphens/>
      <w:spacing w:before="240"/>
      <w:ind w:left="1134" w:right="1134"/>
      <w:jc w:val="center"/>
    </w:pPr>
    <w:rPr>
      <w:b/>
      <w:sz w:val="28"/>
      <w:szCs w:val="20"/>
    </w:rPr>
  </w:style>
  <w:style w:type="paragraph" w:customStyle="1" w:styleId="affffffa">
    <w:name w:val="Приложение"/>
    <w:basedOn w:val="afe"/>
    <w:rsid w:val="00A11A26"/>
    <w:pPr>
      <w:ind w:left="4536"/>
      <w:jc w:val="right"/>
    </w:pPr>
    <w:rPr>
      <w:i/>
      <w:noProof/>
      <w:szCs w:val="20"/>
    </w:rPr>
  </w:style>
  <w:style w:type="paragraph" w:customStyle="1" w:styleId="affffffb">
    <w:name w:val="ЯчТабл_лев"/>
    <w:basedOn w:val="afe"/>
    <w:rsid w:val="00A11A26"/>
    <w:rPr>
      <w:sz w:val="28"/>
      <w:szCs w:val="20"/>
    </w:rPr>
  </w:style>
  <w:style w:type="paragraph" w:customStyle="1" w:styleId="affffffc">
    <w:name w:val="ЯчТаб_центр"/>
    <w:basedOn w:val="afe"/>
    <w:next w:val="affffffb"/>
    <w:rsid w:val="00A11A26"/>
    <w:pPr>
      <w:jc w:val="center"/>
    </w:pPr>
    <w:rPr>
      <w:sz w:val="28"/>
      <w:szCs w:val="20"/>
    </w:rPr>
  </w:style>
  <w:style w:type="paragraph" w:customStyle="1" w:styleId="affffffd">
    <w:name w:val="ПРОЕКТ"/>
    <w:basedOn w:val="122"/>
    <w:rsid w:val="00A11A26"/>
    <w:pPr>
      <w:ind w:left="4536" w:firstLine="0"/>
      <w:jc w:val="center"/>
    </w:pPr>
    <w:rPr>
      <w:b w:val="0"/>
      <w:sz w:val="24"/>
    </w:rPr>
  </w:style>
  <w:style w:type="paragraph" w:customStyle="1" w:styleId="affffffe">
    <w:name w:val="Вопрос"/>
    <w:basedOn w:val="afe"/>
    <w:rsid w:val="00A11A26"/>
    <w:pPr>
      <w:spacing w:after="240"/>
      <w:ind w:left="567" w:hanging="567"/>
      <w:jc w:val="both"/>
    </w:pPr>
    <w:rPr>
      <w:b/>
      <w:sz w:val="32"/>
      <w:szCs w:val="20"/>
    </w:rPr>
  </w:style>
  <w:style w:type="paragraph" w:customStyle="1" w:styleId="123">
    <w:name w:val="12ЯчТаб_цетн"/>
    <w:basedOn w:val="affffffc"/>
    <w:rsid w:val="00A11A26"/>
  </w:style>
  <w:style w:type="paragraph" w:customStyle="1" w:styleId="124">
    <w:name w:val="12ЯчТабл_лев"/>
    <w:basedOn w:val="affffffb"/>
    <w:rsid w:val="00A11A26"/>
  </w:style>
  <w:style w:type="paragraph" w:customStyle="1" w:styleId="afffffff">
    <w:name w:val="Принят"/>
    <w:basedOn w:val="afe"/>
    <w:rsid w:val="00A11A26"/>
    <w:pPr>
      <w:tabs>
        <w:tab w:val="right" w:pos="-2166"/>
        <w:tab w:val="right" w:pos="9063"/>
      </w:tabs>
      <w:spacing w:after="600"/>
      <w:ind w:firstLine="709"/>
      <w:jc w:val="both"/>
    </w:pPr>
    <w:rPr>
      <w:sz w:val="28"/>
      <w:szCs w:val="20"/>
    </w:rPr>
  </w:style>
  <w:style w:type="character" w:styleId="afffffff0">
    <w:name w:val="line number"/>
    <w:basedOn w:val="aff"/>
    <w:rsid w:val="00A11A26"/>
  </w:style>
  <w:style w:type="paragraph" w:styleId="1f7">
    <w:name w:val="toc 1"/>
    <w:basedOn w:val="afe"/>
    <w:next w:val="afe"/>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ff1">
    <w:name w:val="Заголок_схема"/>
    <w:basedOn w:val="17"/>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ff2">
    <w:name w:val="заголовок схема"/>
    <w:basedOn w:val="afe"/>
    <w:rsid w:val="00C00A2E"/>
    <w:pPr>
      <w:spacing w:before="60" w:after="60" w:line="288" w:lineRule="auto"/>
      <w:jc w:val="both"/>
    </w:pPr>
    <w:rPr>
      <w:b/>
      <w:szCs w:val="22"/>
      <w:lang w:eastAsia="en-US"/>
    </w:rPr>
  </w:style>
  <w:style w:type="paragraph" w:styleId="afffffff3">
    <w:name w:val="endnote text"/>
    <w:basedOn w:val="afe"/>
    <w:link w:val="afffffff4"/>
    <w:unhideWhenUsed/>
    <w:rsid w:val="00C00A2E"/>
    <w:pPr>
      <w:widowControl w:val="0"/>
      <w:suppressAutoHyphens/>
    </w:pPr>
    <w:rPr>
      <w:rFonts w:eastAsia="Lucida Sans Unicode"/>
      <w:kern w:val="2"/>
      <w:sz w:val="20"/>
      <w:szCs w:val="20"/>
      <w:lang w:eastAsia="ar-SA"/>
    </w:rPr>
  </w:style>
  <w:style w:type="character" w:customStyle="1" w:styleId="afffffff4">
    <w:name w:val="Текст концевой сноски Знак"/>
    <w:link w:val="afffffff3"/>
    <w:rsid w:val="00C00A2E"/>
    <w:rPr>
      <w:rFonts w:eastAsia="Lucida Sans Unicode"/>
      <w:kern w:val="2"/>
      <w:lang w:eastAsia="ar-SA"/>
    </w:rPr>
  </w:style>
  <w:style w:type="character" w:styleId="afffffff5">
    <w:name w:val="endnote reference"/>
    <w:unhideWhenUsed/>
    <w:rsid w:val="00C00A2E"/>
    <w:rPr>
      <w:vertAlign w:val="superscript"/>
    </w:rPr>
  </w:style>
  <w:style w:type="paragraph" w:customStyle="1" w:styleId="1f8">
    <w:name w:val="1Орган_ПР"/>
    <w:basedOn w:val="afe"/>
    <w:link w:val="1f9"/>
    <w:qFormat/>
    <w:rsid w:val="008E7ABE"/>
    <w:pPr>
      <w:snapToGrid w:val="0"/>
      <w:jc w:val="center"/>
    </w:pPr>
    <w:rPr>
      <w:rFonts w:ascii="Arial" w:hAnsi="Arial"/>
      <w:b/>
      <w:caps/>
      <w:sz w:val="28"/>
      <w:szCs w:val="28"/>
      <w:lang w:eastAsia="ar-SA"/>
    </w:rPr>
  </w:style>
  <w:style w:type="character" w:customStyle="1" w:styleId="1f9">
    <w:name w:val="1Орган_ПР Знак"/>
    <w:link w:val="1f8"/>
    <w:rsid w:val="008E7ABE"/>
    <w:rPr>
      <w:rFonts w:ascii="Arial" w:hAnsi="Arial" w:cs="Arial"/>
      <w:b/>
      <w:caps/>
      <w:sz w:val="28"/>
      <w:szCs w:val="28"/>
      <w:lang w:eastAsia="ar-SA"/>
    </w:rPr>
  </w:style>
  <w:style w:type="paragraph" w:customStyle="1" w:styleId="afffffff6">
    <w:name w:val="новый"/>
    <w:basedOn w:val="afe"/>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uiPriority w:val="99"/>
    <w:rsid w:val="008E7ABE"/>
    <w:rPr>
      <w:rFonts w:ascii="Arial" w:hAnsi="Arial"/>
      <w:b w:val="0"/>
      <w:i w:val="0"/>
      <w:iCs/>
      <w:color w:val="0000FF"/>
      <w:sz w:val="24"/>
      <w:u w:val="none"/>
    </w:rPr>
  </w:style>
  <w:style w:type="paragraph" w:customStyle="1" w:styleId="Title">
    <w:name w:val="Title!Название НПА"/>
    <w:basedOn w:val="afe"/>
    <w:qFormat/>
    <w:rsid w:val="008E7ABE"/>
    <w:pPr>
      <w:spacing w:before="240" w:after="60"/>
      <w:ind w:firstLine="567"/>
      <w:jc w:val="center"/>
      <w:outlineLvl w:val="0"/>
    </w:pPr>
    <w:rPr>
      <w:rFonts w:ascii="Arial" w:hAnsi="Arial" w:cs="Arial"/>
      <w:b/>
      <w:bCs/>
      <w:kern w:val="28"/>
      <w:sz w:val="32"/>
      <w:szCs w:val="32"/>
    </w:rPr>
  </w:style>
  <w:style w:type="paragraph" w:styleId="afffffff7">
    <w:name w:val="TOC Heading"/>
    <w:basedOn w:val="17"/>
    <w:next w:val="afe"/>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7">
    <w:name w:val="toc 2"/>
    <w:basedOn w:val="afe"/>
    <w:next w:val="afe"/>
    <w:autoRedefine/>
    <w:uiPriority w:val="39"/>
    <w:qFormat/>
    <w:rsid w:val="00FE11E0"/>
    <w:pPr>
      <w:ind w:left="240"/>
    </w:pPr>
  </w:style>
  <w:style w:type="paragraph" w:styleId="3f1">
    <w:name w:val="toc 3"/>
    <w:basedOn w:val="afe"/>
    <w:next w:val="afe"/>
    <w:autoRedefine/>
    <w:uiPriority w:val="39"/>
    <w:qFormat/>
    <w:rsid w:val="00FE11E0"/>
    <w:pPr>
      <w:ind w:left="480"/>
    </w:pPr>
  </w:style>
  <w:style w:type="paragraph" w:customStyle="1" w:styleId="2f8">
    <w:name w:val="Абзац списка2"/>
    <w:basedOn w:val="afe"/>
    <w:qFormat/>
    <w:rsid w:val="00FE11E0"/>
    <w:pPr>
      <w:spacing w:before="60" w:after="60" w:line="276" w:lineRule="auto"/>
      <w:ind w:left="720" w:firstLine="567"/>
    </w:pPr>
    <w:rPr>
      <w:rFonts w:ascii="Arial" w:hAnsi="Arial"/>
      <w:szCs w:val="22"/>
      <w:lang w:eastAsia="en-US"/>
    </w:rPr>
  </w:style>
  <w:style w:type="paragraph" w:customStyle="1" w:styleId="1fa">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fe"/>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fe"/>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fe"/>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1">
    <w:name w:val="consnormal"/>
    <w:basedOn w:val="afe"/>
    <w:rsid w:val="000C5315"/>
    <w:pPr>
      <w:spacing w:before="100" w:beforeAutospacing="1" w:after="100" w:afterAutospacing="1"/>
    </w:pPr>
  </w:style>
  <w:style w:type="paragraph" w:customStyle="1" w:styleId="3f2">
    <w:name w:val="Абзац списка3"/>
    <w:basedOn w:val="afe"/>
    <w:qFormat/>
    <w:rsid w:val="00696BE3"/>
    <w:pPr>
      <w:spacing w:after="200" w:line="276" w:lineRule="auto"/>
      <w:ind w:left="720"/>
    </w:pPr>
    <w:rPr>
      <w:rFonts w:ascii="Calibri" w:eastAsia="Calibri" w:hAnsi="Calibri" w:cs="Calibri"/>
      <w:sz w:val="22"/>
      <w:szCs w:val="22"/>
      <w:lang w:eastAsia="en-US"/>
    </w:rPr>
  </w:style>
  <w:style w:type="paragraph" w:customStyle="1" w:styleId="48">
    <w:name w:val="Абзац списка4"/>
    <w:basedOn w:val="afe"/>
    <w:qFormat/>
    <w:rsid w:val="00C630F8"/>
    <w:pPr>
      <w:widowControl w:val="0"/>
      <w:autoSpaceDE w:val="0"/>
      <w:autoSpaceDN w:val="0"/>
      <w:adjustRightInd w:val="0"/>
      <w:ind w:left="720"/>
    </w:pPr>
    <w:rPr>
      <w:sz w:val="20"/>
      <w:szCs w:val="20"/>
    </w:rPr>
  </w:style>
  <w:style w:type="paragraph" w:customStyle="1" w:styleId="54">
    <w:name w:val="Абзац списка5"/>
    <w:basedOn w:val="afe"/>
    <w:qFormat/>
    <w:rsid w:val="001F0C52"/>
    <w:pPr>
      <w:widowControl w:val="0"/>
      <w:autoSpaceDE w:val="0"/>
      <w:autoSpaceDN w:val="0"/>
      <w:adjustRightInd w:val="0"/>
      <w:ind w:left="720"/>
    </w:pPr>
    <w:rPr>
      <w:sz w:val="20"/>
      <w:szCs w:val="20"/>
    </w:rPr>
  </w:style>
  <w:style w:type="paragraph" w:customStyle="1" w:styleId="65">
    <w:name w:val="Абзац списка6"/>
    <w:basedOn w:val="afe"/>
    <w:qFormat/>
    <w:rsid w:val="001D6C60"/>
    <w:pPr>
      <w:widowControl w:val="0"/>
      <w:autoSpaceDE w:val="0"/>
      <w:autoSpaceDN w:val="0"/>
      <w:adjustRightInd w:val="0"/>
      <w:ind w:left="720"/>
    </w:pPr>
    <w:rPr>
      <w:sz w:val="20"/>
      <w:szCs w:val="20"/>
    </w:rPr>
  </w:style>
  <w:style w:type="paragraph" w:customStyle="1" w:styleId="afffffff8">
    <w:name w:val="Знак Знак Знак"/>
    <w:basedOn w:val="afe"/>
    <w:rsid w:val="005A23AB"/>
    <w:rPr>
      <w:rFonts w:ascii="Verdana" w:hAnsi="Verdana" w:cs="Verdana"/>
      <w:color w:val="002060"/>
      <w:sz w:val="20"/>
      <w:szCs w:val="20"/>
      <w:lang w:val="en-US" w:eastAsia="en-US"/>
    </w:rPr>
  </w:style>
  <w:style w:type="paragraph" w:customStyle="1" w:styleId="2f9">
    <w:name w:val="2"/>
    <w:basedOn w:val="afe"/>
    <w:rsid w:val="000057D4"/>
    <w:pPr>
      <w:spacing w:before="100" w:beforeAutospacing="1" w:after="100" w:afterAutospacing="1"/>
    </w:pPr>
  </w:style>
  <w:style w:type="paragraph" w:customStyle="1" w:styleId="1fb">
    <w:name w:val="1"/>
    <w:basedOn w:val="afe"/>
    <w:uiPriority w:val="99"/>
    <w:qFormat/>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ff9">
    <w:name w:val="List"/>
    <w:basedOn w:val="affc"/>
    <w:link w:val="afffffffa"/>
    <w:uiPriority w:val="99"/>
    <w:rsid w:val="002C5C49"/>
    <w:pPr>
      <w:suppressAutoHyphens/>
      <w:spacing w:after="0"/>
      <w:ind w:firstLine="709"/>
      <w:jc w:val="both"/>
    </w:pPr>
    <w:rPr>
      <w:rFonts w:cs="Tahoma"/>
      <w:sz w:val="28"/>
      <w:szCs w:val="20"/>
      <w:lang w:eastAsia="ar-SA"/>
    </w:rPr>
  </w:style>
  <w:style w:type="paragraph" w:customStyle="1" w:styleId="75">
    <w:name w:val="Абзац списка7"/>
    <w:basedOn w:val="afe"/>
    <w:rsid w:val="002C5C49"/>
    <w:pPr>
      <w:widowControl w:val="0"/>
      <w:suppressAutoHyphens/>
      <w:autoSpaceDE w:val="0"/>
      <w:ind w:left="720"/>
    </w:pPr>
    <w:rPr>
      <w:sz w:val="20"/>
      <w:szCs w:val="20"/>
      <w:lang w:eastAsia="ar-SA"/>
    </w:rPr>
  </w:style>
  <w:style w:type="paragraph" w:customStyle="1" w:styleId="align-justify">
    <w:name w:val="align-justify"/>
    <w:basedOn w:val="afe"/>
    <w:rsid w:val="008B5A45"/>
    <w:pPr>
      <w:spacing w:before="100" w:beforeAutospacing="1" w:after="100" w:afterAutospacing="1"/>
    </w:pPr>
  </w:style>
  <w:style w:type="character" w:customStyle="1" w:styleId="49">
    <w:name w:val="Знак Знак4"/>
    <w:locked/>
    <w:rsid w:val="00971FB6"/>
    <w:rPr>
      <w:lang w:val="ru-RU" w:eastAsia="ru-RU"/>
    </w:rPr>
  </w:style>
  <w:style w:type="paragraph" w:customStyle="1" w:styleId="afffffffb">
    <w:name w:val="Стиль"/>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fe"/>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fe"/>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fe"/>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fe"/>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fe"/>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fe"/>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fe"/>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fe"/>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fe"/>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fe"/>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fe"/>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f3">
    <w:name w:val="3Приложение"/>
    <w:basedOn w:val="afe"/>
    <w:link w:val="3f4"/>
    <w:qFormat/>
    <w:rsid w:val="0074770C"/>
    <w:pPr>
      <w:ind w:left="5103"/>
      <w:jc w:val="both"/>
    </w:pPr>
    <w:rPr>
      <w:rFonts w:ascii="Arial" w:hAnsi="Arial"/>
      <w:sz w:val="26"/>
      <w:szCs w:val="28"/>
    </w:rPr>
  </w:style>
  <w:style w:type="character" w:customStyle="1" w:styleId="3f4">
    <w:name w:val="3Приложение Знак"/>
    <w:link w:val="3f3"/>
    <w:rsid w:val="0074770C"/>
    <w:rPr>
      <w:rFonts w:ascii="Arial" w:hAnsi="Arial"/>
      <w:sz w:val="26"/>
      <w:szCs w:val="28"/>
    </w:rPr>
  </w:style>
  <w:style w:type="table" w:customStyle="1" w:styleId="4a">
    <w:name w:val="4Таблица"/>
    <w:basedOn w:val="aff0"/>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f3"/>
    <w:uiPriority w:val="99"/>
    <w:qFormat/>
    <w:rsid w:val="0074770C"/>
    <w:pPr>
      <w:ind w:left="0"/>
    </w:pPr>
    <w:rPr>
      <w:sz w:val="22"/>
    </w:rPr>
  </w:style>
  <w:style w:type="paragraph" w:styleId="affffff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fe"/>
    <w:next w:val="afe"/>
    <w:link w:val="2fa"/>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fe"/>
    <w:rsid w:val="0023006B"/>
    <w:pPr>
      <w:spacing w:after="225"/>
      <w:ind w:left="300" w:right="300" w:firstLine="375"/>
      <w:jc w:val="both"/>
    </w:pPr>
    <w:rPr>
      <w:rFonts w:ascii="Verdana" w:hAnsi="Verdana"/>
      <w:color w:val="000000"/>
    </w:rPr>
  </w:style>
  <w:style w:type="paragraph" w:customStyle="1" w:styleId="55">
    <w:name w:val="Знак5"/>
    <w:basedOn w:val="afe"/>
    <w:uiPriority w:val="99"/>
    <w:rsid w:val="00FD72A2"/>
    <w:pPr>
      <w:spacing w:after="160" w:line="240" w:lineRule="exact"/>
    </w:pPr>
    <w:rPr>
      <w:rFonts w:ascii="Verdana" w:hAnsi="Verdana" w:cs="Verdana"/>
      <w:sz w:val="20"/>
      <w:szCs w:val="20"/>
      <w:lang w:val="en-US" w:eastAsia="en-US"/>
    </w:rPr>
  </w:style>
  <w:style w:type="paragraph" w:customStyle="1" w:styleId="Standard">
    <w:name w:val="Standard"/>
    <w:qFormat/>
    <w:rsid w:val="00FD72A2"/>
    <w:pPr>
      <w:widowControl w:val="0"/>
      <w:suppressAutoHyphens/>
      <w:autoSpaceDN w:val="0"/>
      <w:textAlignment w:val="baseline"/>
    </w:pPr>
    <w:rPr>
      <w:rFonts w:eastAsia="Lucida Sans Unicode" w:cs="Tahoma"/>
      <w:kern w:val="3"/>
      <w:sz w:val="24"/>
      <w:szCs w:val="24"/>
    </w:rPr>
  </w:style>
  <w:style w:type="paragraph" w:customStyle="1" w:styleId="3f5">
    <w:name w:val="Знак Знак Знак Знак Знак Знак Знак Знак Знак Знак3"/>
    <w:basedOn w:val="afe"/>
    <w:rsid w:val="00D32E0B"/>
    <w:pPr>
      <w:spacing w:after="160" w:line="240" w:lineRule="exact"/>
    </w:pPr>
    <w:rPr>
      <w:rFonts w:ascii="Verdana" w:hAnsi="Verdana"/>
      <w:lang w:val="en-US" w:eastAsia="en-US"/>
    </w:rPr>
  </w:style>
  <w:style w:type="paragraph" w:customStyle="1" w:styleId="84">
    <w:name w:val="Абзац списка8"/>
    <w:basedOn w:val="afe"/>
    <w:link w:val="85"/>
    <w:uiPriority w:val="34"/>
    <w:qFormat/>
    <w:rsid w:val="00DB1AAB"/>
    <w:pPr>
      <w:widowControl w:val="0"/>
      <w:autoSpaceDE w:val="0"/>
      <w:autoSpaceDN w:val="0"/>
      <w:adjustRightInd w:val="0"/>
      <w:ind w:left="720"/>
      <w:contextualSpacing/>
    </w:pPr>
    <w:rPr>
      <w:sz w:val="20"/>
      <w:szCs w:val="20"/>
    </w:rPr>
  </w:style>
  <w:style w:type="paragraph" w:customStyle="1" w:styleId="1fc">
    <w:name w:val="Обычный текст1"/>
    <w:basedOn w:val="afe"/>
    <w:uiPriority w:val="99"/>
    <w:rsid w:val="00DB1AAB"/>
    <w:pPr>
      <w:ind w:firstLine="567"/>
      <w:jc w:val="both"/>
    </w:pPr>
    <w:rPr>
      <w:sz w:val="28"/>
    </w:rPr>
  </w:style>
  <w:style w:type="paragraph" w:customStyle="1" w:styleId="xl115">
    <w:name w:val="xl115"/>
    <w:basedOn w:val="afe"/>
    <w:uiPriority w:val="99"/>
    <w:qFormat/>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fe"/>
    <w:uiPriority w:val="99"/>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fe"/>
    <w:uiPriority w:val="99"/>
    <w:qFormat/>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fe"/>
    <w:uiPriority w:val="99"/>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fe"/>
    <w:uiPriority w:val="99"/>
    <w:qFormat/>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fe"/>
    <w:uiPriority w:val="99"/>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fe"/>
    <w:uiPriority w:val="99"/>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fe"/>
    <w:uiPriority w:val="99"/>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fe"/>
    <w:uiPriority w:val="99"/>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fe"/>
    <w:uiPriority w:val="99"/>
    <w:qFormat/>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fe"/>
    <w:uiPriority w:val="99"/>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fe"/>
    <w:uiPriority w:val="99"/>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fe"/>
    <w:uiPriority w:val="99"/>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fe"/>
    <w:uiPriority w:val="99"/>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fe"/>
    <w:uiPriority w:val="99"/>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fe"/>
    <w:uiPriority w:val="99"/>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fe"/>
    <w:uiPriority w:val="99"/>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fe"/>
    <w:uiPriority w:val="99"/>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fe"/>
    <w:uiPriority w:val="99"/>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fe"/>
    <w:uiPriority w:val="99"/>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fe"/>
    <w:uiPriority w:val="99"/>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fe"/>
    <w:uiPriority w:val="99"/>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fe"/>
    <w:uiPriority w:val="99"/>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fe"/>
    <w:uiPriority w:val="99"/>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fe"/>
    <w:uiPriority w:val="99"/>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fe"/>
    <w:uiPriority w:val="99"/>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fe"/>
    <w:uiPriority w:val="99"/>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fe"/>
    <w:uiPriority w:val="99"/>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fe"/>
    <w:uiPriority w:val="99"/>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fe"/>
    <w:uiPriority w:val="99"/>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fe"/>
    <w:uiPriority w:val="99"/>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fe"/>
    <w:uiPriority w:val="99"/>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fe"/>
    <w:uiPriority w:val="99"/>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b">
    <w:name w:val="Без интервала2"/>
    <w:qFormat/>
    <w:rsid w:val="00702093"/>
    <w:rPr>
      <w:rFonts w:ascii="Calibri" w:hAnsi="Calibri"/>
      <w:sz w:val="22"/>
      <w:szCs w:val="22"/>
      <w:lang w:eastAsia="en-US"/>
    </w:rPr>
  </w:style>
  <w:style w:type="paragraph" w:customStyle="1" w:styleId="consplusnonformat0">
    <w:name w:val="consplusnonformat"/>
    <w:basedOn w:val="afe"/>
    <w:uiPriority w:val="99"/>
    <w:rsid w:val="00702093"/>
    <w:pPr>
      <w:spacing w:before="100" w:beforeAutospacing="1" w:after="100" w:afterAutospacing="1"/>
    </w:pPr>
    <w:rPr>
      <w:rFonts w:eastAsia="Calibri"/>
    </w:rPr>
  </w:style>
  <w:style w:type="paragraph" w:customStyle="1" w:styleId="4b">
    <w:name w:val="4"/>
    <w:basedOn w:val="afe"/>
    <w:uiPriority w:val="99"/>
    <w:rsid w:val="00702093"/>
    <w:pPr>
      <w:spacing w:before="100" w:beforeAutospacing="1" w:after="100" w:afterAutospacing="1"/>
    </w:pPr>
    <w:rPr>
      <w:rFonts w:eastAsia="Calibri"/>
    </w:rPr>
  </w:style>
  <w:style w:type="character" w:customStyle="1" w:styleId="1fd">
    <w:name w:val="Заголовок №1_"/>
    <w:link w:val="1fe"/>
    <w:locked/>
    <w:rsid w:val="00702093"/>
    <w:rPr>
      <w:b/>
      <w:bCs/>
      <w:sz w:val="27"/>
      <w:szCs w:val="27"/>
      <w:shd w:val="clear" w:color="auto" w:fill="FFFFFF"/>
    </w:rPr>
  </w:style>
  <w:style w:type="paragraph" w:customStyle="1" w:styleId="1fe">
    <w:name w:val="Заголовок №1"/>
    <w:basedOn w:val="afe"/>
    <w:link w:val="1fd"/>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fe"/>
    <w:uiPriority w:val="99"/>
    <w:rsid w:val="00702093"/>
    <w:pPr>
      <w:spacing w:before="100" w:beforeAutospacing="1" w:after="100" w:afterAutospacing="1"/>
    </w:pPr>
    <w:rPr>
      <w:rFonts w:eastAsia="Calibri"/>
    </w:rPr>
  </w:style>
  <w:style w:type="paragraph" w:customStyle="1" w:styleId="conspluscell0">
    <w:name w:val="conspluscell"/>
    <w:basedOn w:val="afe"/>
    <w:uiPriority w:val="99"/>
    <w:rsid w:val="00702093"/>
    <w:pPr>
      <w:spacing w:before="100" w:beforeAutospacing="1" w:after="100" w:afterAutospacing="1"/>
    </w:pPr>
    <w:rPr>
      <w:rFonts w:eastAsia="Calibri"/>
    </w:rPr>
  </w:style>
  <w:style w:type="paragraph" w:customStyle="1" w:styleId="western">
    <w:name w:val="western"/>
    <w:basedOn w:val="afe"/>
    <w:rsid w:val="00702093"/>
    <w:pPr>
      <w:spacing w:before="100" w:beforeAutospacing="1" w:after="100" w:afterAutospacing="1"/>
    </w:pPr>
    <w:rPr>
      <w:rFonts w:eastAsia="Calibri"/>
    </w:rPr>
  </w:style>
  <w:style w:type="paragraph" w:customStyle="1" w:styleId="afffffffd">
    <w:name w:val="Знак Знак Знак Знак Знак Знак Знак"/>
    <w:basedOn w:val="afe"/>
    <w:next w:val="27"/>
    <w:autoRedefine/>
    <w:rsid w:val="00702093"/>
    <w:pPr>
      <w:spacing w:after="160" w:line="240" w:lineRule="exact"/>
    </w:pPr>
    <w:rPr>
      <w:rFonts w:eastAsia="Calibri"/>
      <w:szCs w:val="20"/>
      <w:lang w:val="en-US" w:eastAsia="en-US"/>
    </w:rPr>
  </w:style>
  <w:style w:type="character" w:customStyle="1" w:styleId="1ff">
    <w:name w:val="Название Знак1"/>
    <w:locked/>
    <w:rsid w:val="00702093"/>
    <w:rPr>
      <w:rFonts w:ascii="Calibri" w:eastAsia="Calibri" w:hAnsi="Calibri"/>
      <w:sz w:val="24"/>
    </w:rPr>
  </w:style>
  <w:style w:type="paragraph" w:styleId="a">
    <w:name w:val="List Number"/>
    <w:basedOn w:val="afe"/>
    <w:rsid w:val="007E038E"/>
    <w:pPr>
      <w:numPr>
        <w:numId w:val="2"/>
      </w:numPr>
      <w:contextualSpacing/>
    </w:pPr>
  </w:style>
  <w:style w:type="paragraph" w:customStyle="1" w:styleId="msonormalcxspmiddle">
    <w:name w:val="msonormalcxspmiddle"/>
    <w:basedOn w:val="afe"/>
    <w:rsid w:val="00790DAD"/>
    <w:pPr>
      <w:spacing w:before="100" w:beforeAutospacing="1" w:after="100" w:afterAutospacing="1"/>
    </w:pPr>
  </w:style>
  <w:style w:type="paragraph" w:customStyle="1" w:styleId="1ff0">
    <w:name w:val="нум список 1"/>
    <w:basedOn w:val="afe"/>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fe">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ff">
    <w:name w:val="МОН основной"/>
    <w:basedOn w:val="afe"/>
    <w:link w:val="affffffff0"/>
    <w:rsid w:val="008201A3"/>
    <w:pPr>
      <w:widowControl w:val="0"/>
      <w:autoSpaceDE w:val="0"/>
      <w:autoSpaceDN w:val="0"/>
      <w:adjustRightInd w:val="0"/>
      <w:spacing w:line="360" w:lineRule="auto"/>
      <w:ind w:firstLine="709"/>
      <w:jc w:val="both"/>
    </w:pPr>
    <w:rPr>
      <w:sz w:val="28"/>
      <w:szCs w:val="20"/>
    </w:rPr>
  </w:style>
  <w:style w:type="character" w:customStyle="1" w:styleId="affffffff0">
    <w:name w:val="МОН основной Знак"/>
    <w:link w:val="affffffff"/>
    <w:rsid w:val="008201A3"/>
    <w:rPr>
      <w:sz w:val="28"/>
    </w:rPr>
  </w:style>
  <w:style w:type="paragraph" w:customStyle="1" w:styleId="affffffff1">
    <w:name w:val="МОН"/>
    <w:basedOn w:val="afe"/>
    <w:link w:val="affffffff2"/>
    <w:rsid w:val="008201A3"/>
    <w:pPr>
      <w:widowControl w:val="0"/>
      <w:autoSpaceDE w:val="0"/>
      <w:autoSpaceDN w:val="0"/>
      <w:adjustRightInd w:val="0"/>
      <w:spacing w:line="360" w:lineRule="auto"/>
      <w:ind w:firstLine="709"/>
      <w:jc w:val="both"/>
    </w:pPr>
    <w:rPr>
      <w:sz w:val="28"/>
      <w:szCs w:val="20"/>
    </w:rPr>
  </w:style>
  <w:style w:type="character" w:customStyle="1" w:styleId="affffffff2">
    <w:name w:val="МОН Знак"/>
    <w:link w:val="affffffff1"/>
    <w:rsid w:val="008201A3"/>
    <w:rPr>
      <w:sz w:val="28"/>
    </w:rPr>
  </w:style>
  <w:style w:type="paragraph" w:styleId="affffffff3">
    <w:name w:val="Body Text First Indent"/>
    <w:basedOn w:val="affc"/>
    <w:link w:val="affffffff4"/>
    <w:rsid w:val="008201A3"/>
    <w:pPr>
      <w:ind w:firstLine="210"/>
    </w:pPr>
  </w:style>
  <w:style w:type="character" w:customStyle="1" w:styleId="affffffff4">
    <w:name w:val="Красная строка Знак"/>
    <w:link w:val="affffffff3"/>
    <w:rsid w:val="008201A3"/>
    <w:rPr>
      <w:sz w:val="24"/>
      <w:szCs w:val="24"/>
    </w:rPr>
  </w:style>
  <w:style w:type="character" w:customStyle="1" w:styleId="wmi-callto">
    <w:name w:val="wmi-callto"/>
    <w:basedOn w:val="aff"/>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ff"/>
    <w:rsid w:val="00D47EC0"/>
  </w:style>
  <w:style w:type="paragraph" w:customStyle="1" w:styleId="211">
    <w:name w:val="Знак21"/>
    <w:basedOn w:val="afe"/>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fe"/>
    <w:uiPriority w:val="99"/>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fe"/>
    <w:uiPriority w:val="99"/>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fe"/>
    <w:uiPriority w:val="99"/>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fe"/>
    <w:uiPriority w:val="99"/>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fe"/>
    <w:uiPriority w:val="99"/>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fe"/>
    <w:uiPriority w:val="99"/>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fe"/>
    <w:uiPriority w:val="99"/>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fe"/>
    <w:uiPriority w:val="99"/>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fe"/>
    <w:uiPriority w:val="99"/>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c">
    <w:name w:val="toc 4"/>
    <w:basedOn w:val="afe"/>
    <w:next w:val="afe"/>
    <w:autoRedefine/>
    <w:uiPriority w:val="39"/>
    <w:unhideWhenUsed/>
    <w:rsid w:val="002D40A0"/>
    <w:pPr>
      <w:spacing w:after="100" w:line="276" w:lineRule="auto"/>
      <w:ind w:left="660"/>
    </w:pPr>
    <w:rPr>
      <w:rFonts w:ascii="Calibri" w:hAnsi="Calibri"/>
      <w:sz w:val="22"/>
      <w:szCs w:val="22"/>
    </w:rPr>
  </w:style>
  <w:style w:type="paragraph" w:styleId="56">
    <w:name w:val="toc 5"/>
    <w:basedOn w:val="afe"/>
    <w:next w:val="afe"/>
    <w:autoRedefine/>
    <w:uiPriority w:val="39"/>
    <w:unhideWhenUsed/>
    <w:rsid w:val="002D40A0"/>
    <w:pPr>
      <w:spacing w:after="100" w:line="276" w:lineRule="auto"/>
      <w:ind w:left="880"/>
    </w:pPr>
    <w:rPr>
      <w:rFonts w:ascii="Calibri" w:hAnsi="Calibri"/>
      <w:sz w:val="22"/>
      <w:szCs w:val="22"/>
    </w:rPr>
  </w:style>
  <w:style w:type="paragraph" w:styleId="66">
    <w:name w:val="toc 6"/>
    <w:basedOn w:val="afe"/>
    <w:next w:val="afe"/>
    <w:autoRedefine/>
    <w:uiPriority w:val="39"/>
    <w:unhideWhenUsed/>
    <w:rsid w:val="002D40A0"/>
    <w:pPr>
      <w:spacing w:after="100" w:line="276" w:lineRule="auto"/>
      <w:ind w:left="1100"/>
    </w:pPr>
    <w:rPr>
      <w:rFonts w:ascii="Calibri" w:hAnsi="Calibri"/>
      <w:sz w:val="22"/>
      <w:szCs w:val="22"/>
    </w:rPr>
  </w:style>
  <w:style w:type="paragraph" w:styleId="76">
    <w:name w:val="toc 7"/>
    <w:basedOn w:val="afe"/>
    <w:next w:val="afe"/>
    <w:autoRedefine/>
    <w:uiPriority w:val="39"/>
    <w:unhideWhenUsed/>
    <w:rsid w:val="002D40A0"/>
    <w:pPr>
      <w:spacing w:after="100" w:line="276" w:lineRule="auto"/>
      <w:ind w:left="1320"/>
    </w:pPr>
    <w:rPr>
      <w:rFonts w:ascii="Calibri" w:hAnsi="Calibri"/>
      <w:sz w:val="22"/>
      <w:szCs w:val="22"/>
    </w:rPr>
  </w:style>
  <w:style w:type="paragraph" w:styleId="86">
    <w:name w:val="toc 8"/>
    <w:basedOn w:val="afe"/>
    <w:next w:val="afe"/>
    <w:autoRedefine/>
    <w:uiPriority w:val="39"/>
    <w:unhideWhenUsed/>
    <w:rsid w:val="002D40A0"/>
    <w:pPr>
      <w:spacing w:after="100" w:line="276" w:lineRule="auto"/>
      <w:ind w:left="1540"/>
    </w:pPr>
    <w:rPr>
      <w:rFonts w:ascii="Calibri" w:hAnsi="Calibri"/>
      <w:sz w:val="22"/>
      <w:szCs w:val="22"/>
    </w:rPr>
  </w:style>
  <w:style w:type="paragraph" w:styleId="93">
    <w:name w:val="toc 9"/>
    <w:basedOn w:val="afe"/>
    <w:next w:val="afe"/>
    <w:autoRedefine/>
    <w:uiPriority w:val="39"/>
    <w:unhideWhenUsed/>
    <w:rsid w:val="002D40A0"/>
    <w:pPr>
      <w:spacing w:after="100" w:line="276" w:lineRule="auto"/>
      <w:ind w:left="1760"/>
    </w:pPr>
    <w:rPr>
      <w:rFonts w:ascii="Calibri" w:hAnsi="Calibri"/>
      <w:sz w:val="22"/>
      <w:szCs w:val="22"/>
    </w:rPr>
  </w:style>
  <w:style w:type="paragraph" w:styleId="2fc">
    <w:name w:val="List Number 2"/>
    <w:basedOn w:val="afe"/>
    <w:qFormat/>
    <w:rsid w:val="002D40A0"/>
    <w:pPr>
      <w:spacing w:line="360" w:lineRule="auto"/>
      <w:ind w:left="720" w:firstLine="771"/>
      <w:jc w:val="both"/>
    </w:pPr>
    <w:rPr>
      <w:sz w:val="28"/>
    </w:rPr>
  </w:style>
  <w:style w:type="character" w:styleId="affffffff5">
    <w:name w:val="annotation reference"/>
    <w:uiPriority w:val="99"/>
    <w:rsid w:val="00DB30DE"/>
    <w:rPr>
      <w:sz w:val="16"/>
      <w:szCs w:val="16"/>
    </w:rPr>
  </w:style>
  <w:style w:type="paragraph" w:customStyle="1" w:styleId="f12">
    <w:name w:val="Основной текШf1т с отступом 2"/>
    <w:basedOn w:val="afe"/>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0">
    <w:name w:val="S_Обычный Знак"/>
    <w:link w:val="S1"/>
    <w:qFormat/>
    <w:locked/>
    <w:rsid w:val="003C6498"/>
    <w:rPr>
      <w:sz w:val="24"/>
      <w:szCs w:val="24"/>
    </w:rPr>
  </w:style>
  <w:style w:type="paragraph" w:customStyle="1" w:styleId="S1">
    <w:name w:val="S_Обычный"/>
    <w:basedOn w:val="afe"/>
    <w:link w:val="S0"/>
    <w:qFormat/>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0">
    <w:name w:val="S_Маркированный Знак1"/>
    <w:link w:val="S2"/>
    <w:locked/>
    <w:rsid w:val="003C6498"/>
    <w:rPr>
      <w:szCs w:val="24"/>
    </w:rPr>
  </w:style>
  <w:style w:type="paragraph" w:customStyle="1" w:styleId="S2">
    <w:name w:val="S_Маркированный"/>
    <w:basedOn w:val="a0"/>
    <w:link w:val="S10"/>
    <w:autoRedefine/>
    <w:qFormat/>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fe"/>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fe"/>
    <w:link w:val="S5"/>
    <w:rsid w:val="003C6498"/>
    <w:pPr>
      <w:jc w:val="center"/>
    </w:pPr>
    <w:rPr>
      <w:sz w:val="20"/>
      <w:lang w:eastAsia="en-US"/>
    </w:rPr>
  </w:style>
  <w:style w:type="paragraph" w:customStyle="1" w:styleId="affffffff6">
    <w:name w:val="Примечание"/>
    <w:basedOn w:val="afe"/>
    <w:qFormat/>
    <w:rsid w:val="003C6498"/>
    <w:pPr>
      <w:ind w:firstLine="567"/>
      <w:jc w:val="both"/>
    </w:pPr>
    <w:rPr>
      <w:rFonts w:eastAsia="Calibri"/>
      <w:sz w:val="20"/>
      <w:lang w:eastAsia="en-US"/>
    </w:rPr>
  </w:style>
  <w:style w:type="paragraph" w:customStyle="1" w:styleId="affffffff7">
    <w:name w:val="Стиль Подпись Таблицы"/>
    <w:basedOn w:val="affc"/>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fe"/>
    <w:qFormat/>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fe"/>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fe"/>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fe"/>
    <w:uiPriority w:val="99"/>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fe"/>
    <w:uiPriority w:val="99"/>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fe"/>
    <w:uiPriority w:val="99"/>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fe"/>
    <w:uiPriority w:val="99"/>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fe"/>
    <w:rsid w:val="000E0A3E"/>
    <w:pPr>
      <w:spacing w:before="100" w:beforeAutospacing="1" w:after="100" w:afterAutospacing="1"/>
    </w:pPr>
  </w:style>
  <w:style w:type="character" w:customStyle="1" w:styleId="affffa">
    <w:name w:val="Без интервала Знак"/>
    <w:aliases w:val="Без интервала для таблиц Знак"/>
    <w:link w:val="affff9"/>
    <w:rsid w:val="000E0A3E"/>
    <w:rPr>
      <w:sz w:val="28"/>
      <w:lang w:bidi="ar-SA"/>
    </w:rPr>
  </w:style>
  <w:style w:type="paragraph" w:customStyle="1" w:styleId="ConsPlusDocList1">
    <w:name w:val="ConsPlusDocList1"/>
    <w:next w:val="afe"/>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b"/>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fe"/>
    <w:uiPriority w:val="99"/>
    <w:rsid w:val="00587670"/>
    <w:pPr>
      <w:ind w:firstLine="709"/>
      <w:jc w:val="both"/>
    </w:pPr>
    <w:rPr>
      <w:rFonts w:ascii="Arial" w:hAnsi="Arial"/>
      <w:sz w:val="28"/>
      <w:szCs w:val="28"/>
    </w:rPr>
  </w:style>
  <w:style w:type="paragraph" w:customStyle="1" w:styleId="af0">
    <w:name w:val="Внимание"/>
    <w:basedOn w:val="affc"/>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f1">
    <w:name w:val="Знак Знак1"/>
    <w:uiPriority w:val="99"/>
    <w:locked/>
    <w:rsid w:val="00587670"/>
    <w:rPr>
      <w:b/>
      <w:sz w:val="28"/>
      <w:lang w:val="ru-RU" w:eastAsia="ru-RU"/>
    </w:rPr>
  </w:style>
  <w:style w:type="paragraph" w:customStyle="1" w:styleId="113">
    <w:name w:val="Абзац списка11"/>
    <w:basedOn w:val="afe"/>
    <w:rsid w:val="00587670"/>
    <w:pPr>
      <w:widowControl w:val="0"/>
      <w:autoSpaceDE w:val="0"/>
      <w:autoSpaceDN w:val="0"/>
      <w:adjustRightInd w:val="0"/>
      <w:ind w:left="720" w:firstLine="567"/>
      <w:contextualSpacing/>
      <w:jc w:val="both"/>
    </w:pPr>
    <w:rPr>
      <w:sz w:val="20"/>
      <w:szCs w:val="20"/>
    </w:rPr>
  </w:style>
  <w:style w:type="numbering" w:customStyle="1" w:styleId="ac">
    <w:name w:val="Стиль маркированный"/>
    <w:rsid w:val="00587670"/>
    <w:pPr>
      <w:numPr>
        <w:numId w:val="3"/>
      </w:numPr>
    </w:pPr>
  </w:style>
  <w:style w:type="numbering" w:customStyle="1" w:styleId="afd">
    <w:name w:val="Стиль многоуровневый"/>
    <w:rsid w:val="00587670"/>
    <w:pPr>
      <w:numPr>
        <w:numId w:val="4"/>
      </w:numPr>
    </w:pPr>
  </w:style>
  <w:style w:type="character" w:customStyle="1" w:styleId="affffffff8">
    <w:name w:val="Гипертекстовая ссылка"/>
    <w:uiPriority w:val="99"/>
    <w:rsid w:val="00D4711C"/>
    <w:rPr>
      <w:b/>
      <w:bCs/>
      <w:color w:val="008000"/>
      <w:sz w:val="20"/>
      <w:szCs w:val="20"/>
      <w:u w:val="single"/>
    </w:rPr>
  </w:style>
  <w:style w:type="paragraph" w:customStyle="1" w:styleId="1120">
    <w:name w:val="Знак1 Знак Знак Знак12"/>
    <w:basedOn w:val="afe"/>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fe"/>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fe"/>
    <w:rsid w:val="00D4711C"/>
    <w:pPr>
      <w:ind w:left="720"/>
    </w:pPr>
  </w:style>
  <w:style w:type="paragraph" w:customStyle="1" w:styleId="1110">
    <w:name w:val="Знак1 Знак Знак Знак11"/>
    <w:basedOn w:val="afe"/>
    <w:rsid w:val="00D4711C"/>
    <w:pPr>
      <w:spacing w:after="160" w:line="240" w:lineRule="exact"/>
    </w:pPr>
    <w:rPr>
      <w:rFonts w:ascii="Verdana" w:hAnsi="Verdana" w:cs="Verdana"/>
      <w:lang w:val="en-US" w:eastAsia="en-US"/>
    </w:rPr>
  </w:style>
  <w:style w:type="paragraph" w:customStyle="1" w:styleId="1130">
    <w:name w:val="Знак1 Знак Знак Знак13"/>
    <w:basedOn w:val="afe"/>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fe"/>
    <w:rsid w:val="00D4711C"/>
    <w:pPr>
      <w:spacing w:after="160" w:line="240" w:lineRule="exact"/>
    </w:pPr>
    <w:rPr>
      <w:rFonts w:ascii="Verdana" w:hAnsi="Verdana" w:cs="Verdana"/>
      <w:lang w:val="en-US" w:eastAsia="en-US"/>
    </w:rPr>
  </w:style>
  <w:style w:type="paragraph" w:customStyle="1" w:styleId="115">
    <w:name w:val="Знак1 Знак Знак Знак15"/>
    <w:basedOn w:val="afe"/>
    <w:rsid w:val="00D4711C"/>
    <w:pPr>
      <w:spacing w:after="160" w:line="240" w:lineRule="exact"/>
    </w:pPr>
    <w:rPr>
      <w:rFonts w:ascii="Verdana" w:hAnsi="Verdana" w:cs="Verdana"/>
      <w:lang w:val="en-US" w:eastAsia="en-US"/>
    </w:rPr>
  </w:style>
  <w:style w:type="paragraph" w:customStyle="1" w:styleId="116">
    <w:name w:val="Знак1 Знак Знак Знак16"/>
    <w:basedOn w:val="afe"/>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fe"/>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fe"/>
    <w:rsid w:val="004C4B6E"/>
  </w:style>
  <w:style w:type="paragraph" w:customStyle="1" w:styleId="3f6">
    <w:name w:val="Основной текст3"/>
    <w:basedOn w:val="afe"/>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ff9">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fc"/>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fe"/>
    <w:rsid w:val="001058E1"/>
    <w:pPr>
      <w:jc w:val="both"/>
    </w:pPr>
    <w:rPr>
      <w:sz w:val="28"/>
      <w:szCs w:val="20"/>
    </w:rPr>
  </w:style>
  <w:style w:type="paragraph" w:customStyle="1" w:styleId="311">
    <w:name w:val="Основной текст 31"/>
    <w:basedOn w:val="afe"/>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ffa">
    <w:name w:val="Движение"/>
    <w:rsid w:val="001058E1"/>
    <w:pPr>
      <w:ind w:firstLine="567"/>
      <w:jc w:val="both"/>
    </w:pPr>
    <w:rPr>
      <w:sz w:val="28"/>
    </w:rPr>
  </w:style>
  <w:style w:type="character" w:customStyle="1" w:styleId="affffffffb">
    <w:name w:val="_основной текст Знак Знак"/>
    <w:link w:val="affffffffc"/>
    <w:locked/>
    <w:rsid w:val="001058E1"/>
    <w:rPr>
      <w:sz w:val="28"/>
      <w:szCs w:val="28"/>
    </w:rPr>
  </w:style>
  <w:style w:type="paragraph" w:customStyle="1" w:styleId="affffffffc">
    <w:name w:val="_основной текст Знак"/>
    <w:basedOn w:val="afe"/>
    <w:link w:val="affffffffb"/>
    <w:rsid w:val="001058E1"/>
    <w:pPr>
      <w:ind w:firstLine="540"/>
      <w:jc w:val="both"/>
    </w:pPr>
    <w:rPr>
      <w:sz w:val="28"/>
      <w:szCs w:val="28"/>
    </w:rPr>
  </w:style>
  <w:style w:type="paragraph" w:customStyle="1" w:styleId="affffffffd">
    <w:name w:val="Абзац"/>
    <w:basedOn w:val="3c"/>
    <w:link w:val="affffffffe"/>
    <w:qFormat/>
    <w:rsid w:val="001058E1"/>
    <w:pPr>
      <w:suppressAutoHyphens w:val="0"/>
      <w:spacing w:after="0"/>
      <w:ind w:left="0" w:firstLine="720"/>
      <w:jc w:val="both"/>
    </w:pPr>
    <w:rPr>
      <w:sz w:val="28"/>
      <w:szCs w:val="24"/>
    </w:rPr>
  </w:style>
  <w:style w:type="paragraph" w:customStyle="1" w:styleId="1ff2">
    <w:name w:val="Основной текст1"/>
    <w:basedOn w:val="1a"/>
    <w:rsid w:val="001058E1"/>
    <w:pPr>
      <w:widowControl/>
      <w:snapToGrid w:val="0"/>
      <w:spacing w:line="240" w:lineRule="auto"/>
      <w:ind w:firstLine="0"/>
    </w:pPr>
    <w:rPr>
      <w:snapToGrid/>
      <w:sz w:val="28"/>
    </w:rPr>
  </w:style>
  <w:style w:type="paragraph" w:customStyle="1" w:styleId="afffffffff">
    <w:name w:val="Знак Знак Знак Знак Знак Знак Знак Знак Знак Знак Знак Знак Знак"/>
    <w:basedOn w:val="afe"/>
    <w:rsid w:val="001058E1"/>
    <w:pPr>
      <w:spacing w:after="160" w:line="240" w:lineRule="exact"/>
    </w:pPr>
    <w:rPr>
      <w:rFonts w:ascii="Verdana" w:hAnsi="Verdana" w:cs="Verdana"/>
      <w:sz w:val="20"/>
      <w:szCs w:val="20"/>
      <w:lang w:val="en-US" w:eastAsia="en-US"/>
    </w:rPr>
  </w:style>
  <w:style w:type="paragraph" w:customStyle="1" w:styleId="afffffffff0">
    <w:name w:val="Заголовок статьи"/>
    <w:basedOn w:val="afe"/>
    <w:next w:val="afe"/>
    <w:rsid w:val="001058E1"/>
    <w:pPr>
      <w:widowControl w:val="0"/>
      <w:autoSpaceDE w:val="0"/>
      <w:autoSpaceDN w:val="0"/>
      <w:adjustRightInd w:val="0"/>
      <w:ind w:left="1612" w:hanging="892"/>
      <w:jc w:val="both"/>
    </w:pPr>
    <w:rPr>
      <w:rFonts w:ascii="Arial" w:hAnsi="Arial"/>
      <w:sz w:val="20"/>
      <w:szCs w:val="20"/>
    </w:rPr>
  </w:style>
  <w:style w:type="paragraph" w:customStyle="1" w:styleId="2fd">
    <w:name w:val="Обычный2"/>
    <w:uiPriority w:val="99"/>
    <w:rsid w:val="001058E1"/>
    <w:pPr>
      <w:widowControl w:val="0"/>
      <w:snapToGrid w:val="0"/>
    </w:pPr>
    <w:rPr>
      <w:sz w:val="28"/>
    </w:rPr>
  </w:style>
  <w:style w:type="character" w:customStyle="1" w:styleId="afffffffff1">
    <w:name w:val="МОН Знак Знак"/>
    <w:rsid w:val="001058E1"/>
    <w:rPr>
      <w:sz w:val="28"/>
      <w:lang w:val="ru-RU" w:eastAsia="ru-RU" w:bidi="ar-SA"/>
    </w:rPr>
  </w:style>
  <w:style w:type="character" w:customStyle="1" w:styleId="f">
    <w:name w:val="f"/>
    <w:basedOn w:val="aff"/>
    <w:rsid w:val="001058E1"/>
  </w:style>
  <w:style w:type="character" w:customStyle="1" w:styleId="57">
    <w:name w:val="Знак Знак5"/>
    <w:rsid w:val="001058E1"/>
    <w:rPr>
      <w:lang w:val="ru-RU" w:eastAsia="ru-RU" w:bidi="ar-SA"/>
    </w:rPr>
  </w:style>
  <w:style w:type="character" w:customStyle="1" w:styleId="1ff3">
    <w:name w:val="Текст сноски Знак1"/>
    <w:aliases w:val="Знак Знак Знак Знак Знак Знак Знак Знак Знак Знак Знак Знак Знак Знак Знак Знак Знак Знак Знак Знак Знак Знак1,сноска Знак1"/>
    <w:uiPriority w:val="99"/>
    <w:locked/>
    <w:rsid w:val="001058E1"/>
    <w:rPr>
      <w:rFonts w:cs="Times New Roman"/>
      <w:kern w:val="0"/>
      <w:sz w:val="20"/>
      <w:szCs w:val="20"/>
    </w:rPr>
  </w:style>
  <w:style w:type="paragraph" w:customStyle="1" w:styleId="text3cl">
    <w:name w:val="text3cl"/>
    <w:basedOn w:val="afe"/>
    <w:rsid w:val="00F15441"/>
    <w:pPr>
      <w:spacing w:before="100" w:beforeAutospacing="1" w:after="100" w:afterAutospacing="1"/>
    </w:pPr>
  </w:style>
  <w:style w:type="paragraph" w:customStyle="1" w:styleId="125">
    <w:name w:val="Знак Знак Знак1 Знак2"/>
    <w:basedOn w:val="afe"/>
    <w:uiPriority w:val="99"/>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e">
    <w:name w:val="Заголовок №2_"/>
    <w:link w:val="2ff"/>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f">
    <w:name w:val="Заголовок №2"/>
    <w:basedOn w:val="afe"/>
    <w:link w:val="2fe"/>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ff"/>
    <w:rsid w:val="00A153ED"/>
  </w:style>
  <w:style w:type="paragraph" w:customStyle="1" w:styleId="Text0">
    <w:name w:val="Text"/>
    <w:basedOn w:val="afe"/>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ff1"/>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d">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e">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ff2">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f0">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f">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ff3">
    <w:name w:val="Подпись к таблице_"/>
    <w:link w:val="afffffffff4"/>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f0">
    <w:name w:val="Основной текст4"/>
    <w:basedOn w:val="afe"/>
    <w:rsid w:val="004548A3"/>
    <w:pPr>
      <w:shd w:val="clear" w:color="auto" w:fill="FFFFFF"/>
      <w:spacing w:before="60" w:after="240" w:line="284" w:lineRule="exact"/>
      <w:jc w:val="both"/>
    </w:pPr>
    <w:rPr>
      <w:sz w:val="23"/>
      <w:szCs w:val="23"/>
    </w:rPr>
  </w:style>
  <w:style w:type="paragraph" w:customStyle="1" w:styleId="88">
    <w:name w:val="Основной текст (8)"/>
    <w:basedOn w:val="afe"/>
    <w:link w:val="87"/>
    <w:rsid w:val="004548A3"/>
    <w:pPr>
      <w:shd w:val="clear" w:color="auto" w:fill="FFFFFF"/>
      <w:spacing w:line="0" w:lineRule="atLeast"/>
    </w:pPr>
    <w:rPr>
      <w:sz w:val="23"/>
      <w:szCs w:val="23"/>
    </w:rPr>
  </w:style>
  <w:style w:type="paragraph" w:customStyle="1" w:styleId="131">
    <w:name w:val="Основной текст (13)"/>
    <w:basedOn w:val="afe"/>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fe"/>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fe"/>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ff4">
    <w:name w:val="Подпись к таблице"/>
    <w:basedOn w:val="afe"/>
    <w:link w:val="afffffffff3"/>
    <w:rsid w:val="004548A3"/>
    <w:pPr>
      <w:shd w:val="clear" w:color="auto" w:fill="FFFFFF"/>
      <w:spacing w:line="281" w:lineRule="exact"/>
    </w:pPr>
    <w:rPr>
      <w:sz w:val="23"/>
      <w:szCs w:val="23"/>
    </w:rPr>
  </w:style>
  <w:style w:type="paragraph" w:customStyle="1" w:styleId="151">
    <w:name w:val="Основной текст (15)"/>
    <w:basedOn w:val="afe"/>
    <w:link w:val="150"/>
    <w:rsid w:val="004548A3"/>
    <w:pPr>
      <w:shd w:val="clear" w:color="auto" w:fill="FFFFFF"/>
      <w:spacing w:line="259" w:lineRule="exact"/>
    </w:pPr>
    <w:rPr>
      <w:sz w:val="21"/>
      <w:szCs w:val="21"/>
    </w:rPr>
  </w:style>
  <w:style w:type="paragraph" w:customStyle="1" w:styleId="xl161">
    <w:name w:val="xl161"/>
    <w:basedOn w:val="afe"/>
    <w:uiPriority w:val="99"/>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fe"/>
    <w:uiPriority w:val="99"/>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fe"/>
    <w:uiPriority w:val="99"/>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fe"/>
    <w:uiPriority w:val="99"/>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fe"/>
    <w:uiPriority w:val="99"/>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fe"/>
    <w:uiPriority w:val="99"/>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fe"/>
    <w:uiPriority w:val="99"/>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fe"/>
    <w:uiPriority w:val="99"/>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fe"/>
    <w:uiPriority w:val="99"/>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fe"/>
    <w:uiPriority w:val="99"/>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fe"/>
    <w:uiPriority w:val="99"/>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fe"/>
    <w:uiPriority w:val="99"/>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fe"/>
    <w:uiPriority w:val="99"/>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fe"/>
    <w:uiPriority w:val="99"/>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fe"/>
    <w:uiPriority w:val="99"/>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fe"/>
    <w:uiPriority w:val="99"/>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fe"/>
    <w:uiPriority w:val="99"/>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fe"/>
    <w:uiPriority w:val="99"/>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fe"/>
    <w:uiPriority w:val="99"/>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fe"/>
    <w:uiPriority w:val="99"/>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fe"/>
    <w:uiPriority w:val="99"/>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fe"/>
    <w:uiPriority w:val="99"/>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fe"/>
    <w:uiPriority w:val="99"/>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fe"/>
    <w:uiPriority w:val="99"/>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fe"/>
    <w:uiPriority w:val="99"/>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fe"/>
    <w:uiPriority w:val="99"/>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fe"/>
    <w:uiPriority w:val="99"/>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fe"/>
    <w:uiPriority w:val="99"/>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fe"/>
    <w:uiPriority w:val="99"/>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fe"/>
    <w:uiPriority w:val="99"/>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fe"/>
    <w:uiPriority w:val="99"/>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fe"/>
    <w:uiPriority w:val="99"/>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fe"/>
    <w:uiPriority w:val="99"/>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fe"/>
    <w:uiPriority w:val="99"/>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fe"/>
    <w:uiPriority w:val="99"/>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fe"/>
    <w:uiPriority w:val="99"/>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fe"/>
    <w:uiPriority w:val="99"/>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fe"/>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fe"/>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fe"/>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fe"/>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fe"/>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fe"/>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fe"/>
    <w:next w:val="afe"/>
    <w:rsid w:val="00457D7E"/>
    <w:pPr>
      <w:spacing w:before="100" w:beforeAutospacing="1" w:after="100" w:afterAutospacing="1"/>
    </w:pPr>
    <w:rPr>
      <w:rFonts w:ascii="Tahoma" w:hAnsi="Tahoma" w:cs="Tahoma"/>
      <w:sz w:val="20"/>
      <w:szCs w:val="20"/>
      <w:lang w:val="en-US" w:eastAsia="en-US"/>
    </w:rPr>
  </w:style>
  <w:style w:type="paragraph" w:customStyle="1" w:styleId="afffffffff5">
    <w:name w:val="Н пункта"/>
    <w:basedOn w:val="afe"/>
    <w:rsid w:val="00457D7E"/>
    <w:pPr>
      <w:tabs>
        <w:tab w:val="num" w:pos="2471"/>
      </w:tabs>
      <w:ind w:firstLine="709"/>
      <w:jc w:val="both"/>
    </w:pPr>
  </w:style>
  <w:style w:type="paragraph" w:customStyle="1" w:styleId="afffffffff6">
    <w:name w:val="Н подпункт"/>
    <w:basedOn w:val="afffffffff5"/>
    <w:rsid w:val="00457D7E"/>
    <w:pPr>
      <w:tabs>
        <w:tab w:val="clear" w:pos="2471"/>
      </w:tabs>
      <w:ind w:left="1260" w:firstLine="0"/>
    </w:pPr>
  </w:style>
  <w:style w:type="paragraph" w:customStyle="1" w:styleId="newsshowstyle">
    <w:name w:val="news_show_style"/>
    <w:basedOn w:val="afe"/>
    <w:rsid w:val="00457D7E"/>
    <w:pPr>
      <w:spacing w:before="100" w:beforeAutospacing="1" w:after="100" w:afterAutospacing="1"/>
    </w:pPr>
  </w:style>
  <w:style w:type="paragraph" w:customStyle="1" w:styleId="nienie">
    <w:name w:val="nienie"/>
    <w:basedOn w:val="afe"/>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f1">
    <w:name w:val="Îñíîâíîé òåêñò 2"/>
    <w:basedOn w:val="afe"/>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ff7">
    <w:name w:val="Îñíîâíîé òåêñò"/>
    <w:basedOn w:val="afe"/>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fe"/>
    <w:rsid w:val="00457D7E"/>
    <w:pPr>
      <w:spacing w:after="60"/>
      <w:jc w:val="both"/>
    </w:pPr>
  </w:style>
  <w:style w:type="paragraph" w:customStyle="1" w:styleId="67">
    <w:name w:val="заголовок 6"/>
    <w:basedOn w:val="afe"/>
    <w:next w:val="afe"/>
    <w:rsid w:val="001A0D13"/>
    <w:pPr>
      <w:keepNext/>
      <w:widowControl w:val="0"/>
      <w:jc w:val="both"/>
    </w:pPr>
    <w:rPr>
      <w:b/>
      <w:snapToGrid w:val="0"/>
      <w:szCs w:val="20"/>
    </w:rPr>
  </w:style>
  <w:style w:type="paragraph" w:customStyle="1" w:styleId="2ff2">
    <w:name w:val="заголовок 2"/>
    <w:basedOn w:val="afe"/>
    <w:next w:val="afe"/>
    <w:rsid w:val="001A0D13"/>
    <w:pPr>
      <w:keepNext/>
      <w:widowControl w:val="0"/>
      <w:jc w:val="right"/>
    </w:pPr>
    <w:rPr>
      <w:snapToGrid w:val="0"/>
      <w:szCs w:val="20"/>
      <w:u w:val="single"/>
    </w:rPr>
  </w:style>
  <w:style w:type="character" w:customStyle="1" w:styleId="afffffffff8">
    <w:name w:val="номер страницы"/>
    <w:rsid w:val="001A0D13"/>
  </w:style>
  <w:style w:type="paragraph" w:customStyle="1" w:styleId="afffffffff9">
    <w:name w:val="Постановление"/>
    <w:basedOn w:val="afe"/>
    <w:rsid w:val="00892553"/>
    <w:pPr>
      <w:spacing w:line="360" w:lineRule="atLeast"/>
      <w:jc w:val="center"/>
    </w:pPr>
    <w:rPr>
      <w:spacing w:val="6"/>
      <w:sz w:val="32"/>
      <w:szCs w:val="32"/>
    </w:rPr>
  </w:style>
  <w:style w:type="paragraph" w:customStyle="1" w:styleId="afffffffffa">
    <w:name w:val="Вертикальный отступ"/>
    <w:basedOn w:val="afe"/>
    <w:rsid w:val="001C356C"/>
    <w:pPr>
      <w:jc w:val="center"/>
    </w:pPr>
    <w:rPr>
      <w:sz w:val="28"/>
      <w:szCs w:val="20"/>
      <w:lang w:val="en-US"/>
    </w:rPr>
  </w:style>
  <w:style w:type="paragraph" w:customStyle="1" w:styleId="p5">
    <w:name w:val="p5"/>
    <w:basedOn w:val="afe"/>
    <w:rsid w:val="00A16C33"/>
    <w:pPr>
      <w:spacing w:before="100" w:beforeAutospacing="1" w:after="100" w:afterAutospacing="1"/>
    </w:pPr>
  </w:style>
  <w:style w:type="paragraph" w:styleId="2ff3">
    <w:name w:val="List 2"/>
    <w:basedOn w:val="afe"/>
    <w:unhideWhenUsed/>
    <w:rsid w:val="00E700B4"/>
    <w:pPr>
      <w:ind w:left="566" w:hanging="283"/>
      <w:contextualSpacing/>
    </w:pPr>
  </w:style>
  <w:style w:type="paragraph" w:styleId="2ff4">
    <w:name w:val="Body Text First Indent 2"/>
    <w:basedOn w:val="afff5"/>
    <w:link w:val="2ff5"/>
    <w:uiPriority w:val="99"/>
    <w:unhideWhenUsed/>
    <w:rsid w:val="00E700B4"/>
    <w:pPr>
      <w:ind w:left="360" w:firstLine="360"/>
      <w:jc w:val="left"/>
    </w:pPr>
    <w:rPr>
      <w:sz w:val="24"/>
      <w:szCs w:val="24"/>
    </w:rPr>
  </w:style>
  <w:style w:type="character" w:customStyle="1" w:styleId="2ff5">
    <w:name w:val="Красная строка 2 Знак"/>
    <w:link w:val="2ff4"/>
    <w:uiPriority w:val="99"/>
    <w:rsid w:val="00E700B4"/>
    <w:rPr>
      <w:sz w:val="24"/>
      <w:szCs w:val="24"/>
      <w:lang w:val="ru-RU" w:eastAsia="ru-RU" w:bidi="ar-SA"/>
    </w:rPr>
  </w:style>
  <w:style w:type="paragraph" w:styleId="3f7">
    <w:name w:val="List 3"/>
    <w:basedOn w:val="afe"/>
    <w:uiPriority w:val="99"/>
    <w:unhideWhenUsed/>
    <w:rsid w:val="00E700B4"/>
    <w:pPr>
      <w:ind w:left="849" w:hanging="283"/>
      <w:contextualSpacing/>
    </w:pPr>
  </w:style>
  <w:style w:type="paragraph" w:styleId="afffffffffb">
    <w:name w:val="Closing"/>
    <w:basedOn w:val="afe"/>
    <w:link w:val="afffffffffc"/>
    <w:unhideWhenUsed/>
    <w:rsid w:val="00072F2F"/>
    <w:pPr>
      <w:ind w:left="4252"/>
    </w:pPr>
  </w:style>
  <w:style w:type="character" w:customStyle="1" w:styleId="afffffffffc">
    <w:name w:val="Прощание Знак"/>
    <w:link w:val="afffffffffb"/>
    <w:rsid w:val="00072F2F"/>
    <w:rPr>
      <w:sz w:val="24"/>
      <w:szCs w:val="24"/>
    </w:rPr>
  </w:style>
  <w:style w:type="paragraph" w:styleId="afffffffffd">
    <w:name w:val="Signature"/>
    <w:basedOn w:val="afe"/>
    <w:link w:val="afffffffffe"/>
    <w:unhideWhenUsed/>
    <w:rsid w:val="00072F2F"/>
    <w:pPr>
      <w:ind w:left="4252"/>
    </w:pPr>
  </w:style>
  <w:style w:type="character" w:customStyle="1" w:styleId="afffffffffe">
    <w:name w:val="Подпись Знак"/>
    <w:link w:val="afffffffffd"/>
    <w:rsid w:val="00072F2F"/>
    <w:rPr>
      <w:sz w:val="24"/>
      <w:szCs w:val="24"/>
    </w:rPr>
  </w:style>
  <w:style w:type="character" w:customStyle="1" w:styleId="WW8Num1z4">
    <w:name w:val="WW8Num1z4"/>
    <w:rsid w:val="00DD67C2"/>
  </w:style>
  <w:style w:type="paragraph" w:customStyle="1" w:styleId="font5">
    <w:name w:val="font5"/>
    <w:basedOn w:val="afe"/>
    <w:rsid w:val="008D3B15"/>
    <w:pPr>
      <w:spacing w:before="100" w:beforeAutospacing="1" w:after="100" w:afterAutospacing="1"/>
    </w:pPr>
  </w:style>
  <w:style w:type="paragraph" w:customStyle="1" w:styleId="font6">
    <w:name w:val="font6"/>
    <w:basedOn w:val="afe"/>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f4">
    <w:name w:val="Сетка таблицы1"/>
    <w:basedOn w:val="aff0"/>
    <w:next w:val="affe"/>
    <w:uiPriority w:val="39"/>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uiPriority w:val="99"/>
    <w:rsid w:val="003636C2"/>
    <w:rPr>
      <w:rFonts w:ascii="Times New Roman" w:eastAsia="Times New Roman" w:hAnsi="Times New Roman" w:cs="Times New Roman"/>
      <w:sz w:val="24"/>
      <w:szCs w:val="24"/>
      <w:lang w:eastAsia="ru-RU"/>
    </w:rPr>
  </w:style>
  <w:style w:type="character" w:customStyle="1" w:styleId="2ff6">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f5">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ff"/>
    <w:rsid w:val="003636C2"/>
  </w:style>
  <w:style w:type="paragraph" w:customStyle="1" w:styleId="affffffffff">
    <w:name w:val="ЭЭГ"/>
    <w:basedOn w:val="afe"/>
    <w:rsid w:val="003636C2"/>
    <w:pPr>
      <w:spacing w:line="360" w:lineRule="auto"/>
      <w:ind w:firstLine="720"/>
      <w:jc w:val="both"/>
    </w:pPr>
  </w:style>
  <w:style w:type="character" w:customStyle="1" w:styleId="3f8">
    <w:name w:val="Основной текст (3)_"/>
    <w:link w:val="3f9"/>
    <w:rsid w:val="00731988"/>
    <w:rPr>
      <w:b/>
      <w:bCs/>
      <w:spacing w:val="5"/>
      <w:shd w:val="clear" w:color="auto" w:fill="FFFFFF"/>
    </w:rPr>
  </w:style>
  <w:style w:type="paragraph" w:customStyle="1" w:styleId="3f9">
    <w:name w:val="Основной текст (3)"/>
    <w:basedOn w:val="afe"/>
    <w:link w:val="3f8"/>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fe"/>
    <w:rsid w:val="0020625C"/>
    <w:pPr>
      <w:spacing w:before="100" w:beforeAutospacing="1" w:after="100" w:afterAutospacing="1"/>
    </w:pPr>
  </w:style>
  <w:style w:type="numbering" w:customStyle="1" w:styleId="15">
    <w:name w:val="Стиль1"/>
    <w:uiPriority w:val="99"/>
    <w:rsid w:val="0020625C"/>
    <w:pPr>
      <w:numPr>
        <w:numId w:val="7"/>
      </w:numPr>
    </w:pPr>
  </w:style>
  <w:style w:type="paragraph" w:customStyle="1" w:styleId="94">
    <w:name w:val="Абзац списка9"/>
    <w:basedOn w:val="afe"/>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fe"/>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fe"/>
    <w:uiPriority w:val="99"/>
    <w:rsid w:val="001A7E35"/>
    <w:pPr>
      <w:spacing w:after="160" w:line="240" w:lineRule="exact"/>
    </w:pPr>
    <w:rPr>
      <w:rFonts w:ascii="Verdana" w:hAnsi="Verdana"/>
      <w:sz w:val="20"/>
      <w:szCs w:val="20"/>
      <w:lang w:val="en-US" w:eastAsia="en-US"/>
    </w:rPr>
  </w:style>
  <w:style w:type="paragraph" w:customStyle="1" w:styleId="128">
    <w:name w:val="Абзац списка12"/>
    <w:basedOn w:val="afe"/>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ff0">
    <w:name w:val="Символ сноски"/>
    <w:rsid w:val="00096DCB"/>
    <w:rPr>
      <w:vertAlign w:val="superscript"/>
    </w:rPr>
  </w:style>
  <w:style w:type="character" w:customStyle="1" w:styleId="1ff6">
    <w:name w:val="Знак примечания1"/>
    <w:rsid w:val="00096DCB"/>
    <w:rPr>
      <w:sz w:val="16"/>
      <w:szCs w:val="16"/>
    </w:rPr>
  </w:style>
  <w:style w:type="character" w:customStyle="1" w:styleId="affffffffff1">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7">
    <w:name w:val="Текст примечания1"/>
    <w:basedOn w:val="afe"/>
    <w:rsid w:val="00096DCB"/>
    <w:pPr>
      <w:suppressAutoHyphens/>
    </w:pPr>
    <w:rPr>
      <w:sz w:val="20"/>
      <w:szCs w:val="20"/>
      <w:lang w:eastAsia="ar-SA"/>
    </w:rPr>
  </w:style>
  <w:style w:type="paragraph" w:customStyle="1" w:styleId="221">
    <w:name w:val="Основной текст 22"/>
    <w:basedOn w:val="afe"/>
    <w:rsid w:val="0046514A"/>
    <w:pPr>
      <w:suppressAutoHyphens/>
      <w:spacing w:line="360" w:lineRule="auto"/>
      <w:ind w:left="360" w:firstLine="720"/>
      <w:jc w:val="both"/>
    </w:pPr>
    <w:rPr>
      <w:sz w:val="28"/>
      <w:szCs w:val="20"/>
      <w:lang w:eastAsia="ar-SA"/>
    </w:rPr>
  </w:style>
  <w:style w:type="paragraph" w:customStyle="1" w:styleId="affffffffff2">
    <w:name w:val="Знак"/>
    <w:basedOn w:val="afe"/>
    <w:rsid w:val="00692720"/>
    <w:pPr>
      <w:spacing w:after="160" w:line="240" w:lineRule="exact"/>
    </w:pPr>
    <w:rPr>
      <w:rFonts w:ascii="Verdana" w:hAnsi="Verdana" w:cs="Verdana"/>
      <w:sz w:val="20"/>
      <w:szCs w:val="20"/>
      <w:lang w:val="en-US" w:eastAsia="en-US"/>
    </w:rPr>
  </w:style>
  <w:style w:type="character" w:customStyle="1" w:styleId="2ff7">
    <w:name w:val="Знак Знак2"/>
    <w:rsid w:val="0062163B"/>
    <w:rPr>
      <w:rFonts w:ascii="Times New Roman" w:hAnsi="Times New Roman" w:cs="Times New Roman"/>
      <w:sz w:val="28"/>
      <w:szCs w:val="28"/>
    </w:rPr>
  </w:style>
  <w:style w:type="character" w:customStyle="1" w:styleId="1ff8">
    <w:name w:val="Знак Знак1"/>
    <w:aliases w:val="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contract Знак1,2 Знак1"/>
    <w:rsid w:val="0062163B"/>
    <w:rPr>
      <w:rFonts w:ascii="Times New Roman" w:hAnsi="Times New Roman" w:cs="Times New Roman"/>
      <w:sz w:val="20"/>
      <w:szCs w:val="20"/>
    </w:rPr>
  </w:style>
  <w:style w:type="character" w:customStyle="1" w:styleId="affffffffff3">
    <w:name w:val="Знак Знак"/>
    <w:rsid w:val="0062163B"/>
    <w:rPr>
      <w:rFonts w:ascii="Times New Roman" w:hAnsi="Times New Roman" w:cs="Times New Roman"/>
      <w:sz w:val="20"/>
      <w:szCs w:val="20"/>
    </w:rPr>
  </w:style>
  <w:style w:type="paragraph" w:customStyle="1" w:styleId="text1cl">
    <w:name w:val="text1cl"/>
    <w:basedOn w:val="afe"/>
    <w:rsid w:val="006D4725"/>
    <w:pPr>
      <w:spacing w:before="144" w:after="288"/>
      <w:jc w:val="center"/>
    </w:pPr>
  </w:style>
  <w:style w:type="paragraph" w:customStyle="1" w:styleId="ConsPlusDocList0">
    <w:name w:val="ConsPlusDocList"/>
    <w:next w:val="afe"/>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fe"/>
    <w:uiPriority w:val="1"/>
    <w:qFormat/>
    <w:rsid w:val="00847F33"/>
    <w:pPr>
      <w:widowControl w:val="0"/>
      <w:ind w:left="103"/>
    </w:pPr>
    <w:rPr>
      <w:sz w:val="22"/>
      <w:szCs w:val="22"/>
      <w:lang w:val="en-US" w:eastAsia="en-US"/>
    </w:rPr>
  </w:style>
  <w:style w:type="paragraph" w:customStyle="1" w:styleId="216">
    <w:name w:val="Заголовок 21"/>
    <w:basedOn w:val="afe"/>
    <w:uiPriority w:val="9"/>
    <w:qFormat/>
    <w:rsid w:val="00847F33"/>
    <w:pPr>
      <w:widowControl w:val="0"/>
      <w:ind w:left="1410" w:hanging="600"/>
      <w:outlineLvl w:val="2"/>
    </w:pPr>
    <w:rPr>
      <w:b/>
      <w:bCs/>
      <w:lang w:val="en-US" w:eastAsia="en-US"/>
    </w:rPr>
  </w:style>
  <w:style w:type="paragraph" w:customStyle="1" w:styleId="affffffffff4">
    <w:name w:val="основной текст"/>
    <w:basedOn w:val="afe"/>
    <w:rsid w:val="00CE1C95"/>
    <w:pPr>
      <w:spacing w:after="120"/>
      <w:ind w:firstLine="851"/>
      <w:jc w:val="both"/>
    </w:pPr>
    <w:rPr>
      <w:rFonts w:ascii="Arial" w:hAnsi="Arial"/>
      <w:sz w:val="28"/>
      <w:szCs w:val="20"/>
    </w:rPr>
  </w:style>
  <w:style w:type="paragraph" w:customStyle="1" w:styleId="dktexleft">
    <w:name w:val="dktexleft"/>
    <w:basedOn w:val="afe"/>
    <w:rsid w:val="00ED6A81"/>
    <w:pPr>
      <w:spacing w:before="100" w:beforeAutospacing="1" w:after="100" w:afterAutospacing="1"/>
      <w:ind w:firstLine="567"/>
      <w:jc w:val="both"/>
    </w:pPr>
  </w:style>
  <w:style w:type="character" w:customStyle="1" w:styleId="s11">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7"/>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ff5">
    <w:name w:val="Рассылка"/>
    <w:basedOn w:val="afe"/>
    <w:uiPriority w:val="99"/>
    <w:rsid w:val="000F7CD3"/>
    <w:pPr>
      <w:tabs>
        <w:tab w:val="left" w:pos="2160"/>
      </w:tabs>
      <w:ind w:left="2160" w:hanging="1440"/>
      <w:jc w:val="both"/>
    </w:pPr>
    <w:rPr>
      <w:sz w:val="26"/>
    </w:rPr>
  </w:style>
  <w:style w:type="paragraph" w:customStyle="1" w:styleId="118">
    <w:name w:val="Заголовок 11"/>
    <w:basedOn w:val="afe"/>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9">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8">
    <w:name w:val="З2"/>
    <w:basedOn w:val="afe"/>
    <w:next w:val="afe"/>
    <w:rsid w:val="00BE0EF9"/>
    <w:pPr>
      <w:suppressAutoHyphens/>
      <w:spacing w:line="360" w:lineRule="auto"/>
      <w:ind w:firstLine="748"/>
      <w:jc w:val="both"/>
    </w:pPr>
    <w:rPr>
      <w:b/>
      <w:szCs w:val="20"/>
      <w:lang w:eastAsia="ar-SA"/>
    </w:rPr>
  </w:style>
  <w:style w:type="paragraph" w:customStyle="1" w:styleId="3fa">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fe"/>
    <w:rsid w:val="00BE0EF9"/>
    <w:pPr>
      <w:suppressAutoHyphens/>
      <w:ind w:left="360" w:hanging="360"/>
      <w:jc w:val="both"/>
    </w:pPr>
    <w:rPr>
      <w:b/>
      <w:bCs/>
      <w:sz w:val="28"/>
      <w:lang w:eastAsia="ar-SA"/>
    </w:rPr>
  </w:style>
  <w:style w:type="paragraph" w:customStyle="1" w:styleId="1ffa">
    <w:name w:val="Схема документа1"/>
    <w:basedOn w:val="afe"/>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e"/>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fe"/>
    <w:rsid w:val="00BE0EF9"/>
    <w:pPr>
      <w:suppressAutoHyphens/>
      <w:spacing w:line="240" w:lineRule="atLeast"/>
    </w:pPr>
    <w:rPr>
      <w:b/>
      <w:color w:val="000000"/>
      <w:lang w:eastAsia="ar-SA"/>
    </w:rPr>
  </w:style>
  <w:style w:type="paragraph" w:customStyle="1" w:styleId="1ffb">
    <w:name w:val="З1"/>
    <w:basedOn w:val="afe"/>
    <w:next w:val="afe"/>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fe"/>
    <w:rsid w:val="00BE0EF9"/>
    <w:pPr>
      <w:spacing w:before="100" w:beforeAutospacing="1" w:after="100" w:afterAutospacing="1"/>
    </w:pPr>
  </w:style>
  <w:style w:type="character" w:customStyle="1" w:styleId="s9">
    <w:name w:val="s9"/>
    <w:basedOn w:val="aff"/>
    <w:rsid w:val="00BE0EF9"/>
  </w:style>
  <w:style w:type="character" w:customStyle="1" w:styleId="s100">
    <w:name w:val="s10"/>
    <w:basedOn w:val="aff"/>
    <w:rsid w:val="00BE0EF9"/>
  </w:style>
  <w:style w:type="paragraph" w:customStyle="1" w:styleId="3fb">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ff6">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fe"/>
    <w:rsid w:val="00B46117"/>
    <w:pPr>
      <w:widowControl w:val="0"/>
      <w:suppressAutoHyphens/>
      <w:ind w:right="-288"/>
    </w:pPr>
    <w:rPr>
      <w:rFonts w:eastAsia="Lucida Sans Unicode"/>
      <w:kern w:val="1"/>
      <w:lang w:eastAsia="ar-SA"/>
    </w:rPr>
  </w:style>
  <w:style w:type="paragraph" w:customStyle="1" w:styleId="2ff9">
    <w:name w:val="Текст2"/>
    <w:basedOn w:val="afe"/>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fe"/>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fe"/>
    <w:rsid w:val="00B46117"/>
    <w:pPr>
      <w:widowControl w:val="0"/>
      <w:suppressAutoHyphens/>
      <w:spacing w:after="120"/>
    </w:pPr>
    <w:rPr>
      <w:rFonts w:eastAsia="Lucida Sans Unicode"/>
      <w:kern w:val="1"/>
      <w:sz w:val="16"/>
      <w:szCs w:val="16"/>
      <w:lang w:eastAsia="ar-SA"/>
    </w:rPr>
  </w:style>
  <w:style w:type="paragraph" w:customStyle="1" w:styleId="affffffffff7">
    <w:name w:val="Текст в заданном формате"/>
    <w:basedOn w:val="afe"/>
    <w:rsid w:val="00B46117"/>
    <w:pPr>
      <w:widowControl w:val="0"/>
      <w:suppressAutoHyphens/>
    </w:pPr>
    <w:rPr>
      <w:rFonts w:ascii="Courier New" w:eastAsia="Courier New" w:hAnsi="Courier New" w:cs="Courier New"/>
      <w:kern w:val="1"/>
      <w:sz w:val="20"/>
      <w:szCs w:val="20"/>
      <w:lang w:eastAsia="ar-SA"/>
    </w:rPr>
  </w:style>
  <w:style w:type="paragraph" w:customStyle="1" w:styleId="affffffffff8">
    <w:name w:val="?????????? ???????"/>
    <w:basedOn w:val="afe"/>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fe"/>
    <w:rsid w:val="00B46117"/>
    <w:pPr>
      <w:tabs>
        <w:tab w:val="left" w:pos="-6361"/>
      </w:tabs>
      <w:ind w:left="1315" w:hanging="360"/>
    </w:pPr>
    <w:rPr>
      <w:kern w:val="1"/>
      <w:lang w:eastAsia="ar-SA"/>
    </w:rPr>
  </w:style>
  <w:style w:type="paragraph" w:customStyle="1" w:styleId="230">
    <w:name w:val="Основной текст с отступом 23"/>
    <w:basedOn w:val="afe"/>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fe"/>
    <w:rsid w:val="00B46117"/>
    <w:pPr>
      <w:spacing w:before="100" w:beforeAutospacing="1"/>
      <w:ind w:left="284" w:hanging="284"/>
    </w:pPr>
    <w:rPr>
      <w:sz w:val="20"/>
      <w:szCs w:val="20"/>
    </w:rPr>
  </w:style>
  <w:style w:type="character" w:customStyle="1" w:styleId="c1">
    <w:name w:val="c1"/>
    <w:basedOn w:val="1c"/>
    <w:rsid w:val="00B46117"/>
  </w:style>
  <w:style w:type="table" w:customStyle="1" w:styleId="1ffc">
    <w:name w:val="Светлая заливка1"/>
    <w:basedOn w:val="aff0"/>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a">
    <w:name w:val="Обычный (веб)2"/>
    <w:basedOn w:val="afe"/>
    <w:rsid w:val="0029164D"/>
    <w:pPr>
      <w:spacing w:before="100" w:after="100"/>
    </w:pPr>
    <w:rPr>
      <w:szCs w:val="20"/>
    </w:rPr>
  </w:style>
  <w:style w:type="paragraph" w:customStyle="1" w:styleId="affffffffff9">
    <w:name w:val="ВЕСТНИК"/>
    <w:basedOn w:val="84"/>
    <w:link w:val="affffffffffa"/>
    <w:qFormat/>
    <w:rsid w:val="00C4533E"/>
    <w:pPr>
      <w:ind w:left="0"/>
      <w:jc w:val="center"/>
    </w:pPr>
    <w:rPr>
      <w:b/>
      <w:sz w:val="16"/>
      <w:szCs w:val="16"/>
    </w:rPr>
  </w:style>
  <w:style w:type="paragraph" w:customStyle="1" w:styleId="affffffffffb">
    <w:name w:val="ЗАГОЛОВОК ! Знак"/>
    <w:basedOn w:val="17"/>
    <w:link w:val="affffffffffc"/>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ff"/>
    <w:link w:val="84"/>
    <w:uiPriority w:val="34"/>
    <w:rsid w:val="00C4533E"/>
  </w:style>
  <w:style w:type="character" w:customStyle="1" w:styleId="affffffffffa">
    <w:name w:val="ВЕСТНИК Знак"/>
    <w:basedOn w:val="85"/>
    <w:link w:val="affffffffff9"/>
    <w:rsid w:val="00C4533E"/>
  </w:style>
  <w:style w:type="character" w:customStyle="1" w:styleId="affffffffffc">
    <w:name w:val="ЗАГОЛОВОК ! Знак Знак"/>
    <w:link w:val="affffffffffb"/>
    <w:rsid w:val="00487C89"/>
    <w:rPr>
      <w:rFonts w:cs="Arial"/>
      <w:kern w:val="36"/>
      <w:sz w:val="28"/>
      <w:szCs w:val="24"/>
    </w:rPr>
  </w:style>
  <w:style w:type="paragraph" w:customStyle="1" w:styleId="p2">
    <w:name w:val="p2"/>
    <w:basedOn w:val="afe"/>
    <w:rsid w:val="00487C89"/>
    <w:pPr>
      <w:spacing w:before="100" w:beforeAutospacing="1" w:after="100" w:afterAutospacing="1"/>
    </w:pPr>
  </w:style>
  <w:style w:type="paragraph" w:customStyle="1" w:styleId="stf">
    <w:name w:val="stf"/>
    <w:basedOn w:val="afe"/>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fe"/>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ff"/>
    <w:uiPriority w:val="99"/>
    <w:rsid w:val="0061656C"/>
  </w:style>
  <w:style w:type="character" w:customStyle="1" w:styleId="b-share-form-button">
    <w:name w:val="b-share-form-button"/>
    <w:basedOn w:val="aff"/>
    <w:uiPriority w:val="99"/>
    <w:rsid w:val="0061656C"/>
  </w:style>
  <w:style w:type="character" w:customStyle="1" w:styleId="1ffd">
    <w:name w:val="Основной текст с отступом Знак1"/>
    <w:aliases w:val="Основной текст 1 Знак1,Нумерованный список !! Знак1,Надин стиль Знак1,Знак Знак Знак1"/>
    <w:uiPriority w:val="99"/>
    <w:rsid w:val="0061656C"/>
    <w:rPr>
      <w:rFonts w:ascii="Arial" w:hAnsi="Arial"/>
      <w:sz w:val="24"/>
      <w:szCs w:val="24"/>
    </w:rPr>
  </w:style>
  <w:style w:type="paragraph" w:customStyle="1" w:styleId="231">
    <w:name w:val="Знак23"/>
    <w:basedOn w:val="afe"/>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fe"/>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f1">
    <w:name w:val="заголовок 4"/>
    <w:basedOn w:val="b0"/>
    <w:next w:val="b0"/>
    <w:rsid w:val="004F0046"/>
    <w:pPr>
      <w:keepNext/>
    </w:pPr>
    <w:rPr>
      <w:b/>
      <w:bCs/>
      <w:sz w:val="26"/>
      <w:szCs w:val="26"/>
    </w:rPr>
  </w:style>
  <w:style w:type="paragraph" w:customStyle="1" w:styleId="affffffffffd">
    <w:name w:val="Ос"/>
    <w:basedOn w:val="b0"/>
    <w:rsid w:val="004F0046"/>
    <w:pPr>
      <w:ind w:firstLine="567"/>
      <w:jc w:val="both"/>
    </w:pPr>
    <w:rPr>
      <w:sz w:val="24"/>
      <w:szCs w:val="24"/>
    </w:rPr>
  </w:style>
  <w:style w:type="paragraph" w:customStyle="1" w:styleId="1ffe">
    <w:name w:val="заголовок 1"/>
    <w:basedOn w:val="b0"/>
    <w:next w:val="b0"/>
    <w:rsid w:val="004F0046"/>
    <w:pPr>
      <w:keepNext/>
      <w:ind w:firstLine="567"/>
      <w:jc w:val="center"/>
    </w:pPr>
    <w:rPr>
      <w:b/>
      <w:bCs/>
      <w:sz w:val="24"/>
      <w:szCs w:val="24"/>
    </w:rPr>
  </w:style>
  <w:style w:type="paragraph" w:styleId="2ffb">
    <w:name w:val="Quote"/>
    <w:basedOn w:val="afe"/>
    <w:next w:val="afe"/>
    <w:link w:val="2ffc"/>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c">
    <w:name w:val="Цитата 2 Знак"/>
    <w:basedOn w:val="aff"/>
    <w:link w:val="2ffb"/>
    <w:uiPriority w:val="29"/>
    <w:rsid w:val="004F0046"/>
    <w:rPr>
      <w:rFonts w:ascii="Calibri" w:hAnsi="Calibri"/>
      <w:i/>
      <w:iCs/>
      <w:color w:val="000000"/>
      <w:sz w:val="22"/>
      <w:szCs w:val="22"/>
      <w:lang w:val="en-US" w:eastAsia="en-US" w:bidi="en-US"/>
    </w:rPr>
  </w:style>
  <w:style w:type="paragraph" w:styleId="affffffffffe">
    <w:name w:val="Intense Quote"/>
    <w:basedOn w:val="afe"/>
    <w:next w:val="afe"/>
    <w:link w:val="afffffffffff"/>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ff">
    <w:name w:val="Выделенная цитата Знак"/>
    <w:basedOn w:val="aff"/>
    <w:link w:val="affffffffffe"/>
    <w:uiPriority w:val="30"/>
    <w:rsid w:val="004F0046"/>
    <w:rPr>
      <w:rFonts w:ascii="Calibri" w:hAnsi="Calibri"/>
      <w:b/>
      <w:bCs/>
      <w:i/>
      <w:iCs/>
      <w:color w:val="4F81BD"/>
      <w:sz w:val="22"/>
      <w:szCs w:val="22"/>
      <w:lang w:val="en-US" w:eastAsia="en-US" w:bidi="en-US"/>
    </w:rPr>
  </w:style>
  <w:style w:type="character" w:styleId="afffffffffff0">
    <w:name w:val="Subtle Emphasis"/>
    <w:basedOn w:val="aff"/>
    <w:uiPriority w:val="19"/>
    <w:qFormat/>
    <w:rsid w:val="004F0046"/>
    <w:rPr>
      <w:i/>
      <w:iCs/>
      <w:color w:val="808080"/>
    </w:rPr>
  </w:style>
  <w:style w:type="character" w:styleId="afffffffffff1">
    <w:name w:val="Intense Emphasis"/>
    <w:basedOn w:val="aff"/>
    <w:uiPriority w:val="21"/>
    <w:qFormat/>
    <w:rsid w:val="004F0046"/>
    <w:rPr>
      <w:b/>
      <w:bCs/>
      <w:i/>
      <w:iCs/>
      <w:color w:val="4F81BD"/>
    </w:rPr>
  </w:style>
  <w:style w:type="character" w:styleId="afffffffffff2">
    <w:name w:val="Subtle Reference"/>
    <w:basedOn w:val="aff"/>
    <w:uiPriority w:val="31"/>
    <w:qFormat/>
    <w:rsid w:val="004F0046"/>
    <w:rPr>
      <w:smallCaps/>
      <w:color w:val="C0504D"/>
      <w:u w:val="single"/>
    </w:rPr>
  </w:style>
  <w:style w:type="character" w:styleId="afffffffffff3">
    <w:name w:val="Intense Reference"/>
    <w:basedOn w:val="aff"/>
    <w:uiPriority w:val="32"/>
    <w:qFormat/>
    <w:rsid w:val="004F0046"/>
    <w:rPr>
      <w:b/>
      <w:bCs/>
      <w:smallCaps/>
      <w:color w:val="C0504D"/>
      <w:spacing w:val="5"/>
      <w:u w:val="single"/>
    </w:rPr>
  </w:style>
  <w:style w:type="character" w:styleId="afffffffffff4">
    <w:name w:val="Book Title"/>
    <w:basedOn w:val="aff"/>
    <w:uiPriority w:val="33"/>
    <w:qFormat/>
    <w:rsid w:val="004F0046"/>
    <w:rPr>
      <w:b/>
      <w:bCs/>
      <w:smallCaps/>
      <w:spacing w:val="5"/>
    </w:rPr>
  </w:style>
  <w:style w:type="character" w:customStyle="1" w:styleId="Bodytext2">
    <w:name w:val="Body text (2)_"/>
    <w:basedOn w:val="aff"/>
    <w:link w:val="Bodytext20"/>
    <w:locked/>
    <w:rsid w:val="009034D4"/>
    <w:rPr>
      <w:sz w:val="26"/>
      <w:szCs w:val="26"/>
      <w:shd w:val="clear" w:color="auto" w:fill="FFFFFF"/>
    </w:rPr>
  </w:style>
  <w:style w:type="paragraph" w:customStyle="1" w:styleId="Bodytext20">
    <w:name w:val="Body text (2)"/>
    <w:basedOn w:val="afe"/>
    <w:link w:val="Bodytext2"/>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fe"/>
    <w:uiPriority w:val="1"/>
    <w:qFormat/>
    <w:rsid w:val="00F61A4E"/>
    <w:pPr>
      <w:widowControl w:val="0"/>
      <w:autoSpaceDE w:val="0"/>
      <w:autoSpaceDN w:val="0"/>
      <w:adjustRightInd w:val="0"/>
      <w:ind w:left="118"/>
      <w:outlineLvl w:val="1"/>
    </w:pPr>
    <w:rPr>
      <w:sz w:val="26"/>
      <w:szCs w:val="26"/>
    </w:rPr>
  </w:style>
  <w:style w:type="paragraph" w:customStyle="1" w:styleId="afffffffffff5">
    <w:name w:val="Егор"/>
    <w:basedOn w:val="17"/>
    <w:rsid w:val="00B40AD3"/>
    <w:pPr>
      <w:keepNext w:val="0"/>
      <w:pageBreakBefore/>
      <w:suppressAutoHyphens/>
      <w:spacing w:before="120" w:after="120"/>
      <w:jc w:val="center"/>
    </w:pPr>
    <w:rPr>
      <w:rFonts w:ascii="Times New Roman" w:hAnsi="Times New Roman"/>
      <w:caps/>
      <w:kern w:val="36"/>
    </w:rPr>
  </w:style>
  <w:style w:type="paragraph" w:customStyle="1" w:styleId="afffffffffff6">
    <w:name w:val="Егор+"/>
    <w:basedOn w:val="afe"/>
    <w:qFormat/>
    <w:rsid w:val="00B40AD3"/>
    <w:pPr>
      <w:spacing w:before="120" w:after="120"/>
      <w:ind w:firstLine="709"/>
      <w:jc w:val="center"/>
    </w:pPr>
    <w:rPr>
      <w:rFonts w:eastAsia="Calibri"/>
      <w:b/>
      <w:sz w:val="32"/>
      <w:szCs w:val="28"/>
      <w:lang w:eastAsia="en-US"/>
    </w:rPr>
  </w:style>
  <w:style w:type="paragraph" w:customStyle="1" w:styleId="1fff">
    <w:name w:val="Егор1+"/>
    <w:basedOn w:val="afffffffffff6"/>
    <w:qFormat/>
    <w:rsid w:val="00B40AD3"/>
  </w:style>
  <w:style w:type="paragraph" w:customStyle="1" w:styleId="1fff0">
    <w:name w:val="Егор1"/>
    <w:basedOn w:val="afe"/>
    <w:link w:val="1fff1"/>
    <w:qFormat/>
    <w:rsid w:val="00B40AD3"/>
    <w:pPr>
      <w:spacing w:before="120" w:after="120"/>
      <w:ind w:firstLine="709"/>
      <w:jc w:val="center"/>
    </w:pPr>
    <w:rPr>
      <w:b/>
      <w:i/>
      <w:sz w:val="28"/>
      <w:szCs w:val="26"/>
    </w:rPr>
  </w:style>
  <w:style w:type="character" w:customStyle="1" w:styleId="1fff1">
    <w:name w:val="Егор1 Знак"/>
    <w:basedOn w:val="aff"/>
    <w:link w:val="1fff0"/>
    <w:rsid w:val="00B40AD3"/>
    <w:rPr>
      <w:b/>
      <w:i/>
      <w:sz w:val="28"/>
      <w:szCs w:val="26"/>
    </w:rPr>
  </w:style>
  <w:style w:type="paragraph" w:customStyle="1" w:styleId="3fc">
    <w:name w:val="Егор3"/>
    <w:basedOn w:val="afffffffffff5"/>
    <w:qFormat/>
    <w:rsid w:val="00B40AD3"/>
    <w:pPr>
      <w:pageBreakBefore w:val="0"/>
      <w:spacing w:before="0" w:after="200" w:line="276" w:lineRule="auto"/>
      <w:ind w:firstLine="851"/>
      <w:outlineLvl w:val="9"/>
    </w:pPr>
    <w:rPr>
      <w:rFonts w:eastAsia="Calibri"/>
      <w:b w:val="0"/>
      <w:bCs w:val="0"/>
      <w:i/>
      <w:kern w:val="0"/>
      <w:sz w:val="26"/>
      <w:szCs w:val="22"/>
      <w:lang w:eastAsia="en-US"/>
    </w:rPr>
  </w:style>
  <w:style w:type="character" w:customStyle="1" w:styleId="1fff2">
    <w:name w:val="Схема документа Знак1"/>
    <w:basedOn w:val="aff"/>
    <w:semiHidden/>
    <w:rsid w:val="00B40AD3"/>
    <w:rPr>
      <w:rFonts w:ascii="Tahoma" w:hAnsi="Tahoma" w:cs="Tahoma"/>
      <w:sz w:val="16"/>
      <w:szCs w:val="16"/>
    </w:rPr>
  </w:style>
  <w:style w:type="paragraph" w:customStyle="1" w:styleId="afffffffffff7">
    <w:name w:val="ПодзаголовокКАТЯ"/>
    <w:basedOn w:val="afe"/>
    <w:qFormat/>
    <w:rsid w:val="00B40AD3"/>
    <w:pPr>
      <w:spacing w:after="60"/>
      <w:ind w:firstLine="709"/>
      <w:jc w:val="center"/>
      <w:outlineLvl w:val="1"/>
    </w:pPr>
    <w:rPr>
      <w:i/>
      <w:sz w:val="26"/>
      <w:szCs w:val="26"/>
      <w:lang w:eastAsia="en-US"/>
    </w:rPr>
  </w:style>
  <w:style w:type="character" w:customStyle="1" w:styleId="1fff3">
    <w:name w:val="Текст концевой сноски Знак1"/>
    <w:basedOn w:val="aff"/>
    <w:semiHidden/>
    <w:rsid w:val="00B40AD3"/>
    <w:rPr>
      <w:sz w:val="20"/>
      <w:szCs w:val="20"/>
    </w:rPr>
  </w:style>
  <w:style w:type="paragraph" w:customStyle="1" w:styleId="1fff4">
    <w:name w:val="Подзаголовок1катя"/>
    <w:basedOn w:val="afe"/>
    <w:qFormat/>
    <w:rsid w:val="00B40AD3"/>
    <w:pPr>
      <w:spacing w:before="120" w:after="120"/>
      <w:ind w:firstLine="709"/>
      <w:jc w:val="center"/>
      <w:outlineLvl w:val="1"/>
    </w:pPr>
    <w:rPr>
      <w:sz w:val="26"/>
      <w:szCs w:val="26"/>
      <w:u w:val="single"/>
    </w:rPr>
  </w:style>
  <w:style w:type="paragraph" w:customStyle="1" w:styleId="2ffd">
    <w:name w:val="Егор2"/>
    <w:basedOn w:val="34"/>
    <w:link w:val="2ffe"/>
    <w:qFormat/>
    <w:rsid w:val="00B40AD3"/>
    <w:pPr>
      <w:keepLines/>
      <w:spacing w:before="120" w:after="120"/>
      <w:ind w:left="1430" w:hanging="720"/>
      <w:jc w:val="center"/>
    </w:pPr>
    <w:rPr>
      <w:rFonts w:ascii="Times New Roman" w:hAnsi="Times New Roman"/>
      <w:b w:val="0"/>
      <w:sz w:val="24"/>
      <w:lang w:eastAsia="en-US"/>
    </w:rPr>
  </w:style>
  <w:style w:type="character" w:customStyle="1" w:styleId="2ffe">
    <w:name w:val="Егор2 Знак"/>
    <w:link w:val="2ffd"/>
    <w:rsid w:val="00B40AD3"/>
    <w:rPr>
      <w:bCs/>
      <w:sz w:val="24"/>
      <w:szCs w:val="26"/>
      <w:lang w:eastAsia="en-US"/>
    </w:rPr>
  </w:style>
  <w:style w:type="character" w:customStyle="1" w:styleId="S7">
    <w:name w:val="S_Маркированный Знак"/>
    <w:basedOn w:val="aff"/>
    <w:rsid w:val="00B40AD3"/>
    <w:rPr>
      <w:rFonts w:ascii="Times New Roman" w:eastAsia="Calibri" w:hAnsi="Times New Roman" w:cs="Times New Roman"/>
      <w:color w:val="FF0000"/>
      <w:sz w:val="26"/>
      <w:szCs w:val="26"/>
    </w:rPr>
  </w:style>
  <w:style w:type="paragraph" w:customStyle="1" w:styleId="Tabl">
    <w:name w:val="Tabl"/>
    <w:basedOn w:val="afe"/>
    <w:rsid w:val="00B40AD3"/>
    <w:pPr>
      <w:keepNext/>
      <w:spacing w:before="120"/>
      <w:ind w:firstLine="709"/>
      <w:jc w:val="right"/>
    </w:pPr>
    <w:rPr>
      <w:rFonts w:ascii="Trebuchet MS" w:hAnsi="Trebuchet MS"/>
      <w:i/>
    </w:rPr>
  </w:style>
  <w:style w:type="paragraph" w:customStyle="1" w:styleId="Tabn">
    <w:name w:val="Tab_n"/>
    <w:basedOn w:val="afe"/>
    <w:link w:val="Tabn2"/>
    <w:autoRedefine/>
    <w:qFormat/>
    <w:rsid w:val="00B40AD3"/>
    <w:pPr>
      <w:keepNext/>
      <w:ind w:firstLine="709"/>
      <w:jc w:val="center"/>
    </w:pPr>
    <w:rPr>
      <w:rFonts w:ascii="Trebuchet MS" w:hAnsi="Trebuchet MS"/>
      <w:i/>
      <w:w w:val="103"/>
      <w:lang w:eastAsia="en-US"/>
    </w:rPr>
  </w:style>
  <w:style w:type="character" w:customStyle="1" w:styleId="Tabn2">
    <w:name w:val="Tab_n Знак2"/>
    <w:link w:val="Tabn"/>
    <w:rsid w:val="00B40AD3"/>
    <w:rPr>
      <w:rFonts w:ascii="Trebuchet MS" w:hAnsi="Trebuchet MS"/>
      <w:i/>
      <w:w w:val="103"/>
      <w:sz w:val="24"/>
      <w:szCs w:val="24"/>
      <w:lang w:eastAsia="en-US"/>
    </w:rPr>
  </w:style>
  <w:style w:type="character" w:customStyle="1" w:styleId="FontStyle80">
    <w:name w:val="Font Style80"/>
    <w:rsid w:val="00B40AD3"/>
    <w:rPr>
      <w:rFonts w:ascii="Times New Roman" w:hAnsi="Times New Roman" w:cs="Times New Roman"/>
      <w:b/>
      <w:bCs/>
      <w:sz w:val="26"/>
      <w:szCs w:val="26"/>
    </w:rPr>
  </w:style>
  <w:style w:type="paragraph" w:customStyle="1" w:styleId="oblasttxt">
    <w:name w:val="oblasttxt"/>
    <w:basedOn w:val="afe"/>
    <w:rsid w:val="00B40AD3"/>
    <w:pPr>
      <w:spacing w:before="100" w:beforeAutospacing="1" w:after="100" w:afterAutospacing="1"/>
      <w:ind w:firstLine="709"/>
      <w:jc w:val="both"/>
    </w:pPr>
  </w:style>
  <w:style w:type="paragraph" w:customStyle="1" w:styleId="afffffffffff8">
    <w:name w:val="Обычный текст"/>
    <w:basedOn w:val="afe"/>
    <w:qFormat/>
    <w:rsid w:val="00B40AD3"/>
    <w:pPr>
      <w:ind w:firstLine="709"/>
      <w:jc w:val="both"/>
    </w:pPr>
    <w:rPr>
      <w:lang w:val="en-US" w:eastAsia="ar-SA" w:bidi="en-US"/>
    </w:rPr>
  </w:style>
  <w:style w:type="character" w:customStyle="1" w:styleId="FontStyle33">
    <w:name w:val="Font Style33"/>
    <w:basedOn w:val="aff"/>
    <w:rsid w:val="00B40AD3"/>
    <w:rPr>
      <w:rFonts w:ascii="Times New Roman" w:hAnsi="Times New Roman" w:cs="Times New Roman"/>
      <w:sz w:val="26"/>
      <w:szCs w:val="26"/>
    </w:rPr>
  </w:style>
  <w:style w:type="paragraph" w:customStyle="1" w:styleId="Normal0">
    <w:name w:val="Normal Знак Знак"/>
    <w:rsid w:val="00B40AD3"/>
    <w:pPr>
      <w:suppressAutoHyphens/>
      <w:spacing w:before="100" w:after="100"/>
      <w:jc w:val="both"/>
    </w:pPr>
    <w:rPr>
      <w:sz w:val="24"/>
      <w:lang w:eastAsia="ar-SA"/>
    </w:rPr>
  </w:style>
  <w:style w:type="paragraph" w:customStyle="1" w:styleId="s16">
    <w:name w:val="s_16"/>
    <w:basedOn w:val="afe"/>
    <w:rsid w:val="00B40AD3"/>
    <w:pPr>
      <w:spacing w:before="100" w:beforeAutospacing="1" w:after="100" w:afterAutospacing="1"/>
      <w:ind w:firstLine="709"/>
      <w:jc w:val="both"/>
    </w:pPr>
  </w:style>
  <w:style w:type="paragraph" w:customStyle="1" w:styleId="afffffffffff9">
    <w:name w:val="Мария"/>
    <w:basedOn w:val="afe"/>
    <w:uiPriority w:val="99"/>
    <w:rsid w:val="00B40AD3"/>
    <w:pPr>
      <w:spacing w:before="240" w:after="120"/>
      <w:ind w:firstLine="709"/>
      <w:jc w:val="both"/>
    </w:pPr>
    <w:rPr>
      <w:sz w:val="26"/>
      <w:szCs w:val="26"/>
    </w:rPr>
  </w:style>
  <w:style w:type="paragraph" w:customStyle="1" w:styleId="218">
    <w:name w:val="Цитата 21"/>
    <w:basedOn w:val="afe"/>
    <w:next w:val="afe"/>
    <w:link w:val="QuoteChar"/>
    <w:uiPriority w:val="99"/>
    <w:qFormat/>
    <w:rsid w:val="00B40AD3"/>
    <w:pPr>
      <w:ind w:firstLine="709"/>
      <w:jc w:val="both"/>
    </w:pPr>
    <w:rPr>
      <w:rFonts w:ascii="Calibri" w:hAnsi="Calibri"/>
      <w:i/>
      <w:iCs/>
      <w:color w:val="000000"/>
      <w:szCs w:val="22"/>
      <w:lang w:eastAsia="en-US"/>
    </w:rPr>
  </w:style>
  <w:style w:type="character" w:customStyle="1" w:styleId="QuoteChar">
    <w:name w:val="Quote Char"/>
    <w:basedOn w:val="aff"/>
    <w:link w:val="218"/>
    <w:uiPriority w:val="99"/>
    <w:locked/>
    <w:rsid w:val="00B40AD3"/>
    <w:rPr>
      <w:rFonts w:ascii="Calibri" w:hAnsi="Calibri"/>
      <w:i/>
      <w:iCs/>
      <w:color w:val="000000"/>
      <w:sz w:val="24"/>
      <w:szCs w:val="22"/>
      <w:lang w:eastAsia="en-US"/>
    </w:rPr>
  </w:style>
  <w:style w:type="paragraph" w:customStyle="1" w:styleId="-">
    <w:name w:val="диссер-текст"/>
    <w:basedOn w:val="afe"/>
    <w:link w:val="-0"/>
    <w:semiHidden/>
    <w:rsid w:val="00B40AD3"/>
    <w:pPr>
      <w:spacing w:line="238" w:lineRule="auto"/>
      <w:ind w:firstLine="567"/>
      <w:jc w:val="both"/>
    </w:pPr>
    <w:rPr>
      <w:sz w:val="28"/>
      <w:szCs w:val="22"/>
      <w:lang w:val="en-US"/>
    </w:rPr>
  </w:style>
  <w:style w:type="character" w:customStyle="1" w:styleId="-0">
    <w:name w:val="диссер-текст Знак"/>
    <w:basedOn w:val="aff"/>
    <w:link w:val="-"/>
    <w:semiHidden/>
    <w:locked/>
    <w:rsid w:val="00B40AD3"/>
    <w:rPr>
      <w:sz w:val="28"/>
      <w:szCs w:val="22"/>
      <w:lang w:val="en-US"/>
    </w:rPr>
  </w:style>
  <w:style w:type="character" w:customStyle="1" w:styleId="312">
    <w:name w:val="Основной текст с отступом 3 Знак1"/>
    <w:basedOn w:val="aff"/>
    <w:uiPriority w:val="99"/>
    <w:rsid w:val="00B40AD3"/>
    <w:rPr>
      <w:sz w:val="16"/>
      <w:szCs w:val="16"/>
    </w:rPr>
  </w:style>
  <w:style w:type="paragraph" w:styleId="z-">
    <w:name w:val="HTML Bottom of Form"/>
    <w:basedOn w:val="afe"/>
    <w:next w:val="afe"/>
    <w:link w:val="z-0"/>
    <w:hidden/>
    <w:rsid w:val="00B40AD3"/>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ff"/>
    <w:link w:val="z-"/>
    <w:rsid w:val="00B40AD3"/>
    <w:rPr>
      <w:rFonts w:ascii="Arial" w:hAnsi="Arial" w:cs="Arial"/>
      <w:vanish/>
      <w:color w:val="FFFFFF"/>
      <w:sz w:val="16"/>
      <w:szCs w:val="16"/>
    </w:rPr>
  </w:style>
  <w:style w:type="character" w:customStyle="1" w:styleId="HTML10">
    <w:name w:val="Стандартный HTML Знак1"/>
    <w:basedOn w:val="aff"/>
    <w:rsid w:val="00B40AD3"/>
    <w:rPr>
      <w:rFonts w:ascii="Consolas" w:hAnsi="Consolas" w:cs="Consolas"/>
      <w:sz w:val="20"/>
      <w:szCs w:val="20"/>
    </w:rPr>
  </w:style>
  <w:style w:type="character" w:customStyle="1" w:styleId="219">
    <w:name w:val="Основной текст 2 Знак1"/>
    <w:basedOn w:val="aff"/>
    <w:rsid w:val="00B40AD3"/>
  </w:style>
  <w:style w:type="paragraph" w:customStyle="1" w:styleId="1fff5">
    <w:name w:val="Выделенная цитата1"/>
    <w:basedOn w:val="afe"/>
    <w:next w:val="afe"/>
    <w:link w:val="IntenseQuoteChar"/>
    <w:semiHidden/>
    <w:rsid w:val="00B40AD3"/>
    <w:pPr>
      <w:pBdr>
        <w:bottom w:val="single" w:sz="4" w:space="4" w:color="4F81BD"/>
      </w:pBdr>
      <w:spacing w:before="200" w:after="280"/>
      <w:ind w:left="936" w:right="936" w:firstLine="709"/>
      <w:jc w:val="both"/>
    </w:pPr>
    <w:rPr>
      <w:rFonts w:ascii="Calibri" w:hAnsi="Calibri" w:cs="Calibri"/>
      <w:b/>
      <w:bCs/>
      <w:i/>
      <w:iCs/>
      <w:color w:val="4F81BD"/>
      <w:szCs w:val="22"/>
      <w:lang w:val="en-US" w:eastAsia="en-US"/>
    </w:rPr>
  </w:style>
  <w:style w:type="character" w:customStyle="1" w:styleId="IntenseQuoteChar">
    <w:name w:val="Intense Quote Char"/>
    <w:basedOn w:val="aff"/>
    <w:link w:val="1fff5"/>
    <w:semiHidden/>
    <w:locked/>
    <w:rsid w:val="00B40AD3"/>
    <w:rPr>
      <w:rFonts w:ascii="Calibri" w:hAnsi="Calibri" w:cs="Calibri"/>
      <w:b/>
      <w:bCs/>
      <w:i/>
      <w:iCs/>
      <w:color w:val="4F81BD"/>
      <w:sz w:val="24"/>
      <w:szCs w:val="22"/>
      <w:lang w:val="en-US" w:eastAsia="en-US"/>
    </w:rPr>
  </w:style>
  <w:style w:type="paragraph" w:styleId="23">
    <w:name w:val="List Bullet 2"/>
    <w:basedOn w:val="afe"/>
    <w:uiPriority w:val="99"/>
    <w:rsid w:val="00B40AD3"/>
    <w:pPr>
      <w:widowControl w:val="0"/>
      <w:numPr>
        <w:numId w:val="22"/>
      </w:numPr>
      <w:tabs>
        <w:tab w:val="num" w:pos="360"/>
      </w:tabs>
      <w:autoSpaceDE w:val="0"/>
      <w:autoSpaceDN w:val="0"/>
      <w:adjustRightInd w:val="0"/>
      <w:ind w:left="0" w:firstLine="0"/>
      <w:jc w:val="both"/>
    </w:pPr>
    <w:rPr>
      <w:sz w:val="20"/>
      <w:szCs w:val="20"/>
    </w:rPr>
  </w:style>
  <w:style w:type="table" w:customStyle="1" w:styleId="afffffffffffa">
    <w:name w:val="Ч_таблица"/>
    <w:basedOn w:val="aff0"/>
    <w:rsid w:val="00B40AD3"/>
    <w:pPr>
      <w:jc w:val="center"/>
    </w:pPr>
    <w:rPr>
      <w:sz w:val="24"/>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fffffffb">
    <w:name w:val="Ч_текст"/>
    <w:basedOn w:val="afe"/>
    <w:link w:val="afffffffffffc"/>
    <w:autoRedefine/>
    <w:rsid w:val="00B40AD3"/>
    <w:pPr>
      <w:widowControl w:val="0"/>
      <w:autoSpaceDE w:val="0"/>
      <w:autoSpaceDN w:val="0"/>
      <w:adjustRightInd w:val="0"/>
      <w:spacing w:line="360" w:lineRule="auto"/>
      <w:ind w:firstLine="709"/>
      <w:jc w:val="center"/>
    </w:pPr>
    <w:rPr>
      <w:b/>
      <w:sz w:val="28"/>
      <w:szCs w:val="28"/>
    </w:rPr>
  </w:style>
  <w:style w:type="character" w:customStyle="1" w:styleId="afffffffffffc">
    <w:name w:val="Ч_текст Знак"/>
    <w:basedOn w:val="aff"/>
    <w:link w:val="afffffffffffb"/>
    <w:rsid w:val="00B40AD3"/>
    <w:rPr>
      <w:b/>
      <w:sz w:val="28"/>
      <w:szCs w:val="28"/>
    </w:rPr>
  </w:style>
  <w:style w:type="paragraph" w:customStyle="1" w:styleId="afffffffffffd">
    <w:name w:val="Обычный (ПЗ)"/>
    <w:basedOn w:val="afe"/>
    <w:link w:val="afffffffffffe"/>
    <w:rsid w:val="00B40AD3"/>
    <w:pPr>
      <w:ind w:firstLine="720"/>
      <w:jc w:val="both"/>
    </w:pPr>
  </w:style>
  <w:style w:type="character" w:customStyle="1" w:styleId="afffffffffffe">
    <w:name w:val="Обычный (ПЗ) Знак"/>
    <w:basedOn w:val="aff"/>
    <w:link w:val="afffffffffffd"/>
    <w:rsid w:val="00B40AD3"/>
    <w:rPr>
      <w:sz w:val="24"/>
      <w:szCs w:val="24"/>
    </w:rPr>
  </w:style>
  <w:style w:type="paragraph" w:customStyle="1" w:styleId="affffffffffff">
    <w:name w:val="Основной стиль записки"/>
    <w:basedOn w:val="afe"/>
    <w:qFormat/>
    <w:rsid w:val="00B40AD3"/>
    <w:pPr>
      <w:ind w:firstLine="709"/>
      <w:jc w:val="both"/>
    </w:pPr>
  </w:style>
  <w:style w:type="character" w:customStyle="1" w:styleId="Normal">
    <w:name w:val="Normal Знак"/>
    <w:basedOn w:val="aff"/>
    <w:link w:val="1a"/>
    <w:rsid w:val="00B40AD3"/>
    <w:rPr>
      <w:snapToGrid w:val="0"/>
      <w:sz w:val="32"/>
    </w:rPr>
  </w:style>
  <w:style w:type="paragraph" w:customStyle="1" w:styleId="Normal10-02">
    <w:name w:val="Normal + 10 пт полужирный По центру Слева:  -02 см Справ..."/>
    <w:basedOn w:val="afe"/>
    <w:link w:val="Normal10-020"/>
    <w:rsid w:val="00B40AD3"/>
    <w:pPr>
      <w:ind w:left="-113" w:right="-113" w:firstLine="709"/>
      <w:jc w:val="center"/>
    </w:pPr>
    <w:rPr>
      <w:b/>
      <w:bCs/>
      <w:sz w:val="20"/>
      <w:szCs w:val="20"/>
    </w:rPr>
  </w:style>
  <w:style w:type="character" w:customStyle="1" w:styleId="Normal10-020">
    <w:name w:val="Normal + 10 пт полужирный По центру Слева:  -02 см Справ... Знак"/>
    <w:basedOn w:val="aff"/>
    <w:link w:val="Normal10-02"/>
    <w:rsid w:val="00B40AD3"/>
    <w:rPr>
      <w:b/>
      <w:bCs/>
    </w:rPr>
  </w:style>
  <w:style w:type="paragraph" w:customStyle="1" w:styleId="CharChar">
    <w:name w:val="Char Char"/>
    <w:basedOn w:val="afe"/>
    <w:rsid w:val="00B40AD3"/>
    <w:pPr>
      <w:spacing w:after="160" w:line="240" w:lineRule="exact"/>
      <w:ind w:firstLine="709"/>
      <w:jc w:val="both"/>
    </w:pPr>
    <w:rPr>
      <w:rFonts w:ascii="Verdana" w:hAnsi="Verdana"/>
      <w:sz w:val="20"/>
      <w:szCs w:val="20"/>
      <w:lang w:val="en-US" w:eastAsia="en-US"/>
    </w:rPr>
  </w:style>
  <w:style w:type="paragraph" w:customStyle="1" w:styleId="102">
    <w:name w:val="Табличный_слева_10"/>
    <w:basedOn w:val="afe"/>
    <w:qFormat/>
    <w:rsid w:val="00B40AD3"/>
    <w:rPr>
      <w:sz w:val="20"/>
    </w:rPr>
  </w:style>
  <w:style w:type="paragraph" w:customStyle="1" w:styleId="103">
    <w:name w:val="Табличный_по ширине_10"/>
    <w:basedOn w:val="afe"/>
    <w:qFormat/>
    <w:rsid w:val="00B40AD3"/>
    <w:pPr>
      <w:jc w:val="both"/>
    </w:pPr>
    <w:rPr>
      <w:sz w:val="20"/>
    </w:rPr>
  </w:style>
  <w:style w:type="character" w:customStyle="1" w:styleId="affffffffe">
    <w:name w:val="Абзац Знак"/>
    <w:link w:val="affffffffd"/>
    <w:rsid w:val="00B40AD3"/>
    <w:rPr>
      <w:sz w:val="28"/>
      <w:szCs w:val="24"/>
      <w:lang w:eastAsia="ar-SA"/>
    </w:rPr>
  </w:style>
  <w:style w:type="character" w:customStyle="1" w:styleId="afffffffa">
    <w:name w:val="Список Знак"/>
    <w:link w:val="afffffff9"/>
    <w:uiPriority w:val="99"/>
    <w:rsid w:val="00B40AD3"/>
    <w:rPr>
      <w:rFonts w:cs="Tahoma"/>
      <w:sz w:val="28"/>
      <w:lang w:eastAsia="ar-SA"/>
    </w:rPr>
  </w:style>
  <w:style w:type="paragraph" w:customStyle="1" w:styleId="a1">
    <w:name w:val="Список нумерованный"/>
    <w:basedOn w:val="afe"/>
    <w:rsid w:val="00B40AD3"/>
    <w:pPr>
      <w:numPr>
        <w:numId w:val="27"/>
      </w:numPr>
      <w:spacing w:before="120"/>
      <w:jc w:val="both"/>
    </w:pPr>
  </w:style>
  <w:style w:type="paragraph" w:customStyle="1" w:styleId="affffffffffff0">
    <w:name w:val="Табличный"/>
    <w:basedOn w:val="afe"/>
    <w:rsid w:val="00B40AD3"/>
    <w:pPr>
      <w:keepNext/>
      <w:widowControl w:val="0"/>
      <w:spacing w:before="60" w:after="60"/>
      <w:jc w:val="center"/>
    </w:pPr>
    <w:rPr>
      <w:b/>
      <w:sz w:val="22"/>
      <w:szCs w:val="20"/>
    </w:rPr>
  </w:style>
  <w:style w:type="paragraph" w:customStyle="1" w:styleId="affffffffffff1">
    <w:name w:val="Содержание"/>
    <w:basedOn w:val="afe"/>
    <w:uiPriority w:val="99"/>
    <w:rsid w:val="00B40AD3"/>
    <w:pPr>
      <w:widowControl w:val="0"/>
      <w:spacing w:before="240" w:after="240"/>
      <w:jc w:val="center"/>
    </w:pPr>
    <w:rPr>
      <w:b/>
      <w:caps/>
      <w:szCs w:val="20"/>
    </w:rPr>
  </w:style>
  <w:style w:type="paragraph" w:customStyle="1" w:styleId="affffffffffff2">
    <w:name w:val="Название таблицы"/>
    <w:basedOn w:val="afffffffc"/>
    <w:rsid w:val="00B40AD3"/>
    <w:pPr>
      <w:keepNext/>
      <w:widowControl/>
      <w:autoSpaceDE/>
      <w:autoSpaceDN/>
      <w:adjustRightInd/>
      <w:spacing w:before="120" w:line="240" w:lineRule="auto"/>
      <w:ind w:firstLine="0"/>
      <w:jc w:val="left"/>
    </w:pPr>
    <w:rPr>
      <w:rFonts w:ascii="Times New Roman" w:hAnsi="Times New Roman"/>
      <w:b/>
      <w:bCs/>
      <w:i w:val="0"/>
      <w:iCs w:val="0"/>
      <w:sz w:val="22"/>
      <w:szCs w:val="22"/>
    </w:rPr>
  </w:style>
  <w:style w:type="paragraph" w:customStyle="1" w:styleId="affffffffffff3">
    <w:name w:val="Табличный_заголовки"/>
    <w:basedOn w:val="afe"/>
    <w:rsid w:val="00B40AD3"/>
    <w:pPr>
      <w:keepNext/>
      <w:keepLines/>
      <w:jc w:val="center"/>
    </w:pPr>
    <w:rPr>
      <w:b/>
      <w:sz w:val="22"/>
      <w:szCs w:val="22"/>
    </w:rPr>
  </w:style>
  <w:style w:type="paragraph" w:customStyle="1" w:styleId="affffffffffff4">
    <w:name w:val="Табличный_центр"/>
    <w:basedOn w:val="afe"/>
    <w:rsid w:val="00B40AD3"/>
    <w:pPr>
      <w:jc w:val="center"/>
    </w:pPr>
    <w:rPr>
      <w:sz w:val="22"/>
      <w:szCs w:val="22"/>
    </w:rPr>
  </w:style>
  <w:style w:type="paragraph" w:customStyle="1" w:styleId="14">
    <w:name w:val="Список 1)"/>
    <w:basedOn w:val="afe"/>
    <w:rsid w:val="00B40AD3"/>
    <w:pPr>
      <w:numPr>
        <w:numId w:val="25"/>
      </w:numPr>
      <w:spacing w:after="60"/>
      <w:jc w:val="both"/>
    </w:pPr>
  </w:style>
  <w:style w:type="paragraph" w:customStyle="1" w:styleId="a9">
    <w:name w:val="Табличный_нумерованный"/>
    <w:basedOn w:val="afe"/>
    <w:link w:val="affffffffffff5"/>
    <w:rsid w:val="00B40AD3"/>
    <w:pPr>
      <w:numPr>
        <w:numId w:val="24"/>
      </w:numPr>
    </w:pPr>
    <w:rPr>
      <w:sz w:val="20"/>
      <w:szCs w:val="20"/>
    </w:rPr>
  </w:style>
  <w:style w:type="character" w:customStyle="1" w:styleId="affffffffffff5">
    <w:name w:val="Табличный_нумерованный Знак"/>
    <w:link w:val="a9"/>
    <w:rsid w:val="00B40AD3"/>
  </w:style>
  <w:style w:type="paragraph" w:styleId="affffffffffff6">
    <w:name w:val="toa heading"/>
    <w:basedOn w:val="afe"/>
    <w:next w:val="afe"/>
    <w:rsid w:val="00B40AD3"/>
    <w:pPr>
      <w:spacing w:before="40" w:after="20"/>
      <w:jc w:val="center"/>
    </w:pPr>
    <w:rPr>
      <w:b/>
      <w:sz w:val="22"/>
      <w:szCs w:val="20"/>
    </w:rPr>
  </w:style>
  <w:style w:type="paragraph" w:customStyle="1" w:styleId="afa">
    <w:name w:val="Требования"/>
    <w:basedOn w:val="afe"/>
    <w:rsid w:val="00B40AD3"/>
    <w:pPr>
      <w:numPr>
        <w:ilvl w:val="1"/>
        <w:numId w:val="26"/>
      </w:numPr>
      <w:spacing w:before="120" w:after="60"/>
      <w:ind w:left="0" w:firstLine="567"/>
      <w:jc w:val="both"/>
      <w:outlineLvl w:val="1"/>
    </w:pPr>
    <w:rPr>
      <w:bCs/>
      <w:i/>
      <w:iCs/>
    </w:rPr>
  </w:style>
  <w:style w:type="paragraph" w:customStyle="1" w:styleId="a5">
    <w:name w:val="Список а)"/>
    <w:basedOn w:val="afffffff9"/>
    <w:rsid w:val="00B40AD3"/>
    <w:pPr>
      <w:numPr>
        <w:numId w:val="23"/>
      </w:numPr>
      <w:suppressAutoHyphens w:val="0"/>
      <w:spacing w:after="60"/>
      <w:ind w:left="720" w:hanging="360"/>
    </w:pPr>
    <w:rPr>
      <w:rFonts w:cs="Times New Roman"/>
      <w:snapToGrid w:val="0"/>
      <w:sz w:val="24"/>
      <w:szCs w:val="24"/>
      <w:lang w:eastAsia="ru-RU"/>
    </w:rPr>
  </w:style>
  <w:style w:type="paragraph" w:customStyle="1" w:styleId="affffffffffff7">
    <w:name w:val="Табличный_слева"/>
    <w:basedOn w:val="afe"/>
    <w:rsid w:val="00B40AD3"/>
    <w:rPr>
      <w:sz w:val="22"/>
      <w:szCs w:val="22"/>
    </w:rPr>
  </w:style>
  <w:style w:type="paragraph" w:customStyle="1" w:styleId="1fff6">
    <w:name w:val="Обычный 1"/>
    <w:basedOn w:val="afe"/>
    <w:next w:val="afe"/>
    <w:semiHidden/>
    <w:rsid w:val="00B40AD3"/>
    <w:pPr>
      <w:tabs>
        <w:tab w:val="num" w:pos="360"/>
      </w:tabs>
      <w:spacing w:before="120"/>
      <w:ind w:left="360" w:hanging="360"/>
      <w:jc w:val="both"/>
    </w:pPr>
    <w:rPr>
      <w:szCs w:val="20"/>
    </w:rPr>
  </w:style>
  <w:style w:type="paragraph" w:customStyle="1" w:styleId="affffffffffff8">
    <w:name w:val="Обычный влево"/>
    <w:basedOn w:val="1fff6"/>
    <w:rsid w:val="00B40AD3"/>
    <w:pPr>
      <w:tabs>
        <w:tab w:val="clear" w:pos="360"/>
      </w:tabs>
      <w:spacing w:before="0"/>
      <w:ind w:left="0" w:firstLine="0"/>
      <w:jc w:val="left"/>
    </w:pPr>
  </w:style>
  <w:style w:type="paragraph" w:customStyle="1" w:styleId="affffffffffff9">
    <w:name w:val="Табличный_по ширине"/>
    <w:basedOn w:val="affffffffffff7"/>
    <w:rsid w:val="00B40AD3"/>
    <w:pPr>
      <w:jc w:val="both"/>
    </w:pPr>
  </w:style>
  <w:style w:type="paragraph" w:customStyle="1" w:styleId="104">
    <w:name w:val="Табличный_центр_10"/>
    <w:basedOn w:val="afe"/>
    <w:qFormat/>
    <w:rsid w:val="00B40AD3"/>
    <w:pPr>
      <w:jc w:val="center"/>
    </w:pPr>
    <w:rPr>
      <w:sz w:val="20"/>
    </w:rPr>
  </w:style>
  <w:style w:type="paragraph" w:customStyle="1" w:styleId="10">
    <w:name w:val="Табличный_нумерованный_10"/>
    <w:basedOn w:val="afe"/>
    <w:qFormat/>
    <w:rsid w:val="00B40AD3"/>
    <w:pPr>
      <w:numPr>
        <w:numId w:val="28"/>
      </w:numPr>
    </w:pPr>
    <w:rPr>
      <w:sz w:val="20"/>
    </w:rPr>
  </w:style>
  <w:style w:type="paragraph" w:customStyle="1" w:styleId="105">
    <w:name w:val="Табличный_заголовки_10"/>
    <w:basedOn w:val="affffffffd"/>
    <w:qFormat/>
    <w:rsid w:val="00B40AD3"/>
    <w:pPr>
      <w:spacing w:before="120" w:after="60"/>
      <w:ind w:firstLine="567"/>
      <w:jc w:val="center"/>
    </w:pPr>
    <w:rPr>
      <w:b/>
      <w:sz w:val="20"/>
      <w:lang w:eastAsia="ru-RU"/>
    </w:rPr>
  </w:style>
  <w:style w:type="character" w:customStyle="1" w:styleId="affffffffffffa">
    <w:name w:val="Заголовок Знак"/>
    <w:uiPriority w:val="10"/>
    <w:rsid w:val="00B40AD3"/>
    <w:rPr>
      <w:rFonts w:ascii="Cambria" w:eastAsia="Times New Roman" w:hAnsi="Cambria" w:cs="Times New Roman"/>
      <w:i/>
      <w:iCs/>
      <w:color w:val="243F60"/>
      <w:sz w:val="60"/>
      <w:szCs w:val="60"/>
    </w:rPr>
  </w:style>
  <w:style w:type="numbering" w:styleId="111111">
    <w:name w:val="Outline List 2"/>
    <w:basedOn w:val="aff1"/>
    <w:rsid w:val="00B40AD3"/>
    <w:pPr>
      <w:numPr>
        <w:numId w:val="29"/>
      </w:numPr>
    </w:pPr>
  </w:style>
  <w:style w:type="numbering" w:styleId="1ai">
    <w:name w:val="Outline List 1"/>
    <w:basedOn w:val="aff1"/>
    <w:rsid w:val="00B40AD3"/>
    <w:pPr>
      <w:numPr>
        <w:numId w:val="30"/>
      </w:numPr>
    </w:pPr>
  </w:style>
  <w:style w:type="paragraph" w:styleId="4f2">
    <w:name w:val="List 4"/>
    <w:basedOn w:val="afffffff9"/>
    <w:rsid w:val="00B40AD3"/>
    <w:pPr>
      <w:suppressAutoHyphens w:val="0"/>
      <w:spacing w:after="240" w:line="240" w:lineRule="atLeast"/>
      <w:ind w:left="2520" w:hanging="360"/>
    </w:pPr>
    <w:rPr>
      <w:rFonts w:ascii="Arial" w:hAnsi="Arial" w:cs="Arial"/>
      <w:spacing w:val="-5"/>
      <w:sz w:val="20"/>
      <w:lang w:eastAsia="en-US"/>
    </w:rPr>
  </w:style>
  <w:style w:type="paragraph" w:styleId="58">
    <w:name w:val="List 5"/>
    <w:basedOn w:val="afffffff9"/>
    <w:rsid w:val="00B40AD3"/>
    <w:pPr>
      <w:suppressAutoHyphens w:val="0"/>
      <w:spacing w:after="240" w:line="240" w:lineRule="atLeast"/>
      <w:ind w:left="2880" w:hanging="360"/>
    </w:pPr>
    <w:rPr>
      <w:rFonts w:ascii="Arial" w:hAnsi="Arial" w:cs="Arial"/>
      <w:spacing w:val="-5"/>
      <w:sz w:val="20"/>
      <w:lang w:eastAsia="en-US"/>
    </w:rPr>
  </w:style>
  <w:style w:type="paragraph" w:styleId="3fd">
    <w:name w:val="List Bullet 3"/>
    <w:basedOn w:val="a0"/>
    <w:autoRedefine/>
    <w:rsid w:val="00B40AD3"/>
    <w:pPr>
      <w:numPr>
        <w:numId w:val="0"/>
      </w:numPr>
      <w:tabs>
        <w:tab w:val="num" w:pos="360"/>
      </w:tabs>
      <w:spacing w:after="240" w:line="240" w:lineRule="atLeast"/>
      <w:ind w:left="2160" w:hanging="360"/>
      <w:contextualSpacing w:val="0"/>
      <w:jc w:val="both"/>
    </w:pPr>
    <w:rPr>
      <w:rFonts w:ascii="Arial" w:hAnsi="Arial" w:cs="Arial"/>
      <w:spacing w:val="-5"/>
      <w:sz w:val="20"/>
      <w:szCs w:val="20"/>
      <w:lang w:eastAsia="en-US"/>
    </w:rPr>
  </w:style>
  <w:style w:type="paragraph" w:styleId="4f3">
    <w:name w:val="List Bullet 4"/>
    <w:basedOn w:val="a0"/>
    <w:autoRedefine/>
    <w:rsid w:val="00B40AD3"/>
    <w:pPr>
      <w:numPr>
        <w:numId w:val="0"/>
      </w:numPr>
      <w:tabs>
        <w:tab w:val="num" w:pos="360"/>
      </w:tabs>
      <w:spacing w:after="240" w:line="240" w:lineRule="atLeast"/>
      <w:ind w:left="2520" w:hanging="360"/>
      <w:contextualSpacing w:val="0"/>
      <w:jc w:val="both"/>
    </w:pPr>
    <w:rPr>
      <w:rFonts w:ascii="Arial" w:hAnsi="Arial" w:cs="Arial"/>
      <w:spacing w:val="-5"/>
      <w:sz w:val="20"/>
      <w:szCs w:val="20"/>
      <w:lang w:eastAsia="en-US"/>
    </w:rPr>
  </w:style>
  <w:style w:type="paragraph" w:styleId="59">
    <w:name w:val="List Bullet 5"/>
    <w:basedOn w:val="a0"/>
    <w:autoRedefine/>
    <w:rsid w:val="00B40AD3"/>
    <w:pPr>
      <w:numPr>
        <w:numId w:val="0"/>
      </w:numPr>
      <w:tabs>
        <w:tab w:val="num" w:pos="360"/>
      </w:tabs>
      <w:spacing w:after="240" w:line="240" w:lineRule="atLeast"/>
      <w:ind w:left="2880" w:hanging="360"/>
      <w:contextualSpacing w:val="0"/>
      <w:jc w:val="both"/>
    </w:pPr>
    <w:rPr>
      <w:rFonts w:ascii="Arial" w:hAnsi="Arial" w:cs="Arial"/>
      <w:spacing w:val="-5"/>
      <w:sz w:val="20"/>
      <w:szCs w:val="20"/>
      <w:lang w:eastAsia="en-US"/>
    </w:rPr>
  </w:style>
  <w:style w:type="paragraph" w:styleId="affffffffffffb">
    <w:name w:val="List Continue"/>
    <w:basedOn w:val="afffffff9"/>
    <w:uiPriority w:val="99"/>
    <w:rsid w:val="00B40AD3"/>
    <w:pPr>
      <w:suppressAutoHyphens w:val="0"/>
      <w:spacing w:after="240" w:line="240" w:lineRule="atLeast"/>
      <w:ind w:left="1440" w:firstLine="0"/>
    </w:pPr>
    <w:rPr>
      <w:rFonts w:ascii="Arial" w:hAnsi="Arial" w:cs="Arial"/>
      <w:spacing w:val="-5"/>
      <w:sz w:val="20"/>
      <w:lang w:eastAsia="en-US"/>
    </w:rPr>
  </w:style>
  <w:style w:type="paragraph" w:styleId="2fff">
    <w:name w:val="List Continue 2"/>
    <w:basedOn w:val="affffffffffffb"/>
    <w:uiPriority w:val="99"/>
    <w:rsid w:val="00B40AD3"/>
    <w:pPr>
      <w:ind w:left="2160"/>
    </w:pPr>
  </w:style>
  <w:style w:type="paragraph" w:styleId="3fe">
    <w:name w:val="List Continue 3"/>
    <w:basedOn w:val="affffffffffffb"/>
    <w:rsid w:val="00B40AD3"/>
    <w:pPr>
      <w:ind w:left="2520"/>
    </w:pPr>
  </w:style>
  <w:style w:type="paragraph" w:styleId="4f4">
    <w:name w:val="List Continue 4"/>
    <w:basedOn w:val="affffffffffffb"/>
    <w:rsid w:val="00B40AD3"/>
    <w:pPr>
      <w:ind w:left="2880"/>
    </w:pPr>
  </w:style>
  <w:style w:type="paragraph" w:styleId="5a">
    <w:name w:val="List Continue 5"/>
    <w:basedOn w:val="affffffffffffb"/>
    <w:rsid w:val="00B40AD3"/>
    <w:pPr>
      <w:ind w:left="3240"/>
    </w:pPr>
  </w:style>
  <w:style w:type="paragraph" w:styleId="3ff">
    <w:name w:val="List Number 3"/>
    <w:basedOn w:val="a"/>
    <w:rsid w:val="00B40AD3"/>
    <w:pPr>
      <w:numPr>
        <w:numId w:val="0"/>
      </w:numPr>
      <w:tabs>
        <w:tab w:val="num" w:pos="720"/>
      </w:tabs>
      <w:spacing w:after="240" w:line="240" w:lineRule="atLeast"/>
      <w:ind w:left="2160" w:firstLine="709"/>
      <w:contextualSpacing w:val="0"/>
      <w:jc w:val="both"/>
    </w:pPr>
    <w:rPr>
      <w:rFonts w:ascii="Arial" w:hAnsi="Arial" w:cs="Arial"/>
      <w:spacing w:val="-5"/>
      <w:sz w:val="20"/>
      <w:szCs w:val="20"/>
      <w:lang w:eastAsia="en-US"/>
    </w:rPr>
  </w:style>
  <w:style w:type="paragraph" w:styleId="4f5">
    <w:name w:val="List Number 4"/>
    <w:basedOn w:val="a"/>
    <w:rsid w:val="00B40AD3"/>
    <w:pPr>
      <w:numPr>
        <w:numId w:val="0"/>
      </w:numPr>
      <w:spacing w:after="240" w:line="240" w:lineRule="atLeast"/>
      <w:ind w:left="2520" w:hanging="360"/>
      <w:contextualSpacing w:val="0"/>
      <w:jc w:val="both"/>
    </w:pPr>
    <w:rPr>
      <w:rFonts w:ascii="Arial" w:hAnsi="Arial" w:cs="Arial"/>
      <w:spacing w:val="-5"/>
      <w:sz w:val="20"/>
      <w:szCs w:val="20"/>
      <w:lang w:eastAsia="en-US"/>
    </w:rPr>
  </w:style>
  <w:style w:type="paragraph" w:styleId="5b">
    <w:name w:val="List Number 5"/>
    <w:basedOn w:val="a"/>
    <w:rsid w:val="00B40AD3"/>
    <w:pPr>
      <w:numPr>
        <w:numId w:val="0"/>
      </w:numPr>
      <w:spacing w:after="240" w:line="240" w:lineRule="atLeast"/>
      <w:ind w:left="2880" w:hanging="360"/>
      <w:contextualSpacing w:val="0"/>
      <w:jc w:val="both"/>
    </w:pPr>
    <w:rPr>
      <w:rFonts w:ascii="Arial" w:hAnsi="Arial" w:cs="Arial"/>
      <w:spacing w:val="-5"/>
      <w:sz w:val="20"/>
      <w:szCs w:val="20"/>
      <w:lang w:eastAsia="en-US"/>
    </w:rPr>
  </w:style>
  <w:style w:type="paragraph" w:styleId="affffffffffffc">
    <w:name w:val="Message Header"/>
    <w:basedOn w:val="affc"/>
    <w:link w:val="affffffffffffd"/>
    <w:rsid w:val="00B40AD3"/>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ffffffd">
    <w:name w:val="Шапка Знак"/>
    <w:basedOn w:val="aff"/>
    <w:link w:val="affffffffffffc"/>
    <w:rsid w:val="00B40AD3"/>
    <w:rPr>
      <w:rFonts w:ascii="Arial" w:hAnsi="Arial"/>
      <w:lang w:val="en-US" w:eastAsia="en-US"/>
    </w:rPr>
  </w:style>
  <w:style w:type="paragraph" w:styleId="affffffffffffe">
    <w:name w:val="Normal Indent"/>
    <w:basedOn w:val="afe"/>
    <w:link w:val="afffffffffffff"/>
    <w:rsid w:val="00B40AD3"/>
    <w:pPr>
      <w:spacing w:line="360" w:lineRule="auto"/>
      <w:ind w:left="1440" w:firstLine="709"/>
      <w:jc w:val="both"/>
    </w:pPr>
    <w:rPr>
      <w:rFonts w:ascii="Arial" w:hAnsi="Arial" w:cs="Arial"/>
      <w:spacing w:val="-5"/>
      <w:sz w:val="20"/>
      <w:szCs w:val="20"/>
      <w:lang w:eastAsia="en-US"/>
    </w:rPr>
  </w:style>
  <w:style w:type="paragraph" w:styleId="HTML2">
    <w:name w:val="HTML Address"/>
    <w:basedOn w:val="afe"/>
    <w:link w:val="HTML3"/>
    <w:rsid w:val="00B40AD3"/>
    <w:pPr>
      <w:spacing w:line="360" w:lineRule="auto"/>
      <w:ind w:left="1080" w:firstLine="709"/>
      <w:jc w:val="both"/>
    </w:pPr>
    <w:rPr>
      <w:rFonts w:ascii="Arial" w:hAnsi="Arial"/>
      <w:i/>
      <w:iCs/>
      <w:spacing w:val="-5"/>
      <w:sz w:val="20"/>
      <w:szCs w:val="20"/>
    </w:rPr>
  </w:style>
  <w:style w:type="character" w:customStyle="1" w:styleId="HTML3">
    <w:name w:val="Адрес HTML Знак"/>
    <w:basedOn w:val="aff"/>
    <w:link w:val="HTML2"/>
    <w:rsid w:val="00B40AD3"/>
    <w:rPr>
      <w:rFonts w:ascii="Arial" w:hAnsi="Arial"/>
      <w:i/>
      <w:iCs/>
      <w:spacing w:val="-5"/>
    </w:rPr>
  </w:style>
  <w:style w:type="paragraph" w:styleId="afffffffffffff0">
    <w:name w:val="envelope address"/>
    <w:basedOn w:val="afe"/>
    <w:rsid w:val="00B40AD3"/>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B40AD3"/>
    <w:rPr>
      <w:lang w:val="ru-RU"/>
    </w:rPr>
  </w:style>
  <w:style w:type="paragraph" w:styleId="afffffffffffff1">
    <w:name w:val="Date"/>
    <w:basedOn w:val="afe"/>
    <w:next w:val="afe"/>
    <w:link w:val="afffffffffffff2"/>
    <w:rsid w:val="00B40AD3"/>
    <w:pPr>
      <w:spacing w:line="360" w:lineRule="auto"/>
      <w:ind w:left="1080" w:firstLine="709"/>
      <w:jc w:val="both"/>
    </w:pPr>
    <w:rPr>
      <w:rFonts w:ascii="Arial" w:hAnsi="Arial"/>
      <w:spacing w:val="-5"/>
      <w:sz w:val="20"/>
      <w:szCs w:val="20"/>
    </w:rPr>
  </w:style>
  <w:style w:type="character" w:customStyle="1" w:styleId="afffffffffffff2">
    <w:name w:val="Дата Знак"/>
    <w:basedOn w:val="aff"/>
    <w:link w:val="afffffffffffff1"/>
    <w:rsid w:val="00B40AD3"/>
    <w:rPr>
      <w:rFonts w:ascii="Arial" w:hAnsi="Arial"/>
      <w:spacing w:val="-5"/>
    </w:rPr>
  </w:style>
  <w:style w:type="paragraph" w:styleId="afffffffffffff3">
    <w:name w:val="Note Heading"/>
    <w:basedOn w:val="afe"/>
    <w:next w:val="afe"/>
    <w:link w:val="afffffffffffff4"/>
    <w:rsid w:val="00B40AD3"/>
    <w:pPr>
      <w:spacing w:line="360" w:lineRule="auto"/>
      <w:ind w:left="1080" w:firstLine="709"/>
      <w:jc w:val="both"/>
    </w:pPr>
    <w:rPr>
      <w:rFonts w:ascii="Arial" w:hAnsi="Arial"/>
      <w:spacing w:val="-5"/>
      <w:sz w:val="20"/>
      <w:szCs w:val="20"/>
    </w:rPr>
  </w:style>
  <w:style w:type="character" w:customStyle="1" w:styleId="afffffffffffff4">
    <w:name w:val="Заголовок записки Знак"/>
    <w:basedOn w:val="aff"/>
    <w:link w:val="afffffffffffff3"/>
    <w:rsid w:val="00B40AD3"/>
    <w:rPr>
      <w:rFonts w:ascii="Arial" w:hAnsi="Arial"/>
      <w:spacing w:val="-5"/>
    </w:rPr>
  </w:style>
  <w:style w:type="character" w:styleId="HTML5">
    <w:name w:val="HTML Keyboard"/>
    <w:rsid w:val="00B40AD3"/>
    <w:rPr>
      <w:rFonts w:ascii="Courier New" w:hAnsi="Courier New" w:cs="Courier New"/>
      <w:sz w:val="20"/>
      <w:szCs w:val="20"/>
      <w:lang w:val="ru-RU"/>
    </w:rPr>
  </w:style>
  <w:style w:type="character" w:styleId="HTML6">
    <w:name w:val="HTML Code"/>
    <w:rsid w:val="00B40AD3"/>
    <w:rPr>
      <w:rFonts w:ascii="Courier New" w:hAnsi="Courier New" w:cs="Courier New"/>
      <w:sz w:val="20"/>
      <w:szCs w:val="20"/>
      <w:lang w:val="ru-RU"/>
    </w:rPr>
  </w:style>
  <w:style w:type="character" w:styleId="HTML7">
    <w:name w:val="HTML Sample"/>
    <w:rsid w:val="00B40AD3"/>
    <w:rPr>
      <w:rFonts w:ascii="Courier New" w:hAnsi="Courier New" w:cs="Courier New"/>
      <w:lang w:val="ru-RU"/>
    </w:rPr>
  </w:style>
  <w:style w:type="paragraph" w:styleId="2fff0">
    <w:name w:val="envelope return"/>
    <w:basedOn w:val="afe"/>
    <w:rsid w:val="00B40AD3"/>
    <w:pPr>
      <w:spacing w:line="360" w:lineRule="auto"/>
      <w:ind w:left="1080" w:firstLine="709"/>
      <w:jc w:val="both"/>
    </w:pPr>
    <w:rPr>
      <w:rFonts w:ascii="Arial" w:hAnsi="Arial" w:cs="Arial"/>
      <w:spacing w:val="-5"/>
      <w:sz w:val="20"/>
      <w:szCs w:val="20"/>
      <w:lang w:eastAsia="en-US"/>
    </w:rPr>
  </w:style>
  <w:style w:type="character" w:styleId="HTML8">
    <w:name w:val="HTML Definition"/>
    <w:rsid w:val="00B40AD3"/>
    <w:rPr>
      <w:i/>
      <w:iCs/>
      <w:lang w:val="ru-RU"/>
    </w:rPr>
  </w:style>
  <w:style w:type="character" w:styleId="HTML9">
    <w:name w:val="HTML Typewriter"/>
    <w:rsid w:val="00B40AD3"/>
    <w:rPr>
      <w:rFonts w:ascii="Courier New" w:hAnsi="Courier New" w:cs="Courier New"/>
      <w:sz w:val="20"/>
      <w:szCs w:val="20"/>
      <w:lang w:val="ru-RU"/>
    </w:rPr>
  </w:style>
  <w:style w:type="paragraph" w:styleId="afffffffffffff5">
    <w:name w:val="Salutation"/>
    <w:basedOn w:val="afe"/>
    <w:next w:val="afe"/>
    <w:link w:val="afffffffffffff6"/>
    <w:rsid w:val="00B40AD3"/>
    <w:pPr>
      <w:spacing w:line="360" w:lineRule="auto"/>
      <w:ind w:left="1080" w:firstLine="709"/>
      <w:jc w:val="both"/>
    </w:pPr>
    <w:rPr>
      <w:rFonts w:ascii="Arial" w:hAnsi="Arial"/>
      <w:spacing w:val="-5"/>
      <w:sz w:val="20"/>
      <w:szCs w:val="20"/>
    </w:rPr>
  </w:style>
  <w:style w:type="character" w:customStyle="1" w:styleId="afffffffffffff6">
    <w:name w:val="Приветствие Знак"/>
    <w:basedOn w:val="aff"/>
    <w:link w:val="afffffffffffff5"/>
    <w:rsid w:val="00B40AD3"/>
    <w:rPr>
      <w:rFonts w:ascii="Arial" w:hAnsi="Arial"/>
      <w:spacing w:val="-5"/>
    </w:rPr>
  </w:style>
  <w:style w:type="character" w:styleId="HTMLa">
    <w:name w:val="HTML Cite"/>
    <w:rsid w:val="00B40AD3"/>
    <w:rPr>
      <w:i/>
      <w:iCs/>
      <w:lang w:val="ru-RU"/>
    </w:rPr>
  </w:style>
  <w:style w:type="paragraph" w:styleId="afffffffffffff7">
    <w:name w:val="E-mail Signature"/>
    <w:basedOn w:val="afe"/>
    <w:link w:val="afffffffffffff8"/>
    <w:rsid w:val="00B40AD3"/>
    <w:pPr>
      <w:spacing w:line="360" w:lineRule="auto"/>
      <w:ind w:left="1080" w:firstLine="709"/>
      <w:jc w:val="both"/>
    </w:pPr>
    <w:rPr>
      <w:rFonts w:ascii="Arial" w:hAnsi="Arial"/>
      <w:spacing w:val="-5"/>
      <w:sz w:val="20"/>
      <w:szCs w:val="20"/>
    </w:rPr>
  </w:style>
  <w:style w:type="character" w:customStyle="1" w:styleId="afffffffffffff8">
    <w:name w:val="Электронная подпись Знак"/>
    <w:basedOn w:val="aff"/>
    <w:link w:val="afffffffffffff7"/>
    <w:rsid w:val="00B40AD3"/>
    <w:rPr>
      <w:rFonts w:ascii="Arial" w:hAnsi="Arial"/>
      <w:spacing w:val="-5"/>
    </w:rPr>
  </w:style>
  <w:style w:type="table" w:styleId="-1">
    <w:name w:val="Table Web 1"/>
    <w:basedOn w:val="aff0"/>
    <w:rsid w:val="00B40AD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f0"/>
    <w:rsid w:val="00B40AD3"/>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f0"/>
    <w:rsid w:val="00B40AD3"/>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fff9">
    <w:name w:val="Table Elegant"/>
    <w:basedOn w:val="aff0"/>
    <w:rsid w:val="00B40AD3"/>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7">
    <w:name w:val="Table Subtle 1"/>
    <w:basedOn w:val="aff0"/>
    <w:rsid w:val="00B40AD3"/>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Subtle 2"/>
    <w:basedOn w:val="aff0"/>
    <w:rsid w:val="00B40AD3"/>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8">
    <w:name w:val="Table Classic 1"/>
    <w:basedOn w:val="aff0"/>
    <w:rsid w:val="00B40AD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2">
    <w:name w:val="Table Classic 2"/>
    <w:basedOn w:val="aff0"/>
    <w:rsid w:val="00B40AD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0">
    <w:name w:val="Table Classic 3"/>
    <w:basedOn w:val="aff0"/>
    <w:rsid w:val="00B40AD3"/>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6">
    <w:name w:val="Table Classic 4"/>
    <w:basedOn w:val="aff0"/>
    <w:rsid w:val="00B40AD3"/>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9">
    <w:name w:val="Table 3D effects 1"/>
    <w:basedOn w:val="aff0"/>
    <w:rsid w:val="00B40AD3"/>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3">
    <w:name w:val="Table 3D effects 2"/>
    <w:basedOn w:val="aff0"/>
    <w:rsid w:val="00B40AD3"/>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1">
    <w:name w:val="Table 3D effects 3"/>
    <w:basedOn w:val="aff0"/>
    <w:rsid w:val="00B40AD3"/>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a">
    <w:name w:val="Table Simple 1"/>
    <w:basedOn w:val="aff0"/>
    <w:rsid w:val="00B40AD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4">
    <w:name w:val="Table Simple 2"/>
    <w:basedOn w:val="aff0"/>
    <w:rsid w:val="00B40AD3"/>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2">
    <w:name w:val="Table Simple 3"/>
    <w:basedOn w:val="aff0"/>
    <w:rsid w:val="00B40AD3"/>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b">
    <w:name w:val="Table Grid 1"/>
    <w:basedOn w:val="aff0"/>
    <w:rsid w:val="00B40AD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5">
    <w:name w:val="Table Grid 2"/>
    <w:basedOn w:val="aff0"/>
    <w:rsid w:val="00B40AD3"/>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3">
    <w:name w:val="Table Grid 3"/>
    <w:basedOn w:val="aff0"/>
    <w:rsid w:val="00B40AD3"/>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7">
    <w:name w:val="Table Grid 4"/>
    <w:basedOn w:val="aff0"/>
    <w:rsid w:val="00B40AD3"/>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ff0"/>
    <w:rsid w:val="00B40AD3"/>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8">
    <w:name w:val="Table Grid 6"/>
    <w:basedOn w:val="aff0"/>
    <w:rsid w:val="00B40AD3"/>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ff0"/>
    <w:rsid w:val="00B40AD3"/>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ff0"/>
    <w:rsid w:val="00B40AD3"/>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fffa">
    <w:name w:val="Table Contemporary"/>
    <w:basedOn w:val="aff0"/>
    <w:rsid w:val="00B40AD3"/>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fb">
    <w:name w:val="Table Professional"/>
    <w:basedOn w:val="aff0"/>
    <w:uiPriority w:val="99"/>
    <w:rsid w:val="00B40AD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9">
    <w:name w:val="Outline List 3"/>
    <w:basedOn w:val="aff1"/>
    <w:rsid w:val="00B40AD3"/>
    <w:pPr>
      <w:numPr>
        <w:numId w:val="172"/>
      </w:numPr>
    </w:pPr>
  </w:style>
  <w:style w:type="table" w:styleId="1fffc">
    <w:name w:val="Table Columns 1"/>
    <w:basedOn w:val="aff0"/>
    <w:rsid w:val="00B40AD3"/>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6">
    <w:name w:val="Table Columns 2"/>
    <w:basedOn w:val="aff0"/>
    <w:rsid w:val="00B40AD3"/>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ff0"/>
    <w:rsid w:val="00B40AD3"/>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8">
    <w:name w:val="Table Columns 4"/>
    <w:basedOn w:val="aff0"/>
    <w:rsid w:val="00B40AD3"/>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d">
    <w:name w:val="Table Columns 5"/>
    <w:basedOn w:val="aff0"/>
    <w:rsid w:val="00B40AD3"/>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ff0"/>
    <w:rsid w:val="00B40AD3"/>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f0"/>
    <w:rsid w:val="00B40AD3"/>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f0"/>
    <w:rsid w:val="00B40AD3"/>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f0"/>
    <w:rsid w:val="00B40AD3"/>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0"/>
    <w:rsid w:val="00B40AD3"/>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f0"/>
    <w:rsid w:val="00B40AD3"/>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f0"/>
    <w:rsid w:val="00B40AD3"/>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f0"/>
    <w:rsid w:val="00B40AD3"/>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f0"/>
    <w:rsid w:val="00B40A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d">
    <w:name w:val="Table Colorful 1"/>
    <w:basedOn w:val="aff0"/>
    <w:rsid w:val="00B40AD3"/>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7">
    <w:name w:val="Table Colorful 2"/>
    <w:basedOn w:val="aff0"/>
    <w:rsid w:val="00B40AD3"/>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5">
    <w:name w:val="Table Colorful 3"/>
    <w:basedOn w:val="aff0"/>
    <w:rsid w:val="00B40AD3"/>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ff0"/>
    <w:uiPriority w:val="64"/>
    <w:rsid w:val="00B40AD3"/>
    <w:rPr>
      <w:rFonts w:ascii="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fffffd">
    <w:name w:val="Îáû÷íûé"/>
    <w:uiPriority w:val="99"/>
    <w:rsid w:val="00B40AD3"/>
    <w:rPr>
      <w:sz w:val="28"/>
    </w:rPr>
  </w:style>
  <w:style w:type="paragraph" w:customStyle="1" w:styleId="S8">
    <w:name w:val="S_Титульный"/>
    <w:basedOn w:val="afe"/>
    <w:rsid w:val="00B40AD3"/>
    <w:pPr>
      <w:spacing w:line="360" w:lineRule="auto"/>
      <w:ind w:left="3240"/>
      <w:jc w:val="right"/>
    </w:pPr>
    <w:rPr>
      <w:b/>
      <w:sz w:val="32"/>
      <w:szCs w:val="32"/>
    </w:rPr>
  </w:style>
  <w:style w:type="paragraph" w:customStyle="1" w:styleId="afffffffffffffe">
    <w:name w:val="ТЕКСТ ГРАД"/>
    <w:basedOn w:val="afe"/>
    <w:link w:val="affffffffffffff"/>
    <w:qFormat/>
    <w:rsid w:val="00B40AD3"/>
    <w:pPr>
      <w:spacing w:line="360" w:lineRule="auto"/>
      <w:ind w:firstLine="709"/>
      <w:jc w:val="both"/>
    </w:pPr>
  </w:style>
  <w:style w:type="character" w:customStyle="1" w:styleId="affffffffffffff">
    <w:name w:val="ТЕКСТ ГРАД Знак"/>
    <w:link w:val="afffffffffffffe"/>
    <w:rsid w:val="00B40AD3"/>
    <w:rPr>
      <w:sz w:val="24"/>
      <w:szCs w:val="24"/>
    </w:rPr>
  </w:style>
  <w:style w:type="paragraph" w:customStyle="1" w:styleId="affffffffffffff0">
    <w:name w:val="ООО  «Институт Территориального Планирования"/>
    <w:basedOn w:val="afe"/>
    <w:link w:val="affffffffffffff1"/>
    <w:qFormat/>
    <w:rsid w:val="00B40AD3"/>
    <w:pPr>
      <w:spacing w:line="360" w:lineRule="auto"/>
      <w:ind w:left="709"/>
      <w:jc w:val="right"/>
    </w:pPr>
  </w:style>
  <w:style w:type="character" w:customStyle="1" w:styleId="affffffffffffff1">
    <w:name w:val="ООО  «Институт Территориального Планирования Знак"/>
    <w:link w:val="affffffffffffff0"/>
    <w:rsid w:val="00B40AD3"/>
    <w:rPr>
      <w:sz w:val="24"/>
      <w:szCs w:val="24"/>
    </w:rPr>
  </w:style>
  <w:style w:type="character" w:styleId="affffffffffffff2">
    <w:name w:val="Placeholder Text"/>
    <w:uiPriority w:val="99"/>
    <w:semiHidden/>
    <w:rsid w:val="00B40AD3"/>
    <w:rPr>
      <w:color w:val="808080"/>
    </w:rPr>
  </w:style>
  <w:style w:type="paragraph" w:styleId="affffffffffffff3">
    <w:name w:val="Revision"/>
    <w:hidden/>
    <w:uiPriority w:val="99"/>
    <w:semiHidden/>
    <w:rsid w:val="00B40AD3"/>
    <w:rPr>
      <w:sz w:val="24"/>
      <w:szCs w:val="24"/>
    </w:rPr>
  </w:style>
  <w:style w:type="paragraph" w:customStyle="1" w:styleId="Sa">
    <w:name w:val="S_Обложка_проект"/>
    <w:basedOn w:val="afe"/>
    <w:rsid w:val="00B40AD3"/>
    <w:pPr>
      <w:spacing w:line="360" w:lineRule="auto"/>
      <w:ind w:left="3240"/>
      <w:jc w:val="right"/>
    </w:pPr>
    <w:rPr>
      <w:caps/>
    </w:rPr>
  </w:style>
  <w:style w:type="paragraph" w:customStyle="1" w:styleId="S22">
    <w:name w:val="S_Титульный 2"/>
    <w:basedOn w:val="afe"/>
    <w:rsid w:val="00B40AD3"/>
    <w:pPr>
      <w:shd w:val="clear" w:color="auto" w:fill="FFFFFF"/>
      <w:snapToGrid w:val="0"/>
      <w:jc w:val="center"/>
    </w:pPr>
    <w:rPr>
      <w:rFonts w:eastAsia="Calibri"/>
      <w:lang w:eastAsia="ar-SA"/>
    </w:rPr>
  </w:style>
  <w:style w:type="paragraph" w:customStyle="1" w:styleId="S31">
    <w:name w:val="S_Заголовок 3"/>
    <w:basedOn w:val="34"/>
    <w:rsid w:val="00B40AD3"/>
    <w:pPr>
      <w:keepNext w:val="0"/>
      <w:tabs>
        <w:tab w:val="num" w:pos="1800"/>
      </w:tabs>
      <w:suppressAutoHyphens w:val="0"/>
      <w:spacing w:before="0" w:after="0" w:line="360" w:lineRule="auto"/>
      <w:ind w:left="1800" w:hanging="720"/>
      <w:jc w:val="center"/>
    </w:pPr>
    <w:rPr>
      <w:rFonts w:ascii="Times New Roman" w:hAnsi="Times New Roman"/>
      <w:bCs w:val="0"/>
      <w:i/>
      <w:sz w:val="24"/>
      <w:szCs w:val="24"/>
      <w:u w:val="single"/>
      <w:lang w:eastAsia="ru-RU"/>
    </w:rPr>
  </w:style>
  <w:style w:type="paragraph" w:customStyle="1" w:styleId="S41">
    <w:name w:val="S_Заголовок 4"/>
    <w:basedOn w:val="41"/>
    <w:rsid w:val="00B40AD3"/>
    <w:pPr>
      <w:keepNext w:val="0"/>
      <w:tabs>
        <w:tab w:val="num" w:pos="1800"/>
      </w:tabs>
      <w:spacing w:before="0" w:after="0"/>
      <w:ind w:left="1800" w:hanging="720"/>
    </w:pPr>
    <w:rPr>
      <w:b w:val="0"/>
      <w:bCs w:val="0"/>
      <w:i/>
      <w:sz w:val="24"/>
      <w:szCs w:val="24"/>
    </w:rPr>
  </w:style>
  <w:style w:type="paragraph" w:customStyle="1" w:styleId="S12">
    <w:name w:val="S_Заголовок 1"/>
    <w:basedOn w:val="afe"/>
    <w:qFormat/>
    <w:rsid w:val="00B40AD3"/>
    <w:pPr>
      <w:ind w:left="1040" w:hanging="360"/>
      <w:jc w:val="center"/>
    </w:pPr>
    <w:rPr>
      <w:b/>
      <w:caps/>
    </w:rPr>
  </w:style>
  <w:style w:type="paragraph" w:customStyle="1" w:styleId="affffffffffffff4">
    <w:name w:val="ГРАД Основной текст"/>
    <w:basedOn w:val="afe"/>
    <w:link w:val="affffffffffffff5"/>
    <w:autoRedefine/>
    <w:rsid w:val="00B40AD3"/>
    <w:pPr>
      <w:tabs>
        <w:tab w:val="left" w:pos="540"/>
        <w:tab w:val="left" w:pos="1260"/>
        <w:tab w:val="left" w:pos="1620"/>
      </w:tabs>
      <w:ind w:firstLine="709"/>
      <w:jc w:val="both"/>
    </w:pPr>
    <w:rPr>
      <w:rFonts w:eastAsia="Calibri"/>
      <w:bCs/>
      <w:spacing w:val="4"/>
      <w:w w:val="109"/>
      <w:szCs w:val="28"/>
      <w:lang w:bidi="en-US"/>
    </w:rPr>
  </w:style>
  <w:style w:type="character" w:customStyle="1" w:styleId="affffffffffffff5">
    <w:name w:val="ГРАД Основной текст Знак Знак"/>
    <w:link w:val="affffffffffffff4"/>
    <w:rsid w:val="00B40AD3"/>
    <w:rPr>
      <w:rFonts w:eastAsia="Calibri"/>
      <w:bCs/>
      <w:spacing w:val="4"/>
      <w:w w:val="109"/>
      <w:sz w:val="24"/>
      <w:szCs w:val="28"/>
      <w:lang w:bidi="en-US"/>
    </w:rPr>
  </w:style>
  <w:style w:type="paragraph" w:customStyle="1" w:styleId="affffffffffffff6">
    <w:name w:val="ГРАД Список маркированный"/>
    <w:basedOn w:val="a0"/>
    <w:autoRedefine/>
    <w:rsid w:val="00B40AD3"/>
    <w:pPr>
      <w:numPr>
        <w:numId w:val="0"/>
      </w:numPr>
      <w:tabs>
        <w:tab w:val="left" w:pos="900"/>
        <w:tab w:val="num" w:pos="1135"/>
      </w:tabs>
      <w:ind w:firstLine="709"/>
      <w:contextualSpacing w:val="0"/>
      <w:jc w:val="both"/>
    </w:pPr>
    <w:rPr>
      <w:rFonts w:eastAsia="Calibri"/>
      <w:spacing w:val="-1"/>
      <w:w w:val="109"/>
      <w:lang w:eastAsia="en-US" w:bidi="en-US"/>
    </w:rPr>
  </w:style>
  <w:style w:type="paragraph" w:customStyle="1" w:styleId="S">
    <w:name w:val="S_Нумерованный"/>
    <w:basedOn w:val="afe"/>
    <w:link w:val="Sb"/>
    <w:autoRedefine/>
    <w:rsid w:val="00B40AD3"/>
    <w:pPr>
      <w:numPr>
        <w:numId w:val="31"/>
      </w:numPr>
      <w:tabs>
        <w:tab w:val="left" w:pos="992"/>
      </w:tabs>
      <w:spacing w:line="360" w:lineRule="auto"/>
      <w:ind w:left="0" w:firstLine="709"/>
      <w:jc w:val="both"/>
    </w:pPr>
  </w:style>
  <w:style w:type="character" w:customStyle="1" w:styleId="apple-style-span">
    <w:name w:val="apple-style-span"/>
    <w:rsid w:val="00B40AD3"/>
  </w:style>
  <w:style w:type="character" w:customStyle="1" w:styleId="Sb">
    <w:name w:val="S_Нумерованный Знак Знак"/>
    <w:link w:val="S"/>
    <w:locked/>
    <w:rsid w:val="00B40AD3"/>
    <w:rPr>
      <w:sz w:val="24"/>
      <w:szCs w:val="24"/>
    </w:rPr>
  </w:style>
  <w:style w:type="paragraph" w:customStyle="1" w:styleId="affffffffffffff7">
    <w:name w:val="Раздел МНГП"/>
    <w:basedOn w:val="17"/>
    <w:qFormat/>
    <w:rsid w:val="00B40AD3"/>
    <w:pPr>
      <w:keepLines/>
      <w:spacing w:before="480" w:after="0"/>
      <w:jc w:val="center"/>
    </w:pPr>
    <w:rPr>
      <w:rFonts w:ascii="Times New Roman" w:hAnsi="Times New Roman"/>
      <w:caps/>
      <w:kern w:val="0"/>
      <w:sz w:val="24"/>
      <w:szCs w:val="28"/>
      <w:lang w:eastAsia="en-US"/>
    </w:rPr>
  </w:style>
  <w:style w:type="paragraph" w:customStyle="1" w:styleId="affffffffffffff8">
    <w:name w:val="раздел МНГП"/>
    <w:basedOn w:val="17"/>
    <w:qFormat/>
    <w:rsid w:val="00B40AD3"/>
    <w:pPr>
      <w:keepLines/>
      <w:spacing w:before="480" w:after="0"/>
      <w:jc w:val="center"/>
    </w:pPr>
    <w:rPr>
      <w:rFonts w:ascii="Times New Roman" w:hAnsi="Times New Roman"/>
      <w:caps/>
      <w:color w:val="000000"/>
      <w:kern w:val="0"/>
      <w:sz w:val="24"/>
      <w:szCs w:val="28"/>
      <w:lang w:eastAsia="en-US"/>
    </w:rPr>
  </w:style>
  <w:style w:type="paragraph" w:customStyle="1" w:styleId="af2">
    <w:name w:val="глава МНГП"/>
    <w:basedOn w:val="27"/>
    <w:qFormat/>
    <w:rsid w:val="00B40AD3"/>
    <w:pPr>
      <w:keepLines/>
      <w:numPr>
        <w:ilvl w:val="1"/>
        <w:numId w:val="32"/>
      </w:numPr>
      <w:spacing w:before="200" w:line="276" w:lineRule="auto"/>
      <w:ind w:left="1287"/>
      <w:jc w:val="both"/>
    </w:pPr>
    <w:rPr>
      <w:i/>
      <w:iCs w:val="0"/>
      <w:spacing w:val="0"/>
      <w:sz w:val="24"/>
      <w:szCs w:val="24"/>
      <w:lang w:eastAsia="en-US"/>
    </w:rPr>
  </w:style>
  <w:style w:type="paragraph" w:customStyle="1" w:styleId="2fff8">
    <w:name w:val="Стиль2"/>
    <w:basedOn w:val="6"/>
    <w:link w:val="2fff9"/>
    <w:uiPriority w:val="31"/>
    <w:qFormat/>
    <w:rsid w:val="00B40AD3"/>
    <w:pPr>
      <w:autoSpaceDE/>
      <w:autoSpaceDN/>
      <w:spacing w:line="276" w:lineRule="auto"/>
      <w:ind w:left="714" w:hanging="357"/>
    </w:pPr>
    <w:rPr>
      <w:sz w:val="24"/>
      <w:szCs w:val="20"/>
      <w:lang w:val="en-US" w:eastAsia="en-US"/>
    </w:rPr>
  </w:style>
  <w:style w:type="numbering" w:customStyle="1" w:styleId="1fffe">
    <w:name w:val="Нет списка1"/>
    <w:next w:val="aff1"/>
    <w:uiPriority w:val="99"/>
    <w:semiHidden/>
    <w:unhideWhenUsed/>
    <w:rsid w:val="00B40AD3"/>
  </w:style>
  <w:style w:type="numbering" w:customStyle="1" w:styleId="2fffa">
    <w:name w:val="Нет списка2"/>
    <w:next w:val="aff1"/>
    <w:uiPriority w:val="99"/>
    <w:semiHidden/>
    <w:unhideWhenUsed/>
    <w:rsid w:val="00B40AD3"/>
  </w:style>
  <w:style w:type="paragraph" w:customStyle="1" w:styleId="1466">
    <w:name w:val="1466"/>
    <w:basedOn w:val="afe"/>
    <w:rsid w:val="00B40AD3"/>
    <w:pPr>
      <w:autoSpaceDE w:val="0"/>
      <w:autoSpaceDN w:val="0"/>
      <w:spacing w:before="120" w:after="120"/>
      <w:jc w:val="center"/>
    </w:pPr>
    <w:rPr>
      <w:b/>
      <w:bCs/>
      <w:sz w:val="28"/>
      <w:szCs w:val="28"/>
    </w:rPr>
  </w:style>
  <w:style w:type="paragraph" w:customStyle="1" w:styleId="FORMATTEXT0">
    <w:name w:val=".FORMATTEXT"/>
    <w:rsid w:val="00B40AD3"/>
    <w:pPr>
      <w:widowControl w:val="0"/>
      <w:autoSpaceDE w:val="0"/>
      <w:autoSpaceDN w:val="0"/>
      <w:adjustRightInd w:val="0"/>
    </w:pPr>
    <w:rPr>
      <w:sz w:val="24"/>
      <w:szCs w:val="24"/>
    </w:rPr>
  </w:style>
  <w:style w:type="character" w:customStyle="1" w:styleId="affffffffffffff9">
    <w:name w:val="Оглавление_"/>
    <w:link w:val="affffffffffffffa"/>
    <w:rsid w:val="00B40AD3"/>
    <w:rPr>
      <w:sz w:val="19"/>
      <w:szCs w:val="19"/>
      <w:shd w:val="clear" w:color="auto" w:fill="FFFFFF"/>
    </w:rPr>
  </w:style>
  <w:style w:type="paragraph" w:customStyle="1" w:styleId="affffffffffffffa">
    <w:name w:val="Оглавление"/>
    <w:basedOn w:val="afe"/>
    <w:link w:val="affffffffffffff9"/>
    <w:rsid w:val="00B40AD3"/>
    <w:pPr>
      <w:shd w:val="clear" w:color="auto" w:fill="FFFFFF"/>
      <w:spacing w:before="120" w:line="230" w:lineRule="exact"/>
    </w:pPr>
    <w:rPr>
      <w:sz w:val="19"/>
      <w:szCs w:val="19"/>
    </w:rPr>
  </w:style>
  <w:style w:type="paragraph" w:customStyle="1" w:styleId="Sc">
    <w:name w:val="S_Отступ"/>
    <w:basedOn w:val="afe"/>
    <w:rsid w:val="00B40AD3"/>
    <w:pPr>
      <w:spacing w:line="360" w:lineRule="auto"/>
      <w:ind w:firstLine="709"/>
      <w:jc w:val="both"/>
    </w:pPr>
    <w:rPr>
      <w:bCs/>
      <w:szCs w:val="32"/>
      <w:lang w:eastAsia="ar-SA"/>
    </w:rPr>
  </w:style>
  <w:style w:type="character" w:customStyle="1" w:styleId="ConsNonformat0">
    <w:name w:val="ConsNonformat Знак"/>
    <w:link w:val="ConsNonformat"/>
    <w:locked/>
    <w:rsid w:val="00B40AD3"/>
    <w:rPr>
      <w:rFonts w:ascii="Courier New" w:hAnsi="Courier New" w:cs="Courier New"/>
    </w:rPr>
  </w:style>
  <w:style w:type="paragraph" w:customStyle="1" w:styleId="BinomialTheorem">
    <w:name w:val="Binomial Theorem"/>
    <w:rsid w:val="00B40AD3"/>
    <w:pPr>
      <w:spacing w:after="200" w:line="276" w:lineRule="auto"/>
    </w:pPr>
    <w:rPr>
      <w:rFonts w:ascii="Calibri" w:hAnsi="Calibri"/>
      <w:sz w:val="22"/>
      <w:szCs w:val="22"/>
    </w:rPr>
  </w:style>
  <w:style w:type="paragraph" w:customStyle="1" w:styleId="HeaderOdd">
    <w:name w:val="Header Odd"/>
    <w:basedOn w:val="affff9"/>
    <w:qFormat/>
    <w:rsid w:val="00B40AD3"/>
    <w:pPr>
      <w:pBdr>
        <w:bottom w:val="single" w:sz="4" w:space="1" w:color="4F81BD"/>
      </w:pBdr>
      <w:jc w:val="right"/>
    </w:pPr>
    <w:rPr>
      <w:rFonts w:ascii="Calibri" w:hAnsi="Calibri"/>
      <w:b/>
      <w:bCs/>
      <w:color w:val="1F497D"/>
      <w:sz w:val="20"/>
      <w:szCs w:val="23"/>
      <w:lang w:eastAsia="ja-JP"/>
    </w:rPr>
  </w:style>
  <w:style w:type="paragraph" w:customStyle="1" w:styleId="FooterOdd">
    <w:name w:val="Footer Odd"/>
    <w:basedOn w:val="afe"/>
    <w:qFormat/>
    <w:rsid w:val="00B40AD3"/>
    <w:pPr>
      <w:pBdr>
        <w:top w:val="single" w:sz="4" w:space="1" w:color="4F81BD"/>
      </w:pBdr>
      <w:spacing w:after="180" w:line="264" w:lineRule="auto"/>
      <w:jc w:val="right"/>
    </w:pPr>
    <w:rPr>
      <w:rFonts w:ascii="Calibri" w:hAnsi="Calibri"/>
      <w:color w:val="1F497D"/>
      <w:sz w:val="20"/>
      <w:szCs w:val="23"/>
      <w:lang w:eastAsia="ja-JP"/>
    </w:rPr>
  </w:style>
  <w:style w:type="character" w:customStyle="1" w:styleId="ConsNormal0">
    <w:name w:val="ConsNormal Знак"/>
    <w:link w:val="ConsNormal"/>
    <w:locked/>
    <w:rsid w:val="00B40AD3"/>
    <w:rPr>
      <w:rFonts w:ascii="Arial" w:hAnsi="Arial"/>
      <w:snapToGrid w:val="0"/>
    </w:rPr>
  </w:style>
  <w:style w:type="paragraph" w:customStyle="1" w:styleId="Sd">
    <w:name w:val="S_Список литературы"/>
    <w:basedOn w:val="S1"/>
    <w:autoRedefine/>
    <w:rsid w:val="00B40AD3"/>
    <w:pPr>
      <w:spacing w:line="240" w:lineRule="auto"/>
      <w:ind w:left="1418" w:firstLine="0"/>
    </w:pPr>
    <w:rPr>
      <w:rFonts w:eastAsia="Calibri" w:cs="Arial"/>
      <w:sz w:val="20"/>
      <w:lang w:eastAsia="en-US"/>
    </w:rPr>
  </w:style>
  <w:style w:type="paragraph" w:customStyle="1" w:styleId="affffffffffffffb">
    <w:name w:val="_абзац"/>
    <w:basedOn w:val="afe"/>
    <w:link w:val="affffffffffffffc"/>
    <w:qFormat/>
    <w:rsid w:val="00B40AD3"/>
    <w:pPr>
      <w:spacing w:line="276" w:lineRule="auto"/>
      <w:ind w:firstLine="709"/>
      <w:jc w:val="both"/>
    </w:pPr>
  </w:style>
  <w:style w:type="character" w:customStyle="1" w:styleId="affffffffffffffc">
    <w:name w:val="_абзац Знак"/>
    <w:link w:val="affffffffffffffb"/>
    <w:rsid w:val="00B40AD3"/>
    <w:rPr>
      <w:sz w:val="24"/>
      <w:szCs w:val="24"/>
    </w:rPr>
  </w:style>
  <w:style w:type="character" w:customStyle="1" w:styleId="aff9">
    <w:name w:val="Абзац списка Знак"/>
    <w:aliases w:val="Абзац списка основной Знак,Bullet List Знак,FooterText Знак,numbered Знак,Paragraphe de liste1 Знак,lp1 Знак,Заголовок_3 Знак,Варианты ответов Знак,Таблицы нейминг Знак,Булит Знак,Нумерация Знак,List Paragraph Знак,Bullet 1 Знак"/>
    <w:link w:val="aff8"/>
    <w:uiPriority w:val="34"/>
    <w:qFormat/>
    <w:locked/>
    <w:rsid w:val="00B40AD3"/>
    <w:rPr>
      <w:sz w:val="24"/>
      <w:szCs w:val="24"/>
    </w:rPr>
  </w:style>
  <w:style w:type="paragraph" w:customStyle="1" w:styleId="p8">
    <w:name w:val="p8"/>
    <w:basedOn w:val="afe"/>
    <w:rsid w:val="00B40AD3"/>
    <w:pPr>
      <w:spacing w:before="100" w:beforeAutospacing="1" w:after="100" w:afterAutospacing="1"/>
    </w:pPr>
  </w:style>
  <w:style w:type="paragraph" w:customStyle="1" w:styleId="p9">
    <w:name w:val="p9"/>
    <w:basedOn w:val="afe"/>
    <w:rsid w:val="00B40AD3"/>
    <w:pPr>
      <w:spacing w:before="100" w:beforeAutospacing="1" w:after="100" w:afterAutospacing="1"/>
    </w:pPr>
  </w:style>
  <w:style w:type="paragraph" w:customStyle="1" w:styleId="p11">
    <w:name w:val="p11"/>
    <w:basedOn w:val="afe"/>
    <w:rsid w:val="00B40AD3"/>
    <w:pPr>
      <w:spacing w:before="100" w:beforeAutospacing="1" w:after="100" w:afterAutospacing="1"/>
    </w:pPr>
  </w:style>
  <w:style w:type="paragraph" w:customStyle="1" w:styleId="p12">
    <w:name w:val="p12"/>
    <w:basedOn w:val="afe"/>
    <w:rsid w:val="00B40AD3"/>
    <w:pPr>
      <w:spacing w:before="100" w:beforeAutospacing="1" w:after="100" w:afterAutospacing="1"/>
    </w:pPr>
  </w:style>
  <w:style w:type="paragraph" w:customStyle="1" w:styleId="p13">
    <w:name w:val="p13"/>
    <w:basedOn w:val="afe"/>
    <w:rsid w:val="00B40AD3"/>
    <w:pPr>
      <w:spacing w:before="100" w:beforeAutospacing="1" w:after="100" w:afterAutospacing="1"/>
    </w:pPr>
  </w:style>
  <w:style w:type="paragraph" w:customStyle="1" w:styleId="p7">
    <w:name w:val="p7"/>
    <w:basedOn w:val="afe"/>
    <w:rsid w:val="00B40AD3"/>
    <w:pPr>
      <w:spacing w:before="100" w:beforeAutospacing="1" w:after="100" w:afterAutospacing="1"/>
    </w:pPr>
  </w:style>
  <w:style w:type="paragraph" w:customStyle="1" w:styleId="p14">
    <w:name w:val="p14"/>
    <w:basedOn w:val="afe"/>
    <w:rsid w:val="00B40AD3"/>
    <w:pPr>
      <w:spacing w:before="100" w:beforeAutospacing="1" w:after="100" w:afterAutospacing="1"/>
    </w:pPr>
  </w:style>
  <w:style w:type="paragraph" w:customStyle="1" w:styleId="p15">
    <w:name w:val="p15"/>
    <w:basedOn w:val="afe"/>
    <w:rsid w:val="00B40AD3"/>
    <w:pPr>
      <w:spacing w:before="100" w:beforeAutospacing="1" w:after="100" w:afterAutospacing="1"/>
    </w:pPr>
  </w:style>
  <w:style w:type="paragraph" w:customStyle="1" w:styleId="p4">
    <w:name w:val="p4"/>
    <w:basedOn w:val="afe"/>
    <w:rsid w:val="00B40AD3"/>
    <w:pPr>
      <w:spacing w:before="100" w:beforeAutospacing="1" w:after="100" w:afterAutospacing="1"/>
    </w:pPr>
  </w:style>
  <w:style w:type="paragraph" w:customStyle="1" w:styleId="p16">
    <w:name w:val="p16"/>
    <w:basedOn w:val="afe"/>
    <w:rsid w:val="00B40AD3"/>
    <w:pPr>
      <w:spacing w:before="100" w:beforeAutospacing="1" w:after="100" w:afterAutospacing="1"/>
    </w:pPr>
  </w:style>
  <w:style w:type="paragraph" w:customStyle="1" w:styleId="p17">
    <w:name w:val="p17"/>
    <w:basedOn w:val="afe"/>
    <w:rsid w:val="00B40AD3"/>
    <w:pPr>
      <w:spacing w:before="100" w:beforeAutospacing="1" w:after="100" w:afterAutospacing="1"/>
    </w:pPr>
  </w:style>
  <w:style w:type="paragraph" w:customStyle="1" w:styleId="p18">
    <w:name w:val="p18"/>
    <w:basedOn w:val="afe"/>
    <w:rsid w:val="00B40AD3"/>
    <w:pPr>
      <w:spacing w:before="100" w:beforeAutospacing="1" w:after="100" w:afterAutospacing="1"/>
    </w:pPr>
  </w:style>
  <w:style w:type="paragraph" w:customStyle="1" w:styleId="p19">
    <w:name w:val="p19"/>
    <w:basedOn w:val="afe"/>
    <w:rsid w:val="00B40AD3"/>
    <w:pPr>
      <w:spacing w:before="100" w:beforeAutospacing="1" w:after="100" w:afterAutospacing="1"/>
    </w:pPr>
  </w:style>
  <w:style w:type="paragraph" w:customStyle="1" w:styleId="p20">
    <w:name w:val="p20"/>
    <w:basedOn w:val="afe"/>
    <w:rsid w:val="00B40AD3"/>
    <w:pPr>
      <w:spacing w:before="100" w:beforeAutospacing="1" w:after="100" w:afterAutospacing="1"/>
    </w:pPr>
  </w:style>
  <w:style w:type="paragraph" w:customStyle="1" w:styleId="p21">
    <w:name w:val="p21"/>
    <w:basedOn w:val="afe"/>
    <w:rsid w:val="00B40AD3"/>
    <w:pPr>
      <w:spacing w:before="100" w:beforeAutospacing="1" w:after="100" w:afterAutospacing="1"/>
    </w:pPr>
  </w:style>
  <w:style w:type="paragraph" w:customStyle="1" w:styleId="p22">
    <w:name w:val="p22"/>
    <w:basedOn w:val="afe"/>
    <w:rsid w:val="00B40AD3"/>
    <w:pPr>
      <w:spacing w:before="100" w:beforeAutospacing="1" w:after="100" w:afterAutospacing="1"/>
    </w:pPr>
  </w:style>
  <w:style w:type="paragraph" w:customStyle="1" w:styleId="p23">
    <w:name w:val="p23"/>
    <w:basedOn w:val="afe"/>
    <w:rsid w:val="00B40AD3"/>
    <w:pPr>
      <w:spacing w:before="100" w:beforeAutospacing="1" w:after="100" w:afterAutospacing="1"/>
    </w:pPr>
  </w:style>
  <w:style w:type="paragraph" w:customStyle="1" w:styleId="p24">
    <w:name w:val="p24"/>
    <w:basedOn w:val="afe"/>
    <w:rsid w:val="00B40AD3"/>
    <w:pPr>
      <w:spacing w:before="100" w:beforeAutospacing="1" w:after="100" w:afterAutospacing="1"/>
    </w:pPr>
  </w:style>
  <w:style w:type="paragraph" w:customStyle="1" w:styleId="p25">
    <w:name w:val="p25"/>
    <w:basedOn w:val="afe"/>
    <w:rsid w:val="00B40AD3"/>
    <w:pPr>
      <w:spacing w:before="100" w:beforeAutospacing="1" w:after="100" w:afterAutospacing="1"/>
    </w:pPr>
  </w:style>
  <w:style w:type="paragraph" w:customStyle="1" w:styleId="p26">
    <w:name w:val="p26"/>
    <w:basedOn w:val="afe"/>
    <w:rsid w:val="00B40AD3"/>
    <w:pPr>
      <w:spacing w:before="100" w:beforeAutospacing="1" w:after="100" w:afterAutospacing="1"/>
    </w:pPr>
  </w:style>
  <w:style w:type="paragraph" w:customStyle="1" w:styleId="p27">
    <w:name w:val="p27"/>
    <w:basedOn w:val="afe"/>
    <w:rsid w:val="00B40AD3"/>
    <w:pPr>
      <w:spacing w:before="100" w:beforeAutospacing="1" w:after="100" w:afterAutospacing="1"/>
    </w:pPr>
  </w:style>
  <w:style w:type="paragraph" w:customStyle="1" w:styleId="p28">
    <w:name w:val="p28"/>
    <w:basedOn w:val="afe"/>
    <w:rsid w:val="00B40AD3"/>
    <w:pPr>
      <w:spacing w:before="100" w:beforeAutospacing="1" w:after="100" w:afterAutospacing="1"/>
    </w:pPr>
  </w:style>
  <w:style w:type="paragraph" w:customStyle="1" w:styleId="p29">
    <w:name w:val="p29"/>
    <w:basedOn w:val="afe"/>
    <w:rsid w:val="00B40AD3"/>
    <w:pPr>
      <w:spacing w:before="100" w:beforeAutospacing="1" w:after="100" w:afterAutospacing="1"/>
    </w:pPr>
  </w:style>
  <w:style w:type="paragraph" w:customStyle="1" w:styleId="p30">
    <w:name w:val="p30"/>
    <w:basedOn w:val="afe"/>
    <w:rsid w:val="00B40AD3"/>
    <w:pPr>
      <w:spacing w:before="100" w:beforeAutospacing="1" w:after="100" w:afterAutospacing="1"/>
    </w:pPr>
  </w:style>
  <w:style w:type="paragraph" w:customStyle="1" w:styleId="p31">
    <w:name w:val="p31"/>
    <w:basedOn w:val="afe"/>
    <w:rsid w:val="00B40AD3"/>
    <w:pPr>
      <w:spacing w:before="100" w:beforeAutospacing="1" w:after="100" w:afterAutospacing="1"/>
    </w:pPr>
  </w:style>
  <w:style w:type="paragraph" w:customStyle="1" w:styleId="p32">
    <w:name w:val="p32"/>
    <w:basedOn w:val="afe"/>
    <w:rsid w:val="00B40AD3"/>
    <w:pPr>
      <w:spacing w:before="100" w:beforeAutospacing="1" w:after="100" w:afterAutospacing="1"/>
    </w:pPr>
  </w:style>
  <w:style w:type="paragraph" w:customStyle="1" w:styleId="p33">
    <w:name w:val="p33"/>
    <w:basedOn w:val="afe"/>
    <w:rsid w:val="00B40AD3"/>
    <w:pPr>
      <w:spacing w:before="100" w:beforeAutospacing="1" w:after="100" w:afterAutospacing="1"/>
    </w:pPr>
  </w:style>
  <w:style w:type="paragraph" w:customStyle="1" w:styleId="p34">
    <w:name w:val="p34"/>
    <w:basedOn w:val="afe"/>
    <w:rsid w:val="00B40AD3"/>
    <w:pPr>
      <w:spacing w:before="100" w:beforeAutospacing="1" w:after="100" w:afterAutospacing="1"/>
    </w:pPr>
  </w:style>
  <w:style w:type="paragraph" w:customStyle="1" w:styleId="p35">
    <w:name w:val="p35"/>
    <w:basedOn w:val="afe"/>
    <w:rsid w:val="00B40AD3"/>
    <w:pPr>
      <w:spacing w:before="100" w:beforeAutospacing="1" w:after="100" w:afterAutospacing="1"/>
    </w:pPr>
  </w:style>
  <w:style w:type="paragraph" w:customStyle="1" w:styleId="p36">
    <w:name w:val="p36"/>
    <w:basedOn w:val="afe"/>
    <w:rsid w:val="00B40AD3"/>
    <w:pPr>
      <w:spacing w:before="100" w:beforeAutospacing="1" w:after="100" w:afterAutospacing="1"/>
    </w:pPr>
  </w:style>
  <w:style w:type="paragraph" w:customStyle="1" w:styleId="p37">
    <w:name w:val="p37"/>
    <w:basedOn w:val="afe"/>
    <w:rsid w:val="00B40AD3"/>
    <w:pPr>
      <w:spacing w:before="100" w:beforeAutospacing="1" w:after="100" w:afterAutospacing="1"/>
    </w:pPr>
  </w:style>
  <w:style w:type="paragraph" w:customStyle="1" w:styleId="p38">
    <w:name w:val="p38"/>
    <w:basedOn w:val="afe"/>
    <w:rsid w:val="00B40AD3"/>
    <w:pPr>
      <w:spacing w:before="100" w:beforeAutospacing="1" w:after="100" w:afterAutospacing="1"/>
    </w:pPr>
  </w:style>
  <w:style w:type="paragraph" w:customStyle="1" w:styleId="p39">
    <w:name w:val="p39"/>
    <w:basedOn w:val="afe"/>
    <w:rsid w:val="00B40AD3"/>
    <w:pPr>
      <w:spacing w:before="100" w:beforeAutospacing="1" w:after="100" w:afterAutospacing="1"/>
    </w:pPr>
  </w:style>
  <w:style w:type="paragraph" w:customStyle="1" w:styleId="p40">
    <w:name w:val="p40"/>
    <w:basedOn w:val="afe"/>
    <w:rsid w:val="00B40AD3"/>
    <w:pPr>
      <w:spacing w:before="100" w:beforeAutospacing="1" w:after="100" w:afterAutospacing="1"/>
    </w:pPr>
  </w:style>
  <w:style w:type="paragraph" w:customStyle="1" w:styleId="p41">
    <w:name w:val="p41"/>
    <w:basedOn w:val="afe"/>
    <w:rsid w:val="00B40AD3"/>
    <w:pPr>
      <w:spacing w:before="100" w:beforeAutospacing="1" w:after="100" w:afterAutospacing="1"/>
    </w:pPr>
  </w:style>
  <w:style w:type="character" w:customStyle="1" w:styleId="s23">
    <w:name w:val="s2"/>
    <w:rsid w:val="00B40AD3"/>
  </w:style>
  <w:style w:type="character" w:customStyle="1" w:styleId="s50">
    <w:name w:val="s5"/>
    <w:rsid w:val="00B40AD3"/>
  </w:style>
  <w:style w:type="character" w:customStyle="1" w:styleId="s60">
    <w:name w:val="s6"/>
    <w:rsid w:val="00B40AD3"/>
  </w:style>
  <w:style w:type="character" w:customStyle="1" w:styleId="s70">
    <w:name w:val="s7"/>
    <w:rsid w:val="00B40AD3"/>
  </w:style>
  <w:style w:type="character" w:customStyle="1" w:styleId="s80">
    <w:name w:val="s8"/>
    <w:rsid w:val="00B40AD3"/>
  </w:style>
  <w:style w:type="character" w:customStyle="1" w:styleId="s110">
    <w:name w:val="s11"/>
    <w:rsid w:val="00B40AD3"/>
  </w:style>
  <w:style w:type="character" w:customStyle="1" w:styleId="s120">
    <w:name w:val="s12"/>
    <w:rsid w:val="00B40AD3"/>
  </w:style>
  <w:style w:type="character" w:customStyle="1" w:styleId="s13">
    <w:name w:val="s13"/>
    <w:rsid w:val="00B40AD3"/>
  </w:style>
  <w:style w:type="character" w:customStyle="1" w:styleId="s14">
    <w:name w:val="s14"/>
    <w:rsid w:val="00B40AD3"/>
  </w:style>
  <w:style w:type="character" w:customStyle="1" w:styleId="s15">
    <w:name w:val="s15"/>
    <w:rsid w:val="00B40AD3"/>
  </w:style>
  <w:style w:type="character" w:customStyle="1" w:styleId="s160">
    <w:name w:val="s16"/>
    <w:rsid w:val="00B40AD3"/>
  </w:style>
  <w:style w:type="character" w:customStyle="1" w:styleId="s17">
    <w:name w:val="s17"/>
    <w:rsid w:val="00B40AD3"/>
  </w:style>
  <w:style w:type="character" w:customStyle="1" w:styleId="s18">
    <w:name w:val="s18"/>
    <w:rsid w:val="00B40AD3"/>
  </w:style>
  <w:style w:type="character" w:customStyle="1" w:styleId="s19">
    <w:name w:val="s19"/>
    <w:rsid w:val="00B40AD3"/>
  </w:style>
  <w:style w:type="character" w:customStyle="1" w:styleId="s200">
    <w:name w:val="s20"/>
    <w:rsid w:val="00B40AD3"/>
  </w:style>
  <w:style w:type="character" w:customStyle="1" w:styleId="s210">
    <w:name w:val="s21"/>
    <w:rsid w:val="00B40AD3"/>
  </w:style>
  <w:style w:type="character" w:customStyle="1" w:styleId="s220">
    <w:name w:val="s22"/>
    <w:rsid w:val="00B40AD3"/>
  </w:style>
  <w:style w:type="character" w:customStyle="1" w:styleId="s230">
    <w:name w:val="s23"/>
    <w:rsid w:val="00B40AD3"/>
  </w:style>
  <w:style w:type="paragraph" w:customStyle="1" w:styleId="affffffffffffffd">
    <w:name w:val="Таблицы (моноширинный)"/>
    <w:basedOn w:val="afe"/>
    <w:next w:val="afe"/>
    <w:rsid w:val="00B40AD3"/>
    <w:pPr>
      <w:autoSpaceDE w:val="0"/>
      <w:autoSpaceDN w:val="0"/>
      <w:adjustRightInd w:val="0"/>
      <w:jc w:val="both"/>
    </w:pPr>
    <w:rPr>
      <w:rFonts w:ascii="Courier New" w:eastAsia="Calibri" w:hAnsi="Courier New" w:cs="Courier New"/>
    </w:rPr>
  </w:style>
  <w:style w:type="paragraph" w:customStyle="1" w:styleId="headertext">
    <w:name w:val="headertext"/>
    <w:basedOn w:val="afe"/>
    <w:rsid w:val="00B40AD3"/>
    <w:pPr>
      <w:spacing w:before="100" w:beforeAutospacing="1" w:after="100" w:afterAutospacing="1"/>
    </w:pPr>
  </w:style>
  <w:style w:type="paragraph" w:customStyle="1" w:styleId="000">
    <w:name w:val="000"/>
    <w:basedOn w:val="afe"/>
    <w:rsid w:val="00B40AD3"/>
    <w:pPr>
      <w:numPr>
        <w:numId w:val="33"/>
      </w:numPr>
      <w:tabs>
        <w:tab w:val="left" w:pos="0"/>
        <w:tab w:val="left" w:pos="1134"/>
      </w:tabs>
      <w:suppressAutoHyphens/>
      <w:autoSpaceDE w:val="0"/>
      <w:jc w:val="both"/>
    </w:pPr>
    <w:rPr>
      <w:rFonts w:eastAsia="Arial"/>
      <w:sz w:val="28"/>
      <w:szCs w:val="28"/>
      <w:lang w:eastAsia="ar-SA"/>
    </w:rPr>
  </w:style>
  <w:style w:type="character" w:customStyle="1" w:styleId="2fa">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ffffc"/>
    <w:locked/>
    <w:rsid w:val="00B40AD3"/>
    <w:rPr>
      <w:rFonts w:ascii="Arial" w:hAnsi="Arial"/>
      <w:i/>
      <w:iCs/>
      <w:sz w:val="32"/>
      <w:szCs w:val="32"/>
    </w:rPr>
  </w:style>
  <w:style w:type="character" w:customStyle="1" w:styleId="headeraa">
    <w:name w:val="header_aa"/>
    <w:rsid w:val="00B40AD3"/>
  </w:style>
  <w:style w:type="paragraph" w:customStyle="1" w:styleId="affffffffffffffe">
    <w:name w:val="МОЕ"/>
    <w:basedOn w:val="afe"/>
    <w:rsid w:val="00B40AD3"/>
    <w:pPr>
      <w:ind w:firstLine="709"/>
      <w:jc w:val="both"/>
    </w:pPr>
    <w:rPr>
      <w:spacing w:val="10"/>
      <w:sz w:val="28"/>
      <w:szCs w:val="28"/>
    </w:rPr>
  </w:style>
  <w:style w:type="paragraph" w:customStyle="1" w:styleId="afffffffffffffff">
    <w:name w:val="Таблица НГП"/>
    <w:basedOn w:val="afe"/>
    <w:qFormat/>
    <w:rsid w:val="00B40AD3"/>
    <w:pPr>
      <w:widowControl w:val="0"/>
      <w:autoSpaceDE w:val="0"/>
      <w:autoSpaceDN w:val="0"/>
      <w:spacing w:after="120"/>
    </w:pPr>
    <w:rPr>
      <w:rFonts w:eastAsiaTheme="minorEastAsia"/>
      <w:sz w:val="20"/>
    </w:rPr>
  </w:style>
  <w:style w:type="character" w:customStyle="1" w:styleId="mw-headline">
    <w:name w:val="mw-headline"/>
    <w:basedOn w:val="aff"/>
    <w:rsid w:val="00B40AD3"/>
  </w:style>
  <w:style w:type="character" w:customStyle="1" w:styleId="mw-editsection">
    <w:name w:val="mw-editsection"/>
    <w:basedOn w:val="aff"/>
    <w:rsid w:val="00B40AD3"/>
  </w:style>
  <w:style w:type="character" w:customStyle="1" w:styleId="mw-editsection-bracket">
    <w:name w:val="mw-editsection-bracket"/>
    <w:basedOn w:val="aff"/>
    <w:rsid w:val="00B40AD3"/>
  </w:style>
  <w:style w:type="character" w:customStyle="1" w:styleId="mw-editsection-divider">
    <w:name w:val="mw-editsection-divider"/>
    <w:basedOn w:val="aff"/>
    <w:rsid w:val="00B40AD3"/>
  </w:style>
  <w:style w:type="character" w:customStyle="1" w:styleId="UnresolvedMention">
    <w:name w:val="Unresolved Mention"/>
    <w:basedOn w:val="aff"/>
    <w:uiPriority w:val="99"/>
    <w:semiHidden/>
    <w:unhideWhenUsed/>
    <w:rsid w:val="00B40AD3"/>
    <w:rPr>
      <w:color w:val="605E5C"/>
      <w:shd w:val="clear" w:color="auto" w:fill="E1DFDD"/>
    </w:rPr>
  </w:style>
  <w:style w:type="character" w:customStyle="1" w:styleId="b2">
    <w:name w:val="b"/>
    <w:basedOn w:val="aff"/>
    <w:rsid w:val="00B40AD3"/>
  </w:style>
  <w:style w:type="character" w:customStyle="1" w:styleId="1ffff">
    <w:name w:val="Текст Знак1"/>
    <w:basedOn w:val="aff"/>
    <w:uiPriority w:val="99"/>
    <w:rsid w:val="00B40AD3"/>
    <w:rPr>
      <w:rFonts w:ascii="Courier New" w:hAnsi="Courier New" w:cs="Courier New"/>
    </w:rPr>
  </w:style>
  <w:style w:type="paragraph" w:customStyle="1" w:styleId="21a">
    <w:name w:val="Список 21"/>
    <w:basedOn w:val="afe"/>
    <w:rsid w:val="00B40AD3"/>
    <w:pPr>
      <w:ind w:left="566" w:hanging="283"/>
      <w:contextualSpacing/>
    </w:pPr>
    <w:rPr>
      <w:lang w:eastAsia="zh-CN"/>
    </w:rPr>
  </w:style>
  <w:style w:type="character" w:customStyle="1" w:styleId="text11">
    <w:name w:val="text11"/>
    <w:rsid w:val="00B40AD3"/>
    <w:rPr>
      <w:b/>
      <w:bCs/>
      <w:color w:val="333333"/>
      <w:sz w:val="20"/>
      <w:szCs w:val="20"/>
      <w:u w:val="single"/>
    </w:rPr>
  </w:style>
  <w:style w:type="character" w:customStyle="1" w:styleId="blk3">
    <w:name w:val="blk3"/>
    <w:rsid w:val="00B40AD3"/>
    <w:rPr>
      <w:vanish w:val="0"/>
      <w:webHidden w:val="0"/>
      <w:specVanish w:val="0"/>
    </w:rPr>
  </w:style>
  <w:style w:type="paragraph" w:customStyle="1" w:styleId="1ffff0">
    <w:name w:val="Название объекта1"/>
    <w:basedOn w:val="afe"/>
    <w:rsid w:val="00B40AD3"/>
    <w:pPr>
      <w:spacing w:before="240" w:after="60"/>
      <w:ind w:firstLine="567"/>
      <w:jc w:val="center"/>
    </w:pPr>
    <w:rPr>
      <w:rFonts w:ascii="Arial" w:hAnsi="Arial" w:cs="Arial"/>
      <w:b/>
      <w:bCs/>
      <w:sz w:val="32"/>
      <w:szCs w:val="32"/>
    </w:rPr>
  </w:style>
  <w:style w:type="paragraph" w:customStyle="1" w:styleId="b4">
    <w:name w:val="Обычнbй4"/>
    <w:rsid w:val="00B40AD3"/>
    <w:pPr>
      <w:widowControl w:val="0"/>
      <w:snapToGrid w:val="0"/>
    </w:pPr>
    <w:rPr>
      <w:sz w:val="28"/>
    </w:rPr>
  </w:style>
  <w:style w:type="paragraph" w:customStyle="1" w:styleId="ConsPlusTitlePage">
    <w:name w:val="ConsPlusTitlePage"/>
    <w:rsid w:val="00B40AD3"/>
    <w:pPr>
      <w:widowControl w:val="0"/>
      <w:autoSpaceDE w:val="0"/>
      <w:autoSpaceDN w:val="0"/>
    </w:pPr>
    <w:rPr>
      <w:rFonts w:ascii="Tahoma" w:eastAsiaTheme="minorEastAsia" w:hAnsi="Tahoma" w:cs="Tahoma"/>
      <w:szCs w:val="22"/>
    </w:rPr>
  </w:style>
  <w:style w:type="paragraph" w:customStyle="1" w:styleId="Textbody">
    <w:name w:val="Text body"/>
    <w:basedOn w:val="Standard"/>
    <w:qFormat/>
    <w:rsid w:val="00DE68BF"/>
    <w:pPr>
      <w:widowControl/>
      <w:spacing w:after="140" w:line="276" w:lineRule="auto"/>
    </w:pPr>
    <w:rPr>
      <w:rFonts w:ascii="Liberation Serif" w:eastAsia="NSimSun" w:hAnsi="Liberation Serif" w:cs="Arial"/>
      <w:lang w:eastAsia="zh-CN" w:bidi="hi-IN"/>
    </w:rPr>
  </w:style>
  <w:style w:type="table" w:customStyle="1" w:styleId="TableGrid">
    <w:name w:val="TableGrid"/>
    <w:rsid w:val="006373E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44pt">
    <w:name w:val="Основной текст (4) + Интервал 4 pt"/>
    <w:qFormat/>
    <w:rsid w:val="009F344F"/>
    <w:rPr>
      <w:rFonts w:ascii="Times New Roman" w:eastAsia="Times New Roman" w:hAnsi="Times New Roman" w:cs="Times New Roman"/>
      <w:color w:val="000000"/>
      <w:spacing w:val="90"/>
      <w:w w:val="100"/>
      <w:position w:val="0"/>
      <w:sz w:val="26"/>
      <w:szCs w:val="26"/>
      <w:u w:val="none"/>
      <w:lang w:val="ru-RU" w:eastAsia="ru-RU" w:bidi="ru-RU"/>
    </w:rPr>
  </w:style>
  <w:style w:type="paragraph" w:customStyle="1" w:styleId="Compact">
    <w:name w:val="Compact"/>
    <w:basedOn w:val="affc"/>
    <w:qFormat/>
    <w:rsid w:val="005643A0"/>
    <w:pPr>
      <w:spacing w:before="36" w:after="36"/>
    </w:pPr>
    <w:rPr>
      <w:rFonts w:ascii="Calibri" w:eastAsia="Calibri" w:hAnsi="Calibri"/>
      <w:lang w:val="en-US" w:eastAsia="en-US"/>
    </w:rPr>
  </w:style>
  <w:style w:type="character" w:customStyle="1" w:styleId="1ffff1">
    <w:name w:val="Нижний колонтитул Знак1"/>
    <w:uiPriority w:val="99"/>
    <w:locked/>
    <w:rsid w:val="00181B2E"/>
    <w:rPr>
      <w:rFonts w:ascii="Arial" w:hAnsi="Arial"/>
    </w:rPr>
  </w:style>
  <w:style w:type="character" w:customStyle="1" w:styleId="2fffb">
    <w:name w:val="Основной текст|2_"/>
    <w:basedOn w:val="aff"/>
    <w:link w:val="2fffc"/>
    <w:rsid w:val="007A263C"/>
    <w:rPr>
      <w:rFonts w:asciiTheme="minorHAnsi" w:eastAsiaTheme="minorHAnsi" w:hAnsiTheme="minorHAnsi"/>
      <w:sz w:val="22"/>
      <w:szCs w:val="22"/>
      <w:lang w:eastAsia="en-US"/>
    </w:rPr>
  </w:style>
  <w:style w:type="paragraph" w:customStyle="1" w:styleId="2fffc">
    <w:name w:val="Основной текст|2"/>
    <w:basedOn w:val="afe"/>
    <w:link w:val="2fffb"/>
    <w:rsid w:val="007A263C"/>
    <w:pPr>
      <w:widowControl w:val="0"/>
      <w:spacing w:after="240" w:line="252" w:lineRule="auto"/>
    </w:pPr>
    <w:rPr>
      <w:rFonts w:asciiTheme="minorHAnsi" w:eastAsiaTheme="minorHAnsi" w:hAnsiTheme="minorHAnsi"/>
      <w:sz w:val="22"/>
      <w:szCs w:val="22"/>
      <w:lang w:eastAsia="en-US"/>
    </w:rPr>
  </w:style>
  <w:style w:type="character" w:customStyle="1" w:styleId="4f9">
    <w:name w:val="Основной текст|4_"/>
    <w:basedOn w:val="aff"/>
    <w:link w:val="4fa"/>
    <w:rsid w:val="007A263C"/>
    <w:rPr>
      <w:rFonts w:ascii="Arial" w:eastAsia="Arial" w:hAnsi="Arial" w:cs="Arial"/>
    </w:rPr>
  </w:style>
  <w:style w:type="character" w:customStyle="1" w:styleId="3ff6">
    <w:name w:val="Основной текст|3_"/>
    <w:basedOn w:val="aff"/>
    <w:link w:val="3ff7"/>
    <w:rsid w:val="007A263C"/>
    <w:rPr>
      <w:i/>
      <w:iCs/>
      <w:sz w:val="18"/>
      <w:szCs w:val="18"/>
    </w:rPr>
  </w:style>
  <w:style w:type="paragraph" w:customStyle="1" w:styleId="4fa">
    <w:name w:val="Основной текст|4"/>
    <w:basedOn w:val="afe"/>
    <w:link w:val="4f9"/>
    <w:rsid w:val="007A263C"/>
    <w:pPr>
      <w:widowControl w:val="0"/>
    </w:pPr>
    <w:rPr>
      <w:rFonts w:ascii="Arial" w:eastAsia="Arial" w:hAnsi="Arial" w:cs="Arial"/>
      <w:sz w:val="20"/>
      <w:szCs w:val="20"/>
    </w:rPr>
  </w:style>
  <w:style w:type="paragraph" w:customStyle="1" w:styleId="3ff7">
    <w:name w:val="Основной текст|3"/>
    <w:basedOn w:val="afe"/>
    <w:link w:val="3ff6"/>
    <w:rsid w:val="007A263C"/>
    <w:pPr>
      <w:widowControl w:val="0"/>
      <w:ind w:left="1080"/>
    </w:pPr>
    <w:rPr>
      <w:i/>
      <w:iCs/>
      <w:sz w:val="18"/>
      <w:szCs w:val="18"/>
    </w:rPr>
  </w:style>
  <w:style w:type="paragraph" w:customStyle="1" w:styleId="footnotedescription">
    <w:name w:val="footnote description"/>
    <w:next w:val="afe"/>
    <w:link w:val="footnotedescriptionChar"/>
    <w:hidden/>
    <w:qFormat/>
    <w:rsid w:val="00954CA5"/>
    <w:pPr>
      <w:spacing w:after="2" w:line="259" w:lineRule="auto"/>
      <w:ind w:left="283"/>
    </w:pPr>
    <w:rPr>
      <w:color w:val="000000"/>
      <w:szCs w:val="22"/>
      <w:lang w:val="en-US" w:eastAsia="en-US"/>
    </w:rPr>
  </w:style>
  <w:style w:type="character" w:customStyle="1" w:styleId="footnotedescriptionChar">
    <w:name w:val="footnote description Char"/>
    <w:link w:val="footnotedescription"/>
    <w:rsid w:val="00954CA5"/>
    <w:rPr>
      <w:color w:val="000000"/>
      <w:szCs w:val="22"/>
      <w:lang w:val="en-US" w:eastAsia="en-US"/>
    </w:rPr>
  </w:style>
  <w:style w:type="character" w:customStyle="1" w:styleId="footnotemark">
    <w:name w:val="footnote mark"/>
    <w:hidden/>
    <w:rsid w:val="00954CA5"/>
    <w:rPr>
      <w:rFonts w:ascii="Times New Roman" w:eastAsia="Times New Roman" w:hAnsi="Times New Roman" w:cs="Times New Roman"/>
      <w:color w:val="000000"/>
      <w:sz w:val="20"/>
      <w:vertAlign w:val="superscript"/>
    </w:rPr>
  </w:style>
  <w:style w:type="paragraph" w:customStyle="1" w:styleId="afffffffffffffff0">
    <w:name w:val="Диссер сон текст"/>
    <w:basedOn w:val="afe"/>
    <w:link w:val="afffffffffffffff1"/>
    <w:qFormat/>
    <w:rsid w:val="00954CA5"/>
    <w:pPr>
      <w:overflowPunct w:val="0"/>
      <w:autoSpaceDE w:val="0"/>
      <w:autoSpaceDN w:val="0"/>
      <w:adjustRightInd w:val="0"/>
      <w:spacing w:line="360" w:lineRule="auto"/>
      <w:ind w:firstLine="567"/>
      <w:jc w:val="both"/>
      <w:textAlignment w:val="baseline"/>
    </w:pPr>
    <w:rPr>
      <w:rFonts w:ascii="Calibri" w:eastAsia="Calibri" w:hAnsi="Calibri"/>
      <w:sz w:val="28"/>
      <w:szCs w:val="22"/>
      <w:lang w:val="en-US" w:eastAsia="en-US"/>
    </w:rPr>
  </w:style>
  <w:style w:type="character" w:customStyle="1" w:styleId="afffffffffffffff1">
    <w:name w:val="Диссер сон текст Знак"/>
    <w:link w:val="afffffffffffffff0"/>
    <w:rsid w:val="00954CA5"/>
    <w:rPr>
      <w:rFonts w:ascii="Calibri" w:eastAsia="Calibri" w:hAnsi="Calibri"/>
      <w:sz w:val="28"/>
      <w:szCs w:val="22"/>
      <w:lang w:val="en-US" w:eastAsia="en-US"/>
    </w:rPr>
  </w:style>
  <w:style w:type="paragraph" w:customStyle="1" w:styleId="iITT">
    <w:name w:val="iЗаголовок IT&amp;T"/>
    <w:basedOn w:val="17"/>
    <w:link w:val="iITT0"/>
    <w:qFormat/>
    <w:rsid w:val="00954CA5"/>
    <w:pPr>
      <w:keepLines/>
      <w:numPr>
        <w:numId w:val="71"/>
      </w:numPr>
      <w:spacing w:before="480" w:after="360" w:line="276" w:lineRule="auto"/>
      <w:ind w:left="0" w:firstLine="0"/>
      <w:jc w:val="center"/>
    </w:pPr>
    <w:rPr>
      <w:rFonts w:ascii="Times New Roman" w:hAnsi="Times New Roman"/>
      <w:bCs w:val="0"/>
      <w:caps/>
      <w:kern w:val="0"/>
      <w:sz w:val="24"/>
      <w:lang w:eastAsia="en-US"/>
    </w:rPr>
  </w:style>
  <w:style w:type="character" w:customStyle="1" w:styleId="iITT0">
    <w:name w:val="iЗаголовок IT&amp;T Знак"/>
    <w:link w:val="iITT"/>
    <w:rsid w:val="00954CA5"/>
    <w:rPr>
      <w:b/>
      <w:caps/>
      <w:sz w:val="24"/>
      <w:szCs w:val="32"/>
      <w:lang w:eastAsia="en-US"/>
    </w:rPr>
  </w:style>
  <w:style w:type="paragraph" w:customStyle="1" w:styleId="i0">
    <w:name w:val="iТекст"/>
    <w:basedOn w:val="afe"/>
    <w:link w:val="i1"/>
    <w:qFormat/>
    <w:rsid w:val="00954CA5"/>
    <w:pPr>
      <w:ind w:firstLine="397"/>
      <w:jc w:val="both"/>
    </w:pPr>
    <w:rPr>
      <w:rFonts w:eastAsia="Calibri"/>
      <w:lang w:eastAsia="en-US"/>
    </w:rPr>
  </w:style>
  <w:style w:type="character" w:customStyle="1" w:styleId="i1">
    <w:name w:val="iТекст Знак"/>
    <w:link w:val="i0"/>
    <w:rsid w:val="00954CA5"/>
    <w:rPr>
      <w:rFonts w:eastAsia="Calibri"/>
      <w:sz w:val="24"/>
      <w:szCs w:val="24"/>
      <w:lang w:eastAsia="en-US"/>
    </w:rPr>
  </w:style>
  <w:style w:type="paragraph" w:customStyle="1" w:styleId="i2">
    <w:name w:val="iПодпись"/>
    <w:basedOn w:val="i0"/>
    <w:link w:val="i3"/>
    <w:qFormat/>
    <w:rsid w:val="00954CA5"/>
    <w:pPr>
      <w:jc w:val="center"/>
    </w:pPr>
    <w:rPr>
      <w:i/>
      <w:sz w:val="20"/>
    </w:rPr>
  </w:style>
  <w:style w:type="character" w:customStyle="1" w:styleId="i3">
    <w:name w:val="iПодпись Знак"/>
    <w:link w:val="i2"/>
    <w:rsid w:val="00954CA5"/>
    <w:rPr>
      <w:rFonts w:eastAsia="Calibri"/>
      <w:i/>
      <w:szCs w:val="24"/>
      <w:lang w:eastAsia="en-US"/>
    </w:rPr>
  </w:style>
  <w:style w:type="paragraph" w:customStyle="1" w:styleId="i4">
    <w:name w:val="iМаркер"/>
    <w:basedOn w:val="afe"/>
    <w:link w:val="i5"/>
    <w:qFormat/>
    <w:rsid w:val="00954CA5"/>
    <w:pPr>
      <w:spacing w:line="276" w:lineRule="auto"/>
      <w:ind w:left="924" w:hanging="357"/>
      <w:jc w:val="both"/>
    </w:pPr>
    <w:rPr>
      <w:rFonts w:eastAsia="Calibri"/>
      <w:lang w:eastAsia="en-US"/>
    </w:rPr>
  </w:style>
  <w:style w:type="character" w:customStyle="1" w:styleId="i5">
    <w:name w:val="iМаркер Знак"/>
    <w:link w:val="i4"/>
    <w:rsid w:val="00954CA5"/>
    <w:rPr>
      <w:rFonts w:eastAsia="Calibri"/>
      <w:sz w:val="24"/>
      <w:szCs w:val="24"/>
      <w:lang w:eastAsia="en-US"/>
    </w:rPr>
  </w:style>
  <w:style w:type="paragraph" w:customStyle="1" w:styleId="i">
    <w:name w:val="iНомер"/>
    <w:basedOn w:val="i4"/>
    <w:link w:val="i6"/>
    <w:qFormat/>
    <w:rsid w:val="00954CA5"/>
    <w:pPr>
      <w:numPr>
        <w:numId w:val="94"/>
      </w:numPr>
      <w:ind w:left="470" w:hanging="357"/>
    </w:pPr>
    <w:rPr>
      <w:lang w:val="en-US"/>
    </w:rPr>
  </w:style>
  <w:style w:type="character" w:customStyle="1" w:styleId="i6">
    <w:name w:val="iНомер Знак"/>
    <w:link w:val="i"/>
    <w:rsid w:val="00954CA5"/>
    <w:rPr>
      <w:rFonts w:eastAsia="Calibri"/>
      <w:sz w:val="24"/>
      <w:szCs w:val="24"/>
      <w:lang w:val="en-US" w:eastAsia="en-US"/>
    </w:rPr>
  </w:style>
  <w:style w:type="paragraph" w:customStyle="1" w:styleId="i7">
    <w:name w:val="iТаблица"/>
    <w:basedOn w:val="i0"/>
    <w:link w:val="i8"/>
    <w:qFormat/>
    <w:rsid w:val="00954CA5"/>
    <w:pPr>
      <w:spacing w:before="240"/>
      <w:ind w:firstLine="0"/>
      <w:jc w:val="left"/>
    </w:pPr>
  </w:style>
  <w:style w:type="character" w:customStyle="1" w:styleId="i8">
    <w:name w:val="iТаблица Знак"/>
    <w:link w:val="i7"/>
    <w:rsid w:val="00954CA5"/>
    <w:rPr>
      <w:rFonts w:eastAsia="Calibri"/>
      <w:sz w:val="24"/>
      <w:szCs w:val="24"/>
      <w:lang w:eastAsia="en-US"/>
    </w:rPr>
  </w:style>
  <w:style w:type="paragraph" w:customStyle="1" w:styleId="i9">
    <w:name w:val="iТаблицаТекст"/>
    <w:basedOn w:val="afe"/>
    <w:link w:val="ia"/>
    <w:qFormat/>
    <w:rsid w:val="00954CA5"/>
    <w:pPr>
      <w:spacing w:line="276" w:lineRule="auto"/>
    </w:pPr>
    <w:rPr>
      <w:rFonts w:eastAsia="Calibri"/>
      <w:lang w:eastAsia="en-US"/>
    </w:rPr>
  </w:style>
  <w:style w:type="character" w:customStyle="1" w:styleId="ia">
    <w:name w:val="iТаблицаТекст Знак"/>
    <w:link w:val="i9"/>
    <w:rsid w:val="00954CA5"/>
    <w:rPr>
      <w:rFonts w:eastAsia="Calibri"/>
      <w:sz w:val="24"/>
      <w:szCs w:val="24"/>
      <w:lang w:eastAsia="en-US"/>
    </w:rPr>
  </w:style>
  <w:style w:type="paragraph" w:customStyle="1" w:styleId="ib">
    <w:name w:val="iРис Подпись"/>
    <w:basedOn w:val="i0"/>
    <w:link w:val="ic"/>
    <w:qFormat/>
    <w:rsid w:val="00954CA5"/>
    <w:pPr>
      <w:spacing w:before="120" w:after="120"/>
      <w:ind w:firstLine="0"/>
      <w:jc w:val="center"/>
    </w:pPr>
  </w:style>
  <w:style w:type="character" w:customStyle="1" w:styleId="ic">
    <w:name w:val="iРис Подпись Знак"/>
    <w:link w:val="ib"/>
    <w:rsid w:val="00954CA5"/>
    <w:rPr>
      <w:rFonts w:eastAsia="Calibri"/>
      <w:sz w:val="24"/>
      <w:szCs w:val="24"/>
      <w:lang w:eastAsia="en-US"/>
    </w:rPr>
  </w:style>
  <w:style w:type="character" w:customStyle="1" w:styleId="affffe">
    <w:name w:val="Обычный (веб) Знак"/>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Web) Знак"/>
    <w:link w:val="affffd"/>
    <w:uiPriority w:val="99"/>
    <w:rsid w:val="00954CA5"/>
    <w:rPr>
      <w:rFonts w:ascii="Verdana" w:eastAsia="Arial Unicode MS" w:hAnsi="Verdana" w:cs="Arial Unicode MS"/>
      <w:color w:val="000000"/>
      <w:sz w:val="17"/>
      <w:szCs w:val="17"/>
      <w:lang w:eastAsia="en-US" w:bidi="en-US"/>
    </w:rPr>
  </w:style>
  <w:style w:type="character" w:customStyle="1" w:styleId="2fff9">
    <w:name w:val="Стиль2 Знак"/>
    <w:link w:val="2fff8"/>
    <w:uiPriority w:val="31"/>
    <w:rsid w:val="00954CA5"/>
    <w:rPr>
      <w:b/>
      <w:bCs/>
      <w:sz w:val="24"/>
      <w:lang w:val="en-US" w:eastAsia="en-US"/>
    </w:rPr>
  </w:style>
  <w:style w:type="paragraph" w:customStyle="1" w:styleId="id">
    <w:name w:val="iПодписьЗаголовок"/>
    <w:basedOn w:val="i0"/>
    <w:link w:val="ie"/>
    <w:qFormat/>
    <w:rsid w:val="00954CA5"/>
    <w:pPr>
      <w:keepNext/>
      <w:keepLines/>
      <w:spacing w:after="360"/>
      <w:ind w:firstLine="0"/>
      <w:jc w:val="center"/>
    </w:pPr>
    <w:rPr>
      <w:i/>
      <w:sz w:val="20"/>
    </w:rPr>
  </w:style>
  <w:style w:type="character" w:customStyle="1" w:styleId="ie">
    <w:name w:val="iПодписьЗаголовок Знак"/>
    <w:link w:val="id"/>
    <w:rsid w:val="00954CA5"/>
    <w:rPr>
      <w:rFonts w:eastAsia="Calibri"/>
      <w:i/>
      <w:szCs w:val="24"/>
      <w:lang w:eastAsia="en-US"/>
    </w:rPr>
  </w:style>
  <w:style w:type="paragraph" w:customStyle="1" w:styleId="i20">
    <w:name w:val="iЗаголовок 2"/>
    <w:basedOn w:val="i0"/>
    <w:link w:val="i21"/>
    <w:qFormat/>
    <w:rsid w:val="00954CA5"/>
    <w:pPr>
      <w:keepNext/>
      <w:spacing w:before="240" w:after="120"/>
      <w:ind w:firstLine="0"/>
      <w:jc w:val="center"/>
    </w:pPr>
    <w:rPr>
      <w:rFonts w:eastAsia="Times New Roman"/>
      <w:b/>
    </w:rPr>
  </w:style>
  <w:style w:type="character" w:customStyle="1" w:styleId="i21">
    <w:name w:val="iЗаголовок 2 Знак"/>
    <w:link w:val="i20"/>
    <w:rsid w:val="00954CA5"/>
    <w:rPr>
      <w:b/>
      <w:sz w:val="24"/>
      <w:szCs w:val="24"/>
      <w:lang w:eastAsia="en-US"/>
    </w:rPr>
  </w:style>
  <w:style w:type="paragraph" w:customStyle="1" w:styleId="1">
    <w:name w:val="Оса заг 1"/>
    <w:basedOn w:val="17"/>
    <w:next w:val="afe"/>
    <w:qFormat/>
    <w:rsid w:val="00954CA5"/>
    <w:pPr>
      <w:keepLines/>
      <w:numPr>
        <w:numId w:val="119"/>
      </w:numPr>
      <w:tabs>
        <w:tab w:val="clear" w:pos="720"/>
      </w:tabs>
      <w:spacing w:before="360" w:after="240" w:line="360" w:lineRule="auto"/>
      <w:ind w:left="1287" w:hanging="360"/>
    </w:pPr>
    <w:rPr>
      <w:rFonts w:ascii="Times New Roman" w:hAnsi="Times New Roman"/>
      <w:kern w:val="0"/>
      <w:sz w:val="28"/>
      <w:szCs w:val="28"/>
    </w:rPr>
  </w:style>
  <w:style w:type="paragraph" w:customStyle="1" w:styleId="24">
    <w:name w:val="Оса  заг 2"/>
    <w:basedOn w:val="afe"/>
    <w:link w:val="2fffd"/>
    <w:qFormat/>
    <w:rsid w:val="00954CA5"/>
    <w:pPr>
      <w:keepNext/>
      <w:keepLines/>
      <w:numPr>
        <w:numId w:val="98"/>
      </w:numPr>
      <w:spacing w:before="360" w:after="240" w:line="360" w:lineRule="auto"/>
      <w:ind w:left="1287"/>
      <w:outlineLvl w:val="1"/>
    </w:pPr>
    <w:rPr>
      <w:b/>
      <w:bCs/>
      <w:color w:val="5B9BD5"/>
      <w:sz w:val="28"/>
      <w:szCs w:val="28"/>
      <w:lang w:eastAsia="en-US"/>
    </w:rPr>
  </w:style>
  <w:style w:type="character" w:customStyle="1" w:styleId="2fffd">
    <w:name w:val="Оса  заг 2 Знак"/>
    <w:link w:val="24"/>
    <w:rsid w:val="00954CA5"/>
    <w:rPr>
      <w:b/>
      <w:bCs/>
      <w:color w:val="5B9BD5"/>
      <w:sz w:val="28"/>
      <w:szCs w:val="28"/>
      <w:lang w:eastAsia="en-US"/>
    </w:rPr>
  </w:style>
  <w:style w:type="paragraph" w:customStyle="1" w:styleId="21">
    <w:name w:val="ОСА заг 2"/>
    <w:basedOn w:val="27"/>
    <w:qFormat/>
    <w:rsid w:val="00954CA5"/>
    <w:pPr>
      <w:keepLines/>
      <w:numPr>
        <w:ilvl w:val="1"/>
        <w:numId w:val="97"/>
      </w:numPr>
      <w:spacing w:before="360" w:after="240" w:line="360" w:lineRule="auto"/>
      <w:jc w:val="left"/>
    </w:pPr>
    <w:rPr>
      <w:iCs w:val="0"/>
      <w:spacing w:val="0"/>
      <w:sz w:val="28"/>
      <w:szCs w:val="26"/>
      <w:u w:color="000000"/>
    </w:rPr>
  </w:style>
  <w:style w:type="paragraph" w:customStyle="1" w:styleId="OSApoint">
    <w:name w:val="OSA point"/>
    <w:basedOn w:val="afe"/>
    <w:link w:val="OSApoint0"/>
    <w:qFormat/>
    <w:rsid w:val="00954CA5"/>
    <w:pPr>
      <w:numPr>
        <w:numId w:val="117"/>
      </w:numPr>
      <w:spacing w:line="360" w:lineRule="auto"/>
      <w:ind w:left="1208" w:hanging="357"/>
      <w:jc w:val="both"/>
    </w:pPr>
    <w:rPr>
      <w:rFonts w:eastAsia="Calibri"/>
      <w:sz w:val="28"/>
      <w:lang w:eastAsia="en-US"/>
    </w:rPr>
  </w:style>
  <w:style w:type="paragraph" w:customStyle="1" w:styleId="afffffffffffffff2">
    <w:name w:val="КСОДД Текст Заголовок"/>
    <w:basedOn w:val="afffffffffffffff3"/>
    <w:link w:val="afffffffffffffff4"/>
    <w:qFormat/>
    <w:rsid w:val="00954CA5"/>
    <w:pPr>
      <w:keepNext/>
      <w:keepLines/>
      <w:suppressAutoHyphens/>
      <w:overflowPunct w:val="0"/>
      <w:autoSpaceDE w:val="0"/>
      <w:autoSpaceDN w:val="0"/>
      <w:adjustRightInd w:val="0"/>
      <w:ind w:firstLine="0"/>
      <w:jc w:val="center"/>
      <w:textAlignment w:val="baseline"/>
    </w:pPr>
    <w:rPr>
      <w:rFonts w:cs="Courier New"/>
      <w:i/>
      <w:szCs w:val="24"/>
      <w:u w:val="single"/>
    </w:rPr>
  </w:style>
  <w:style w:type="character" w:customStyle="1" w:styleId="OSApoint0">
    <w:name w:val="OSA point Знак"/>
    <w:link w:val="OSApoint"/>
    <w:rsid w:val="00954CA5"/>
    <w:rPr>
      <w:rFonts w:eastAsia="Calibri"/>
      <w:sz w:val="28"/>
      <w:szCs w:val="24"/>
      <w:lang w:eastAsia="en-US"/>
    </w:rPr>
  </w:style>
  <w:style w:type="paragraph" w:customStyle="1" w:styleId="point">
    <w:name w:val="ОСА point"/>
    <w:basedOn w:val="afe"/>
    <w:link w:val="point0"/>
    <w:qFormat/>
    <w:rsid w:val="00954CA5"/>
    <w:pPr>
      <w:spacing w:line="360" w:lineRule="auto"/>
      <w:ind w:left="1491" w:hanging="357"/>
      <w:jc w:val="both"/>
    </w:pPr>
    <w:rPr>
      <w:rFonts w:eastAsia="Calibri"/>
      <w:sz w:val="28"/>
      <w:lang w:eastAsia="en-US"/>
    </w:rPr>
  </w:style>
  <w:style w:type="character" w:customStyle="1" w:styleId="point0">
    <w:name w:val="ОСА point Знак"/>
    <w:link w:val="point"/>
    <w:rsid w:val="00954CA5"/>
    <w:rPr>
      <w:rFonts w:eastAsia="Calibri"/>
      <w:sz w:val="28"/>
      <w:szCs w:val="24"/>
      <w:lang w:eastAsia="en-US"/>
    </w:rPr>
  </w:style>
  <w:style w:type="paragraph" w:customStyle="1" w:styleId="3ff8">
    <w:name w:val="Оса заг 3"/>
    <w:basedOn w:val="24"/>
    <w:link w:val="3ff9"/>
    <w:qFormat/>
    <w:rsid w:val="00954CA5"/>
    <w:pPr>
      <w:numPr>
        <w:numId w:val="0"/>
      </w:numPr>
      <w:tabs>
        <w:tab w:val="num" w:pos="720"/>
      </w:tabs>
      <w:spacing w:before="240" w:after="120"/>
      <w:ind w:left="1491" w:hanging="357"/>
      <w:outlineLvl w:val="2"/>
    </w:pPr>
  </w:style>
  <w:style w:type="character" w:customStyle="1" w:styleId="3ff9">
    <w:name w:val="Оса заг 3 Знак"/>
    <w:link w:val="3ff8"/>
    <w:rsid w:val="00954CA5"/>
    <w:rPr>
      <w:b/>
      <w:bCs/>
      <w:color w:val="5B9BD5"/>
      <w:sz w:val="28"/>
      <w:szCs w:val="28"/>
      <w:lang w:eastAsia="en-US"/>
    </w:rPr>
  </w:style>
  <w:style w:type="paragraph" w:customStyle="1" w:styleId="if">
    <w:name w:val="iАвторы"/>
    <w:basedOn w:val="i0"/>
    <w:link w:val="if0"/>
    <w:qFormat/>
    <w:rsid w:val="00954CA5"/>
    <w:pPr>
      <w:spacing w:after="120"/>
      <w:ind w:firstLine="0"/>
    </w:pPr>
  </w:style>
  <w:style w:type="character" w:customStyle="1" w:styleId="if0">
    <w:name w:val="iАвторы Знак"/>
    <w:link w:val="if"/>
    <w:rsid w:val="00954CA5"/>
    <w:rPr>
      <w:rFonts w:eastAsia="Calibri"/>
      <w:sz w:val="24"/>
      <w:szCs w:val="24"/>
      <w:lang w:eastAsia="en-US"/>
    </w:rPr>
  </w:style>
  <w:style w:type="paragraph" w:customStyle="1" w:styleId="02">
    <w:name w:val="МСВдд Загол 0"/>
    <w:basedOn w:val="afe"/>
    <w:qFormat/>
    <w:rsid w:val="00954CA5"/>
    <w:pPr>
      <w:keepNext/>
      <w:suppressAutoHyphens/>
      <w:overflowPunct w:val="0"/>
      <w:autoSpaceDE w:val="0"/>
      <w:autoSpaceDN w:val="0"/>
      <w:adjustRightInd w:val="0"/>
      <w:spacing w:before="240" w:after="120" w:line="360" w:lineRule="auto"/>
      <w:ind w:left="567" w:right="567"/>
      <w:jc w:val="center"/>
      <w:textAlignment w:val="baseline"/>
    </w:pPr>
    <w:rPr>
      <w:b/>
      <w:caps/>
      <w:spacing w:val="40"/>
      <w:sz w:val="28"/>
      <w:szCs w:val="20"/>
    </w:rPr>
  </w:style>
  <w:style w:type="paragraph" w:customStyle="1" w:styleId="afffffffffffffff5">
    <w:name w:val="МСВдд текст"/>
    <w:basedOn w:val="afe"/>
    <w:qFormat/>
    <w:rsid w:val="00954CA5"/>
    <w:pPr>
      <w:tabs>
        <w:tab w:val="left" w:pos="1134"/>
        <w:tab w:val="left" w:pos="1701"/>
      </w:tabs>
      <w:overflowPunct w:val="0"/>
      <w:autoSpaceDE w:val="0"/>
      <w:autoSpaceDN w:val="0"/>
      <w:adjustRightInd w:val="0"/>
      <w:spacing w:line="360" w:lineRule="auto"/>
      <w:ind w:firstLine="567"/>
      <w:jc w:val="both"/>
      <w:textAlignment w:val="baseline"/>
    </w:pPr>
    <w:rPr>
      <w:sz w:val="28"/>
      <w:szCs w:val="20"/>
    </w:rPr>
  </w:style>
  <w:style w:type="paragraph" w:customStyle="1" w:styleId="afffffffffffffff6">
    <w:name w:val="СВдд текст"/>
    <w:basedOn w:val="afe"/>
    <w:link w:val="afffffffffffffff7"/>
    <w:qFormat/>
    <w:rsid w:val="00954CA5"/>
    <w:pPr>
      <w:tabs>
        <w:tab w:val="right" w:pos="9214"/>
      </w:tabs>
      <w:overflowPunct w:val="0"/>
      <w:autoSpaceDE w:val="0"/>
      <w:autoSpaceDN w:val="0"/>
      <w:adjustRightInd w:val="0"/>
      <w:spacing w:line="360" w:lineRule="auto"/>
      <w:ind w:firstLine="567"/>
      <w:jc w:val="both"/>
      <w:textAlignment w:val="baseline"/>
    </w:pPr>
    <w:rPr>
      <w:rFonts w:ascii="Calibri" w:eastAsia="Calibri" w:hAnsi="Calibri"/>
      <w:sz w:val="28"/>
      <w:lang w:eastAsia="en-US"/>
    </w:rPr>
  </w:style>
  <w:style w:type="character" w:customStyle="1" w:styleId="afffffffffffffff7">
    <w:name w:val="СВдд текст Знак"/>
    <w:link w:val="afffffffffffffff6"/>
    <w:rsid w:val="00954CA5"/>
    <w:rPr>
      <w:rFonts w:ascii="Calibri" w:eastAsia="Calibri" w:hAnsi="Calibri"/>
      <w:sz w:val="28"/>
      <w:szCs w:val="24"/>
      <w:lang w:eastAsia="en-US"/>
    </w:rPr>
  </w:style>
  <w:style w:type="paragraph" w:customStyle="1" w:styleId="afc">
    <w:name w:val="СВдд Список автора"/>
    <w:basedOn w:val="afe"/>
    <w:qFormat/>
    <w:rsid w:val="00954CA5"/>
    <w:pPr>
      <w:numPr>
        <w:numId w:val="114"/>
      </w:numPr>
      <w:tabs>
        <w:tab w:val="num" w:pos="397"/>
      </w:tabs>
      <w:overflowPunct w:val="0"/>
      <w:autoSpaceDE w:val="0"/>
      <w:autoSpaceDN w:val="0"/>
      <w:adjustRightInd w:val="0"/>
      <w:spacing w:line="360" w:lineRule="auto"/>
      <w:ind w:left="397" w:hanging="397"/>
      <w:jc w:val="both"/>
      <w:textAlignment w:val="baseline"/>
    </w:pPr>
    <w:rPr>
      <w:sz w:val="28"/>
      <w:szCs w:val="20"/>
    </w:rPr>
  </w:style>
  <w:style w:type="paragraph" w:customStyle="1" w:styleId="afffffffffffffff8">
    <w:name w:val="СВдд Список"/>
    <w:basedOn w:val="afe"/>
    <w:qFormat/>
    <w:rsid w:val="00954CA5"/>
    <w:pPr>
      <w:tabs>
        <w:tab w:val="num" w:pos="397"/>
      </w:tabs>
      <w:overflowPunct w:val="0"/>
      <w:autoSpaceDE w:val="0"/>
      <w:autoSpaceDN w:val="0"/>
      <w:adjustRightInd w:val="0"/>
      <w:spacing w:line="360" w:lineRule="auto"/>
      <w:ind w:left="397" w:hanging="397"/>
      <w:jc w:val="both"/>
      <w:textAlignment w:val="baseline"/>
    </w:pPr>
    <w:rPr>
      <w:sz w:val="28"/>
      <w:szCs w:val="20"/>
    </w:rPr>
  </w:style>
  <w:style w:type="paragraph" w:customStyle="1" w:styleId="afffffffffffffff9">
    <w:name w:val="СВдд Список маркированный"/>
    <w:basedOn w:val="afe"/>
    <w:qFormat/>
    <w:rsid w:val="00954CA5"/>
    <w:pPr>
      <w:overflowPunct w:val="0"/>
      <w:autoSpaceDE w:val="0"/>
      <w:autoSpaceDN w:val="0"/>
      <w:adjustRightInd w:val="0"/>
      <w:spacing w:line="360" w:lineRule="auto"/>
      <w:jc w:val="both"/>
      <w:textAlignment w:val="baseline"/>
    </w:pPr>
    <w:rPr>
      <w:sz w:val="28"/>
      <w:szCs w:val="20"/>
    </w:rPr>
  </w:style>
  <w:style w:type="paragraph" w:customStyle="1" w:styleId="afffffffffffffffa">
    <w:name w:val="Диссер текст Сухова"/>
    <w:basedOn w:val="afe"/>
    <w:link w:val="afffffffffffffffb"/>
    <w:qFormat/>
    <w:rsid w:val="00954CA5"/>
    <w:pPr>
      <w:tabs>
        <w:tab w:val="right" w:pos="9214"/>
      </w:tabs>
      <w:overflowPunct w:val="0"/>
      <w:autoSpaceDE w:val="0"/>
      <w:autoSpaceDN w:val="0"/>
      <w:adjustRightInd w:val="0"/>
      <w:spacing w:line="360" w:lineRule="auto"/>
      <w:ind w:firstLine="567"/>
      <w:jc w:val="both"/>
    </w:pPr>
    <w:rPr>
      <w:rFonts w:eastAsia="Calibri"/>
      <w:sz w:val="28"/>
      <w:szCs w:val="22"/>
      <w:lang w:eastAsia="en-US"/>
    </w:rPr>
  </w:style>
  <w:style w:type="character" w:customStyle="1" w:styleId="afffffffffffffffb">
    <w:name w:val="Диссер текст Сухова Знак"/>
    <w:link w:val="afffffffffffffffa"/>
    <w:locked/>
    <w:rsid w:val="00954CA5"/>
    <w:rPr>
      <w:rFonts w:eastAsia="Calibri"/>
      <w:sz w:val="28"/>
      <w:szCs w:val="22"/>
      <w:lang w:eastAsia="en-US"/>
    </w:rPr>
  </w:style>
  <w:style w:type="paragraph" w:customStyle="1" w:styleId="textfirms">
    <w:name w:val="textfirms"/>
    <w:basedOn w:val="afe"/>
    <w:qFormat/>
    <w:rsid w:val="00954CA5"/>
    <w:pPr>
      <w:spacing w:before="100" w:beforeAutospacing="1" w:after="100" w:afterAutospacing="1"/>
    </w:pPr>
  </w:style>
  <w:style w:type="character" w:customStyle="1" w:styleId="nm">
    <w:name w:val="nm"/>
    <w:rsid w:val="00954CA5"/>
  </w:style>
  <w:style w:type="paragraph" w:customStyle="1" w:styleId="afffffffffffffffc">
    <w:name w:val="ГОК Список маркированный"/>
    <w:basedOn w:val="afe"/>
    <w:link w:val="afffffffffffffffd"/>
    <w:qFormat/>
    <w:rsid w:val="00954CA5"/>
    <w:pPr>
      <w:tabs>
        <w:tab w:val="left" w:pos="567"/>
        <w:tab w:val="left" w:pos="2268"/>
        <w:tab w:val="right" w:pos="9072"/>
      </w:tabs>
      <w:spacing w:line="360" w:lineRule="auto"/>
      <w:ind w:left="1429" w:hanging="360"/>
      <w:jc w:val="both"/>
    </w:pPr>
    <w:rPr>
      <w:rFonts w:ascii="Calibri" w:eastAsia="Calibri" w:hAnsi="Calibri"/>
      <w:sz w:val="28"/>
      <w:szCs w:val="28"/>
      <w:lang w:eastAsia="en-US"/>
    </w:rPr>
  </w:style>
  <w:style w:type="character" w:customStyle="1" w:styleId="afffffffffffffffd">
    <w:name w:val="ГОК Список маркированный Знак"/>
    <w:link w:val="afffffffffffffffc"/>
    <w:rsid w:val="00954CA5"/>
    <w:rPr>
      <w:rFonts w:ascii="Calibri" w:eastAsia="Calibri" w:hAnsi="Calibri"/>
      <w:sz w:val="28"/>
      <w:szCs w:val="28"/>
      <w:lang w:eastAsia="en-US"/>
    </w:rPr>
  </w:style>
  <w:style w:type="paragraph" w:customStyle="1" w:styleId="20">
    <w:name w:val="Диплом Заголовок 2"/>
    <w:basedOn w:val="afe"/>
    <w:next w:val="27"/>
    <w:qFormat/>
    <w:rsid w:val="00954CA5"/>
    <w:pPr>
      <w:keepNext/>
      <w:numPr>
        <w:numId w:val="120"/>
      </w:numPr>
      <w:tabs>
        <w:tab w:val="left" w:pos="567"/>
        <w:tab w:val="left" w:pos="1418"/>
        <w:tab w:val="right" w:leader="dot" w:pos="9344"/>
      </w:tabs>
      <w:suppressAutoHyphens/>
      <w:spacing w:before="360" w:after="240" w:line="360" w:lineRule="auto"/>
      <w:outlineLvl w:val="1"/>
    </w:pPr>
    <w:rPr>
      <w:b/>
      <w:sz w:val="28"/>
      <w:szCs w:val="28"/>
    </w:rPr>
  </w:style>
  <w:style w:type="paragraph" w:customStyle="1" w:styleId="afffffffffffffffe">
    <w:name w:val="АНИ Список ШАГ"/>
    <w:basedOn w:val="afe"/>
    <w:link w:val="affffffffffffffff"/>
    <w:qFormat/>
    <w:rsid w:val="00954CA5"/>
    <w:pPr>
      <w:tabs>
        <w:tab w:val="left" w:pos="567"/>
        <w:tab w:val="left" w:pos="1701"/>
        <w:tab w:val="right" w:pos="9072"/>
      </w:tabs>
      <w:spacing w:line="360" w:lineRule="auto"/>
      <w:ind w:left="927" w:firstLine="567"/>
      <w:jc w:val="both"/>
    </w:pPr>
    <w:rPr>
      <w:b/>
      <w:sz w:val="28"/>
      <w:szCs w:val="28"/>
      <w:lang w:eastAsia="en-US"/>
    </w:rPr>
  </w:style>
  <w:style w:type="character" w:customStyle="1" w:styleId="affffffffffffffff">
    <w:name w:val="АНИ Список ШАГ Знак"/>
    <w:link w:val="afffffffffffffffe"/>
    <w:rsid w:val="00954CA5"/>
    <w:rPr>
      <w:b/>
      <w:sz w:val="28"/>
      <w:szCs w:val="28"/>
      <w:lang w:eastAsia="en-US"/>
    </w:rPr>
  </w:style>
  <w:style w:type="paragraph" w:customStyle="1" w:styleId="13">
    <w:name w:val="АНИ Заголовок 1 дисер"/>
    <w:basedOn w:val="1f7"/>
    <w:autoRedefine/>
    <w:qFormat/>
    <w:rsid w:val="00954CA5"/>
    <w:pPr>
      <w:keepNext/>
      <w:pageBreakBefore/>
      <w:numPr>
        <w:numId w:val="122"/>
      </w:numPr>
      <w:tabs>
        <w:tab w:val="clear" w:pos="4536"/>
        <w:tab w:val="clear" w:pos="9345"/>
        <w:tab w:val="left" w:pos="0"/>
        <w:tab w:val="left" w:pos="142"/>
        <w:tab w:val="left" w:pos="567"/>
        <w:tab w:val="right" w:leader="dot" w:pos="9781"/>
      </w:tabs>
      <w:suppressAutoHyphens/>
      <w:spacing w:before="360" w:after="240" w:line="360" w:lineRule="auto"/>
      <w:outlineLvl w:val="0"/>
    </w:pPr>
    <w:rPr>
      <w:b/>
      <w:sz w:val="28"/>
      <w:szCs w:val="28"/>
      <w:lang w:eastAsia="ru-RU"/>
    </w:rPr>
  </w:style>
  <w:style w:type="paragraph" w:customStyle="1" w:styleId="af7">
    <w:name w:val="АНИ Список ШАГ дисер"/>
    <w:basedOn w:val="affffffffffffffff0"/>
    <w:link w:val="affffffffffffffff1"/>
    <w:qFormat/>
    <w:rsid w:val="00954CA5"/>
    <w:pPr>
      <w:numPr>
        <w:numId w:val="123"/>
      </w:numPr>
      <w:tabs>
        <w:tab w:val="left" w:pos="1701"/>
      </w:tabs>
      <w:ind w:left="2214" w:hanging="360"/>
    </w:pPr>
    <w:rPr>
      <w:rFonts w:eastAsia="Times New Roman"/>
      <w:szCs w:val="28"/>
    </w:rPr>
  </w:style>
  <w:style w:type="paragraph" w:customStyle="1" w:styleId="affffffffffffffff0">
    <w:name w:val="АНИ текст дисер"/>
    <w:basedOn w:val="afe"/>
    <w:link w:val="affffffffffffffff2"/>
    <w:qFormat/>
    <w:rsid w:val="00954CA5"/>
    <w:pPr>
      <w:tabs>
        <w:tab w:val="right" w:pos="9072"/>
      </w:tabs>
      <w:spacing w:line="360" w:lineRule="auto"/>
      <w:ind w:firstLine="567"/>
      <w:jc w:val="both"/>
    </w:pPr>
    <w:rPr>
      <w:rFonts w:eastAsia="Calibri"/>
      <w:sz w:val="28"/>
      <w:szCs w:val="20"/>
      <w:lang w:eastAsia="en-US"/>
    </w:rPr>
  </w:style>
  <w:style w:type="character" w:customStyle="1" w:styleId="affffffffffffffff2">
    <w:name w:val="АНИ текст дисер Знак"/>
    <w:link w:val="affffffffffffffff0"/>
    <w:locked/>
    <w:rsid w:val="00954CA5"/>
    <w:rPr>
      <w:rFonts w:eastAsia="Calibri"/>
      <w:sz w:val="28"/>
      <w:lang w:eastAsia="en-US"/>
    </w:rPr>
  </w:style>
  <w:style w:type="paragraph" w:styleId="z-1">
    <w:name w:val="HTML Top of Form"/>
    <w:basedOn w:val="afe"/>
    <w:next w:val="afe"/>
    <w:link w:val="z-2"/>
    <w:hidden/>
    <w:unhideWhenUsed/>
    <w:rsid w:val="00954CA5"/>
    <w:pPr>
      <w:pBdr>
        <w:bottom w:val="single" w:sz="6" w:space="1" w:color="auto"/>
      </w:pBdr>
      <w:jc w:val="center"/>
    </w:pPr>
    <w:rPr>
      <w:rFonts w:ascii="Arial" w:hAnsi="Arial" w:cs="Arial"/>
      <w:vanish/>
      <w:sz w:val="16"/>
      <w:szCs w:val="16"/>
    </w:rPr>
  </w:style>
  <w:style w:type="character" w:customStyle="1" w:styleId="z-2">
    <w:name w:val="z-Начало формы Знак"/>
    <w:basedOn w:val="aff"/>
    <w:link w:val="z-1"/>
    <w:rsid w:val="00954CA5"/>
    <w:rPr>
      <w:rFonts w:ascii="Arial" w:hAnsi="Arial" w:cs="Arial"/>
      <w:vanish/>
      <w:sz w:val="16"/>
      <w:szCs w:val="16"/>
    </w:rPr>
  </w:style>
  <w:style w:type="character" w:customStyle="1" w:styleId="affffffffffffffff1">
    <w:name w:val="АНИ Список ШАГ дисер Знак"/>
    <w:link w:val="af7"/>
    <w:rsid w:val="00954CA5"/>
    <w:rPr>
      <w:sz w:val="28"/>
      <w:szCs w:val="28"/>
      <w:lang w:eastAsia="en-US"/>
    </w:rPr>
  </w:style>
  <w:style w:type="paragraph" w:customStyle="1" w:styleId="33">
    <w:name w:val="АНИ Заголовок 3 дисер"/>
    <w:basedOn w:val="afe"/>
    <w:link w:val="3ffa"/>
    <w:qFormat/>
    <w:rsid w:val="00954CA5"/>
    <w:pPr>
      <w:keepNext/>
      <w:numPr>
        <w:ilvl w:val="2"/>
        <w:numId w:val="114"/>
      </w:numPr>
      <w:tabs>
        <w:tab w:val="left" w:pos="1843"/>
      </w:tabs>
      <w:spacing w:before="360" w:after="240" w:line="360" w:lineRule="auto"/>
      <w:ind w:left="1843" w:hanging="709"/>
      <w:outlineLvl w:val="2"/>
    </w:pPr>
    <w:rPr>
      <w:b/>
      <w:bCs/>
      <w:color w:val="000000"/>
      <w:sz w:val="28"/>
      <w:szCs w:val="28"/>
      <w:lang w:eastAsia="en-US"/>
    </w:rPr>
  </w:style>
  <w:style w:type="character" w:customStyle="1" w:styleId="3ffa">
    <w:name w:val="АНИ Заголовок 3 дисер Знак"/>
    <w:link w:val="33"/>
    <w:rsid w:val="00954CA5"/>
    <w:rPr>
      <w:b/>
      <w:bCs/>
      <w:color w:val="000000"/>
      <w:sz w:val="28"/>
      <w:szCs w:val="28"/>
      <w:lang w:eastAsia="en-US"/>
    </w:rPr>
  </w:style>
  <w:style w:type="paragraph" w:customStyle="1" w:styleId="0">
    <w:name w:val="АНИ Заголовок 0 дисер"/>
    <w:basedOn w:val="13"/>
    <w:link w:val="03"/>
    <w:qFormat/>
    <w:rsid w:val="00954CA5"/>
    <w:pPr>
      <w:numPr>
        <w:numId w:val="101"/>
      </w:numPr>
      <w:tabs>
        <w:tab w:val="clear" w:pos="567"/>
        <w:tab w:val="left" w:pos="426"/>
      </w:tabs>
      <w:ind w:left="0" w:firstLine="0"/>
    </w:pPr>
    <w:rPr>
      <w:lang w:eastAsia="en-US"/>
    </w:rPr>
  </w:style>
  <w:style w:type="character" w:customStyle="1" w:styleId="03">
    <w:name w:val="АНИ Заголовок 0 дисер Знак"/>
    <w:link w:val="0"/>
    <w:rsid w:val="00954CA5"/>
    <w:rPr>
      <w:b/>
      <w:sz w:val="28"/>
      <w:szCs w:val="28"/>
      <w:lang w:eastAsia="en-US"/>
    </w:rPr>
  </w:style>
  <w:style w:type="paragraph" w:customStyle="1" w:styleId="af">
    <w:name w:val="АНИ Маркер черта дисер"/>
    <w:basedOn w:val="afe"/>
    <w:qFormat/>
    <w:rsid w:val="00954CA5"/>
    <w:pPr>
      <w:numPr>
        <w:numId w:val="103"/>
      </w:numPr>
      <w:spacing w:line="360" w:lineRule="auto"/>
      <w:jc w:val="both"/>
    </w:pPr>
    <w:rPr>
      <w:sz w:val="28"/>
      <w:szCs w:val="28"/>
    </w:rPr>
  </w:style>
  <w:style w:type="paragraph" w:customStyle="1" w:styleId="af4">
    <w:name w:val="АНИ подпись рисунок"/>
    <w:basedOn w:val="affffffffffffffff0"/>
    <w:next w:val="affffffffffffffff0"/>
    <w:qFormat/>
    <w:rsid w:val="00954CA5"/>
    <w:pPr>
      <w:numPr>
        <w:numId w:val="121"/>
      </w:numPr>
      <w:tabs>
        <w:tab w:val="clear" w:pos="284"/>
        <w:tab w:val="num" w:pos="2448"/>
      </w:tabs>
      <w:ind w:left="567" w:right="567" w:firstLine="0"/>
      <w:jc w:val="center"/>
    </w:pPr>
    <w:rPr>
      <w:lang w:eastAsia="ru-RU"/>
    </w:rPr>
  </w:style>
  <w:style w:type="paragraph" w:customStyle="1" w:styleId="afb">
    <w:name w:val="АНИ нумеров список дисер"/>
    <w:basedOn w:val="affffffffffffffff0"/>
    <w:link w:val="affffffffffffffff3"/>
    <w:qFormat/>
    <w:rsid w:val="00954CA5"/>
    <w:pPr>
      <w:numPr>
        <w:numId w:val="100"/>
      </w:numPr>
      <w:tabs>
        <w:tab w:val="left" w:pos="993"/>
      </w:tabs>
      <w:ind w:left="1134" w:hanging="567"/>
    </w:pPr>
    <w:rPr>
      <w:rFonts w:eastAsia="Times New Roman"/>
    </w:rPr>
  </w:style>
  <w:style w:type="character" w:customStyle="1" w:styleId="affffffffffffffff3">
    <w:name w:val="АНИ нумеров список дисер Знак"/>
    <w:link w:val="afb"/>
    <w:rsid w:val="00954CA5"/>
    <w:rPr>
      <w:sz w:val="28"/>
      <w:lang w:eastAsia="en-US"/>
    </w:rPr>
  </w:style>
  <w:style w:type="paragraph" w:customStyle="1" w:styleId="ab">
    <w:name w:val="ГОК Список ШАГ"/>
    <w:basedOn w:val="afe"/>
    <w:link w:val="affffffffffffffff4"/>
    <w:qFormat/>
    <w:rsid w:val="00954CA5"/>
    <w:pPr>
      <w:keepNext/>
      <w:numPr>
        <w:numId w:val="118"/>
      </w:numPr>
      <w:tabs>
        <w:tab w:val="left" w:pos="567"/>
        <w:tab w:val="left" w:pos="1701"/>
        <w:tab w:val="right" w:pos="9072"/>
      </w:tabs>
      <w:spacing w:line="360" w:lineRule="auto"/>
      <w:ind w:left="924" w:hanging="357"/>
      <w:jc w:val="both"/>
    </w:pPr>
    <w:rPr>
      <w:rFonts w:ascii="Calibri" w:eastAsia="Calibri" w:hAnsi="Calibri"/>
      <w:b/>
      <w:sz w:val="28"/>
      <w:szCs w:val="28"/>
      <w:lang w:eastAsia="en-US"/>
    </w:rPr>
  </w:style>
  <w:style w:type="character" w:customStyle="1" w:styleId="affffffffffffffff4">
    <w:name w:val="ГОК Список ШАГ Знак"/>
    <w:link w:val="ab"/>
    <w:rsid w:val="00954CA5"/>
    <w:rPr>
      <w:rFonts w:ascii="Calibri" w:eastAsia="Calibri" w:hAnsi="Calibri"/>
      <w:b/>
      <w:sz w:val="28"/>
      <w:szCs w:val="28"/>
      <w:lang w:eastAsia="en-US"/>
    </w:rPr>
  </w:style>
  <w:style w:type="paragraph" w:customStyle="1" w:styleId="affffffffffffffff5">
    <w:name w:val="МДА Основной текст диссер"/>
    <w:link w:val="affffffffffffffff6"/>
    <w:qFormat/>
    <w:rsid w:val="00954CA5"/>
    <w:pPr>
      <w:tabs>
        <w:tab w:val="left" w:pos="567"/>
        <w:tab w:val="left" w:pos="2268"/>
        <w:tab w:val="right" w:pos="9072"/>
      </w:tabs>
      <w:spacing w:line="360" w:lineRule="auto"/>
      <w:ind w:firstLine="567"/>
      <w:jc w:val="both"/>
    </w:pPr>
    <w:rPr>
      <w:rFonts w:ascii="Calibri" w:eastAsia="Calibri" w:hAnsi="Calibri"/>
      <w:sz w:val="28"/>
      <w:szCs w:val="28"/>
      <w:lang w:eastAsia="en-US"/>
    </w:rPr>
  </w:style>
  <w:style w:type="character" w:customStyle="1" w:styleId="affffffffffffffff6">
    <w:name w:val="МДА Основной текст диссер Знак"/>
    <w:link w:val="affffffffffffffff5"/>
    <w:rsid w:val="00954CA5"/>
    <w:rPr>
      <w:rFonts w:ascii="Calibri" w:eastAsia="Calibri" w:hAnsi="Calibri"/>
      <w:sz w:val="28"/>
      <w:szCs w:val="28"/>
      <w:lang w:eastAsia="en-US"/>
    </w:rPr>
  </w:style>
  <w:style w:type="paragraph" w:customStyle="1" w:styleId="af8">
    <w:name w:val="МДА Список нумерованный диссер"/>
    <w:basedOn w:val="affffffffffffffff5"/>
    <w:link w:val="affffffffffffffff7"/>
    <w:qFormat/>
    <w:rsid w:val="00954CA5"/>
    <w:pPr>
      <w:numPr>
        <w:numId w:val="124"/>
      </w:numPr>
      <w:ind w:left="1429" w:hanging="360"/>
    </w:pPr>
  </w:style>
  <w:style w:type="character" w:customStyle="1" w:styleId="affffffffffffffff7">
    <w:name w:val="МДА Список нумерованный диссер Знак"/>
    <w:link w:val="af8"/>
    <w:rsid w:val="00954CA5"/>
    <w:rPr>
      <w:rFonts w:ascii="Calibri" w:eastAsia="Calibri" w:hAnsi="Calibri"/>
      <w:sz w:val="28"/>
      <w:szCs w:val="28"/>
      <w:lang w:eastAsia="en-US"/>
    </w:rPr>
  </w:style>
  <w:style w:type="paragraph" w:customStyle="1" w:styleId="2">
    <w:name w:val="Диссер Загол 2 Сухова"/>
    <w:basedOn w:val="afe"/>
    <w:link w:val="2fffe"/>
    <w:qFormat/>
    <w:rsid w:val="00954CA5"/>
    <w:pPr>
      <w:numPr>
        <w:numId w:val="115"/>
      </w:numPr>
      <w:spacing w:before="240" w:line="360" w:lineRule="auto"/>
      <w:ind w:left="1495"/>
      <w:jc w:val="both"/>
      <w:outlineLvl w:val="1"/>
    </w:pPr>
    <w:rPr>
      <w:rFonts w:eastAsia="Calibri"/>
      <w:b/>
      <w:sz w:val="28"/>
      <w:szCs w:val="22"/>
      <w:lang w:eastAsia="en-US"/>
    </w:rPr>
  </w:style>
  <w:style w:type="character" w:customStyle="1" w:styleId="2fffe">
    <w:name w:val="Диссер Загол 2 Сухова Знак"/>
    <w:link w:val="2"/>
    <w:locked/>
    <w:rsid w:val="00954CA5"/>
    <w:rPr>
      <w:rFonts w:eastAsia="Calibri"/>
      <w:b/>
      <w:sz w:val="28"/>
      <w:szCs w:val="22"/>
      <w:lang w:eastAsia="en-US"/>
    </w:rPr>
  </w:style>
  <w:style w:type="paragraph" w:customStyle="1" w:styleId="04">
    <w:name w:val="СЕО загол 0"/>
    <w:basedOn w:val="17"/>
    <w:next w:val="affffffffffffffff8"/>
    <w:link w:val="05"/>
    <w:qFormat/>
    <w:rsid w:val="00954CA5"/>
    <w:pPr>
      <w:keepLines/>
      <w:pageBreakBefore/>
      <w:widowControl w:val="0"/>
      <w:numPr>
        <w:numId w:val="71"/>
      </w:numPr>
      <w:spacing w:after="240" w:line="360" w:lineRule="auto"/>
      <w:ind w:left="0" w:firstLine="0"/>
      <w:jc w:val="center"/>
    </w:pPr>
    <w:rPr>
      <w:rFonts w:ascii="Times New Roman" w:eastAsia="Calibri" w:hAnsi="Times New Roman"/>
      <w:b w:val="0"/>
      <w:bCs w:val="0"/>
      <w:caps/>
      <w:kern w:val="0"/>
      <w:sz w:val="28"/>
      <w:szCs w:val="22"/>
      <w:lang w:eastAsia="en-US"/>
    </w:rPr>
  </w:style>
  <w:style w:type="paragraph" w:customStyle="1" w:styleId="affffffffffffffff8">
    <w:name w:val="СЕО текст"/>
    <w:basedOn w:val="afe"/>
    <w:link w:val="affffffffffffffff9"/>
    <w:qFormat/>
    <w:rsid w:val="00954CA5"/>
    <w:pPr>
      <w:spacing w:line="360" w:lineRule="auto"/>
      <w:ind w:firstLine="567"/>
      <w:jc w:val="both"/>
    </w:pPr>
    <w:rPr>
      <w:rFonts w:eastAsia="Calibri"/>
      <w:sz w:val="28"/>
      <w:szCs w:val="22"/>
      <w:lang w:eastAsia="en-US"/>
    </w:rPr>
  </w:style>
  <w:style w:type="character" w:customStyle="1" w:styleId="affffffffffffffff9">
    <w:name w:val="СЕО текст Знак"/>
    <w:link w:val="affffffffffffffff8"/>
    <w:locked/>
    <w:rsid w:val="00954CA5"/>
    <w:rPr>
      <w:rFonts w:eastAsia="Calibri"/>
      <w:sz w:val="28"/>
      <w:szCs w:val="22"/>
      <w:lang w:eastAsia="en-US"/>
    </w:rPr>
  </w:style>
  <w:style w:type="character" w:customStyle="1" w:styleId="05">
    <w:name w:val="СЕО загол 0 Знак"/>
    <w:link w:val="04"/>
    <w:locked/>
    <w:rsid w:val="00954CA5"/>
    <w:rPr>
      <w:rFonts w:eastAsia="Calibri"/>
      <w:caps/>
      <w:sz w:val="28"/>
      <w:szCs w:val="22"/>
      <w:lang w:eastAsia="en-US"/>
    </w:rPr>
  </w:style>
  <w:style w:type="paragraph" w:customStyle="1" w:styleId="affffffffffffffffa">
    <w:name w:val="СЕО рисунок"/>
    <w:basedOn w:val="affffffffffffffff8"/>
    <w:link w:val="affffffffffffffffb"/>
    <w:qFormat/>
    <w:rsid w:val="00954CA5"/>
    <w:pPr>
      <w:shd w:val="clear" w:color="auto" w:fill="FFFFFF"/>
      <w:ind w:left="567" w:right="567" w:firstLine="0"/>
      <w:jc w:val="center"/>
    </w:pPr>
    <w:rPr>
      <w:color w:val="000000"/>
    </w:rPr>
  </w:style>
  <w:style w:type="character" w:customStyle="1" w:styleId="affffffffffffffffb">
    <w:name w:val="СЕО рисунок Знак"/>
    <w:link w:val="affffffffffffffffa"/>
    <w:locked/>
    <w:rsid w:val="00954CA5"/>
    <w:rPr>
      <w:rFonts w:eastAsia="Calibri"/>
      <w:color w:val="000000"/>
      <w:sz w:val="28"/>
      <w:szCs w:val="22"/>
      <w:shd w:val="clear" w:color="auto" w:fill="FFFFFF"/>
      <w:lang w:eastAsia="en-US"/>
    </w:rPr>
  </w:style>
  <w:style w:type="paragraph" w:customStyle="1" w:styleId="2ffff">
    <w:name w:val="СЕО Загол 2"/>
    <w:basedOn w:val="afe"/>
    <w:link w:val="2ffff0"/>
    <w:qFormat/>
    <w:rsid w:val="00954CA5"/>
    <w:pPr>
      <w:spacing w:before="240" w:line="360" w:lineRule="auto"/>
      <w:ind w:left="1495" w:hanging="360"/>
      <w:jc w:val="both"/>
      <w:outlineLvl w:val="1"/>
    </w:pPr>
    <w:rPr>
      <w:rFonts w:eastAsia="Calibri"/>
      <w:b/>
      <w:sz w:val="28"/>
      <w:szCs w:val="22"/>
      <w:lang w:eastAsia="en-US"/>
    </w:rPr>
  </w:style>
  <w:style w:type="character" w:customStyle="1" w:styleId="2ffff0">
    <w:name w:val="СЕО Загол 2 Знак"/>
    <w:link w:val="2ffff"/>
    <w:locked/>
    <w:rsid w:val="00954CA5"/>
    <w:rPr>
      <w:rFonts w:eastAsia="Calibri"/>
      <w:b/>
      <w:sz w:val="28"/>
      <w:szCs w:val="22"/>
      <w:lang w:eastAsia="en-US"/>
    </w:rPr>
  </w:style>
  <w:style w:type="paragraph" w:customStyle="1" w:styleId="affffffffffffffffc">
    <w:name w:val="СЕО Нумер"/>
    <w:basedOn w:val="afe"/>
    <w:link w:val="affffffffffffffffd"/>
    <w:qFormat/>
    <w:rsid w:val="00954CA5"/>
    <w:pPr>
      <w:spacing w:line="360" w:lineRule="auto"/>
      <w:ind w:left="924" w:hanging="357"/>
      <w:jc w:val="both"/>
    </w:pPr>
    <w:rPr>
      <w:rFonts w:eastAsia="Calibri"/>
      <w:sz w:val="28"/>
      <w:szCs w:val="22"/>
      <w:lang w:eastAsia="en-US"/>
    </w:rPr>
  </w:style>
  <w:style w:type="character" w:customStyle="1" w:styleId="affffffffffffffffd">
    <w:name w:val="СЕО Нумер Знак"/>
    <w:link w:val="affffffffffffffffc"/>
    <w:locked/>
    <w:rsid w:val="00954CA5"/>
    <w:rPr>
      <w:rFonts w:eastAsia="Calibri"/>
      <w:sz w:val="28"/>
      <w:szCs w:val="22"/>
      <w:lang w:eastAsia="en-US"/>
    </w:rPr>
  </w:style>
  <w:style w:type="paragraph" w:customStyle="1" w:styleId="affffffffffffffffe">
    <w:name w:val="СЕО Список литературы"/>
    <w:basedOn w:val="afe"/>
    <w:link w:val="afffffffffffffffff"/>
    <w:qFormat/>
    <w:rsid w:val="00954CA5"/>
    <w:pPr>
      <w:spacing w:line="360" w:lineRule="auto"/>
      <w:ind w:left="3054" w:hanging="360"/>
      <w:jc w:val="both"/>
    </w:pPr>
    <w:rPr>
      <w:rFonts w:eastAsia="Calibri"/>
      <w:sz w:val="28"/>
      <w:szCs w:val="22"/>
      <w:lang w:eastAsia="en-US"/>
    </w:rPr>
  </w:style>
  <w:style w:type="character" w:customStyle="1" w:styleId="afffffffffffffffff">
    <w:name w:val="СЕО Список литературы Знак"/>
    <w:link w:val="affffffffffffffffe"/>
    <w:locked/>
    <w:rsid w:val="00954CA5"/>
    <w:rPr>
      <w:rFonts w:eastAsia="Calibri"/>
      <w:sz w:val="28"/>
      <w:szCs w:val="22"/>
      <w:lang w:eastAsia="en-US"/>
    </w:rPr>
  </w:style>
  <w:style w:type="paragraph" w:customStyle="1" w:styleId="afffffffffffffffff0">
    <w:name w:val="СЕО Рисунок"/>
    <w:basedOn w:val="affffffffffffffff8"/>
    <w:link w:val="afffffffffffffffff1"/>
    <w:qFormat/>
    <w:rsid w:val="00954CA5"/>
    <w:pPr>
      <w:shd w:val="clear" w:color="auto" w:fill="FFFFFF"/>
      <w:ind w:left="567" w:right="567" w:firstLine="0"/>
      <w:jc w:val="center"/>
    </w:pPr>
    <w:rPr>
      <w:color w:val="000000"/>
    </w:rPr>
  </w:style>
  <w:style w:type="character" w:customStyle="1" w:styleId="afffffffffffffffff1">
    <w:name w:val="СЕО Рисунок Знак"/>
    <w:link w:val="afffffffffffffffff0"/>
    <w:locked/>
    <w:rsid w:val="00954CA5"/>
    <w:rPr>
      <w:rFonts w:eastAsia="Calibri"/>
      <w:color w:val="000000"/>
      <w:sz w:val="28"/>
      <w:szCs w:val="22"/>
      <w:shd w:val="clear" w:color="auto" w:fill="FFFFFF"/>
      <w:lang w:eastAsia="en-US"/>
    </w:rPr>
  </w:style>
  <w:style w:type="paragraph" w:customStyle="1" w:styleId="3">
    <w:name w:val="СЕО Загол 3"/>
    <w:basedOn w:val="afe"/>
    <w:link w:val="3ffb"/>
    <w:qFormat/>
    <w:rsid w:val="00954CA5"/>
    <w:pPr>
      <w:numPr>
        <w:numId w:val="116"/>
      </w:numPr>
      <w:spacing w:before="240" w:line="360" w:lineRule="auto"/>
      <w:ind w:left="1560"/>
      <w:jc w:val="both"/>
      <w:outlineLvl w:val="2"/>
    </w:pPr>
    <w:rPr>
      <w:rFonts w:eastAsia="Calibri"/>
      <w:b/>
      <w:sz w:val="28"/>
      <w:szCs w:val="22"/>
      <w:lang w:eastAsia="en-US"/>
    </w:rPr>
  </w:style>
  <w:style w:type="character" w:customStyle="1" w:styleId="3ffb">
    <w:name w:val="СЕО Загол 3 Знак"/>
    <w:link w:val="3"/>
    <w:locked/>
    <w:rsid w:val="00954CA5"/>
    <w:rPr>
      <w:rFonts w:eastAsia="Calibri"/>
      <w:b/>
      <w:sz w:val="28"/>
      <w:szCs w:val="22"/>
      <w:lang w:eastAsia="en-US"/>
    </w:rPr>
  </w:style>
  <w:style w:type="paragraph" w:customStyle="1" w:styleId="ae">
    <w:name w:val="СЕО Маркер"/>
    <w:basedOn w:val="afe"/>
    <w:qFormat/>
    <w:rsid w:val="00954CA5"/>
    <w:pPr>
      <w:widowControl w:val="0"/>
      <w:numPr>
        <w:numId w:val="125"/>
      </w:numPr>
      <w:spacing w:line="360" w:lineRule="auto"/>
      <w:jc w:val="both"/>
    </w:pPr>
    <w:rPr>
      <w:sz w:val="28"/>
      <w:szCs w:val="28"/>
    </w:rPr>
  </w:style>
  <w:style w:type="paragraph" w:customStyle="1" w:styleId="06">
    <w:name w:val="СЕО Загол 0"/>
    <w:basedOn w:val="17"/>
    <w:next w:val="affffffffffffffff8"/>
    <w:link w:val="07"/>
    <w:qFormat/>
    <w:rsid w:val="00954CA5"/>
    <w:pPr>
      <w:keepLines/>
      <w:pageBreakBefore/>
      <w:widowControl w:val="0"/>
      <w:numPr>
        <w:numId w:val="71"/>
      </w:numPr>
      <w:spacing w:after="240" w:line="360" w:lineRule="auto"/>
      <w:ind w:left="0" w:firstLine="0"/>
      <w:jc w:val="center"/>
    </w:pPr>
    <w:rPr>
      <w:rFonts w:ascii="Times New Roman" w:eastAsia="Calibri" w:hAnsi="Times New Roman"/>
      <w:bCs w:val="0"/>
      <w:caps/>
      <w:kern w:val="0"/>
      <w:sz w:val="28"/>
      <w:szCs w:val="22"/>
      <w:lang w:eastAsia="en-US"/>
    </w:rPr>
  </w:style>
  <w:style w:type="character" w:customStyle="1" w:styleId="07">
    <w:name w:val="СЕО Загол 0 Знак"/>
    <w:link w:val="06"/>
    <w:locked/>
    <w:rsid w:val="00954CA5"/>
    <w:rPr>
      <w:rFonts w:eastAsia="Calibri"/>
      <w:b/>
      <w:caps/>
      <w:sz w:val="28"/>
      <w:szCs w:val="22"/>
      <w:lang w:eastAsia="en-US"/>
    </w:rPr>
  </w:style>
  <w:style w:type="paragraph" w:customStyle="1" w:styleId="afffffffffffffffff2">
    <w:name w:val="СЕО Текст"/>
    <w:basedOn w:val="afe"/>
    <w:link w:val="afffffffffffffffff3"/>
    <w:qFormat/>
    <w:rsid w:val="00954CA5"/>
    <w:pPr>
      <w:spacing w:line="360" w:lineRule="auto"/>
      <w:ind w:firstLine="567"/>
      <w:jc w:val="both"/>
    </w:pPr>
    <w:rPr>
      <w:rFonts w:eastAsia="Calibri"/>
      <w:sz w:val="28"/>
      <w:szCs w:val="22"/>
      <w:lang w:eastAsia="en-US"/>
    </w:rPr>
  </w:style>
  <w:style w:type="character" w:customStyle="1" w:styleId="afffffffffffffffff3">
    <w:name w:val="СЕО Текст Знак"/>
    <w:link w:val="afffffffffffffffff2"/>
    <w:locked/>
    <w:rsid w:val="00954CA5"/>
    <w:rPr>
      <w:rFonts w:eastAsia="Calibri"/>
      <w:sz w:val="28"/>
      <w:szCs w:val="22"/>
      <w:lang w:eastAsia="en-US"/>
    </w:rPr>
  </w:style>
  <w:style w:type="paragraph" w:customStyle="1" w:styleId="afffffffffffffffff4">
    <w:name w:val="СЕО Список нумерованный"/>
    <w:basedOn w:val="afffffffffffffffff2"/>
    <w:link w:val="afffffffffffffffff5"/>
    <w:qFormat/>
    <w:rsid w:val="00954CA5"/>
    <w:pPr>
      <w:tabs>
        <w:tab w:val="left" w:pos="567"/>
      </w:tabs>
    </w:pPr>
  </w:style>
  <w:style w:type="character" w:customStyle="1" w:styleId="afffffffffffffffff5">
    <w:name w:val="СЕО Список нумерованный Знак"/>
    <w:link w:val="afffffffffffffffff4"/>
    <w:rsid w:val="00954CA5"/>
    <w:rPr>
      <w:rFonts w:eastAsia="Calibri"/>
      <w:sz w:val="28"/>
      <w:szCs w:val="22"/>
      <w:lang w:eastAsia="en-US"/>
    </w:rPr>
  </w:style>
  <w:style w:type="paragraph" w:customStyle="1" w:styleId="31">
    <w:name w:val="КСОДД Заголовок 3 Нумерованный Новый"/>
    <w:basedOn w:val="afe"/>
    <w:next w:val="afffffffffffffff3"/>
    <w:link w:val="3ffc"/>
    <w:qFormat/>
    <w:rsid w:val="00954CA5"/>
    <w:pPr>
      <w:keepNext/>
      <w:numPr>
        <w:ilvl w:val="2"/>
        <w:numId w:val="108"/>
      </w:numPr>
      <w:tabs>
        <w:tab w:val="left" w:pos="1843"/>
        <w:tab w:val="right" w:pos="9072"/>
      </w:tabs>
      <w:spacing w:before="120" w:line="276" w:lineRule="auto"/>
      <w:jc w:val="both"/>
      <w:outlineLvl w:val="2"/>
    </w:pPr>
    <w:rPr>
      <w:rFonts w:ascii="Courier New" w:hAnsi="Courier New"/>
      <w:b/>
      <w:sz w:val="22"/>
      <w:szCs w:val="28"/>
    </w:rPr>
  </w:style>
  <w:style w:type="paragraph" w:customStyle="1" w:styleId="11">
    <w:name w:val="КСОДД Заголовок 1 Нумерованный"/>
    <w:basedOn w:val="afe"/>
    <w:next w:val="afe"/>
    <w:link w:val="1ffff2"/>
    <w:qFormat/>
    <w:rsid w:val="00954CA5"/>
    <w:pPr>
      <w:keepNext/>
      <w:pageBreakBefore/>
      <w:numPr>
        <w:numId w:val="108"/>
      </w:numPr>
      <w:tabs>
        <w:tab w:val="left" w:pos="1134"/>
        <w:tab w:val="right" w:pos="9072"/>
      </w:tabs>
      <w:suppressAutoHyphens/>
      <w:spacing w:before="120" w:after="120" w:line="276" w:lineRule="auto"/>
      <w:outlineLvl w:val="0"/>
    </w:pPr>
    <w:rPr>
      <w:rFonts w:ascii="Courier New" w:hAnsi="Courier New"/>
      <w:b/>
      <w:caps/>
      <w:szCs w:val="28"/>
    </w:rPr>
  </w:style>
  <w:style w:type="character" w:customStyle="1" w:styleId="1ffff2">
    <w:name w:val="КСОДД Заголовок 1 Нумерованный Знак"/>
    <w:link w:val="11"/>
    <w:rsid w:val="00954CA5"/>
    <w:rPr>
      <w:rFonts w:ascii="Courier New" w:hAnsi="Courier New"/>
      <w:b/>
      <w:caps/>
      <w:sz w:val="24"/>
      <w:szCs w:val="28"/>
    </w:rPr>
  </w:style>
  <w:style w:type="paragraph" w:customStyle="1" w:styleId="22">
    <w:name w:val="КСОДД Заголовок 2 Нумерованный"/>
    <w:basedOn w:val="afe"/>
    <w:next w:val="afffffffffffffff3"/>
    <w:uiPriority w:val="99"/>
    <w:qFormat/>
    <w:rsid w:val="00954CA5"/>
    <w:pPr>
      <w:keepNext/>
      <w:numPr>
        <w:ilvl w:val="1"/>
        <w:numId w:val="108"/>
      </w:numPr>
      <w:tabs>
        <w:tab w:val="left" w:pos="1418"/>
        <w:tab w:val="right" w:pos="9072"/>
      </w:tabs>
      <w:spacing w:before="120" w:line="276" w:lineRule="auto"/>
      <w:ind w:left="1418" w:hanging="851"/>
      <w:outlineLvl w:val="1"/>
    </w:pPr>
    <w:rPr>
      <w:rFonts w:ascii="Courier New" w:hAnsi="Courier New"/>
      <w:b/>
      <w:sz w:val="22"/>
      <w:szCs w:val="28"/>
    </w:rPr>
  </w:style>
  <w:style w:type="paragraph" w:customStyle="1" w:styleId="ad">
    <w:name w:val="КСОДД Список маркированный"/>
    <w:basedOn w:val="afe"/>
    <w:link w:val="afffffffffffffffff6"/>
    <w:qFormat/>
    <w:rsid w:val="00954CA5"/>
    <w:pPr>
      <w:widowControl w:val="0"/>
      <w:numPr>
        <w:numId w:val="144"/>
      </w:numPr>
      <w:autoSpaceDE w:val="0"/>
      <w:autoSpaceDN w:val="0"/>
      <w:adjustRightInd w:val="0"/>
      <w:spacing w:line="329" w:lineRule="auto"/>
      <w:jc w:val="both"/>
    </w:pPr>
    <w:rPr>
      <w:rFonts w:ascii="Courier New" w:hAnsi="Courier New" w:cs="Courier New"/>
    </w:rPr>
  </w:style>
  <w:style w:type="character" w:customStyle="1" w:styleId="afffffffffffffffff6">
    <w:name w:val="КСОДД Список маркированный Знак"/>
    <w:link w:val="ad"/>
    <w:rsid w:val="00954CA5"/>
    <w:rPr>
      <w:rFonts w:ascii="Courier New" w:hAnsi="Courier New" w:cs="Courier New"/>
      <w:sz w:val="24"/>
      <w:szCs w:val="24"/>
    </w:rPr>
  </w:style>
  <w:style w:type="paragraph" w:customStyle="1" w:styleId="afffffffffffffff3">
    <w:name w:val="КСОДД Основной текст"/>
    <w:basedOn w:val="affffd"/>
    <w:link w:val="afffffffffffffffff7"/>
    <w:qFormat/>
    <w:rsid w:val="00954CA5"/>
    <w:pPr>
      <w:tabs>
        <w:tab w:val="left" w:pos="567"/>
        <w:tab w:val="left" w:pos="2268"/>
        <w:tab w:val="right" w:pos="9072"/>
      </w:tabs>
      <w:suppressAutoHyphens w:val="0"/>
      <w:spacing w:before="0" w:after="0" w:line="329" w:lineRule="auto"/>
      <w:ind w:firstLine="567"/>
      <w:jc w:val="both"/>
    </w:pPr>
    <w:rPr>
      <w:rFonts w:ascii="Courier New" w:eastAsia="Times New Roman" w:hAnsi="Courier New" w:cs="Times New Roman"/>
      <w:color w:val="auto"/>
      <w:sz w:val="24"/>
      <w:szCs w:val="28"/>
      <w:lang w:eastAsia="ru-RU" w:bidi="ar-SA"/>
    </w:rPr>
  </w:style>
  <w:style w:type="character" w:customStyle="1" w:styleId="afffffffffffffffff7">
    <w:name w:val="КСОДД Основной текст Знак"/>
    <w:link w:val="afffffffffffffff3"/>
    <w:rsid w:val="00954CA5"/>
    <w:rPr>
      <w:rFonts w:ascii="Courier New" w:hAnsi="Courier New"/>
      <w:sz w:val="24"/>
      <w:szCs w:val="28"/>
    </w:rPr>
  </w:style>
  <w:style w:type="paragraph" w:customStyle="1" w:styleId="af6">
    <w:name w:val="КСОДД Список нумерованный"/>
    <w:basedOn w:val="afe"/>
    <w:link w:val="afffffffffffffffff8"/>
    <w:qFormat/>
    <w:rsid w:val="00954CA5"/>
    <w:pPr>
      <w:numPr>
        <w:numId w:val="110"/>
      </w:numPr>
      <w:tabs>
        <w:tab w:val="left" w:pos="993"/>
      </w:tabs>
      <w:overflowPunct w:val="0"/>
      <w:autoSpaceDE w:val="0"/>
      <w:autoSpaceDN w:val="0"/>
      <w:adjustRightInd w:val="0"/>
      <w:spacing w:line="329" w:lineRule="auto"/>
      <w:jc w:val="both"/>
      <w:textAlignment w:val="baseline"/>
    </w:pPr>
    <w:rPr>
      <w:rFonts w:ascii="Courier New" w:hAnsi="Courier New"/>
      <w:szCs w:val="20"/>
    </w:rPr>
  </w:style>
  <w:style w:type="character" w:customStyle="1" w:styleId="afffffffffffffffff8">
    <w:name w:val="КСОДД Список нумерованный Знак"/>
    <w:link w:val="af6"/>
    <w:rsid w:val="00954CA5"/>
    <w:rPr>
      <w:rFonts w:ascii="Courier New" w:hAnsi="Courier New"/>
      <w:sz w:val="24"/>
    </w:rPr>
  </w:style>
  <w:style w:type="paragraph" w:customStyle="1" w:styleId="40">
    <w:name w:val="КСОДД Заголовок 4"/>
    <w:basedOn w:val="31"/>
    <w:link w:val="4fb"/>
    <w:qFormat/>
    <w:rsid w:val="00954CA5"/>
    <w:pPr>
      <w:numPr>
        <w:ilvl w:val="3"/>
      </w:numPr>
      <w:tabs>
        <w:tab w:val="clear" w:pos="1843"/>
        <w:tab w:val="left" w:pos="2552"/>
      </w:tabs>
      <w:ind w:left="2552" w:hanging="1357"/>
    </w:pPr>
    <w:rPr>
      <w:b w:val="0"/>
      <w:i/>
    </w:rPr>
  </w:style>
  <w:style w:type="paragraph" w:customStyle="1" w:styleId="a4">
    <w:name w:val="СЕО Список литры"/>
    <w:basedOn w:val="afffffffffffffffff4"/>
    <w:link w:val="afffffffffffffffff9"/>
    <w:qFormat/>
    <w:rsid w:val="00954CA5"/>
    <w:pPr>
      <w:numPr>
        <w:numId w:val="127"/>
      </w:numPr>
      <w:ind w:left="567" w:hanging="567"/>
    </w:pPr>
  </w:style>
  <w:style w:type="character" w:customStyle="1" w:styleId="3ffc">
    <w:name w:val="КСОДД Заголовок 3 Нумерованный Новый Знак"/>
    <w:link w:val="31"/>
    <w:rsid w:val="00954CA5"/>
    <w:rPr>
      <w:rFonts w:ascii="Courier New" w:hAnsi="Courier New"/>
      <w:b/>
      <w:sz w:val="22"/>
      <w:szCs w:val="28"/>
    </w:rPr>
  </w:style>
  <w:style w:type="character" w:customStyle="1" w:styleId="4fb">
    <w:name w:val="КСОДД Заголовок 4 Знак"/>
    <w:link w:val="40"/>
    <w:rsid w:val="00954CA5"/>
    <w:rPr>
      <w:rFonts w:ascii="Courier New" w:hAnsi="Courier New"/>
      <w:i/>
      <w:sz w:val="22"/>
      <w:szCs w:val="28"/>
    </w:rPr>
  </w:style>
  <w:style w:type="character" w:customStyle="1" w:styleId="afffffffffffffffff9">
    <w:name w:val="СЕО Список литры Знак"/>
    <w:link w:val="a4"/>
    <w:rsid w:val="00954CA5"/>
    <w:rPr>
      <w:rFonts w:eastAsia="Calibri"/>
      <w:sz w:val="28"/>
      <w:szCs w:val="22"/>
      <w:lang w:eastAsia="en-US"/>
    </w:rPr>
  </w:style>
  <w:style w:type="paragraph" w:customStyle="1" w:styleId="CEO">
    <w:name w:val="CEO Список нумерованный"/>
    <w:basedOn w:val="afffffffffffffffff2"/>
    <w:link w:val="CEO0"/>
    <w:qFormat/>
    <w:rsid w:val="00954CA5"/>
    <w:pPr>
      <w:tabs>
        <w:tab w:val="left" w:pos="993"/>
      </w:tabs>
      <w:ind w:left="717" w:hanging="360"/>
    </w:pPr>
  </w:style>
  <w:style w:type="character" w:customStyle="1" w:styleId="CEO0">
    <w:name w:val="CEO Список нумерованный Знак"/>
    <w:link w:val="CEO"/>
    <w:rsid w:val="00954CA5"/>
    <w:rPr>
      <w:rFonts w:eastAsia="Calibri"/>
      <w:sz w:val="28"/>
      <w:szCs w:val="22"/>
      <w:lang w:eastAsia="en-US"/>
    </w:rPr>
  </w:style>
  <w:style w:type="paragraph" w:customStyle="1" w:styleId="afffffffffffffffffa">
    <w:name w:val="КСОДД Основной текст жирный"/>
    <w:basedOn w:val="afffffffffffffff3"/>
    <w:uiPriority w:val="99"/>
    <w:qFormat/>
    <w:rsid w:val="00954CA5"/>
    <w:pPr>
      <w:keepNext/>
      <w:ind w:left="567" w:firstLine="0"/>
    </w:pPr>
    <w:rPr>
      <w:rFonts w:eastAsia="Calibri"/>
      <w:b/>
    </w:rPr>
  </w:style>
  <w:style w:type="character" w:customStyle="1" w:styleId="afffffffffffffff4">
    <w:name w:val="КСОДД Текст Заголовок Знак"/>
    <w:link w:val="afffffffffffffff2"/>
    <w:rsid w:val="00954CA5"/>
    <w:rPr>
      <w:rFonts w:ascii="Courier New" w:hAnsi="Courier New" w:cs="Courier New"/>
      <w:i/>
      <w:sz w:val="24"/>
      <w:szCs w:val="24"/>
      <w:u w:val="single"/>
    </w:rPr>
  </w:style>
  <w:style w:type="paragraph" w:customStyle="1" w:styleId="1ffff3">
    <w:name w:val="СВдд загол 1"/>
    <w:basedOn w:val="afe"/>
    <w:link w:val="1ffff4"/>
    <w:qFormat/>
    <w:rsid w:val="00954CA5"/>
    <w:pPr>
      <w:keepNext/>
      <w:keepLines/>
      <w:overflowPunct w:val="0"/>
      <w:autoSpaceDE w:val="0"/>
      <w:autoSpaceDN w:val="0"/>
      <w:adjustRightInd w:val="0"/>
      <w:spacing w:line="360" w:lineRule="auto"/>
      <w:ind w:left="1287" w:hanging="360"/>
      <w:textAlignment w:val="baseline"/>
    </w:pPr>
    <w:rPr>
      <w:rFonts w:ascii="Calibri" w:eastAsia="Calibri" w:hAnsi="Calibri"/>
      <w:b/>
      <w:caps/>
      <w:spacing w:val="20"/>
      <w:sz w:val="28"/>
      <w:lang w:eastAsia="en-US"/>
    </w:rPr>
  </w:style>
  <w:style w:type="character" w:customStyle="1" w:styleId="1ffff4">
    <w:name w:val="СВдд загол 1 Знак"/>
    <w:link w:val="1ffff3"/>
    <w:rsid w:val="00954CA5"/>
    <w:rPr>
      <w:rFonts w:ascii="Calibri" w:eastAsia="Calibri" w:hAnsi="Calibri"/>
      <w:b/>
      <w:caps/>
      <w:spacing w:val="20"/>
      <w:sz w:val="28"/>
      <w:szCs w:val="24"/>
      <w:lang w:eastAsia="en-US"/>
    </w:rPr>
  </w:style>
  <w:style w:type="paragraph" w:customStyle="1" w:styleId="26">
    <w:name w:val="СВдд загол 2"/>
    <w:basedOn w:val="1ffff3"/>
    <w:qFormat/>
    <w:rsid w:val="00954CA5"/>
    <w:pPr>
      <w:numPr>
        <w:numId w:val="128"/>
      </w:numPr>
      <w:tabs>
        <w:tab w:val="left" w:pos="1418"/>
      </w:tabs>
      <w:spacing w:before="240" w:after="120"/>
      <w:ind w:left="720" w:hanging="360"/>
    </w:pPr>
    <w:rPr>
      <w:rFonts w:ascii="Times New Roman" w:eastAsia="Times New Roman" w:hAnsi="Times New Roman"/>
      <w:bCs/>
      <w:caps w:val="0"/>
      <w:spacing w:val="0"/>
      <w:szCs w:val="20"/>
      <w:lang w:eastAsia="ru-RU"/>
    </w:rPr>
  </w:style>
  <w:style w:type="paragraph" w:customStyle="1" w:styleId="32">
    <w:name w:val="СВдд загол 3"/>
    <w:basedOn w:val="26"/>
    <w:qFormat/>
    <w:rsid w:val="00954CA5"/>
    <w:pPr>
      <w:numPr>
        <w:numId w:val="129"/>
      </w:numPr>
      <w:ind w:left="737"/>
    </w:pPr>
  </w:style>
  <w:style w:type="paragraph" w:customStyle="1" w:styleId="afffffffffffffffffb">
    <w:name w:val="СВдд Подпись рисунка"/>
    <w:basedOn w:val="afe"/>
    <w:next w:val="afffffffffffffff6"/>
    <w:link w:val="afffffffffffffffffc"/>
    <w:qFormat/>
    <w:rsid w:val="00954CA5"/>
    <w:pPr>
      <w:tabs>
        <w:tab w:val="left" w:pos="567"/>
        <w:tab w:val="left" w:pos="2268"/>
        <w:tab w:val="right" w:pos="9072"/>
      </w:tabs>
      <w:spacing w:line="360" w:lineRule="auto"/>
      <w:jc w:val="center"/>
    </w:pPr>
    <w:rPr>
      <w:rFonts w:ascii="Calibri" w:eastAsia="Calibri" w:hAnsi="Calibri"/>
      <w:sz w:val="28"/>
      <w:szCs w:val="28"/>
      <w:lang w:eastAsia="en-US"/>
    </w:rPr>
  </w:style>
  <w:style w:type="character" w:customStyle="1" w:styleId="afffffffffffffffffc">
    <w:name w:val="СВдд Подпись рисунка Знак"/>
    <w:link w:val="afffffffffffffffffb"/>
    <w:rsid w:val="00954CA5"/>
    <w:rPr>
      <w:rFonts w:ascii="Calibri" w:eastAsia="Calibri" w:hAnsi="Calibri"/>
      <w:sz w:val="28"/>
      <w:szCs w:val="28"/>
      <w:lang w:eastAsia="en-US"/>
    </w:rPr>
  </w:style>
  <w:style w:type="paragraph" w:customStyle="1" w:styleId="afffffffffffffffffd">
    <w:name w:val="СВДД Список нумер"/>
    <w:basedOn w:val="afe"/>
    <w:link w:val="afffffffffffffffffe"/>
    <w:qFormat/>
    <w:rsid w:val="00954CA5"/>
    <w:pPr>
      <w:overflowPunct w:val="0"/>
      <w:autoSpaceDE w:val="0"/>
      <w:autoSpaceDN w:val="0"/>
      <w:adjustRightInd w:val="0"/>
      <w:spacing w:line="360" w:lineRule="auto"/>
      <w:jc w:val="both"/>
      <w:textAlignment w:val="baseline"/>
    </w:pPr>
    <w:rPr>
      <w:rFonts w:ascii="Calibri" w:eastAsia="Calibri" w:hAnsi="Calibri"/>
      <w:sz w:val="28"/>
      <w:szCs w:val="22"/>
      <w:lang w:eastAsia="en-US"/>
    </w:rPr>
  </w:style>
  <w:style w:type="character" w:customStyle="1" w:styleId="afffffffffffffffffe">
    <w:name w:val="СВДД Список нумер Знак"/>
    <w:link w:val="afffffffffffffffffd"/>
    <w:rsid w:val="00954CA5"/>
    <w:rPr>
      <w:rFonts w:ascii="Calibri" w:eastAsia="Calibri" w:hAnsi="Calibri"/>
      <w:sz w:val="28"/>
      <w:szCs w:val="22"/>
      <w:lang w:eastAsia="en-US"/>
    </w:rPr>
  </w:style>
  <w:style w:type="paragraph" w:customStyle="1" w:styleId="a2">
    <w:name w:val="СВдд Список нумер"/>
    <w:basedOn w:val="afe"/>
    <w:link w:val="affffffffffffffffff"/>
    <w:qFormat/>
    <w:rsid w:val="00954CA5"/>
    <w:pPr>
      <w:numPr>
        <w:numId w:val="126"/>
      </w:numPr>
      <w:overflowPunct w:val="0"/>
      <w:autoSpaceDE w:val="0"/>
      <w:autoSpaceDN w:val="0"/>
      <w:adjustRightInd w:val="0"/>
      <w:spacing w:line="360" w:lineRule="auto"/>
      <w:ind w:left="1134" w:hanging="567"/>
      <w:jc w:val="both"/>
      <w:textAlignment w:val="baseline"/>
    </w:pPr>
    <w:rPr>
      <w:rFonts w:ascii="Calibri" w:eastAsia="Calibri" w:hAnsi="Calibri"/>
      <w:sz w:val="28"/>
      <w:szCs w:val="22"/>
      <w:lang w:eastAsia="en-US"/>
    </w:rPr>
  </w:style>
  <w:style w:type="character" w:customStyle="1" w:styleId="affffffffffffffffff">
    <w:name w:val="СВдд Список нумер Знак"/>
    <w:link w:val="a2"/>
    <w:rsid w:val="00954CA5"/>
    <w:rPr>
      <w:rFonts w:ascii="Calibri" w:eastAsia="Calibri" w:hAnsi="Calibri"/>
      <w:sz w:val="28"/>
      <w:szCs w:val="22"/>
      <w:lang w:eastAsia="en-US"/>
    </w:rPr>
  </w:style>
  <w:style w:type="paragraph" w:customStyle="1" w:styleId="affffffffffffffffff0">
    <w:name w:val="МСВдд Заг внутри параграфа"/>
    <w:basedOn w:val="afe"/>
    <w:link w:val="affffffffffffffffff1"/>
    <w:qFormat/>
    <w:rsid w:val="00954CA5"/>
    <w:pPr>
      <w:keepNext/>
      <w:tabs>
        <w:tab w:val="left" w:pos="567"/>
        <w:tab w:val="left" w:pos="2268"/>
        <w:tab w:val="right" w:pos="9072"/>
      </w:tabs>
      <w:spacing w:before="240" w:after="120" w:line="360" w:lineRule="auto"/>
      <w:ind w:firstLine="567"/>
      <w:jc w:val="both"/>
      <w:outlineLvl w:val="4"/>
    </w:pPr>
    <w:rPr>
      <w:rFonts w:ascii="Calibri" w:eastAsia="Calibri" w:hAnsi="Calibri"/>
      <w:b/>
      <w:sz w:val="28"/>
      <w:szCs w:val="28"/>
      <w:lang w:eastAsia="en-US"/>
    </w:rPr>
  </w:style>
  <w:style w:type="character" w:customStyle="1" w:styleId="affffffffffffffffff1">
    <w:name w:val="МСВдд Заг внутри параграфа Знак"/>
    <w:link w:val="affffffffffffffffff0"/>
    <w:rsid w:val="00954CA5"/>
    <w:rPr>
      <w:rFonts w:ascii="Calibri" w:eastAsia="Calibri" w:hAnsi="Calibri"/>
      <w:b/>
      <w:sz w:val="28"/>
      <w:szCs w:val="28"/>
      <w:lang w:eastAsia="en-US"/>
    </w:rPr>
  </w:style>
  <w:style w:type="paragraph" w:customStyle="1" w:styleId="12">
    <w:name w:val="МСВдд Заголовок 1 Нумерованный"/>
    <w:basedOn w:val="afe"/>
    <w:next w:val="afe"/>
    <w:link w:val="1ffff5"/>
    <w:qFormat/>
    <w:rsid w:val="00954CA5"/>
    <w:pPr>
      <w:keepNext/>
      <w:pageBreakBefore/>
      <w:numPr>
        <w:numId w:val="130"/>
      </w:numPr>
      <w:tabs>
        <w:tab w:val="left" w:pos="567"/>
        <w:tab w:val="left" w:pos="2268"/>
        <w:tab w:val="right" w:pos="9072"/>
      </w:tabs>
      <w:spacing w:before="240" w:after="240" w:line="360" w:lineRule="auto"/>
      <w:jc w:val="center"/>
      <w:outlineLvl w:val="0"/>
    </w:pPr>
    <w:rPr>
      <w:rFonts w:ascii="Calibri" w:eastAsia="Calibri" w:hAnsi="Calibri"/>
      <w:b/>
      <w:caps/>
      <w:sz w:val="28"/>
      <w:szCs w:val="28"/>
      <w:lang w:eastAsia="en-US"/>
    </w:rPr>
  </w:style>
  <w:style w:type="character" w:customStyle="1" w:styleId="1ffff5">
    <w:name w:val="МСВдд Заголовок 1 Нумерованный Знак"/>
    <w:link w:val="12"/>
    <w:rsid w:val="00954CA5"/>
    <w:rPr>
      <w:rFonts w:ascii="Calibri" w:eastAsia="Calibri" w:hAnsi="Calibri"/>
      <w:b/>
      <w:caps/>
      <w:sz w:val="28"/>
      <w:szCs w:val="28"/>
      <w:lang w:eastAsia="en-US"/>
    </w:rPr>
  </w:style>
  <w:style w:type="paragraph" w:customStyle="1" w:styleId="af3">
    <w:name w:val="МСВдд Список маркированный"/>
    <w:basedOn w:val="afe"/>
    <w:link w:val="affffffffffffffffff2"/>
    <w:qFormat/>
    <w:rsid w:val="00954CA5"/>
    <w:pPr>
      <w:numPr>
        <w:numId w:val="131"/>
      </w:numPr>
      <w:tabs>
        <w:tab w:val="left" w:pos="567"/>
        <w:tab w:val="left" w:pos="2268"/>
        <w:tab w:val="right" w:pos="9072"/>
      </w:tabs>
      <w:spacing w:line="360" w:lineRule="auto"/>
      <w:jc w:val="both"/>
    </w:pPr>
    <w:rPr>
      <w:sz w:val="28"/>
      <w:szCs w:val="20"/>
    </w:rPr>
  </w:style>
  <w:style w:type="character" w:customStyle="1" w:styleId="affffffffffffffffff2">
    <w:name w:val="МСВдд Список маркированный Знак"/>
    <w:link w:val="af3"/>
    <w:rsid w:val="00954CA5"/>
    <w:rPr>
      <w:sz w:val="28"/>
    </w:rPr>
  </w:style>
  <w:style w:type="paragraph" w:customStyle="1" w:styleId="news-item">
    <w:name w:val="news-item"/>
    <w:basedOn w:val="afe"/>
    <w:qFormat/>
    <w:rsid w:val="00954CA5"/>
    <w:pPr>
      <w:spacing w:before="100" w:beforeAutospacing="1" w:after="100" w:afterAutospacing="1"/>
    </w:pPr>
  </w:style>
  <w:style w:type="character" w:customStyle="1" w:styleId="value">
    <w:name w:val="value"/>
    <w:rsid w:val="00954CA5"/>
  </w:style>
  <w:style w:type="paragraph" w:customStyle="1" w:styleId="131256">
    <w:name w:val="Стиль 13 пт По ширине Слева:  125 см Перед:  6 пт"/>
    <w:basedOn w:val="afe"/>
    <w:qFormat/>
    <w:rsid w:val="00954CA5"/>
    <w:pPr>
      <w:spacing w:before="120"/>
      <w:ind w:firstLine="709"/>
      <w:jc w:val="both"/>
    </w:pPr>
    <w:rPr>
      <w:sz w:val="26"/>
      <w:szCs w:val="20"/>
    </w:rPr>
  </w:style>
  <w:style w:type="paragraph" w:customStyle="1" w:styleId="69">
    <w:name w:val="Стиль6"/>
    <w:basedOn w:val="afe"/>
    <w:qFormat/>
    <w:rsid w:val="00954CA5"/>
    <w:pPr>
      <w:keepNext/>
      <w:tabs>
        <w:tab w:val="left" w:pos="1276"/>
      </w:tabs>
      <w:jc w:val="both"/>
    </w:pPr>
    <w:rPr>
      <w:rFonts w:ascii="Calibri" w:eastAsia="Calibri" w:hAnsi="Calibri"/>
      <w:b/>
      <w:i/>
      <w:sz w:val="28"/>
      <w:szCs w:val="28"/>
    </w:rPr>
  </w:style>
  <w:style w:type="character" w:customStyle="1" w:styleId="fontstyle01">
    <w:name w:val="fontstyle01"/>
    <w:rsid w:val="00954CA5"/>
    <w:rPr>
      <w:rFonts w:ascii="TrebuchetMS-Identity-H" w:hAnsi="TrebuchetMS-Identity-H" w:hint="default"/>
      <w:b w:val="0"/>
      <w:bCs w:val="0"/>
      <w:i w:val="0"/>
      <w:iCs w:val="0"/>
      <w:color w:val="151616"/>
      <w:sz w:val="22"/>
      <w:szCs w:val="22"/>
    </w:rPr>
  </w:style>
  <w:style w:type="paragraph" w:customStyle="1" w:styleId="affffffffffffffffff3">
    <w:name w:val="назв деревни"/>
    <w:basedOn w:val="17"/>
    <w:qFormat/>
    <w:rsid w:val="00954CA5"/>
    <w:pPr>
      <w:keepLines/>
      <w:numPr>
        <w:numId w:val="71"/>
      </w:numPr>
      <w:spacing w:after="0" w:line="388" w:lineRule="auto"/>
      <w:ind w:left="576"/>
      <w:jc w:val="center"/>
    </w:pPr>
    <w:rPr>
      <w:rFonts w:ascii="Times New Roman" w:hAnsi="Times New Roman"/>
      <w:bCs w:val="0"/>
      <w:kern w:val="0"/>
      <w:szCs w:val="24"/>
      <w:lang w:val="en-US"/>
    </w:rPr>
  </w:style>
  <w:style w:type="paragraph" w:customStyle="1" w:styleId="xl30">
    <w:name w:val="xl30"/>
    <w:basedOn w:val="afe"/>
    <w:uiPriority w:val="99"/>
    <w:rsid w:val="00954CA5"/>
    <w:pPr>
      <w:spacing w:before="100" w:beforeAutospacing="1" w:after="100" w:afterAutospacing="1"/>
      <w:jc w:val="center"/>
    </w:pPr>
    <w:rPr>
      <w:b/>
    </w:rPr>
  </w:style>
  <w:style w:type="character" w:customStyle="1" w:styleId="affffffffffffffffff4">
    <w:name w:val="Сноска_"/>
    <w:link w:val="affffffffffffffffff5"/>
    <w:rsid w:val="00954CA5"/>
    <w:rPr>
      <w:sz w:val="19"/>
      <w:szCs w:val="19"/>
      <w:shd w:val="clear" w:color="auto" w:fill="FFFFFF"/>
    </w:rPr>
  </w:style>
  <w:style w:type="paragraph" w:customStyle="1" w:styleId="affffffffffffffffff5">
    <w:name w:val="Сноска"/>
    <w:basedOn w:val="afe"/>
    <w:link w:val="affffffffffffffffff4"/>
    <w:rsid w:val="00954CA5"/>
    <w:pPr>
      <w:widowControl w:val="0"/>
      <w:shd w:val="clear" w:color="auto" w:fill="FFFFFF"/>
      <w:spacing w:line="230" w:lineRule="exact"/>
      <w:jc w:val="both"/>
    </w:pPr>
    <w:rPr>
      <w:sz w:val="19"/>
      <w:szCs w:val="19"/>
    </w:rPr>
  </w:style>
  <w:style w:type="paragraph" w:customStyle="1" w:styleId="Tabr">
    <w:name w:val="Tab_r"/>
    <w:basedOn w:val="Tabn"/>
    <w:link w:val="Tabr2"/>
    <w:qFormat/>
    <w:rsid w:val="00954CA5"/>
    <w:pPr>
      <w:keepNext w:val="0"/>
      <w:spacing w:before="40" w:after="240"/>
      <w:ind w:firstLine="0"/>
    </w:pPr>
    <w:rPr>
      <w:rFonts w:ascii="Times New Roman" w:hAnsi="Times New Roman"/>
      <w:b/>
      <w:i w:val="0"/>
      <w:color w:val="FF0000"/>
      <w:spacing w:val="-2"/>
      <w:sz w:val="28"/>
      <w:szCs w:val="28"/>
      <w:lang w:eastAsia="ru-RU"/>
    </w:rPr>
  </w:style>
  <w:style w:type="character" w:customStyle="1" w:styleId="Tabr2">
    <w:name w:val="Tab_r Знак2"/>
    <w:link w:val="Tabr"/>
    <w:rsid w:val="00954CA5"/>
    <w:rPr>
      <w:b/>
      <w:color w:val="FF0000"/>
      <w:spacing w:val="-2"/>
      <w:w w:val="103"/>
      <w:sz w:val="28"/>
      <w:szCs w:val="28"/>
    </w:rPr>
  </w:style>
  <w:style w:type="paragraph" w:customStyle="1" w:styleId="410">
    <w:name w:val="Заголовок 41"/>
    <w:basedOn w:val="afe"/>
    <w:next w:val="afe"/>
    <w:rsid w:val="00954CA5"/>
    <w:pPr>
      <w:keepNext/>
      <w:widowControl w:val="0"/>
      <w:tabs>
        <w:tab w:val="num" w:pos="1021"/>
      </w:tabs>
      <w:suppressAutoHyphens/>
      <w:spacing w:before="240" w:after="60"/>
      <w:ind w:left="1021" w:hanging="301"/>
    </w:pPr>
    <w:rPr>
      <w:rFonts w:eastAsia="Lucida Sans Unicode"/>
      <w:b/>
      <w:bCs/>
      <w:kern w:val="1"/>
      <w:sz w:val="28"/>
      <w:szCs w:val="28"/>
    </w:rPr>
  </w:style>
  <w:style w:type="paragraph" w:customStyle="1" w:styleId="1ffff6">
    <w:name w:val="Красная строка1"/>
    <w:basedOn w:val="affc"/>
    <w:qFormat/>
    <w:rsid w:val="00954CA5"/>
    <w:pPr>
      <w:widowControl w:val="0"/>
      <w:suppressAutoHyphens/>
      <w:ind w:firstLine="210"/>
    </w:pPr>
    <w:rPr>
      <w:rFonts w:ascii="Arial" w:eastAsia="Lucida Sans Unicode" w:hAnsi="Arial"/>
    </w:rPr>
  </w:style>
  <w:style w:type="character" w:customStyle="1" w:styleId="1ffff7">
    <w:name w:val="Неразрешенное упоминание1"/>
    <w:uiPriority w:val="99"/>
    <w:unhideWhenUsed/>
    <w:rsid w:val="00954CA5"/>
    <w:rPr>
      <w:color w:val="605E5C"/>
      <w:shd w:val="clear" w:color="auto" w:fill="E1DFDD"/>
    </w:rPr>
  </w:style>
  <w:style w:type="character" w:customStyle="1" w:styleId="cardmaininfopurchaselink">
    <w:name w:val="cardmaininfo__purchaselink"/>
    <w:rsid w:val="00954CA5"/>
  </w:style>
  <w:style w:type="character" w:customStyle="1" w:styleId="specindex-inner">
    <w:name w:val="spec__index-inner"/>
    <w:rsid w:val="00954CA5"/>
  </w:style>
  <w:style w:type="paragraph" w:customStyle="1" w:styleId="s1a">
    <w:name w:val="s_1"/>
    <w:basedOn w:val="afe"/>
    <w:qFormat/>
    <w:rsid w:val="00954CA5"/>
    <w:pPr>
      <w:suppressAutoHyphens/>
      <w:spacing w:before="280" w:after="280"/>
    </w:pPr>
    <w:rPr>
      <w:lang w:eastAsia="ar-SA"/>
    </w:rPr>
  </w:style>
  <w:style w:type="numbering" w:customStyle="1" w:styleId="WWNum1">
    <w:name w:val="WWNum1"/>
    <w:basedOn w:val="aff1"/>
    <w:rsid w:val="00954CA5"/>
    <w:pPr>
      <w:numPr>
        <w:numId w:val="148"/>
      </w:numPr>
    </w:pPr>
  </w:style>
  <w:style w:type="character" w:customStyle="1" w:styleId="1ffff8">
    <w:name w:val="Обычный (веб) Знак1 Знак Знак"/>
    <w:aliases w:val="Обычный (веб) Знак2 Знак Знак Знак,Обычный (веб) Знак Знак1 Знак Знак Знак,Обычный (веб) Знак1 Знак Знак1 Знак Знак,Обычный (веб) Знак Знак Знак Знак Знак Знак,Обычный (веб) Знак2"/>
    <w:uiPriority w:val="99"/>
    <w:locked/>
    <w:rsid w:val="00954CA5"/>
    <w:rPr>
      <w:sz w:val="24"/>
      <w:szCs w:val="24"/>
    </w:rPr>
  </w:style>
  <w:style w:type="paragraph" w:customStyle="1" w:styleId="affffffffffffffffff6">
    <w:name w:val="КСОДД подпись рисунков"/>
    <w:basedOn w:val="afe"/>
    <w:qFormat/>
    <w:rsid w:val="00954CA5"/>
    <w:pPr>
      <w:tabs>
        <w:tab w:val="left" w:pos="0"/>
      </w:tabs>
      <w:spacing w:line="329" w:lineRule="auto"/>
      <w:jc w:val="center"/>
    </w:pPr>
    <w:rPr>
      <w:rFonts w:ascii="Courier New" w:hAnsi="Courier New" w:cs="Courier New"/>
      <w:sz w:val="22"/>
    </w:rPr>
  </w:style>
  <w:style w:type="paragraph" w:customStyle="1" w:styleId="affffffffffffffffff7">
    <w:name w:val="Обычный М"/>
    <w:basedOn w:val="afe"/>
    <w:link w:val="affffffffffffffffff8"/>
    <w:qFormat/>
    <w:rsid w:val="00954CA5"/>
    <w:pPr>
      <w:spacing w:after="160" w:line="259" w:lineRule="auto"/>
      <w:ind w:firstLine="709"/>
    </w:pPr>
    <w:rPr>
      <w:rFonts w:eastAsia="Calibri"/>
    </w:rPr>
  </w:style>
  <w:style w:type="character" w:customStyle="1" w:styleId="affffffffffffffffff8">
    <w:name w:val="Обычный М Знак"/>
    <w:link w:val="affffffffffffffffff7"/>
    <w:rsid w:val="00954CA5"/>
    <w:rPr>
      <w:rFonts w:eastAsia="Calibri"/>
      <w:sz w:val="24"/>
      <w:szCs w:val="24"/>
    </w:rPr>
  </w:style>
  <w:style w:type="character" w:customStyle="1" w:styleId="searchresult">
    <w:name w:val="search_result"/>
    <w:rsid w:val="00954CA5"/>
  </w:style>
  <w:style w:type="character" w:customStyle="1" w:styleId="1ffff9">
    <w:name w:val="Верхний колонтитул Знак1"/>
    <w:aliases w:val="ВерхКолонтитул Знак1,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uiPriority w:val="99"/>
    <w:rsid w:val="00954CA5"/>
    <w:rPr>
      <w:rFonts w:ascii="Times New Roman" w:hAnsi="Times New Roman"/>
      <w:sz w:val="24"/>
      <w:szCs w:val="24"/>
    </w:rPr>
  </w:style>
  <w:style w:type="paragraph" w:customStyle="1" w:styleId="affffffffffffffffff9">
    <w:name w:val="стиль текста"/>
    <w:basedOn w:val="afe"/>
    <w:uiPriority w:val="99"/>
    <w:qFormat/>
    <w:rsid w:val="00954CA5"/>
    <w:pPr>
      <w:spacing w:line="276" w:lineRule="auto"/>
      <w:ind w:firstLine="709"/>
      <w:jc w:val="both"/>
    </w:pPr>
  </w:style>
  <w:style w:type="paragraph" w:customStyle="1" w:styleId="affffffffffffffffffa">
    <w:name w:val="стиль подписи рисунка"/>
    <w:basedOn w:val="afe"/>
    <w:uiPriority w:val="99"/>
    <w:qFormat/>
    <w:rsid w:val="00954CA5"/>
    <w:pPr>
      <w:spacing w:line="276" w:lineRule="auto"/>
      <w:jc w:val="center"/>
    </w:pPr>
  </w:style>
  <w:style w:type="paragraph" w:customStyle="1" w:styleId="affffffffffffffffffb">
    <w:name w:val="стиль таблицы"/>
    <w:basedOn w:val="afe"/>
    <w:uiPriority w:val="99"/>
    <w:qFormat/>
    <w:rsid w:val="00954CA5"/>
  </w:style>
  <w:style w:type="paragraph" w:customStyle="1" w:styleId="affffffffffffffffffc">
    <w:name w:val="стиль подписи таблицы"/>
    <w:basedOn w:val="afe"/>
    <w:uiPriority w:val="99"/>
    <w:qFormat/>
    <w:rsid w:val="00954CA5"/>
    <w:pPr>
      <w:spacing w:line="276" w:lineRule="auto"/>
    </w:pPr>
  </w:style>
  <w:style w:type="character" w:customStyle="1" w:styleId="1ffffa">
    <w:name w:val="Текст выноски Знак1"/>
    <w:uiPriority w:val="99"/>
    <w:rsid w:val="00954CA5"/>
    <w:rPr>
      <w:rFonts w:ascii="Segoe UI" w:hAnsi="Segoe UI" w:cs="Segoe UI"/>
      <w:sz w:val="18"/>
      <w:szCs w:val="18"/>
    </w:rPr>
  </w:style>
  <w:style w:type="character" w:customStyle="1" w:styleId="1ffffb">
    <w:name w:val="Подзаголовок Знак1"/>
    <w:uiPriority w:val="11"/>
    <w:rsid w:val="00954CA5"/>
    <w:rPr>
      <w:rFonts w:ascii="Calibri" w:eastAsia="Times New Roman" w:hAnsi="Calibri" w:cs="Times New Roman"/>
      <w:color w:val="5A5A5A"/>
      <w:spacing w:val="15"/>
      <w:sz w:val="22"/>
      <w:szCs w:val="22"/>
    </w:rPr>
  </w:style>
  <w:style w:type="character" w:customStyle="1" w:styleId="313">
    <w:name w:val="Основной текст 3 Знак1"/>
    <w:uiPriority w:val="99"/>
    <w:semiHidden/>
    <w:rsid w:val="00954CA5"/>
    <w:rPr>
      <w:rFonts w:ascii="Times New Roman" w:hAnsi="Times New Roman"/>
      <w:sz w:val="16"/>
      <w:szCs w:val="16"/>
    </w:rPr>
  </w:style>
  <w:style w:type="character" w:customStyle="1" w:styleId="2ffff1">
    <w:name w:val="Текст сноски Знак2"/>
    <w:aliases w:val="Знак Знак Знак Знак2,Знак Знак Знак Знак Знак Знак Знак Знак Знак Знак Знак Знак Знак Знак Знак Знак Знак Знак Знак Знак Знак Знак2,сноска Знак2"/>
    <w:uiPriority w:val="99"/>
    <w:rsid w:val="00954CA5"/>
    <w:rPr>
      <w:rFonts w:ascii="Times New Roman" w:hAnsi="Times New Roman"/>
    </w:rPr>
  </w:style>
  <w:style w:type="table" w:customStyle="1" w:styleId="2ffff2">
    <w:name w:val="Сетка таблицы2"/>
    <w:basedOn w:val="aff0"/>
    <w:uiPriority w:val="39"/>
    <w:rsid w:val="00954CA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ffd">
    <w:name w:val="!! Рисунок"/>
    <w:basedOn w:val="afffffffffffffff3"/>
    <w:link w:val="affffffffffffffffffe"/>
    <w:qFormat/>
    <w:rsid w:val="00954CA5"/>
    <w:pPr>
      <w:spacing w:after="60" w:line="281" w:lineRule="auto"/>
      <w:ind w:firstLine="0"/>
      <w:jc w:val="center"/>
    </w:pPr>
    <w:rPr>
      <w:sz w:val="22"/>
    </w:rPr>
  </w:style>
  <w:style w:type="character" w:customStyle="1" w:styleId="affffffffffffffffffe">
    <w:name w:val="!! Рисунок Знак"/>
    <w:link w:val="affffffffffffffffffd"/>
    <w:rsid w:val="00954CA5"/>
    <w:rPr>
      <w:rFonts w:ascii="Courier New" w:hAnsi="Courier New"/>
      <w:sz w:val="22"/>
      <w:szCs w:val="28"/>
    </w:rPr>
  </w:style>
  <w:style w:type="paragraph" w:customStyle="1" w:styleId="afffffffffffffffffff">
    <w:name w:val="!! Таблица"/>
    <w:basedOn w:val="afffffffffffffff3"/>
    <w:link w:val="afffffffffffffffffff0"/>
    <w:qFormat/>
    <w:rsid w:val="00954CA5"/>
    <w:pPr>
      <w:spacing w:before="60" w:after="60" w:line="281" w:lineRule="auto"/>
      <w:ind w:right="-272" w:firstLine="0"/>
    </w:pPr>
    <w:rPr>
      <w:sz w:val="22"/>
    </w:rPr>
  </w:style>
  <w:style w:type="character" w:customStyle="1" w:styleId="afffffffffffffffffff0">
    <w:name w:val="!! Таблица Знак"/>
    <w:link w:val="afffffffffffffffffff"/>
    <w:rsid w:val="00954CA5"/>
    <w:rPr>
      <w:rFonts w:ascii="Courier New" w:hAnsi="Courier New"/>
      <w:sz w:val="22"/>
      <w:szCs w:val="28"/>
    </w:rPr>
  </w:style>
  <w:style w:type="character" w:customStyle="1" w:styleId="1ffffc">
    <w:name w:val="КСОДД Основной текст Знак1"/>
    <w:basedOn w:val="aff"/>
    <w:rsid w:val="00954CA5"/>
    <w:rPr>
      <w:rFonts w:ascii="Courier New" w:hAnsi="Courier New" w:cs="Courier New"/>
      <w:color w:val="000000"/>
      <w:sz w:val="24"/>
      <w:szCs w:val="28"/>
      <w:lang w:eastAsia="zh-CN"/>
    </w:rPr>
  </w:style>
  <w:style w:type="paragraph" w:customStyle="1" w:styleId="afffffffffffffffffff1">
    <w:name w:val="Таблица!!"/>
    <w:basedOn w:val="afffffffffffffff3"/>
    <w:link w:val="afffffffffffffffffff2"/>
    <w:qFormat/>
    <w:rsid w:val="00954CA5"/>
    <w:pPr>
      <w:spacing w:before="120" w:after="120" w:line="281" w:lineRule="auto"/>
      <w:ind w:firstLine="0"/>
      <w:jc w:val="left"/>
    </w:pPr>
    <w:rPr>
      <w:rFonts w:cs="Courier New"/>
      <w:color w:val="000000"/>
      <w:sz w:val="22"/>
      <w:szCs w:val="22"/>
      <w:lang w:eastAsia="zh-CN"/>
    </w:rPr>
  </w:style>
  <w:style w:type="character" w:customStyle="1" w:styleId="afffffffffffffffffff2">
    <w:name w:val="Таблица!! Знак"/>
    <w:basedOn w:val="1ffffc"/>
    <w:link w:val="afffffffffffffffffff1"/>
    <w:rsid w:val="00954CA5"/>
    <w:rPr>
      <w:sz w:val="22"/>
      <w:szCs w:val="22"/>
    </w:rPr>
  </w:style>
  <w:style w:type="character" w:customStyle="1" w:styleId="text1">
    <w:name w:val="text1"/>
    <w:rsid w:val="00954CA5"/>
    <w:rPr>
      <w:rFonts w:ascii="Arial" w:hAnsi="Arial" w:cs="Arial" w:hint="default"/>
      <w:sz w:val="18"/>
      <w:szCs w:val="18"/>
    </w:rPr>
  </w:style>
  <w:style w:type="paragraph" w:customStyle="1" w:styleId="300">
    <w:name w:val="Основной текст30"/>
    <w:basedOn w:val="afe"/>
    <w:rsid w:val="00954CA5"/>
    <w:pPr>
      <w:shd w:val="clear" w:color="auto" w:fill="FFFFFF"/>
      <w:spacing w:before="420" w:after="240" w:line="322" w:lineRule="exact"/>
      <w:ind w:hanging="420"/>
      <w:jc w:val="both"/>
    </w:pPr>
    <w:rPr>
      <w:sz w:val="27"/>
      <w:szCs w:val="27"/>
    </w:rPr>
  </w:style>
  <w:style w:type="character" w:customStyle="1" w:styleId="21b">
    <w:name w:val="Основной текст21"/>
    <w:rsid w:val="00954CA5"/>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119">
    <w:name w:val="Основной текст11"/>
    <w:uiPriority w:val="99"/>
    <w:rsid w:val="00954CA5"/>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160">
    <w:name w:val="Основной текст16"/>
    <w:rsid w:val="00954CA5"/>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08">
    <w:name w:val="0.Текст Знак"/>
    <w:rsid w:val="00954CA5"/>
    <w:rPr>
      <w:rFonts w:ascii="Arial" w:eastAsia="Times New Roman" w:hAnsi="Arial" w:cs="Times New Roman"/>
      <w:sz w:val="24"/>
      <w:szCs w:val="28"/>
    </w:rPr>
  </w:style>
  <w:style w:type="character" w:customStyle="1" w:styleId="-9">
    <w:name w:val="- Перечислеие Знак"/>
    <w:rsid w:val="00954CA5"/>
    <w:rPr>
      <w:rFonts w:ascii="Arial" w:eastAsia="Times New Roman" w:hAnsi="Arial" w:cs="Times New Roman"/>
      <w:sz w:val="24"/>
      <w:szCs w:val="28"/>
    </w:rPr>
  </w:style>
  <w:style w:type="character" w:customStyle="1" w:styleId="1ffffd">
    <w:name w:val="Замещающий текст1"/>
    <w:basedOn w:val="1c"/>
    <w:rsid w:val="00954CA5"/>
  </w:style>
  <w:style w:type="character" w:customStyle="1" w:styleId="afffffffffffffffffff3">
    <w:name w:val="№табл Знак"/>
    <w:rsid w:val="00954CA5"/>
    <w:rPr>
      <w:rFonts w:ascii="Arial" w:eastAsia="Times New Roman" w:hAnsi="Arial" w:cs="Times New Roman"/>
      <w:sz w:val="24"/>
      <w:lang w:val="en-US"/>
    </w:rPr>
  </w:style>
  <w:style w:type="character" w:customStyle="1" w:styleId="ListLabel1">
    <w:name w:val="ListLabel 1"/>
    <w:rsid w:val="00954CA5"/>
    <w:rPr>
      <w:rFonts w:cs="Times New Roman"/>
    </w:rPr>
  </w:style>
  <w:style w:type="character" w:customStyle="1" w:styleId="ListLabel2">
    <w:name w:val="ListLabel 2"/>
    <w:rsid w:val="00954CA5"/>
    <w:rPr>
      <w:rFonts w:eastAsia="Times New Roman" w:cs="Arial"/>
      <w:b/>
      <w:sz w:val="24"/>
    </w:rPr>
  </w:style>
  <w:style w:type="character" w:customStyle="1" w:styleId="ListLabel3">
    <w:name w:val="ListLabel 3"/>
    <w:rsid w:val="00954CA5"/>
    <w:rPr>
      <w:rFonts w:cs="Courier New"/>
    </w:rPr>
  </w:style>
  <w:style w:type="character" w:customStyle="1" w:styleId="ListLabel4">
    <w:name w:val="ListLabel 4"/>
    <w:rsid w:val="00954CA5"/>
    <w:rPr>
      <w:sz w:val="20"/>
    </w:rPr>
  </w:style>
  <w:style w:type="paragraph" w:customStyle="1" w:styleId="1ffffe">
    <w:name w:val="Заголовок1"/>
    <w:basedOn w:val="afe"/>
    <w:next w:val="affc"/>
    <w:rsid w:val="00954CA5"/>
    <w:pPr>
      <w:keepNext/>
      <w:suppressAutoHyphens/>
      <w:spacing w:before="240" w:after="120" w:line="256" w:lineRule="auto"/>
    </w:pPr>
    <w:rPr>
      <w:rFonts w:ascii="Arial" w:eastAsia="Microsoft YaHei" w:hAnsi="Arial" w:cs="Mangal"/>
      <w:sz w:val="28"/>
      <w:szCs w:val="28"/>
      <w:lang w:eastAsia="ar-SA"/>
    </w:rPr>
  </w:style>
  <w:style w:type="paragraph" w:customStyle="1" w:styleId="conscell0">
    <w:name w:val="conscell"/>
    <w:basedOn w:val="afe"/>
    <w:rsid w:val="00954CA5"/>
    <w:pPr>
      <w:suppressAutoHyphens/>
      <w:spacing w:before="100" w:after="100" w:line="100" w:lineRule="atLeast"/>
    </w:pPr>
    <w:rPr>
      <w:lang w:eastAsia="ar-SA"/>
    </w:rPr>
  </w:style>
  <w:style w:type="paragraph" w:customStyle="1" w:styleId="1fffff">
    <w:name w:val="Текст выноски1"/>
    <w:basedOn w:val="afe"/>
    <w:rsid w:val="00954CA5"/>
    <w:pPr>
      <w:suppressAutoHyphens/>
      <w:spacing w:line="100" w:lineRule="atLeast"/>
    </w:pPr>
    <w:rPr>
      <w:rFonts w:ascii="Segoe UI" w:eastAsia="SimSun" w:hAnsi="Segoe UI" w:cs="Segoe UI"/>
      <w:sz w:val="18"/>
      <w:szCs w:val="18"/>
      <w:lang w:eastAsia="ar-SA"/>
    </w:rPr>
  </w:style>
  <w:style w:type="paragraph" w:customStyle="1" w:styleId="09">
    <w:name w:val="0.Текст"/>
    <w:basedOn w:val="afe"/>
    <w:rsid w:val="00954CA5"/>
    <w:pPr>
      <w:widowControl w:val="0"/>
      <w:suppressAutoHyphens/>
      <w:spacing w:after="240" w:line="360" w:lineRule="auto"/>
      <w:ind w:left="1418"/>
      <w:jc w:val="both"/>
    </w:pPr>
    <w:rPr>
      <w:rFonts w:ascii="Arial" w:hAnsi="Arial"/>
      <w:szCs w:val="28"/>
      <w:lang w:eastAsia="ar-SA"/>
    </w:rPr>
  </w:style>
  <w:style w:type="paragraph" w:customStyle="1" w:styleId="afffffffffffffffffff4">
    <w:name w:val="Перечис"/>
    <w:basedOn w:val="09"/>
    <w:rsid w:val="00954CA5"/>
    <w:pPr>
      <w:spacing w:after="120"/>
      <w:ind w:left="2138"/>
    </w:pPr>
  </w:style>
  <w:style w:type="paragraph" w:customStyle="1" w:styleId="-a">
    <w:name w:val="- Перечислеие"/>
    <w:basedOn w:val="afffffffffffffffffff4"/>
    <w:rsid w:val="00954CA5"/>
    <w:pPr>
      <w:ind w:left="1418" w:hanging="709"/>
    </w:pPr>
  </w:style>
  <w:style w:type="paragraph" w:customStyle="1" w:styleId="1fffff0">
    <w:name w:val="Основной текст с отступом1"/>
    <w:basedOn w:val="affc"/>
    <w:rsid w:val="00954CA5"/>
    <w:pPr>
      <w:suppressAutoHyphens/>
      <w:spacing w:after="160" w:line="256" w:lineRule="auto"/>
      <w:ind w:firstLine="360"/>
    </w:pPr>
    <w:rPr>
      <w:rFonts w:ascii="Calibri" w:eastAsia="SimSun" w:hAnsi="Calibri"/>
      <w:sz w:val="22"/>
      <w:szCs w:val="22"/>
      <w:lang w:eastAsia="ar-SA"/>
    </w:rPr>
  </w:style>
  <w:style w:type="paragraph" w:customStyle="1" w:styleId="afffffffffffffffffff5">
    <w:name w:val="№табл"/>
    <w:basedOn w:val="9"/>
    <w:rsid w:val="00954CA5"/>
    <w:pPr>
      <w:keepNext w:val="0"/>
      <w:suppressAutoHyphens/>
      <w:spacing w:before="240" w:after="60" w:line="100" w:lineRule="atLeast"/>
      <w:ind w:firstLine="0"/>
      <w:jc w:val="right"/>
    </w:pPr>
    <w:rPr>
      <w:rFonts w:ascii="Arial" w:hAnsi="Arial"/>
      <w:b w:val="0"/>
      <w:color w:val="00000A"/>
      <w:sz w:val="24"/>
      <w:szCs w:val="22"/>
      <w:lang w:val="en-US" w:eastAsia="ar-SA"/>
    </w:rPr>
  </w:style>
  <w:style w:type="paragraph" w:customStyle="1" w:styleId="afffffffffffffffffff6">
    <w:name w:val="Стиль пункта схемы"/>
    <w:basedOn w:val="afe"/>
    <w:link w:val="afffffffffffffffffff7"/>
    <w:rsid w:val="00954CA5"/>
    <w:pPr>
      <w:suppressAutoHyphens/>
      <w:autoSpaceDE w:val="0"/>
      <w:spacing w:line="360" w:lineRule="auto"/>
      <w:ind w:firstLine="680"/>
      <w:jc w:val="both"/>
    </w:pPr>
    <w:rPr>
      <w:rFonts w:ascii="Arial" w:hAnsi="Arial" w:cs="Arial"/>
      <w:sz w:val="28"/>
      <w:szCs w:val="28"/>
      <w:lang w:eastAsia="ar-SA"/>
    </w:rPr>
  </w:style>
  <w:style w:type="character" w:customStyle="1" w:styleId="afffffffffffffffffff7">
    <w:name w:val="Стиль пункта схемы Знак"/>
    <w:basedOn w:val="aff"/>
    <w:link w:val="afffffffffffffffffff6"/>
    <w:locked/>
    <w:rsid w:val="00954CA5"/>
    <w:rPr>
      <w:rFonts w:ascii="Arial" w:hAnsi="Arial" w:cs="Arial"/>
      <w:sz w:val="28"/>
      <w:szCs w:val="28"/>
      <w:lang w:eastAsia="ar-SA"/>
    </w:rPr>
  </w:style>
  <w:style w:type="paragraph" w:customStyle="1" w:styleId="2ffff3">
    <w:name w:val="Красная строка2"/>
    <w:basedOn w:val="afe"/>
    <w:rsid w:val="00954CA5"/>
    <w:pPr>
      <w:widowControl w:val="0"/>
      <w:suppressAutoHyphens/>
      <w:spacing w:after="120"/>
      <w:ind w:firstLine="210"/>
    </w:pPr>
    <w:rPr>
      <w:rFonts w:eastAsia="Lucida Sans Unicode"/>
      <w:kern w:val="1"/>
      <w:lang w:eastAsia="en-US"/>
    </w:rPr>
  </w:style>
  <w:style w:type="paragraph" w:customStyle="1" w:styleId="afffffffffffffffffff8">
    <w:name w:val="Маркированный"/>
    <w:basedOn w:val="afe"/>
    <w:link w:val="afffffffffffffffffff9"/>
    <w:rsid w:val="00954CA5"/>
    <w:pPr>
      <w:widowControl w:val="0"/>
      <w:tabs>
        <w:tab w:val="num" w:pos="2847"/>
      </w:tabs>
      <w:suppressAutoHyphens/>
      <w:ind w:left="357"/>
      <w:jc w:val="both"/>
    </w:pPr>
    <w:rPr>
      <w:rFonts w:ascii="Arial" w:eastAsia="MS Mincho" w:hAnsi="Arial"/>
      <w:kern w:val="1"/>
      <w:szCs w:val="20"/>
      <w:lang w:eastAsia="en-US"/>
    </w:rPr>
  </w:style>
  <w:style w:type="character" w:customStyle="1" w:styleId="1fffff1">
    <w:name w:val="Слабое выделение1"/>
    <w:aliases w:val="Subtle Emphasis"/>
    <w:basedOn w:val="aff"/>
    <w:qFormat/>
    <w:rsid w:val="00954CA5"/>
    <w:rPr>
      <w:rFonts w:ascii="Times New Roman" w:hAnsi="Times New Roman"/>
      <w:iCs/>
      <w:dstrike w:val="0"/>
      <w:color w:val="auto"/>
      <w:sz w:val="22"/>
    </w:rPr>
  </w:style>
  <w:style w:type="paragraph" w:customStyle="1" w:styleId="2ffff4">
    <w:name w:val="Заг 2"/>
    <w:basedOn w:val="afe"/>
    <w:link w:val="2ffff5"/>
    <w:qFormat/>
    <w:rsid w:val="00954CA5"/>
    <w:pPr>
      <w:spacing w:before="240" w:after="180"/>
      <w:contextualSpacing/>
    </w:pPr>
    <w:rPr>
      <w:rFonts w:ascii="Arial" w:hAnsi="Arial" w:cs="Arial"/>
      <w:b/>
      <w:caps/>
      <w:shadow/>
      <w:color w:val="0070C0"/>
      <w:szCs w:val="28"/>
    </w:rPr>
  </w:style>
  <w:style w:type="character" w:customStyle="1" w:styleId="2ffff5">
    <w:name w:val="Заг 2 Знак"/>
    <w:basedOn w:val="aff"/>
    <w:link w:val="2ffff4"/>
    <w:rsid w:val="00954CA5"/>
    <w:rPr>
      <w:rFonts w:ascii="Arial" w:hAnsi="Arial" w:cs="Arial"/>
      <w:b/>
      <w:caps/>
      <w:shadow/>
      <w:color w:val="0070C0"/>
      <w:sz w:val="24"/>
      <w:szCs w:val="28"/>
    </w:rPr>
  </w:style>
  <w:style w:type="paragraph" w:customStyle="1" w:styleId="printc">
    <w:name w:val="printc"/>
    <w:basedOn w:val="afe"/>
    <w:rsid w:val="00954CA5"/>
    <w:pPr>
      <w:spacing w:before="100" w:beforeAutospacing="1" w:after="100" w:afterAutospacing="1"/>
    </w:pPr>
  </w:style>
  <w:style w:type="paragraph" w:customStyle="1" w:styleId="afffffffffffffffffffa">
    <w:name w:val="Рисунок!!"/>
    <w:basedOn w:val="afe"/>
    <w:link w:val="afffffffffffffffffffb"/>
    <w:qFormat/>
    <w:rsid w:val="00954CA5"/>
    <w:pPr>
      <w:tabs>
        <w:tab w:val="left" w:pos="0"/>
      </w:tabs>
      <w:spacing w:before="120" w:after="120" w:line="281" w:lineRule="auto"/>
      <w:ind w:firstLine="567"/>
      <w:jc w:val="center"/>
    </w:pPr>
    <w:rPr>
      <w:rFonts w:ascii="Courier New" w:hAnsi="Courier New" w:cs="Courier New"/>
      <w:sz w:val="22"/>
      <w:lang w:eastAsia="zh-CN"/>
    </w:rPr>
  </w:style>
  <w:style w:type="character" w:customStyle="1" w:styleId="afffffffffffffffffffb">
    <w:name w:val="Рисунок!! Знак"/>
    <w:basedOn w:val="aff"/>
    <w:link w:val="afffffffffffffffffffa"/>
    <w:rsid w:val="00954CA5"/>
    <w:rPr>
      <w:rFonts w:ascii="Courier New" w:hAnsi="Courier New" w:cs="Courier New"/>
      <w:sz w:val="22"/>
      <w:szCs w:val="24"/>
      <w:lang w:eastAsia="zh-CN"/>
    </w:rPr>
  </w:style>
  <w:style w:type="character" w:customStyle="1" w:styleId="WW8Num2z5">
    <w:name w:val="WW8Num2z5"/>
    <w:rsid w:val="00954CA5"/>
  </w:style>
  <w:style w:type="character" w:customStyle="1" w:styleId="WW8Num2z6">
    <w:name w:val="WW8Num2z6"/>
    <w:rsid w:val="00954CA5"/>
  </w:style>
  <w:style w:type="character" w:customStyle="1" w:styleId="WW8Num2z7">
    <w:name w:val="WW8Num2z7"/>
    <w:rsid w:val="00954CA5"/>
  </w:style>
  <w:style w:type="character" w:customStyle="1" w:styleId="WW8Num2z8">
    <w:name w:val="WW8Num2z8"/>
    <w:rsid w:val="00954CA5"/>
  </w:style>
  <w:style w:type="character" w:customStyle="1" w:styleId="WW8Num4z4">
    <w:name w:val="WW8Num4z4"/>
    <w:rsid w:val="00954CA5"/>
  </w:style>
  <w:style w:type="character" w:customStyle="1" w:styleId="WW8Num4z5">
    <w:name w:val="WW8Num4z5"/>
    <w:rsid w:val="00954CA5"/>
  </w:style>
  <w:style w:type="character" w:customStyle="1" w:styleId="WW8Num4z6">
    <w:name w:val="WW8Num4z6"/>
    <w:rsid w:val="00954CA5"/>
  </w:style>
  <w:style w:type="character" w:customStyle="1" w:styleId="WW8Num4z7">
    <w:name w:val="WW8Num4z7"/>
    <w:rsid w:val="00954CA5"/>
  </w:style>
  <w:style w:type="character" w:customStyle="1" w:styleId="WW8Num4z8">
    <w:name w:val="WW8Num4z8"/>
    <w:rsid w:val="00954CA5"/>
  </w:style>
  <w:style w:type="character" w:customStyle="1" w:styleId="WW8Num35z3">
    <w:name w:val="WW8Num35z3"/>
    <w:rsid w:val="00954CA5"/>
  </w:style>
  <w:style w:type="character" w:customStyle="1" w:styleId="WW8Num35z4">
    <w:name w:val="WW8Num35z4"/>
    <w:rsid w:val="00954CA5"/>
  </w:style>
  <w:style w:type="character" w:customStyle="1" w:styleId="WW8Num35z5">
    <w:name w:val="WW8Num35z5"/>
    <w:rsid w:val="00954CA5"/>
  </w:style>
  <w:style w:type="character" w:customStyle="1" w:styleId="WW8Num35z6">
    <w:name w:val="WW8Num35z6"/>
    <w:rsid w:val="00954CA5"/>
  </w:style>
  <w:style w:type="character" w:customStyle="1" w:styleId="WW8Num35z7">
    <w:name w:val="WW8Num35z7"/>
    <w:rsid w:val="00954CA5"/>
  </w:style>
  <w:style w:type="character" w:customStyle="1" w:styleId="WW8Num35z8">
    <w:name w:val="WW8Num35z8"/>
    <w:rsid w:val="00954CA5"/>
  </w:style>
  <w:style w:type="character" w:customStyle="1" w:styleId="WW8Num37z2">
    <w:name w:val="WW8Num37z2"/>
    <w:rsid w:val="00954CA5"/>
  </w:style>
  <w:style w:type="character" w:customStyle="1" w:styleId="WW8Num37z3">
    <w:name w:val="WW8Num37z3"/>
    <w:rsid w:val="00954CA5"/>
  </w:style>
  <w:style w:type="character" w:customStyle="1" w:styleId="WW8Num37z4">
    <w:name w:val="WW8Num37z4"/>
    <w:rsid w:val="00954CA5"/>
  </w:style>
  <w:style w:type="character" w:customStyle="1" w:styleId="WW8Num37z5">
    <w:name w:val="WW8Num37z5"/>
    <w:rsid w:val="00954CA5"/>
  </w:style>
  <w:style w:type="character" w:customStyle="1" w:styleId="WW8Num37z6">
    <w:name w:val="WW8Num37z6"/>
    <w:rsid w:val="00954CA5"/>
  </w:style>
  <w:style w:type="character" w:customStyle="1" w:styleId="WW8Num37z7">
    <w:name w:val="WW8Num37z7"/>
    <w:rsid w:val="00954CA5"/>
  </w:style>
  <w:style w:type="character" w:customStyle="1" w:styleId="WW8Num37z8">
    <w:name w:val="WW8Num37z8"/>
    <w:rsid w:val="00954CA5"/>
  </w:style>
  <w:style w:type="character" w:customStyle="1" w:styleId="WW8Num41z3">
    <w:name w:val="WW8Num41z3"/>
    <w:rsid w:val="00954CA5"/>
    <w:rPr>
      <w:rFonts w:ascii="Symbol" w:hAnsi="Symbol" w:cs="Symbol"/>
    </w:rPr>
  </w:style>
  <w:style w:type="character" w:customStyle="1" w:styleId="WW8Num43z2">
    <w:name w:val="WW8Num43z2"/>
    <w:rsid w:val="00954CA5"/>
  </w:style>
  <w:style w:type="character" w:customStyle="1" w:styleId="WW8Num43z3">
    <w:name w:val="WW8Num43z3"/>
    <w:rsid w:val="00954CA5"/>
  </w:style>
  <w:style w:type="character" w:customStyle="1" w:styleId="WW8Num43z4">
    <w:name w:val="WW8Num43z4"/>
    <w:rsid w:val="00954CA5"/>
  </w:style>
  <w:style w:type="character" w:customStyle="1" w:styleId="WW8Num43z5">
    <w:name w:val="WW8Num43z5"/>
    <w:rsid w:val="00954CA5"/>
  </w:style>
  <w:style w:type="character" w:customStyle="1" w:styleId="WW8Num43z6">
    <w:name w:val="WW8Num43z6"/>
    <w:rsid w:val="00954CA5"/>
  </w:style>
  <w:style w:type="character" w:customStyle="1" w:styleId="WW8Num43z7">
    <w:name w:val="WW8Num43z7"/>
    <w:rsid w:val="00954CA5"/>
  </w:style>
  <w:style w:type="character" w:customStyle="1" w:styleId="WW8Num43z8">
    <w:name w:val="WW8Num43z8"/>
    <w:rsid w:val="00954CA5"/>
  </w:style>
  <w:style w:type="character" w:customStyle="1" w:styleId="WW8Num44z3">
    <w:name w:val="WW8Num44z3"/>
    <w:rsid w:val="00954CA5"/>
    <w:rPr>
      <w:b/>
    </w:rPr>
  </w:style>
  <w:style w:type="character" w:customStyle="1" w:styleId="WW8Num44z6">
    <w:name w:val="WW8Num44z6"/>
    <w:rsid w:val="00954CA5"/>
    <w:rPr>
      <w:rFonts w:ascii="Wingdings" w:hAnsi="Wingdings" w:cs="Wingdings"/>
    </w:rPr>
  </w:style>
  <w:style w:type="character" w:customStyle="1" w:styleId="WW8Num45z3">
    <w:name w:val="WW8Num45z3"/>
    <w:rsid w:val="00954CA5"/>
    <w:rPr>
      <w:rFonts w:ascii="Symbol" w:hAnsi="Symbol" w:cs="Symbol"/>
    </w:rPr>
  </w:style>
  <w:style w:type="character" w:customStyle="1" w:styleId="WW8Num46z2">
    <w:name w:val="WW8Num46z2"/>
    <w:rsid w:val="00954CA5"/>
  </w:style>
  <w:style w:type="character" w:customStyle="1" w:styleId="WW8Num46z3">
    <w:name w:val="WW8Num46z3"/>
    <w:rsid w:val="00954CA5"/>
  </w:style>
  <w:style w:type="character" w:customStyle="1" w:styleId="WW8Num46z4">
    <w:name w:val="WW8Num46z4"/>
    <w:rsid w:val="00954CA5"/>
  </w:style>
  <w:style w:type="character" w:customStyle="1" w:styleId="WW8Num46z5">
    <w:name w:val="WW8Num46z5"/>
    <w:rsid w:val="00954CA5"/>
  </w:style>
  <w:style w:type="character" w:customStyle="1" w:styleId="WW8Num46z6">
    <w:name w:val="WW8Num46z6"/>
    <w:rsid w:val="00954CA5"/>
  </w:style>
  <w:style w:type="character" w:customStyle="1" w:styleId="WW8Num46z7">
    <w:name w:val="WW8Num46z7"/>
    <w:rsid w:val="00954CA5"/>
  </w:style>
  <w:style w:type="character" w:customStyle="1" w:styleId="WW8Num46z8">
    <w:name w:val="WW8Num46z8"/>
    <w:rsid w:val="00954CA5"/>
  </w:style>
  <w:style w:type="character" w:customStyle="1" w:styleId="WW8Num45z6">
    <w:name w:val="WW8Num45z6"/>
    <w:rsid w:val="00954CA5"/>
    <w:rPr>
      <w:rFonts w:ascii="Wingdings" w:hAnsi="Wingdings" w:cs="Wingdings"/>
    </w:rPr>
  </w:style>
  <w:style w:type="character" w:customStyle="1" w:styleId="WW8Num47z3">
    <w:name w:val="WW8Num47z3"/>
    <w:rsid w:val="00954CA5"/>
  </w:style>
  <w:style w:type="character" w:customStyle="1" w:styleId="WW8Num47z4">
    <w:name w:val="WW8Num47z4"/>
    <w:rsid w:val="00954CA5"/>
  </w:style>
  <w:style w:type="character" w:customStyle="1" w:styleId="WW8Num47z5">
    <w:name w:val="WW8Num47z5"/>
    <w:rsid w:val="00954CA5"/>
  </w:style>
  <w:style w:type="character" w:customStyle="1" w:styleId="WW8Num47z6">
    <w:name w:val="WW8Num47z6"/>
    <w:rsid w:val="00954CA5"/>
  </w:style>
  <w:style w:type="character" w:customStyle="1" w:styleId="WW8Num47z8">
    <w:name w:val="WW8Num47z8"/>
    <w:rsid w:val="00954CA5"/>
  </w:style>
  <w:style w:type="character" w:customStyle="1" w:styleId="WW8Num8z4">
    <w:name w:val="WW8Num8z4"/>
    <w:rsid w:val="00954CA5"/>
  </w:style>
  <w:style w:type="character" w:customStyle="1" w:styleId="WW8Num8z5">
    <w:name w:val="WW8Num8z5"/>
    <w:rsid w:val="00954CA5"/>
  </w:style>
  <w:style w:type="character" w:customStyle="1" w:styleId="WW8Num8z6">
    <w:name w:val="WW8Num8z6"/>
    <w:rsid w:val="00954CA5"/>
  </w:style>
  <w:style w:type="character" w:customStyle="1" w:styleId="WW8Num8z7">
    <w:name w:val="WW8Num8z7"/>
    <w:rsid w:val="00954CA5"/>
  </w:style>
  <w:style w:type="character" w:customStyle="1" w:styleId="WW8Num8z8">
    <w:name w:val="WW8Num8z8"/>
    <w:rsid w:val="00954CA5"/>
  </w:style>
  <w:style w:type="character" w:customStyle="1" w:styleId="WW8Num10z3">
    <w:name w:val="WW8Num10z3"/>
    <w:rsid w:val="00954CA5"/>
  </w:style>
  <w:style w:type="character" w:customStyle="1" w:styleId="WW8Num10z4">
    <w:name w:val="WW8Num10z4"/>
    <w:rsid w:val="00954CA5"/>
  </w:style>
  <w:style w:type="character" w:customStyle="1" w:styleId="WW8Num10z5">
    <w:name w:val="WW8Num10z5"/>
    <w:rsid w:val="00954CA5"/>
  </w:style>
  <w:style w:type="character" w:customStyle="1" w:styleId="WW8Num10z6">
    <w:name w:val="WW8Num10z6"/>
    <w:rsid w:val="00954CA5"/>
  </w:style>
  <w:style w:type="character" w:customStyle="1" w:styleId="WW8Num10z7">
    <w:name w:val="WW8Num10z7"/>
    <w:rsid w:val="00954CA5"/>
  </w:style>
  <w:style w:type="character" w:customStyle="1" w:styleId="WW8Num10z8">
    <w:name w:val="WW8Num10z8"/>
    <w:rsid w:val="00954CA5"/>
  </w:style>
  <w:style w:type="character" w:customStyle="1" w:styleId="WW8Num11z3">
    <w:name w:val="WW8Num11z3"/>
    <w:rsid w:val="00954CA5"/>
    <w:rPr>
      <w:rFonts w:ascii="Symbol" w:hAnsi="Symbol" w:cs="Symbol"/>
    </w:rPr>
  </w:style>
  <w:style w:type="character" w:customStyle="1" w:styleId="WW8Num13z3">
    <w:name w:val="WW8Num13z3"/>
    <w:rsid w:val="00954CA5"/>
    <w:rPr>
      <w:rFonts w:ascii="Symbol" w:hAnsi="Symbol" w:cs="Symbol"/>
    </w:rPr>
  </w:style>
  <w:style w:type="character" w:customStyle="1" w:styleId="WW8Num14z3">
    <w:name w:val="WW8Num14z3"/>
    <w:rsid w:val="00954CA5"/>
    <w:rPr>
      <w:rFonts w:ascii="Symbol" w:hAnsi="Symbol" w:cs="Symbol"/>
    </w:rPr>
  </w:style>
  <w:style w:type="character" w:customStyle="1" w:styleId="WW8Num18z1">
    <w:name w:val="WW8Num18z1"/>
    <w:rsid w:val="00954CA5"/>
  </w:style>
  <w:style w:type="character" w:customStyle="1" w:styleId="WW8Num18z3">
    <w:name w:val="WW8Num18z3"/>
    <w:rsid w:val="00954CA5"/>
  </w:style>
  <w:style w:type="character" w:customStyle="1" w:styleId="WW8Num18z5">
    <w:name w:val="WW8Num18z5"/>
    <w:rsid w:val="00954CA5"/>
  </w:style>
  <w:style w:type="character" w:customStyle="1" w:styleId="WW8Num18z6">
    <w:name w:val="WW8Num18z6"/>
    <w:rsid w:val="00954CA5"/>
  </w:style>
  <w:style w:type="character" w:customStyle="1" w:styleId="WW8Num18z7">
    <w:name w:val="WW8Num18z7"/>
    <w:rsid w:val="00954CA5"/>
  </w:style>
  <w:style w:type="character" w:customStyle="1" w:styleId="WW8Num18z8">
    <w:name w:val="WW8Num18z8"/>
    <w:rsid w:val="00954CA5"/>
  </w:style>
  <w:style w:type="character" w:customStyle="1" w:styleId="WW8Num19z3">
    <w:name w:val="WW8Num19z3"/>
    <w:rsid w:val="00954CA5"/>
    <w:rPr>
      <w:rFonts w:ascii="Symbol" w:hAnsi="Symbol" w:cs="Symbol"/>
    </w:rPr>
  </w:style>
  <w:style w:type="character" w:customStyle="1" w:styleId="WW8Num23z3">
    <w:name w:val="WW8Num23z3"/>
    <w:rsid w:val="00954CA5"/>
    <w:rPr>
      <w:b/>
    </w:rPr>
  </w:style>
  <w:style w:type="character" w:customStyle="1" w:styleId="WW8Num24z3">
    <w:name w:val="WW8Num24z3"/>
    <w:rsid w:val="00954CA5"/>
  </w:style>
  <w:style w:type="character" w:customStyle="1" w:styleId="WW8Num24z4">
    <w:name w:val="WW8Num24z4"/>
    <w:rsid w:val="00954CA5"/>
  </w:style>
  <w:style w:type="character" w:customStyle="1" w:styleId="WW8Num24z5">
    <w:name w:val="WW8Num24z5"/>
    <w:rsid w:val="00954CA5"/>
  </w:style>
  <w:style w:type="character" w:customStyle="1" w:styleId="WW8Num24z6">
    <w:name w:val="WW8Num24z6"/>
    <w:rsid w:val="00954CA5"/>
  </w:style>
  <w:style w:type="character" w:customStyle="1" w:styleId="WW8Num24z7">
    <w:name w:val="WW8Num24z7"/>
    <w:rsid w:val="00954CA5"/>
  </w:style>
  <w:style w:type="character" w:customStyle="1" w:styleId="WW8Num24z8">
    <w:name w:val="WW8Num24z8"/>
    <w:rsid w:val="00954CA5"/>
  </w:style>
  <w:style w:type="character" w:customStyle="1" w:styleId="WW8Num26z3">
    <w:name w:val="WW8Num26z3"/>
    <w:rsid w:val="00954CA5"/>
  </w:style>
  <w:style w:type="character" w:customStyle="1" w:styleId="WW8Num26z4">
    <w:name w:val="WW8Num26z4"/>
    <w:rsid w:val="00954CA5"/>
  </w:style>
  <w:style w:type="character" w:customStyle="1" w:styleId="WW8Num26z5">
    <w:name w:val="WW8Num26z5"/>
    <w:rsid w:val="00954CA5"/>
  </w:style>
  <w:style w:type="character" w:customStyle="1" w:styleId="WW8Num26z6">
    <w:name w:val="WW8Num26z6"/>
    <w:rsid w:val="00954CA5"/>
  </w:style>
  <w:style w:type="character" w:customStyle="1" w:styleId="WW8Num26z7">
    <w:name w:val="WW8Num26z7"/>
    <w:rsid w:val="00954CA5"/>
  </w:style>
  <w:style w:type="character" w:customStyle="1" w:styleId="WW8Num26z8">
    <w:name w:val="WW8Num26z8"/>
    <w:rsid w:val="00954CA5"/>
  </w:style>
  <w:style w:type="character" w:customStyle="1" w:styleId="WW8Num28z3">
    <w:name w:val="WW8Num28z3"/>
    <w:rsid w:val="00954CA5"/>
    <w:rPr>
      <w:rFonts w:ascii="Symbol" w:hAnsi="Symbol" w:cs="Symbol"/>
    </w:rPr>
  </w:style>
  <w:style w:type="character" w:customStyle="1" w:styleId="WW8Num30z3">
    <w:name w:val="WW8Num30z3"/>
    <w:rsid w:val="00954CA5"/>
  </w:style>
  <w:style w:type="character" w:customStyle="1" w:styleId="WW8Num30z4">
    <w:name w:val="WW8Num30z4"/>
    <w:rsid w:val="00954CA5"/>
  </w:style>
  <w:style w:type="character" w:customStyle="1" w:styleId="WW8Num30z5">
    <w:name w:val="WW8Num30z5"/>
    <w:rsid w:val="00954CA5"/>
  </w:style>
  <w:style w:type="character" w:customStyle="1" w:styleId="WW8Num30z6">
    <w:name w:val="WW8Num30z6"/>
    <w:rsid w:val="00954CA5"/>
  </w:style>
  <w:style w:type="character" w:customStyle="1" w:styleId="WW8Num30z7">
    <w:name w:val="WW8Num30z7"/>
    <w:rsid w:val="00954CA5"/>
  </w:style>
  <w:style w:type="character" w:customStyle="1" w:styleId="WW8Num30z8">
    <w:name w:val="WW8Num30z8"/>
    <w:rsid w:val="00954CA5"/>
  </w:style>
  <w:style w:type="character" w:customStyle="1" w:styleId="WW8Num32z3">
    <w:name w:val="WW8Num32z3"/>
    <w:rsid w:val="00954CA5"/>
    <w:rPr>
      <w:rFonts w:ascii="Symbol" w:hAnsi="Symbol" w:cs="Symbol"/>
    </w:rPr>
  </w:style>
  <w:style w:type="character" w:customStyle="1" w:styleId="WW8Num33z3">
    <w:name w:val="WW8Num33z3"/>
    <w:rsid w:val="00954CA5"/>
    <w:rPr>
      <w:rFonts w:ascii="Symbol" w:hAnsi="Symbol" w:cs="Symbol"/>
    </w:rPr>
  </w:style>
  <w:style w:type="character" w:customStyle="1" w:styleId="WW8Num36z3">
    <w:name w:val="WW8Num36z3"/>
    <w:rsid w:val="00954CA5"/>
    <w:rPr>
      <w:rFonts w:ascii="Symbol" w:hAnsi="Symbol" w:cs="Symbol"/>
    </w:rPr>
  </w:style>
  <w:style w:type="character" w:customStyle="1" w:styleId="WW8Num39z2">
    <w:name w:val="WW8Num39z2"/>
    <w:rsid w:val="00954CA5"/>
  </w:style>
  <w:style w:type="character" w:customStyle="1" w:styleId="WW8Num39z3">
    <w:name w:val="WW8Num39z3"/>
    <w:rsid w:val="00954CA5"/>
  </w:style>
  <w:style w:type="character" w:customStyle="1" w:styleId="WW8Num39z4">
    <w:name w:val="WW8Num39z4"/>
    <w:rsid w:val="00954CA5"/>
  </w:style>
  <w:style w:type="character" w:customStyle="1" w:styleId="WW8Num39z5">
    <w:name w:val="WW8Num39z5"/>
    <w:rsid w:val="00954CA5"/>
  </w:style>
  <w:style w:type="character" w:customStyle="1" w:styleId="WW8Num39z6">
    <w:name w:val="WW8Num39z6"/>
    <w:rsid w:val="00954CA5"/>
  </w:style>
  <w:style w:type="character" w:customStyle="1" w:styleId="WW8Num39z7">
    <w:name w:val="WW8Num39z7"/>
    <w:rsid w:val="00954CA5"/>
  </w:style>
  <w:style w:type="character" w:customStyle="1" w:styleId="WW8Num39z8">
    <w:name w:val="WW8Num39z8"/>
    <w:rsid w:val="00954CA5"/>
  </w:style>
  <w:style w:type="character" w:customStyle="1" w:styleId="WW8Num40z3">
    <w:name w:val="WW8Num40z3"/>
    <w:rsid w:val="00954CA5"/>
    <w:rPr>
      <w:b/>
    </w:rPr>
  </w:style>
  <w:style w:type="character" w:customStyle="1" w:styleId="WW8Num40z6">
    <w:name w:val="WW8Num40z6"/>
    <w:rsid w:val="00954CA5"/>
    <w:rPr>
      <w:rFonts w:ascii="Wingdings" w:hAnsi="Wingdings" w:cs="Wingdings"/>
    </w:rPr>
  </w:style>
  <w:style w:type="character" w:customStyle="1" w:styleId="WW8Num41z2">
    <w:name w:val="WW8Num41z2"/>
    <w:rsid w:val="00954CA5"/>
  </w:style>
  <w:style w:type="character" w:customStyle="1" w:styleId="WW8Num41z4">
    <w:name w:val="WW8Num41z4"/>
    <w:rsid w:val="00954CA5"/>
  </w:style>
  <w:style w:type="character" w:customStyle="1" w:styleId="WW8Num41z5">
    <w:name w:val="WW8Num41z5"/>
    <w:rsid w:val="00954CA5"/>
  </w:style>
  <w:style w:type="character" w:customStyle="1" w:styleId="WW8Num41z6">
    <w:name w:val="WW8Num41z6"/>
    <w:rsid w:val="00954CA5"/>
  </w:style>
  <w:style w:type="character" w:customStyle="1" w:styleId="WW8Num41z7">
    <w:name w:val="WW8Num41z7"/>
    <w:rsid w:val="00954CA5"/>
  </w:style>
  <w:style w:type="character" w:customStyle="1" w:styleId="WW8Num41z8">
    <w:name w:val="WW8Num41z8"/>
    <w:rsid w:val="00954CA5"/>
  </w:style>
  <w:style w:type="character" w:customStyle="1" w:styleId="WW8Num42z3">
    <w:name w:val="WW8Num42z3"/>
    <w:rsid w:val="00954CA5"/>
    <w:rPr>
      <w:rFonts w:ascii="Symbol" w:hAnsi="Symbol" w:cs="Symbol"/>
    </w:rPr>
  </w:style>
  <w:style w:type="character" w:customStyle="1" w:styleId="WW8Num49z3">
    <w:name w:val="WW8Num49z3"/>
    <w:rsid w:val="00954CA5"/>
  </w:style>
  <w:style w:type="character" w:customStyle="1" w:styleId="WW8Num49z4">
    <w:name w:val="WW8Num49z4"/>
    <w:rsid w:val="00954CA5"/>
  </w:style>
  <w:style w:type="character" w:customStyle="1" w:styleId="WW8Num49z5">
    <w:name w:val="WW8Num49z5"/>
    <w:rsid w:val="00954CA5"/>
  </w:style>
  <w:style w:type="character" w:customStyle="1" w:styleId="WW8Num49z6">
    <w:name w:val="WW8Num49z6"/>
    <w:rsid w:val="00954CA5"/>
  </w:style>
  <w:style w:type="character" w:customStyle="1" w:styleId="WW8Num49z7">
    <w:name w:val="WW8Num49z7"/>
    <w:rsid w:val="00954CA5"/>
  </w:style>
  <w:style w:type="character" w:customStyle="1" w:styleId="WW8Num49z8">
    <w:name w:val="WW8Num49z8"/>
    <w:rsid w:val="00954CA5"/>
  </w:style>
  <w:style w:type="character" w:customStyle="1" w:styleId="org-widget-headermeta">
    <w:name w:val="org-widget-header__meta"/>
    <w:rsid w:val="00954CA5"/>
  </w:style>
  <w:style w:type="character" w:customStyle="1" w:styleId="Bodytext295pt">
    <w:name w:val="Body text (2) + 9.5 pt"/>
    <w:rsid w:val="00954CA5"/>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vertAlign w:val="baseline"/>
      <w:lang w:val="ru-RU" w:bidi="ru-RU"/>
    </w:rPr>
  </w:style>
  <w:style w:type="paragraph" w:customStyle="1" w:styleId="afffffffffffffffffffc">
    <w:name w:val="Верхний и нижний колонтитулы"/>
    <w:basedOn w:val="afe"/>
    <w:rsid w:val="00954CA5"/>
    <w:pPr>
      <w:suppressLineNumbers/>
      <w:tabs>
        <w:tab w:val="center" w:pos="4819"/>
        <w:tab w:val="right" w:pos="9638"/>
      </w:tabs>
    </w:pPr>
    <w:rPr>
      <w:lang w:eastAsia="zh-CN"/>
    </w:rPr>
  </w:style>
  <w:style w:type="paragraph" w:styleId="1fffff2">
    <w:name w:val="index 1"/>
    <w:basedOn w:val="afe"/>
    <w:next w:val="afe"/>
    <w:autoRedefine/>
    <w:uiPriority w:val="99"/>
    <w:semiHidden/>
    <w:unhideWhenUsed/>
    <w:rsid w:val="00954CA5"/>
    <w:pPr>
      <w:ind w:left="240" w:hanging="240"/>
      <w:jc w:val="both"/>
    </w:pPr>
    <w:rPr>
      <w:color w:val="000000"/>
      <w:szCs w:val="22"/>
      <w:lang w:val="en-US" w:eastAsia="en-US"/>
    </w:rPr>
  </w:style>
  <w:style w:type="paragraph" w:styleId="afffffffffffffffffffd">
    <w:name w:val="index heading"/>
    <w:basedOn w:val="1ffffe"/>
    <w:rsid w:val="00954CA5"/>
    <w:pPr>
      <w:suppressLineNumbers/>
      <w:suppressAutoHyphens w:val="0"/>
      <w:spacing w:line="240" w:lineRule="auto"/>
    </w:pPr>
    <w:rPr>
      <w:rFonts w:ascii="Liberation Sans" w:hAnsi="Liberation Sans" w:cs="Lucida Sans"/>
      <w:b/>
      <w:bCs/>
      <w:sz w:val="32"/>
      <w:szCs w:val="32"/>
      <w:lang w:eastAsia="zh-CN"/>
    </w:rPr>
  </w:style>
  <w:style w:type="paragraph" w:customStyle="1" w:styleId="11a">
    <w:name w:val="Красная строка11"/>
    <w:basedOn w:val="affc"/>
    <w:rsid w:val="00954CA5"/>
    <w:pPr>
      <w:widowControl w:val="0"/>
      <w:suppressAutoHyphens/>
      <w:ind w:firstLine="210"/>
    </w:pPr>
    <w:rPr>
      <w:rFonts w:ascii="Arial" w:eastAsia="Lucida Sans Unicode" w:hAnsi="Arial" w:cs="Arial"/>
      <w:color w:val="000000"/>
      <w:lang w:eastAsia="zh-CN"/>
    </w:rPr>
  </w:style>
  <w:style w:type="paragraph" w:customStyle="1" w:styleId="afffffffffffffffffffe">
    <w:name w:val="Исполнитель"/>
    <w:basedOn w:val="afe"/>
    <w:rsid w:val="00954CA5"/>
    <w:pPr>
      <w:keepNext/>
      <w:tabs>
        <w:tab w:val="right" w:pos="9498"/>
      </w:tabs>
    </w:pPr>
    <w:rPr>
      <w:sz w:val="28"/>
      <w:szCs w:val="28"/>
      <w:lang w:eastAsia="zh-CN"/>
    </w:rPr>
  </w:style>
  <w:style w:type="table" w:customStyle="1" w:styleId="3ffd">
    <w:name w:val="Сетка таблицы3"/>
    <w:basedOn w:val="aff0"/>
    <w:next w:val="affe"/>
    <w:uiPriority w:val="39"/>
    <w:rsid w:val="00954CA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1">
    <w:name w:val="Заголовок 411"/>
    <w:basedOn w:val="afe"/>
    <w:next w:val="afe"/>
    <w:rsid w:val="00954CA5"/>
    <w:pPr>
      <w:keepNext/>
      <w:widowControl w:val="0"/>
      <w:tabs>
        <w:tab w:val="left" w:pos="1021"/>
      </w:tabs>
      <w:suppressAutoHyphens/>
      <w:spacing w:before="240" w:after="60"/>
      <w:ind w:left="1021" w:hanging="301"/>
    </w:pPr>
    <w:rPr>
      <w:rFonts w:eastAsia="Lucida Sans Unicode"/>
      <w:b/>
      <w:bCs/>
      <w:color w:val="000000"/>
      <w:kern w:val="2"/>
      <w:sz w:val="28"/>
      <w:szCs w:val="28"/>
      <w:lang w:eastAsia="zh-CN"/>
    </w:rPr>
  </w:style>
  <w:style w:type="character" w:customStyle="1" w:styleId="2ffff6">
    <w:name w:val="Неразрешенное упоминание2"/>
    <w:basedOn w:val="aff"/>
    <w:uiPriority w:val="99"/>
    <w:semiHidden/>
    <w:unhideWhenUsed/>
    <w:rsid w:val="00954CA5"/>
    <w:rPr>
      <w:color w:val="605E5C"/>
      <w:shd w:val="clear" w:color="auto" w:fill="E1DFDD"/>
    </w:rPr>
  </w:style>
  <w:style w:type="paragraph" w:customStyle="1" w:styleId="affffffffffffffffffff">
    <w:name w:val="Рисунки"/>
    <w:basedOn w:val="afe"/>
    <w:link w:val="affffffffffffffffffff0"/>
    <w:qFormat/>
    <w:rsid w:val="00954CA5"/>
    <w:pPr>
      <w:spacing w:before="120" w:after="120"/>
      <w:jc w:val="center"/>
    </w:pPr>
    <w:rPr>
      <w:lang w:eastAsia="zh-CN"/>
    </w:rPr>
  </w:style>
  <w:style w:type="character" w:customStyle="1" w:styleId="affffffffffffffffffff0">
    <w:name w:val="Рисунки Знак"/>
    <w:basedOn w:val="aff"/>
    <w:link w:val="affffffffffffffffffff"/>
    <w:rsid w:val="00954CA5"/>
    <w:rPr>
      <w:sz w:val="24"/>
      <w:szCs w:val="24"/>
      <w:lang w:eastAsia="zh-CN"/>
    </w:rPr>
  </w:style>
  <w:style w:type="paragraph" w:customStyle="1" w:styleId="1fffff3">
    <w:name w:val="Маркированный список1"/>
    <w:basedOn w:val="afe"/>
    <w:rsid w:val="00954CA5"/>
    <w:pPr>
      <w:suppressAutoHyphens/>
      <w:spacing w:line="100" w:lineRule="atLeast"/>
    </w:pPr>
    <w:rPr>
      <w:lang w:eastAsia="ar-SA"/>
    </w:rPr>
  </w:style>
  <w:style w:type="paragraph" w:customStyle="1" w:styleId="affffffffffffffffffff1">
    <w:name w:val="для таблиц"/>
    <w:basedOn w:val="afe"/>
    <w:link w:val="affffffffffffffffffff2"/>
    <w:qFormat/>
    <w:rsid w:val="00954CA5"/>
    <w:pPr>
      <w:widowControl w:val="0"/>
      <w:suppressAutoHyphens/>
      <w:autoSpaceDE w:val="0"/>
      <w:autoSpaceDN w:val="0"/>
      <w:adjustRightInd w:val="0"/>
      <w:spacing w:line="360" w:lineRule="auto"/>
      <w:jc w:val="both"/>
    </w:pPr>
    <w:rPr>
      <w:color w:val="000000"/>
      <w:sz w:val="28"/>
      <w:szCs w:val="28"/>
    </w:rPr>
  </w:style>
  <w:style w:type="character" w:customStyle="1" w:styleId="affffffffffffffffffff2">
    <w:name w:val="для таблиц Знак"/>
    <w:basedOn w:val="aff"/>
    <w:link w:val="affffffffffffffffffff1"/>
    <w:rsid w:val="00954CA5"/>
    <w:rPr>
      <w:color w:val="000000"/>
      <w:sz w:val="28"/>
      <w:szCs w:val="28"/>
    </w:rPr>
  </w:style>
  <w:style w:type="character" w:customStyle="1" w:styleId="nowrap">
    <w:name w:val="nowrap"/>
    <w:basedOn w:val="aff"/>
    <w:rsid w:val="00954CA5"/>
  </w:style>
  <w:style w:type="character" w:customStyle="1" w:styleId="affffffffffffffffffff3">
    <w:name w:val="для рисунков Знак"/>
    <w:basedOn w:val="aff"/>
    <w:link w:val="affffffffffffffffffff4"/>
    <w:locked/>
    <w:rsid w:val="00954CA5"/>
    <w:rPr>
      <w:color w:val="000000"/>
      <w:sz w:val="28"/>
      <w:szCs w:val="28"/>
    </w:rPr>
  </w:style>
  <w:style w:type="paragraph" w:customStyle="1" w:styleId="affffffffffffffffffff4">
    <w:name w:val="для рисунков"/>
    <w:basedOn w:val="afe"/>
    <w:next w:val="afe"/>
    <w:link w:val="affffffffffffffffffff3"/>
    <w:qFormat/>
    <w:rsid w:val="00954CA5"/>
    <w:pPr>
      <w:widowControl w:val="0"/>
      <w:suppressAutoHyphens/>
      <w:autoSpaceDE w:val="0"/>
      <w:autoSpaceDN w:val="0"/>
      <w:adjustRightInd w:val="0"/>
      <w:spacing w:line="360" w:lineRule="auto"/>
      <w:jc w:val="center"/>
    </w:pPr>
    <w:rPr>
      <w:color w:val="000000"/>
      <w:sz w:val="28"/>
      <w:szCs w:val="28"/>
    </w:rPr>
  </w:style>
  <w:style w:type="paragraph" w:customStyle="1" w:styleId="affffffffffffffffffff5">
    <w:name w:val="Заголовки"/>
    <w:basedOn w:val="afe"/>
    <w:link w:val="affffffffffffffffffff6"/>
    <w:autoRedefine/>
    <w:qFormat/>
    <w:rsid w:val="00954CA5"/>
    <w:pPr>
      <w:pageBreakBefore/>
      <w:widowControl w:val="0"/>
      <w:suppressAutoHyphens/>
      <w:autoSpaceDE w:val="0"/>
      <w:autoSpaceDN w:val="0"/>
      <w:adjustRightInd w:val="0"/>
      <w:spacing w:line="360" w:lineRule="auto"/>
      <w:ind w:firstLine="709"/>
      <w:jc w:val="both"/>
    </w:pPr>
    <w:rPr>
      <w:rFonts w:eastAsia="Calibri"/>
      <w:b/>
      <w:color w:val="000000"/>
      <w:sz w:val="28"/>
      <w:szCs w:val="32"/>
    </w:rPr>
  </w:style>
  <w:style w:type="character" w:customStyle="1" w:styleId="affffffffffffffffffff6">
    <w:name w:val="Заголовки Знак"/>
    <w:basedOn w:val="aff"/>
    <w:link w:val="affffffffffffffffffff5"/>
    <w:rsid w:val="00954CA5"/>
    <w:rPr>
      <w:rFonts w:eastAsia="Calibri"/>
      <w:b/>
      <w:color w:val="000000"/>
      <w:sz w:val="28"/>
      <w:szCs w:val="32"/>
    </w:rPr>
  </w:style>
  <w:style w:type="paragraph" w:customStyle="1" w:styleId="1fffff4">
    <w:name w:val="Заголовок 1 без нумерации"/>
    <w:basedOn w:val="17"/>
    <w:uiPriority w:val="99"/>
    <w:qFormat/>
    <w:rsid w:val="00954CA5"/>
    <w:pPr>
      <w:keepLines/>
      <w:pageBreakBefore/>
      <w:suppressAutoHyphens/>
      <w:autoSpaceDE w:val="0"/>
      <w:autoSpaceDN w:val="0"/>
      <w:adjustRightInd w:val="0"/>
      <w:spacing w:before="0" w:after="360" w:line="360" w:lineRule="auto"/>
      <w:jc w:val="center"/>
    </w:pPr>
    <w:rPr>
      <w:rFonts w:ascii="Times New Roman" w:hAnsi="Times New Roman"/>
      <w:b w:val="0"/>
      <w:caps/>
      <w:color w:val="000000"/>
      <w:sz w:val="28"/>
      <w:szCs w:val="28"/>
      <w:lang w:eastAsia="en-US"/>
    </w:rPr>
  </w:style>
  <w:style w:type="paragraph" w:customStyle="1" w:styleId="affffffffffffffffffff7">
    <w:name w:val="Тема работы"/>
    <w:basedOn w:val="afe"/>
    <w:next w:val="afe"/>
    <w:uiPriority w:val="57"/>
    <w:qFormat/>
    <w:rsid w:val="00954CA5"/>
    <w:pPr>
      <w:tabs>
        <w:tab w:val="left" w:pos="5103"/>
      </w:tabs>
      <w:spacing w:line="360" w:lineRule="auto"/>
      <w:jc w:val="center"/>
    </w:pPr>
    <w:rPr>
      <w:caps/>
      <w:sz w:val="28"/>
      <w:szCs w:val="28"/>
    </w:rPr>
  </w:style>
  <w:style w:type="paragraph" w:customStyle="1" w:styleId="affffffffffffffffffff8">
    <w:name w:val="Заголовок структурного элемента"/>
    <w:basedOn w:val="17"/>
    <w:next w:val="afe"/>
    <w:link w:val="affffffffffffffffffff9"/>
    <w:qFormat/>
    <w:rsid w:val="00954CA5"/>
    <w:pPr>
      <w:pageBreakBefore/>
      <w:suppressAutoHyphens/>
      <w:spacing w:before="360" w:after="360"/>
      <w:jc w:val="center"/>
    </w:pPr>
    <w:rPr>
      <w:rFonts w:ascii="Times New Roman" w:hAnsi="Times New Roman"/>
      <w:b w:val="0"/>
      <w:caps/>
      <w:sz w:val="28"/>
      <w:szCs w:val="22"/>
    </w:rPr>
  </w:style>
  <w:style w:type="character" w:customStyle="1" w:styleId="affffffffffffffffffff9">
    <w:name w:val="Заголовок структурного элемента Знак"/>
    <w:link w:val="affffffffffffffffffff8"/>
    <w:rsid w:val="00954CA5"/>
    <w:rPr>
      <w:bCs/>
      <w:caps/>
      <w:kern w:val="32"/>
      <w:sz w:val="28"/>
      <w:szCs w:val="22"/>
    </w:rPr>
  </w:style>
  <w:style w:type="paragraph" w:customStyle="1" w:styleId="2-">
    <w:name w:val="Перечисление 2-го уровня"/>
    <w:basedOn w:val="1-"/>
    <w:qFormat/>
    <w:rsid w:val="00954CA5"/>
    <w:pPr>
      <w:numPr>
        <w:numId w:val="162"/>
      </w:numPr>
      <w:tabs>
        <w:tab w:val="clear" w:pos="709"/>
        <w:tab w:val="num" w:pos="720"/>
        <w:tab w:val="num" w:pos="851"/>
      </w:tabs>
      <w:ind w:left="0" w:firstLine="709"/>
    </w:pPr>
  </w:style>
  <w:style w:type="paragraph" w:customStyle="1" w:styleId="2-2">
    <w:name w:val="Перечисление 2-го уровня 2"/>
    <w:basedOn w:val="a6"/>
    <w:qFormat/>
    <w:rsid w:val="00954CA5"/>
    <w:pPr>
      <w:numPr>
        <w:numId w:val="163"/>
      </w:numPr>
      <w:tabs>
        <w:tab w:val="num" w:pos="0"/>
        <w:tab w:val="num" w:pos="360"/>
      </w:tabs>
      <w:ind w:left="0" w:firstLine="1418"/>
    </w:pPr>
  </w:style>
  <w:style w:type="paragraph" w:customStyle="1" w:styleId="1-">
    <w:name w:val="Перечисление 1-го уровня"/>
    <w:basedOn w:val="afe"/>
    <w:link w:val="1-0"/>
    <w:qFormat/>
    <w:locked/>
    <w:rsid w:val="00954CA5"/>
    <w:pPr>
      <w:widowControl w:val="0"/>
      <w:numPr>
        <w:numId w:val="160"/>
      </w:numPr>
      <w:tabs>
        <w:tab w:val="left" w:pos="0"/>
        <w:tab w:val="left" w:pos="709"/>
        <w:tab w:val="left" w:pos="992"/>
      </w:tabs>
      <w:suppressAutoHyphens/>
      <w:spacing w:line="360" w:lineRule="auto"/>
      <w:jc w:val="both"/>
    </w:pPr>
    <w:rPr>
      <w:sz w:val="28"/>
      <w:szCs w:val="28"/>
    </w:rPr>
  </w:style>
  <w:style w:type="character" w:customStyle="1" w:styleId="1-0">
    <w:name w:val="Перечисление 1-го уровня Знак"/>
    <w:basedOn w:val="aff"/>
    <w:link w:val="1-"/>
    <w:rsid w:val="00954CA5"/>
    <w:rPr>
      <w:sz w:val="28"/>
      <w:szCs w:val="28"/>
    </w:rPr>
  </w:style>
  <w:style w:type="paragraph" w:customStyle="1" w:styleId="a6">
    <w:name w:val="Перечисление с числами"/>
    <w:basedOn w:val="1-"/>
    <w:qFormat/>
    <w:rsid w:val="00954CA5"/>
    <w:pPr>
      <w:numPr>
        <w:numId w:val="161"/>
      </w:numPr>
      <w:tabs>
        <w:tab w:val="clear" w:pos="0"/>
        <w:tab w:val="clear" w:pos="709"/>
      </w:tabs>
      <w:ind w:left="0" w:firstLine="709"/>
    </w:pPr>
  </w:style>
  <w:style w:type="character" w:customStyle="1" w:styleId="129">
    <w:name w:val="Обычный 12 пт"/>
    <w:basedOn w:val="aff"/>
    <w:uiPriority w:val="33"/>
    <w:rsid w:val="00954CA5"/>
    <w:rPr>
      <w:sz w:val="24"/>
    </w:rPr>
  </w:style>
  <w:style w:type="paragraph" w:customStyle="1" w:styleId="affffffffffffffffffffa">
    <w:name w:val="Название должности"/>
    <w:aliases w:val="12 пт.,по левому краю"/>
    <w:basedOn w:val="afe"/>
    <w:uiPriority w:val="49"/>
    <w:rsid w:val="00954CA5"/>
    <w:pPr>
      <w:tabs>
        <w:tab w:val="left" w:pos="0"/>
        <w:tab w:val="left" w:pos="5103"/>
      </w:tabs>
      <w:ind w:left="114"/>
    </w:pPr>
    <w:rPr>
      <w:szCs w:val="20"/>
    </w:rPr>
  </w:style>
  <w:style w:type="paragraph" w:customStyle="1" w:styleId="affffffffffffffffffffb">
    <w:name w:val="По центру"/>
    <w:basedOn w:val="afe"/>
    <w:uiPriority w:val="49"/>
    <w:rsid w:val="00954CA5"/>
    <w:pPr>
      <w:tabs>
        <w:tab w:val="left" w:pos="0"/>
        <w:tab w:val="left" w:pos="5103"/>
      </w:tabs>
      <w:spacing w:line="360" w:lineRule="auto"/>
      <w:jc w:val="center"/>
    </w:pPr>
    <w:rPr>
      <w:sz w:val="28"/>
      <w:szCs w:val="28"/>
    </w:rPr>
  </w:style>
  <w:style w:type="paragraph" w:customStyle="1" w:styleId="affffffffffffffffffffc">
    <w:name w:val="Перечисление"/>
    <w:basedOn w:val="afe"/>
    <w:link w:val="affffffffffffffffffffd"/>
    <w:qFormat/>
    <w:rsid w:val="00954CA5"/>
    <w:pPr>
      <w:tabs>
        <w:tab w:val="left" w:pos="992"/>
      </w:tabs>
      <w:suppressAutoHyphens/>
      <w:spacing w:line="360" w:lineRule="auto"/>
      <w:ind w:firstLine="709"/>
      <w:jc w:val="both"/>
    </w:pPr>
    <w:rPr>
      <w:sz w:val="28"/>
      <w:szCs w:val="28"/>
    </w:rPr>
  </w:style>
  <w:style w:type="character" w:customStyle="1" w:styleId="affffffffffffffffffffd">
    <w:name w:val="Перечисление Знак"/>
    <w:basedOn w:val="aff"/>
    <w:link w:val="affffffffffffffffffffc"/>
    <w:rsid w:val="00954CA5"/>
    <w:rPr>
      <w:sz w:val="28"/>
      <w:szCs w:val="28"/>
    </w:rPr>
  </w:style>
  <w:style w:type="character" w:customStyle="1" w:styleId="affffffffffffffffffffe">
    <w:name w:val="Обычный Р Знак"/>
    <w:link w:val="afffffffffffffffffffff"/>
    <w:locked/>
    <w:rsid w:val="00954CA5"/>
    <w:rPr>
      <w:rFonts w:ascii="Calibri" w:hAnsi="Calibri"/>
    </w:rPr>
  </w:style>
  <w:style w:type="paragraph" w:customStyle="1" w:styleId="afffffffffffffffffffff">
    <w:name w:val="Обычный Р"/>
    <w:basedOn w:val="afe"/>
    <w:link w:val="affffffffffffffffffffe"/>
    <w:qFormat/>
    <w:rsid w:val="00954CA5"/>
    <w:pPr>
      <w:tabs>
        <w:tab w:val="left" w:pos="0"/>
      </w:tabs>
      <w:suppressAutoHyphens/>
      <w:spacing w:line="360" w:lineRule="auto"/>
      <w:ind w:firstLine="709"/>
      <w:jc w:val="both"/>
    </w:pPr>
    <w:rPr>
      <w:rFonts w:ascii="Calibri" w:hAnsi="Calibri"/>
      <w:sz w:val="20"/>
      <w:szCs w:val="20"/>
    </w:rPr>
  </w:style>
  <w:style w:type="paragraph" w:customStyle="1" w:styleId="afffffffffffffffffffff0">
    <w:name w:val="Текст в таблицах"/>
    <w:basedOn w:val="afe"/>
    <w:rsid w:val="00954CA5"/>
  </w:style>
  <w:style w:type="paragraph" w:customStyle="1" w:styleId="msonormal0">
    <w:name w:val="msonormal"/>
    <w:basedOn w:val="afe"/>
    <w:rsid w:val="00954CA5"/>
    <w:pPr>
      <w:spacing w:before="100" w:beforeAutospacing="1" w:after="100" w:afterAutospacing="1"/>
    </w:pPr>
  </w:style>
  <w:style w:type="character" w:customStyle="1" w:styleId="afffffffffffffffffffff1">
    <w:name w:val="Таблица Знак"/>
    <w:basedOn w:val="aff"/>
    <w:rsid w:val="00954CA5"/>
    <w:rPr>
      <w:sz w:val="28"/>
    </w:rPr>
  </w:style>
  <w:style w:type="paragraph" w:customStyle="1" w:styleId="732">
    <w:name w:val="ГОСТ 7.32"/>
    <w:basedOn w:val="afe"/>
    <w:rsid w:val="00954CA5"/>
    <w:pPr>
      <w:widowControl w:val="0"/>
      <w:suppressAutoHyphens/>
      <w:spacing w:line="360" w:lineRule="auto"/>
      <w:ind w:firstLine="567"/>
      <w:jc w:val="both"/>
    </w:pPr>
    <w:rPr>
      <w:rFonts w:eastAsia="Calibri"/>
      <w:color w:val="000000"/>
      <w:sz w:val="28"/>
      <w:szCs w:val="28"/>
      <w:lang w:eastAsia="en-US"/>
    </w:rPr>
  </w:style>
  <w:style w:type="paragraph" w:customStyle="1" w:styleId="314">
    <w:name w:val="Стиль Заголовок 3 + 14 пт"/>
    <w:basedOn w:val="34"/>
    <w:rsid w:val="00954CA5"/>
    <w:pPr>
      <w:keepLines/>
      <w:numPr>
        <w:ilvl w:val="2"/>
        <w:numId w:val="164"/>
      </w:numPr>
      <w:tabs>
        <w:tab w:val="left" w:pos="992"/>
        <w:tab w:val="left" w:pos="1559"/>
        <w:tab w:val="num" w:pos="1971"/>
      </w:tabs>
      <w:autoSpaceDE w:val="0"/>
      <w:autoSpaceDN w:val="0"/>
      <w:adjustRightInd w:val="0"/>
      <w:spacing w:before="280" w:after="280" w:line="360" w:lineRule="auto"/>
      <w:jc w:val="both"/>
    </w:pPr>
    <w:rPr>
      <w:rFonts w:ascii="Times New Roman" w:hAnsi="Times New Roman" w:cs="Arial"/>
      <w:b w:val="0"/>
      <w:bCs w:val="0"/>
      <w:color w:val="000000"/>
      <w:sz w:val="28"/>
      <w:lang w:eastAsia="ru-RU"/>
    </w:rPr>
  </w:style>
  <w:style w:type="paragraph" w:customStyle="1" w:styleId="12a">
    <w:name w:val="Таблица 12 пт"/>
    <w:basedOn w:val="afe"/>
    <w:qFormat/>
    <w:rsid w:val="00954CA5"/>
    <w:pPr>
      <w:widowControl w:val="0"/>
      <w:suppressAutoHyphens/>
      <w:autoSpaceDE w:val="0"/>
      <w:autoSpaceDN w:val="0"/>
      <w:adjustRightInd w:val="0"/>
      <w:spacing w:line="276" w:lineRule="auto"/>
      <w:jc w:val="both"/>
    </w:pPr>
    <w:rPr>
      <w:color w:val="000000"/>
      <w:szCs w:val="28"/>
    </w:rPr>
  </w:style>
  <w:style w:type="character" w:customStyle="1" w:styleId="243pt">
    <w:name w:val="Основной текст (2) + 43 pt"/>
    <w:basedOn w:val="2f4"/>
    <w:rsid w:val="00954CA5"/>
    <w:rPr>
      <w:rFonts w:ascii="Times New Roman" w:eastAsia="Arial Unicode MS" w:hAnsi="Times New Roman"/>
      <w:i/>
      <w:iCs/>
      <w:color w:val="000000"/>
      <w:spacing w:val="0"/>
      <w:w w:val="100"/>
      <w:position w:val="0"/>
      <w:sz w:val="86"/>
      <w:szCs w:val="86"/>
      <w:lang w:val="ru-RU" w:eastAsia="ru-RU" w:bidi="ru-RU"/>
    </w:rPr>
  </w:style>
  <w:style w:type="character" w:customStyle="1" w:styleId="28pt">
    <w:name w:val="Основной текст (2) + 8 pt"/>
    <w:basedOn w:val="2f4"/>
    <w:rsid w:val="00954CA5"/>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paragraph" w:customStyle="1" w:styleId="1fffff5">
    <w:name w:val="1 Обычный"/>
    <w:basedOn w:val="afe"/>
    <w:link w:val="1fffff6"/>
    <w:rsid w:val="00954CA5"/>
    <w:pPr>
      <w:spacing w:line="360" w:lineRule="auto"/>
      <w:ind w:firstLine="709"/>
      <w:jc w:val="both"/>
    </w:pPr>
    <w:rPr>
      <w:rFonts w:eastAsia="Calibri"/>
      <w:sz w:val="28"/>
      <w:szCs w:val="22"/>
      <w:lang w:eastAsia="en-US"/>
    </w:rPr>
  </w:style>
  <w:style w:type="character" w:customStyle="1" w:styleId="1fffff6">
    <w:name w:val="1 Обычный Знак"/>
    <w:basedOn w:val="aff"/>
    <w:link w:val="1fffff5"/>
    <w:rsid w:val="00954CA5"/>
    <w:rPr>
      <w:rFonts w:eastAsia="Calibri"/>
      <w:sz w:val="28"/>
      <w:szCs w:val="22"/>
      <w:lang w:eastAsia="en-US"/>
    </w:rPr>
  </w:style>
  <w:style w:type="paragraph" w:customStyle="1" w:styleId="afffffffffffffffffffff2">
    <w:name w:val="Изображение"/>
    <w:basedOn w:val="afe"/>
    <w:next w:val="afe"/>
    <w:rsid w:val="00954CA5"/>
    <w:pPr>
      <w:keepNext/>
      <w:tabs>
        <w:tab w:val="left" w:pos="0"/>
        <w:tab w:val="left" w:pos="5103"/>
      </w:tabs>
      <w:spacing w:line="360" w:lineRule="auto"/>
      <w:jc w:val="center"/>
    </w:pPr>
    <w:rPr>
      <w:sz w:val="28"/>
      <w:szCs w:val="20"/>
    </w:rPr>
  </w:style>
  <w:style w:type="character" w:customStyle="1" w:styleId="afffffffffffffffffffff3">
    <w:name w:val="Название рисунка Знак"/>
    <w:aliases w:val="Название таблицы Знак1,Название рис. Знак,Номер объекта Знак,Название объекта Знак1 Знак Знак1,Название объекта Знак Знак Знак Знак1,Название объекта Знак Знак Знак Знак Знак Знак Знак Знак Знак Знак1"/>
    <w:locked/>
    <w:rsid w:val="00954CA5"/>
    <w:rPr>
      <w:rFonts w:eastAsia="ArialMT"/>
      <w:bCs/>
      <w:position w:val="-28"/>
    </w:rPr>
  </w:style>
  <w:style w:type="paragraph" w:customStyle="1" w:styleId="afffffffffffffffffffff4">
    <w:name w:val="Текст в таблице"/>
    <w:aliases w:val="14 пт,по левому краю без отступа"/>
    <w:basedOn w:val="afe"/>
    <w:uiPriority w:val="37"/>
    <w:rsid w:val="00954CA5"/>
    <w:pPr>
      <w:tabs>
        <w:tab w:val="left" w:pos="0"/>
        <w:tab w:val="left" w:pos="5103"/>
      </w:tabs>
      <w:spacing w:line="360" w:lineRule="auto"/>
    </w:pPr>
    <w:rPr>
      <w:sz w:val="28"/>
      <w:szCs w:val="28"/>
    </w:rPr>
  </w:style>
  <w:style w:type="paragraph" w:customStyle="1" w:styleId="afffffffffffffffffffff5">
    <w:name w:val="Безотрывный"/>
    <w:basedOn w:val="afe"/>
    <w:next w:val="afe"/>
    <w:rsid w:val="00954CA5"/>
    <w:pPr>
      <w:keepNext/>
      <w:tabs>
        <w:tab w:val="left" w:pos="0"/>
        <w:tab w:val="left" w:pos="5103"/>
      </w:tabs>
      <w:spacing w:after="60" w:line="360" w:lineRule="auto"/>
      <w:ind w:firstLine="709"/>
      <w:jc w:val="both"/>
    </w:pPr>
    <w:rPr>
      <w:rFonts w:eastAsia="Calibri"/>
    </w:rPr>
  </w:style>
  <w:style w:type="character" w:customStyle="1" w:styleId="afffffffffffffffffffff6">
    <w:name w:val="Название таблицы Знак"/>
    <w:aliases w:val="Название рис. Знак Знак"/>
    <w:locked/>
    <w:rsid w:val="00954CA5"/>
    <w:rPr>
      <w:sz w:val="28"/>
      <w:szCs w:val="28"/>
      <w:lang w:val="ru-RU" w:eastAsia="ru-RU" w:bidi="ar-SA"/>
    </w:rPr>
  </w:style>
  <w:style w:type="paragraph" w:customStyle="1" w:styleId="afffffffffffffffffffff7">
    <w:name w:val="Название таблиц"/>
    <w:basedOn w:val="afe"/>
    <w:next w:val="afe"/>
    <w:link w:val="afffffffffffffffffffff8"/>
    <w:uiPriority w:val="39"/>
    <w:qFormat/>
    <w:rsid w:val="00954CA5"/>
    <w:pPr>
      <w:tabs>
        <w:tab w:val="left" w:pos="0"/>
        <w:tab w:val="left" w:pos="5103"/>
      </w:tabs>
      <w:spacing w:line="360" w:lineRule="auto"/>
    </w:pPr>
    <w:rPr>
      <w:sz w:val="28"/>
      <w:szCs w:val="28"/>
    </w:rPr>
  </w:style>
  <w:style w:type="character" w:customStyle="1" w:styleId="afffffffffffffffffffff8">
    <w:name w:val="Название таблиц Знак"/>
    <w:basedOn w:val="aff"/>
    <w:link w:val="afffffffffffffffffffff7"/>
    <w:uiPriority w:val="39"/>
    <w:rsid w:val="00954CA5"/>
    <w:rPr>
      <w:sz w:val="28"/>
      <w:szCs w:val="28"/>
    </w:rPr>
  </w:style>
  <w:style w:type="paragraph" w:customStyle="1" w:styleId="afffffffffffffffffffff9">
    <w:name w:val="Пояснительный текст к рисунку"/>
    <w:basedOn w:val="afe"/>
    <w:next w:val="afffffffc"/>
    <w:autoRedefine/>
    <w:uiPriority w:val="43"/>
    <w:rsid w:val="00954CA5"/>
    <w:pPr>
      <w:tabs>
        <w:tab w:val="left" w:pos="0"/>
        <w:tab w:val="left" w:pos="5103"/>
      </w:tabs>
      <w:spacing w:line="360" w:lineRule="auto"/>
      <w:ind w:firstLine="709"/>
      <w:jc w:val="center"/>
    </w:pPr>
    <w:rPr>
      <w:szCs w:val="28"/>
    </w:rPr>
  </w:style>
  <w:style w:type="paragraph" w:customStyle="1" w:styleId="afffffffffffffffffffffa">
    <w:name w:val="По правому краю"/>
    <w:basedOn w:val="afe"/>
    <w:next w:val="afe"/>
    <w:uiPriority w:val="54"/>
    <w:rsid w:val="00954CA5"/>
    <w:pPr>
      <w:tabs>
        <w:tab w:val="left" w:pos="0"/>
        <w:tab w:val="left" w:pos="5103"/>
      </w:tabs>
      <w:spacing w:line="360" w:lineRule="auto"/>
      <w:ind w:firstLine="709"/>
      <w:jc w:val="right"/>
    </w:pPr>
    <w:rPr>
      <w:sz w:val="28"/>
      <w:szCs w:val="28"/>
    </w:rPr>
  </w:style>
  <w:style w:type="paragraph" w:customStyle="1" w:styleId="afffffffffffffffffffffb">
    <w:name w:val="Ошибка"/>
    <w:basedOn w:val="afe"/>
    <w:next w:val="afe"/>
    <w:uiPriority w:val="59"/>
    <w:rsid w:val="00954CA5"/>
    <w:pPr>
      <w:tabs>
        <w:tab w:val="left" w:pos="0"/>
        <w:tab w:val="left" w:pos="5103"/>
      </w:tabs>
      <w:spacing w:line="360" w:lineRule="auto"/>
      <w:ind w:firstLine="709"/>
      <w:jc w:val="both"/>
    </w:pPr>
    <w:rPr>
      <w:color w:val="FF0000"/>
      <w:sz w:val="28"/>
      <w:szCs w:val="28"/>
    </w:rPr>
  </w:style>
  <w:style w:type="paragraph" w:customStyle="1" w:styleId="21c">
    <w:name w:val="Основной текст (2)1"/>
    <w:basedOn w:val="afe"/>
    <w:rsid w:val="00954CA5"/>
    <w:pPr>
      <w:widowControl w:val="0"/>
      <w:shd w:val="clear" w:color="auto" w:fill="FFFFFF"/>
      <w:tabs>
        <w:tab w:val="left" w:pos="0"/>
      </w:tabs>
      <w:spacing w:before="180" w:line="322" w:lineRule="exact"/>
      <w:ind w:hanging="180"/>
    </w:pPr>
    <w:rPr>
      <w:sz w:val="26"/>
      <w:szCs w:val="28"/>
      <w:shd w:val="clear" w:color="auto" w:fill="FFFFFF"/>
    </w:rPr>
  </w:style>
  <w:style w:type="paragraph" w:customStyle="1" w:styleId="1fffff7">
    <w:name w:val="1 Уровень"/>
    <w:basedOn w:val="afe"/>
    <w:link w:val="1fffff8"/>
    <w:rsid w:val="00954CA5"/>
    <w:pPr>
      <w:widowControl w:val="0"/>
      <w:tabs>
        <w:tab w:val="left" w:pos="0"/>
      </w:tabs>
      <w:autoSpaceDE w:val="0"/>
      <w:autoSpaceDN w:val="0"/>
      <w:adjustRightInd w:val="0"/>
      <w:jc w:val="both"/>
    </w:pPr>
  </w:style>
  <w:style w:type="paragraph" w:customStyle="1" w:styleId="1fffff9">
    <w:name w:val="ЗАГОЛОВОК 1_НеНум"/>
    <w:basedOn w:val="17"/>
    <w:next w:val="afe"/>
    <w:rsid w:val="00954CA5"/>
    <w:pPr>
      <w:pageBreakBefore/>
      <w:tabs>
        <w:tab w:val="left" w:pos="0"/>
        <w:tab w:val="left" w:pos="992"/>
      </w:tabs>
      <w:suppressAutoHyphens/>
      <w:spacing w:line="360" w:lineRule="auto"/>
    </w:pPr>
    <w:rPr>
      <w:rFonts w:ascii="Times New Roman" w:hAnsi="Times New Roman" w:cs="Arial"/>
      <w:caps/>
    </w:rPr>
  </w:style>
  <w:style w:type="table" w:customStyle="1" w:styleId="11b">
    <w:name w:val="Средний список 11"/>
    <w:basedOn w:val="aff0"/>
    <w:uiPriority w:val="65"/>
    <w:rsid w:val="00954CA5"/>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1fffffa">
    <w:name w:val="Стиль1 Знак"/>
    <w:basedOn w:val="aff"/>
    <w:uiPriority w:val="31"/>
    <w:rsid w:val="00954CA5"/>
    <w:rPr>
      <w:b/>
      <w:sz w:val="24"/>
      <w:szCs w:val="32"/>
      <w:lang w:eastAsia="en-US"/>
    </w:rPr>
  </w:style>
  <w:style w:type="character" w:customStyle="1" w:styleId="1fffff8">
    <w:name w:val="1 Уровень Знак"/>
    <w:link w:val="1fffff7"/>
    <w:rsid w:val="00954CA5"/>
    <w:rPr>
      <w:sz w:val="24"/>
      <w:szCs w:val="24"/>
    </w:rPr>
  </w:style>
  <w:style w:type="table" w:customStyle="1" w:styleId="-11">
    <w:name w:val="Таблица-сетка 1 светлая1"/>
    <w:basedOn w:val="aff0"/>
    <w:uiPriority w:val="46"/>
    <w:rsid w:val="00954CA5"/>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2">
    <w:name w:val="Таблица простая 41"/>
    <w:basedOn w:val="aff0"/>
    <w:uiPriority w:val="44"/>
    <w:rsid w:val="00954CA5"/>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0">
    <w:name w:val="Таблица простая 51"/>
    <w:basedOn w:val="aff0"/>
    <w:uiPriority w:val="45"/>
    <w:rsid w:val="00954CA5"/>
    <w:tblPr>
      <w:tblStyleRowBandSize w:val="1"/>
      <w:tblStyleColBandSize w:val="1"/>
      <w:tblInd w:w="0" w:type="dxa"/>
      <w:tblCellMar>
        <w:top w:w="0" w:type="dxa"/>
        <w:left w:w="108" w:type="dxa"/>
        <w:bottom w:w="0" w:type="dxa"/>
        <w:right w:w="108" w:type="dxa"/>
      </w:tblCellMar>
    </w:tblPr>
    <w:tblStylePr w:type="firstRow">
      <w:rPr>
        <w:rFonts w:ascii="Ebrima" w:eastAsia="Times New Roman" w:hAnsi="Ebrima" w:cs="Times New Roman"/>
        <w:i/>
        <w:iCs/>
        <w:sz w:val="26"/>
      </w:rPr>
      <w:tblPr/>
      <w:tcPr>
        <w:tcBorders>
          <w:bottom w:val="single" w:sz="4" w:space="0" w:color="7F7F7F"/>
        </w:tcBorders>
        <w:shd w:val="clear" w:color="auto" w:fill="FFFFFF"/>
      </w:tcPr>
    </w:tblStylePr>
    <w:tblStylePr w:type="lastRow">
      <w:rPr>
        <w:rFonts w:ascii="Ebrima" w:eastAsia="Times New Roman" w:hAnsi="Ebrima" w:cs="Times New Roman"/>
        <w:i/>
        <w:iCs/>
        <w:sz w:val="26"/>
      </w:rPr>
      <w:tblPr/>
      <w:tcPr>
        <w:tcBorders>
          <w:top w:val="single" w:sz="4" w:space="0" w:color="7F7F7F"/>
        </w:tcBorders>
        <w:shd w:val="clear" w:color="auto" w:fill="FFFFFF"/>
      </w:tcPr>
    </w:tblStylePr>
    <w:tblStylePr w:type="firstCol">
      <w:pPr>
        <w:jc w:val="right"/>
      </w:pPr>
      <w:rPr>
        <w:rFonts w:ascii="Ebrima" w:eastAsia="Times New Roman" w:hAnsi="Ebrima" w:cs="Times New Roman"/>
        <w:i/>
        <w:iCs/>
        <w:sz w:val="26"/>
      </w:rPr>
      <w:tblPr/>
      <w:tcPr>
        <w:tcBorders>
          <w:right w:val="single" w:sz="4" w:space="0" w:color="7F7F7F"/>
        </w:tcBorders>
        <w:shd w:val="clear" w:color="auto" w:fill="FFFFFF"/>
      </w:tcPr>
    </w:tblStylePr>
    <w:tblStylePr w:type="lastCol">
      <w:rPr>
        <w:rFonts w:ascii="Ebrima" w:eastAsia="Times New Roman" w:hAnsi="Ebri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
    <w:name w:val="Таблица-сетка 1 светлая — акцент 11"/>
    <w:basedOn w:val="aff0"/>
    <w:uiPriority w:val="46"/>
    <w:rsid w:val="00954CA5"/>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95pt0">
    <w:name w:val="Основной текст + 9;5 pt;Полужирный"/>
    <w:rsid w:val="00954CA5"/>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8pt">
    <w:name w:val="Основной текст + 8 pt;Курсив"/>
    <w:rsid w:val="00954CA5"/>
    <w:rPr>
      <w:rFonts w:ascii="Times New Roman" w:eastAsia="Times New Roman" w:hAnsi="Times New Roman" w:cs="Times New Roman"/>
      <w:b w:val="0"/>
      <w:bCs w:val="0"/>
      <w:i/>
      <w:iCs/>
      <w:smallCaps w:val="0"/>
      <w:strike w:val="0"/>
      <w:color w:val="000000"/>
      <w:spacing w:val="0"/>
      <w:w w:val="100"/>
      <w:position w:val="0"/>
      <w:sz w:val="16"/>
      <w:szCs w:val="16"/>
      <w:u w:val="none"/>
    </w:rPr>
  </w:style>
  <w:style w:type="character" w:customStyle="1" w:styleId="js-extracted-address">
    <w:name w:val="js-extracted-address"/>
    <w:basedOn w:val="aff"/>
    <w:rsid w:val="00954CA5"/>
  </w:style>
  <w:style w:type="character" w:customStyle="1" w:styleId="mail-message-map-nobreak">
    <w:name w:val="mail-message-map-nobreak"/>
    <w:basedOn w:val="aff"/>
    <w:rsid w:val="00954CA5"/>
  </w:style>
  <w:style w:type="character" w:customStyle="1" w:styleId="afffffffffffffffffffffc">
    <w:name w:val="Рисунок Знак Знак"/>
    <w:link w:val="af5"/>
    <w:locked/>
    <w:rsid w:val="00954CA5"/>
    <w:rPr>
      <w:b/>
    </w:rPr>
  </w:style>
  <w:style w:type="paragraph" w:customStyle="1" w:styleId="af5">
    <w:name w:val="Рисунок"/>
    <w:basedOn w:val="afe"/>
    <w:next w:val="afe"/>
    <w:link w:val="afffffffffffffffffffffc"/>
    <w:rsid w:val="00954CA5"/>
    <w:pPr>
      <w:numPr>
        <w:numId w:val="165"/>
      </w:numPr>
      <w:tabs>
        <w:tab w:val="left" w:pos="0"/>
      </w:tabs>
      <w:suppressAutoHyphens/>
      <w:spacing w:before="120" w:line="360" w:lineRule="auto"/>
      <w:jc w:val="center"/>
    </w:pPr>
    <w:rPr>
      <w:b/>
      <w:sz w:val="20"/>
      <w:szCs w:val="20"/>
    </w:rPr>
  </w:style>
  <w:style w:type="character" w:customStyle="1" w:styleId="afffffffffffffffffffffd">
    <w:name w:val="Нумерованный Знак"/>
    <w:link w:val="aa"/>
    <w:locked/>
    <w:rsid w:val="00954CA5"/>
    <w:rPr>
      <w:rFonts w:ascii="Calibri" w:hAnsi="Calibri"/>
    </w:rPr>
  </w:style>
  <w:style w:type="paragraph" w:customStyle="1" w:styleId="aa">
    <w:name w:val="Нумерованный"/>
    <w:basedOn w:val="afe"/>
    <w:link w:val="afffffffffffffffffffffd"/>
    <w:rsid w:val="00954CA5"/>
    <w:pPr>
      <w:numPr>
        <w:numId w:val="166"/>
      </w:numPr>
      <w:tabs>
        <w:tab w:val="left" w:pos="0"/>
      </w:tabs>
      <w:spacing w:before="120" w:line="360" w:lineRule="auto"/>
      <w:jc w:val="both"/>
    </w:pPr>
    <w:rPr>
      <w:rFonts w:ascii="Calibri" w:hAnsi="Calibri"/>
      <w:sz w:val="20"/>
      <w:szCs w:val="20"/>
    </w:rPr>
  </w:style>
  <w:style w:type="character" w:customStyle="1" w:styleId="315">
    <w:name w:val="Заголовок 3 Знак1"/>
    <w:locked/>
    <w:rsid w:val="00954CA5"/>
    <w:rPr>
      <w:rFonts w:eastAsia="Calibri"/>
      <w:sz w:val="28"/>
      <w:szCs w:val="28"/>
      <w:u w:val="thick"/>
      <w:lang w:val="ru-RU" w:eastAsia="ru-RU" w:bidi="ar-SA"/>
    </w:rPr>
  </w:style>
  <w:style w:type="paragraph" w:customStyle="1" w:styleId="BodyText21">
    <w:name w:val="Body Text 21"/>
    <w:basedOn w:val="afe"/>
    <w:uiPriority w:val="99"/>
    <w:rsid w:val="00954CA5"/>
    <w:pPr>
      <w:tabs>
        <w:tab w:val="left" w:pos="0"/>
      </w:tabs>
      <w:autoSpaceDE w:val="0"/>
      <w:autoSpaceDN w:val="0"/>
      <w:spacing w:before="120"/>
      <w:ind w:firstLine="709"/>
      <w:jc w:val="both"/>
    </w:pPr>
    <w:rPr>
      <w:sz w:val="28"/>
      <w:szCs w:val="28"/>
    </w:rPr>
  </w:style>
  <w:style w:type="paragraph" w:customStyle="1" w:styleId="afffffffffffffffffffffe">
    <w:name w:val="Название закона"/>
    <w:basedOn w:val="afe"/>
    <w:next w:val="2e"/>
    <w:uiPriority w:val="99"/>
    <w:rsid w:val="00954CA5"/>
    <w:pPr>
      <w:tabs>
        <w:tab w:val="left" w:pos="0"/>
      </w:tabs>
      <w:jc w:val="center"/>
    </w:pPr>
    <w:rPr>
      <w:b/>
    </w:rPr>
  </w:style>
  <w:style w:type="paragraph" w:customStyle="1" w:styleId="Noeeu1">
    <w:name w:val="Noeeu1"/>
    <w:basedOn w:val="afe"/>
    <w:uiPriority w:val="99"/>
    <w:rsid w:val="00954CA5"/>
    <w:pPr>
      <w:tabs>
        <w:tab w:val="left" w:pos="0"/>
      </w:tabs>
      <w:overflowPunct w:val="0"/>
      <w:autoSpaceDE w:val="0"/>
      <w:autoSpaceDN w:val="0"/>
      <w:adjustRightInd w:val="0"/>
      <w:ind w:firstLine="720"/>
      <w:jc w:val="both"/>
      <w:textAlignment w:val="baseline"/>
    </w:pPr>
    <w:rPr>
      <w:szCs w:val="20"/>
    </w:rPr>
  </w:style>
  <w:style w:type="paragraph" w:customStyle="1" w:styleId="xl24">
    <w:name w:val="xl24"/>
    <w:basedOn w:val="afe"/>
    <w:uiPriority w:val="99"/>
    <w:rsid w:val="00954CA5"/>
    <w:pPr>
      <w:tabs>
        <w:tab w:val="left" w:pos="0"/>
      </w:tabs>
      <w:spacing w:before="100" w:beforeAutospacing="1" w:after="100" w:afterAutospacing="1"/>
      <w:jc w:val="center"/>
    </w:pPr>
  </w:style>
  <w:style w:type="table" w:customStyle="1" w:styleId="11c">
    <w:name w:val="Сетка таблицы11"/>
    <w:basedOn w:val="aff0"/>
    <w:next w:val="affe"/>
    <w:rsid w:val="00954C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pt">
    <w:name w:val="Заголовок 2 + 12 pt Знак Знак"/>
    <w:basedOn w:val="afe"/>
    <w:next w:val="afe"/>
    <w:link w:val="212pt0"/>
    <w:autoRedefine/>
    <w:uiPriority w:val="99"/>
    <w:rsid w:val="00954CA5"/>
    <w:pPr>
      <w:keepNext/>
      <w:tabs>
        <w:tab w:val="left" w:pos="0"/>
      </w:tabs>
      <w:jc w:val="center"/>
      <w:outlineLvl w:val="0"/>
    </w:pPr>
    <w:rPr>
      <w:b/>
      <w:bCs/>
      <w:szCs w:val="20"/>
    </w:rPr>
  </w:style>
  <w:style w:type="character" w:customStyle="1" w:styleId="212pt0">
    <w:name w:val="Заголовок 2 + 12 pt Знак Знак Знак"/>
    <w:link w:val="212pt"/>
    <w:uiPriority w:val="99"/>
    <w:rsid w:val="00954CA5"/>
    <w:rPr>
      <w:b/>
      <w:bCs/>
      <w:sz w:val="24"/>
    </w:rPr>
  </w:style>
  <w:style w:type="paragraph" w:customStyle="1" w:styleId="212pt1">
    <w:name w:val="Заголовок 2 + 12 pt"/>
    <w:basedOn w:val="afe"/>
    <w:next w:val="afe"/>
    <w:autoRedefine/>
    <w:uiPriority w:val="99"/>
    <w:rsid w:val="00954CA5"/>
    <w:pPr>
      <w:keepNext/>
      <w:tabs>
        <w:tab w:val="left" w:pos="0"/>
      </w:tabs>
      <w:spacing w:after="120"/>
      <w:jc w:val="center"/>
      <w:outlineLvl w:val="0"/>
    </w:pPr>
    <w:rPr>
      <w:bCs/>
      <w:sz w:val="20"/>
      <w:szCs w:val="20"/>
    </w:rPr>
  </w:style>
  <w:style w:type="paragraph" w:customStyle="1" w:styleId="2TimesNewRoman">
    <w:name w:val="Стиль Заголовок 2 + Times New Roman по центру"/>
    <w:basedOn w:val="27"/>
    <w:next w:val="affc"/>
    <w:autoRedefine/>
    <w:uiPriority w:val="99"/>
    <w:rsid w:val="00954CA5"/>
    <w:pPr>
      <w:numPr>
        <w:ilvl w:val="1"/>
        <w:numId w:val="93"/>
      </w:numPr>
      <w:tabs>
        <w:tab w:val="left" w:pos="992"/>
        <w:tab w:val="num" w:pos="1134"/>
      </w:tabs>
      <w:spacing w:before="240" w:after="60"/>
      <w:ind w:left="1702"/>
    </w:pPr>
    <w:rPr>
      <w:b w:val="0"/>
      <w:spacing w:val="0"/>
      <w:sz w:val="28"/>
      <w:szCs w:val="20"/>
      <w:u w:color="000000"/>
    </w:rPr>
  </w:style>
  <w:style w:type="paragraph" w:customStyle="1" w:styleId="212pt2">
    <w:name w:val="Заголовок 2 + 12 pt Знак"/>
    <w:basedOn w:val="afe"/>
    <w:next w:val="afe"/>
    <w:autoRedefine/>
    <w:uiPriority w:val="99"/>
    <w:rsid w:val="00954CA5"/>
    <w:pPr>
      <w:keepNext/>
      <w:tabs>
        <w:tab w:val="left" w:pos="0"/>
      </w:tabs>
      <w:jc w:val="center"/>
      <w:outlineLvl w:val="0"/>
    </w:pPr>
    <w:rPr>
      <w:bCs/>
      <w:sz w:val="20"/>
      <w:szCs w:val="20"/>
    </w:rPr>
  </w:style>
  <w:style w:type="character" w:customStyle="1" w:styleId="11d">
    <w:name w:val="Заголовок 1 Знак1"/>
    <w:aliases w:val="Заголовок 1 Знак Знак Знак Знак1,Заголовок 1 Знак Знак Знак2"/>
    <w:uiPriority w:val="99"/>
    <w:rsid w:val="00954CA5"/>
    <w:rPr>
      <w:b/>
      <w:bCs/>
      <w:sz w:val="24"/>
      <w:szCs w:val="24"/>
      <w:lang w:val="ru-RU" w:eastAsia="ru-RU" w:bidi="ar-SA"/>
    </w:rPr>
  </w:style>
  <w:style w:type="paragraph" w:customStyle="1" w:styleId="a8">
    <w:name w:val="Основной текст с точкой"/>
    <w:basedOn w:val="afff5"/>
    <w:link w:val="affffffffffffffffffffff"/>
    <w:uiPriority w:val="99"/>
    <w:rsid w:val="00954CA5"/>
    <w:pPr>
      <w:numPr>
        <w:numId w:val="167"/>
      </w:numPr>
      <w:tabs>
        <w:tab w:val="left" w:pos="0"/>
        <w:tab w:val="left" w:pos="851"/>
      </w:tabs>
      <w:overflowPunct w:val="0"/>
      <w:autoSpaceDE w:val="0"/>
      <w:autoSpaceDN w:val="0"/>
      <w:adjustRightInd w:val="0"/>
      <w:spacing w:before="60"/>
    </w:pPr>
    <w:rPr>
      <w:rFonts w:cs="Arial"/>
      <w:color w:val="000000"/>
      <w:sz w:val="24"/>
      <w:szCs w:val="26"/>
    </w:rPr>
  </w:style>
  <w:style w:type="character" w:customStyle="1" w:styleId="affffffffffffffffffffff">
    <w:name w:val="Основной текст с точкой Знак"/>
    <w:link w:val="a8"/>
    <w:uiPriority w:val="99"/>
    <w:rsid w:val="00954CA5"/>
    <w:rPr>
      <w:rFonts w:cs="Arial"/>
      <w:color w:val="000000"/>
      <w:sz w:val="24"/>
      <w:szCs w:val="26"/>
    </w:rPr>
  </w:style>
  <w:style w:type="paragraph" w:customStyle="1" w:styleId="affffffffffffffffffffff0">
    <w:name w:val="Краткий обратный адрес"/>
    <w:basedOn w:val="afe"/>
    <w:rsid w:val="00954CA5"/>
    <w:pPr>
      <w:tabs>
        <w:tab w:val="left" w:pos="0"/>
      </w:tabs>
      <w:overflowPunct w:val="0"/>
      <w:autoSpaceDE w:val="0"/>
      <w:autoSpaceDN w:val="0"/>
      <w:adjustRightInd w:val="0"/>
    </w:pPr>
    <w:rPr>
      <w:szCs w:val="20"/>
    </w:rPr>
  </w:style>
  <w:style w:type="paragraph" w:customStyle="1" w:styleId="PP">
    <w:name w:val="Строка PP"/>
    <w:basedOn w:val="afffffffffd"/>
    <w:rsid w:val="00954CA5"/>
    <w:pPr>
      <w:tabs>
        <w:tab w:val="left" w:pos="0"/>
      </w:tabs>
      <w:overflowPunct w:val="0"/>
      <w:autoSpaceDE w:val="0"/>
      <w:autoSpaceDN w:val="0"/>
      <w:adjustRightInd w:val="0"/>
    </w:pPr>
    <w:rPr>
      <w:szCs w:val="20"/>
    </w:rPr>
  </w:style>
  <w:style w:type="paragraph" w:customStyle="1" w:styleId="xl25">
    <w:name w:val="xl25"/>
    <w:basedOn w:val="afe"/>
    <w:uiPriority w:val="99"/>
    <w:rsid w:val="00954CA5"/>
    <w:pPr>
      <w:tabs>
        <w:tab w:val="left" w:pos="0"/>
      </w:tabs>
      <w:spacing w:before="100" w:beforeAutospacing="1" w:after="100" w:afterAutospacing="1"/>
    </w:pPr>
  </w:style>
  <w:style w:type="paragraph" w:customStyle="1" w:styleId="xl26">
    <w:name w:val="xl26"/>
    <w:basedOn w:val="afe"/>
    <w:uiPriority w:val="99"/>
    <w:rsid w:val="00954CA5"/>
    <w:pPr>
      <w:pBdr>
        <w:left w:val="single" w:sz="4" w:space="0" w:color="auto"/>
        <w:right w:val="single" w:sz="4" w:space="0" w:color="auto"/>
      </w:pBdr>
      <w:tabs>
        <w:tab w:val="left" w:pos="0"/>
      </w:tabs>
      <w:spacing w:before="100" w:beforeAutospacing="1" w:after="100" w:afterAutospacing="1"/>
      <w:jc w:val="center"/>
    </w:pPr>
  </w:style>
  <w:style w:type="paragraph" w:customStyle="1" w:styleId="xl27">
    <w:name w:val="xl27"/>
    <w:basedOn w:val="afe"/>
    <w:uiPriority w:val="99"/>
    <w:rsid w:val="00954CA5"/>
    <w:pPr>
      <w:pBdr>
        <w:top w:val="single" w:sz="4" w:space="0" w:color="auto"/>
        <w:left w:val="single" w:sz="4" w:space="0" w:color="auto"/>
        <w:bottom w:val="single" w:sz="4" w:space="0" w:color="auto"/>
      </w:pBdr>
      <w:tabs>
        <w:tab w:val="left" w:pos="0"/>
      </w:tabs>
      <w:spacing w:before="100" w:beforeAutospacing="1" w:after="100" w:afterAutospacing="1"/>
    </w:pPr>
  </w:style>
  <w:style w:type="paragraph" w:customStyle="1" w:styleId="xl28">
    <w:name w:val="xl28"/>
    <w:basedOn w:val="afe"/>
    <w:uiPriority w:val="99"/>
    <w:rsid w:val="00954CA5"/>
    <w:pPr>
      <w:pBdr>
        <w:top w:val="single" w:sz="4" w:space="0" w:color="auto"/>
        <w:bottom w:val="single" w:sz="4" w:space="0" w:color="auto"/>
      </w:pBdr>
      <w:tabs>
        <w:tab w:val="left" w:pos="0"/>
      </w:tabs>
      <w:spacing w:before="100" w:beforeAutospacing="1" w:after="100" w:afterAutospacing="1"/>
    </w:pPr>
  </w:style>
  <w:style w:type="paragraph" w:customStyle="1" w:styleId="xl29">
    <w:name w:val="xl29"/>
    <w:basedOn w:val="afe"/>
    <w:uiPriority w:val="99"/>
    <w:rsid w:val="00954CA5"/>
    <w:pPr>
      <w:pBdr>
        <w:top w:val="single" w:sz="4" w:space="0" w:color="auto"/>
        <w:bottom w:val="single" w:sz="4" w:space="0" w:color="auto"/>
        <w:right w:val="single" w:sz="4" w:space="0" w:color="auto"/>
      </w:pBdr>
      <w:tabs>
        <w:tab w:val="left" w:pos="0"/>
      </w:tabs>
      <w:spacing w:before="100" w:beforeAutospacing="1" w:after="100" w:afterAutospacing="1"/>
    </w:pPr>
  </w:style>
  <w:style w:type="paragraph" w:customStyle="1" w:styleId="xl31">
    <w:name w:val="xl31"/>
    <w:basedOn w:val="afe"/>
    <w:uiPriority w:val="99"/>
    <w:rsid w:val="00954CA5"/>
    <w:pPr>
      <w:pBdr>
        <w:left w:val="single" w:sz="4" w:space="0" w:color="auto"/>
        <w:right w:val="single" w:sz="4" w:space="0" w:color="auto"/>
      </w:pBdr>
      <w:tabs>
        <w:tab w:val="left" w:pos="0"/>
      </w:tabs>
      <w:spacing w:before="100" w:beforeAutospacing="1" w:after="100" w:afterAutospacing="1"/>
    </w:pPr>
    <w:rPr>
      <w:b/>
      <w:bCs/>
    </w:rPr>
  </w:style>
  <w:style w:type="paragraph" w:customStyle="1" w:styleId="xl32">
    <w:name w:val="xl32"/>
    <w:basedOn w:val="afe"/>
    <w:uiPriority w:val="99"/>
    <w:rsid w:val="00954CA5"/>
    <w:pPr>
      <w:pBdr>
        <w:left w:val="single" w:sz="4" w:space="0" w:color="auto"/>
        <w:bottom w:val="single" w:sz="4" w:space="0" w:color="auto"/>
        <w:right w:val="single" w:sz="4" w:space="0" w:color="auto"/>
      </w:pBdr>
      <w:tabs>
        <w:tab w:val="left" w:pos="0"/>
      </w:tabs>
      <w:spacing w:before="100" w:beforeAutospacing="1" w:after="100" w:afterAutospacing="1"/>
    </w:pPr>
    <w:rPr>
      <w:b/>
      <w:bCs/>
    </w:rPr>
  </w:style>
  <w:style w:type="paragraph" w:customStyle="1" w:styleId="xl33">
    <w:name w:val="xl33"/>
    <w:basedOn w:val="afe"/>
    <w:uiPriority w:val="99"/>
    <w:rsid w:val="00954CA5"/>
    <w:pPr>
      <w:pBdr>
        <w:left w:val="single" w:sz="4" w:space="0" w:color="auto"/>
        <w:bottom w:val="single" w:sz="4" w:space="0" w:color="auto"/>
        <w:right w:val="single" w:sz="4" w:space="0" w:color="auto"/>
      </w:pBdr>
      <w:tabs>
        <w:tab w:val="left" w:pos="0"/>
      </w:tabs>
      <w:spacing w:before="100" w:beforeAutospacing="1" w:after="100" w:afterAutospacing="1"/>
      <w:jc w:val="center"/>
    </w:pPr>
  </w:style>
  <w:style w:type="paragraph" w:customStyle="1" w:styleId="xl34">
    <w:name w:val="xl34"/>
    <w:basedOn w:val="afe"/>
    <w:uiPriority w:val="99"/>
    <w:rsid w:val="00954CA5"/>
    <w:pPr>
      <w:tabs>
        <w:tab w:val="left" w:pos="0"/>
      </w:tabs>
      <w:spacing w:before="100" w:beforeAutospacing="1" w:after="100" w:afterAutospacing="1"/>
    </w:pPr>
    <w:rPr>
      <w:b/>
      <w:bCs/>
    </w:rPr>
  </w:style>
  <w:style w:type="paragraph" w:customStyle="1" w:styleId="xl35">
    <w:name w:val="xl35"/>
    <w:basedOn w:val="afe"/>
    <w:uiPriority w:val="99"/>
    <w:rsid w:val="00954CA5"/>
    <w:pPr>
      <w:tabs>
        <w:tab w:val="left" w:pos="0"/>
      </w:tabs>
      <w:spacing w:before="100" w:beforeAutospacing="1" w:after="100" w:afterAutospacing="1"/>
      <w:jc w:val="center"/>
    </w:pPr>
    <w:rPr>
      <w:b/>
      <w:bCs/>
    </w:rPr>
  </w:style>
  <w:style w:type="paragraph" w:customStyle="1" w:styleId="xl36">
    <w:name w:val="xl36"/>
    <w:basedOn w:val="afe"/>
    <w:uiPriority w:val="99"/>
    <w:rsid w:val="00954CA5"/>
    <w:pPr>
      <w:pBdr>
        <w:top w:val="single" w:sz="4" w:space="0" w:color="auto"/>
        <w:left w:val="single" w:sz="4" w:space="0" w:color="auto"/>
        <w:right w:val="single" w:sz="4" w:space="0" w:color="auto"/>
      </w:pBdr>
      <w:tabs>
        <w:tab w:val="left" w:pos="0"/>
      </w:tabs>
      <w:spacing w:before="100" w:beforeAutospacing="1" w:after="100" w:afterAutospacing="1"/>
      <w:jc w:val="center"/>
    </w:pPr>
    <w:rPr>
      <w:b/>
      <w:bCs/>
    </w:rPr>
  </w:style>
  <w:style w:type="paragraph" w:customStyle="1" w:styleId="xl37">
    <w:name w:val="xl37"/>
    <w:basedOn w:val="afe"/>
    <w:uiPriority w:val="99"/>
    <w:rsid w:val="00954CA5"/>
    <w:pPr>
      <w:pBdr>
        <w:top w:val="single" w:sz="4" w:space="0" w:color="auto"/>
        <w:left w:val="single" w:sz="4" w:space="0" w:color="auto"/>
        <w:right w:val="single" w:sz="4" w:space="0" w:color="auto"/>
      </w:pBdr>
      <w:tabs>
        <w:tab w:val="left" w:pos="0"/>
      </w:tabs>
      <w:spacing w:before="100" w:beforeAutospacing="1" w:after="100" w:afterAutospacing="1"/>
    </w:pPr>
  </w:style>
  <w:style w:type="paragraph" w:customStyle="1" w:styleId="xl38">
    <w:name w:val="xl38"/>
    <w:basedOn w:val="afe"/>
    <w:uiPriority w:val="99"/>
    <w:rsid w:val="00954CA5"/>
    <w:pPr>
      <w:pBdr>
        <w:left w:val="single" w:sz="4" w:space="0" w:color="auto"/>
        <w:right w:val="single" w:sz="4" w:space="0" w:color="auto"/>
      </w:pBdr>
      <w:tabs>
        <w:tab w:val="left" w:pos="0"/>
      </w:tabs>
      <w:spacing w:before="100" w:beforeAutospacing="1" w:after="100" w:afterAutospacing="1"/>
      <w:jc w:val="center"/>
    </w:pPr>
    <w:rPr>
      <w:b/>
      <w:bCs/>
    </w:rPr>
  </w:style>
  <w:style w:type="paragraph" w:customStyle="1" w:styleId="xl39">
    <w:name w:val="xl39"/>
    <w:basedOn w:val="afe"/>
    <w:uiPriority w:val="99"/>
    <w:rsid w:val="00954CA5"/>
    <w:pPr>
      <w:tabs>
        <w:tab w:val="left" w:pos="0"/>
      </w:tabs>
      <w:spacing w:before="100" w:beforeAutospacing="1" w:after="100" w:afterAutospacing="1"/>
      <w:jc w:val="center"/>
    </w:pPr>
  </w:style>
  <w:style w:type="paragraph" w:customStyle="1" w:styleId="xl40">
    <w:name w:val="xl40"/>
    <w:basedOn w:val="afe"/>
    <w:uiPriority w:val="99"/>
    <w:rsid w:val="00954CA5"/>
    <w:pPr>
      <w:pBdr>
        <w:left w:val="single" w:sz="4" w:space="0" w:color="auto"/>
        <w:bottom w:val="single" w:sz="4" w:space="0" w:color="auto"/>
        <w:right w:val="single" w:sz="4" w:space="0" w:color="auto"/>
      </w:pBdr>
      <w:tabs>
        <w:tab w:val="left" w:pos="0"/>
      </w:tabs>
      <w:spacing w:before="100" w:beforeAutospacing="1" w:after="100" w:afterAutospacing="1"/>
      <w:jc w:val="center"/>
    </w:pPr>
    <w:rPr>
      <w:b/>
      <w:bCs/>
    </w:rPr>
  </w:style>
  <w:style w:type="paragraph" w:customStyle="1" w:styleId="xl41">
    <w:name w:val="xl41"/>
    <w:basedOn w:val="afe"/>
    <w:uiPriority w:val="99"/>
    <w:rsid w:val="00954CA5"/>
    <w:pPr>
      <w:pBdr>
        <w:left w:val="single" w:sz="4" w:space="0" w:color="auto"/>
        <w:bottom w:val="single" w:sz="4" w:space="0" w:color="auto"/>
        <w:right w:val="single" w:sz="4" w:space="0" w:color="auto"/>
      </w:pBdr>
      <w:tabs>
        <w:tab w:val="left" w:pos="0"/>
      </w:tabs>
      <w:spacing w:before="100" w:beforeAutospacing="1" w:after="100" w:afterAutospacing="1"/>
      <w:jc w:val="center"/>
    </w:pPr>
  </w:style>
  <w:style w:type="paragraph" w:customStyle="1" w:styleId="xl42">
    <w:name w:val="xl42"/>
    <w:basedOn w:val="afe"/>
    <w:uiPriority w:val="99"/>
    <w:rsid w:val="00954CA5"/>
    <w:pPr>
      <w:pBdr>
        <w:left w:val="single" w:sz="4" w:space="0" w:color="auto"/>
        <w:right w:val="single" w:sz="4" w:space="0" w:color="auto"/>
      </w:pBdr>
      <w:tabs>
        <w:tab w:val="left" w:pos="0"/>
      </w:tabs>
      <w:spacing w:before="100" w:beforeAutospacing="1" w:after="100" w:afterAutospacing="1"/>
    </w:pPr>
  </w:style>
  <w:style w:type="paragraph" w:customStyle="1" w:styleId="xl43">
    <w:name w:val="xl43"/>
    <w:basedOn w:val="afe"/>
    <w:uiPriority w:val="99"/>
    <w:rsid w:val="00954CA5"/>
    <w:pPr>
      <w:pBdr>
        <w:left w:val="single" w:sz="4" w:space="0" w:color="auto"/>
        <w:bottom w:val="single" w:sz="4" w:space="0" w:color="auto"/>
        <w:right w:val="single" w:sz="4" w:space="0" w:color="auto"/>
      </w:pBdr>
      <w:tabs>
        <w:tab w:val="left" w:pos="0"/>
      </w:tabs>
      <w:spacing w:before="100" w:beforeAutospacing="1" w:after="100" w:afterAutospacing="1"/>
    </w:pPr>
  </w:style>
  <w:style w:type="paragraph" w:customStyle="1" w:styleId="xl44">
    <w:name w:val="xl44"/>
    <w:basedOn w:val="afe"/>
    <w:uiPriority w:val="99"/>
    <w:rsid w:val="00954CA5"/>
    <w:pPr>
      <w:pBdr>
        <w:top w:val="single" w:sz="4" w:space="0" w:color="auto"/>
        <w:left w:val="single" w:sz="4" w:space="0" w:color="auto"/>
        <w:right w:val="single" w:sz="4" w:space="0" w:color="auto"/>
      </w:pBdr>
      <w:tabs>
        <w:tab w:val="left" w:pos="0"/>
      </w:tabs>
      <w:spacing w:before="100" w:beforeAutospacing="1" w:after="100" w:afterAutospacing="1"/>
      <w:jc w:val="right"/>
    </w:pPr>
  </w:style>
  <w:style w:type="paragraph" w:customStyle="1" w:styleId="xl45">
    <w:name w:val="xl45"/>
    <w:basedOn w:val="afe"/>
    <w:uiPriority w:val="99"/>
    <w:rsid w:val="00954CA5"/>
    <w:pPr>
      <w:pBdr>
        <w:left w:val="single" w:sz="4" w:space="0" w:color="auto"/>
        <w:right w:val="single" w:sz="4" w:space="0" w:color="auto"/>
      </w:pBdr>
      <w:tabs>
        <w:tab w:val="left" w:pos="0"/>
      </w:tabs>
      <w:spacing w:before="100" w:beforeAutospacing="1" w:after="100" w:afterAutospacing="1"/>
      <w:jc w:val="right"/>
    </w:pPr>
  </w:style>
  <w:style w:type="paragraph" w:customStyle="1" w:styleId="xl46">
    <w:name w:val="xl46"/>
    <w:basedOn w:val="afe"/>
    <w:uiPriority w:val="99"/>
    <w:rsid w:val="00954CA5"/>
    <w:pPr>
      <w:pBdr>
        <w:left w:val="single" w:sz="4" w:space="0" w:color="auto"/>
        <w:bottom w:val="single" w:sz="4" w:space="0" w:color="auto"/>
        <w:right w:val="single" w:sz="4" w:space="0" w:color="auto"/>
      </w:pBdr>
      <w:tabs>
        <w:tab w:val="left" w:pos="0"/>
      </w:tabs>
      <w:spacing w:before="100" w:beforeAutospacing="1" w:after="100" w:afterAutospacing="1"/>
      <w:jc w:val="right"/>
    </w:pPr>
  </w:style>
  <w:style w:type="paragraph" w:customStyle="1" w:styleId="xl47">
    <w:name w:val="xl47"/>
    <w:basedOn w:val="afe"/>
    <w:uiPriority w:val="99"/>
    <w:rsid w:val="00954CA5"/>
    <w:pPr>
      <w:tabs>
        <w:tab w:val="left" w:pos="0"/>
      </w:tabs>
      <w:spacing w:before="100" w:beforeAutospacing="1" w:after="100" w:afterAutospacing="1"/>
      <w:jc w:val="right"/>
    </w:pPr>
  </w:style>
  <w:style w:type="paragraph" w:customStyle="1" w:styleId="xl48">
    <w:name w:val="xl48"/>
    <w:basedOn w:val="afe"/>
    <w:uiPriority w:val="99"/>
    <w:rsid w:val="00954CA5"/>
    <w:pPr>
      <w:pBdr>
        <w:top w:val="single" w:sz="4" w:space="0" w:color="auto"/>
        <w:bottom w:val="single" w:sz="4" w:space="0" w:color="auto"/>
      </w:pBdr>
      <w:tabs>
        <w:tab w:val="left" w:pos="0"/>
      </w:tabs>
      <w:spacing w:before="100" w:beforeAutospacing="1" w:after="100" w:afterAutospacing="1"/>
      <w:jc w:val="right"/>
    </w:pPr>
  </w:style>
  <w:style w:type="paragraph" w:customStyle="1" w:styleId="xl49">
    <w:name w:val="xl49"/>
    <w:basedOn w:val="afe"/>
    <w:uiPriority w:val="99"/>
    <w:rsid w:val="00954CA5"/>
    <w:pPr>
      <w:pBdr>
        <w:top w:val="single" w:sz="4" w:space="0" w:color="auto"/>
        <w:bottom w:val="single" w:sz="4" w:space="0" w:color="auto"/>
        <w:right w:val="single" w:sz="4" w:space="0" w:color="auto"/>
      </w:pBdr>
      <w:tabs>
        <w:tab w:val="left" w:pos="0"/>
      </w:tabs>
      <w:spacing w:before="100" w:beforeAutospacing="1" w:after="100" w:afterAutospacing="1"/>
      <w:jc w:val="right"/>
    </w:pPr>
  </w:style>
  <w:style w:type="paragraph" w:customStyle="1" w:styleId="xl50">
    <w:name w:val="xl50"/>
    <w:basedOn w:val="afe"/>
    <w:uiPriority w:val="99"/>
    <w:rsid w:val="00954CA5"/>
    <w:pPr>
      <w:pBdr>
        <w:top w:val="single" w:sz="4" w:space="0" w:color="auto"/>
        <w:right w:val="single" w:sz="4" w:space="0" w:color="auto"/>
      </w:pBdr>
      <w:tabs>
        <w:tab w:val="left" w:pos="0"/>
      </w:tabs>
      <w:spacing w:before="100" w:beforeAutospacing="1" w:after="100" w:afterAutospacing="1"/>
      <w:jc w:val="right"/>
    </w:pPr>
  </w:style>
  <w:style w:type="paragraph" w:customStyle="1" w:styleId="xl51">
    <w:name w:val="xl51"/>
    <w:basedOn w:val="afe"/>
    <w:uiPriority w:val="99"/>
    <w:rsid w:val="00954CA5"/>
    <w:pPr>
      <w:pBdr>
        <w:right w:val="single" w:sz="4" w:space="0" w:color="auto"/>
      </w:pBdr>
      <w:tabs>
        <w:tab w:val="left" w:pos="0"/>
      </w:tabs>
      <w:spacing w:before="100" w:beforeAutospacing="1" w:after="100" w:afterAutospacing="1"/>
      <w:jc w:val="right"/>
    </w:pPr>
  </w:style>
  <w:style w:type="paragraph" w:customStyle="1" w:styleId="xl52">
    <w:name w:val="xl52"/>
    <w:basedOn w:val="afe"/>
    <w:uiPriority w:val="99"/>
    <w:rsid w:val="00954CA5"/>
    <w:pPr>
      <w:pBdr>
        <w:bottom w:val="single" w:sz="4" w:space="0" w:color="auto"/>
        <w:right w:val="single" w:sz="4" w:space="0" w:color="auto"/>
      </w:pBdr>
      <w:tabs>
        <w:tab w:val="left" w:pos="0"/>
      </w:tabs>
      <w:spacing w:before="100" w:beforeAutospacing="1" w:after="100" w:afterAutospacing="1"/>
      <w:jc w:val="right"/>
    </w:pPr>
  </w:style>
  <w:style w:type="paragraph" w:customStyle="1" w:styleId="2TimesNewRoman12pt60">
    <w:name w:val="Стиль Заголовок 2 + Times New Roman 12 pt Перед:  6 пт После:  0......"/>
    <w:basedOn w:val="afe"/>
    <w:next w:val="affc"/>
    <w:autoRedefine/>
    <w:rsid w:val="00954CA5"/>
    <w:pPr>
      <w:keepNext/>
      <w:widowControl w:val="0"/>
      <w:tabs>
        <w:tab w:val="left" w:pos="0"/>
      </w:tabs>
      <w:autoSpaceDE w:val="0"/>
      <w:autoSpaceDN w:val="0"/>
      <w:adjustRightInd w:val="0"/>
      <w:outlineLvl w:val="1"/>
    </w:pPr>
    <w:rPr>
      <w:b/>
      <w:bCs/>
      <w:i/>
      <w:iCs/>
      <w:szCs w:val="20"/>
    </w:rPr>
  </w:style>
  <w:style w:type="paragraph" w:customStyle="1" w:styleId="312pt00">
    <w:name w:val="Стиль Заголовок 3 12pt + Перед:  0 пт После:  0 пт"/>
    <w:basedOn w:val="afe"/>
    <w:rsid w:val="00954CA5"/>
    <w:pPr>
      <w:keepNext/>
      <w:widowControl w:val="0"/>
      <w:tabs>
        <w:tab w:val="left" w:pos="0"/>
      </w:tabs>
      <w:autoSpaceDE w:val="0"/>
      <w:autoSpaceDN w:val="0"/>
      <w:adjustRightInd w:val="0"/>
      <w:outlineLvl w:val="2"/>
    </w:pPr>
    <w:rPr>
      <w:i/>
      <w:iCs/>
      <w:szCs w:val="20"/>
    </w:rPr>
  </w:style>
  <w:style w:type="paragraph" w:customStyle="1" w:styleId="0a">
    <w:name w:val="Заголовок 0"/>
    <w:basedOn w:val="17"/>
    <w:autoRedefine/>
    <w:rsid w:val="00954CA5"/>
    <w:pPr>
      <w:tabs>
        <w:tab w:val="left" w:pos="0"/>
        <w:tab w:val="left" w:pos="992"/>
      </w:tabs>
      <w:spacing w:before="0" w:after="120" w:line="360" w:lineRule="auto"/>
      <w:jc w:val="center"/>
    </w:pPr>
    <w:rPr>
      <w:rFonts w:ascii="Times New Roman" w:hAnsi="Times New Roman"/>
      <w:kern w:val="0"/>
      <w:sz w:val="28"/>
      <w:szCs w:val="28"/>
    </w:rPr>
  </w:style>
  <w:style w:type="paragraph" w:customStyle="1" w:styleId="ArNar">
    <w:name w:val="Обычный ArNar"/>
    <w:basedOn w:val="afe"/>
    <w:rsid w:val="00954CA5"/>
    <w:pPr>
      <w:tabs>
        <w:tab w:val="left" w:pos="0"/>
      </w:tabs>
      <w:ind w:firstLine="709"/>
      <w:jc w:val="both"/>
    </w:pPr>
    <w:rPr>
      <w:rFonts w:ascii="Arial Narrow" w:hAnsi="Arial Narrow"/>
      <w:color w:val="000000"/>
      <w:sz w:val="22"/>
      <w:szCs w:val="20"/>
    </w:rPr>
  </w:style>
  <w:style w:type="paragraph" w:customStyle="1" w:styleId="a7">
    <w:name w:val="Список отчета"/>
    <w:basedOn w:val="affc"/>
    <w:rsid w:val="00954CA5"/>
    <w:pPr>
      <w:numPr>
        <w:numId w:val="168"/>
      </w:numPr>
      <w:tabs>
        <w:tab w:val="left" w:pos="0"/>
      </w:tabs>
      <w:spacing w:before="120" w:after="0" w:line="312" w:lineRule="auto"/>
      <w:ind w:left="993" w:right="170"/>
      <w:jc w:val="both"/>
    </w:pPr>
    <w:rPr>
      <w:spacing w:val="10"/>
      <w:szCs w:val="20"/>
    </w:rPr>
  </w:style>
  <w:style w:type="paragraph" w:customStyle="1" w:styleId="FR4">
    <w:name w:val="FR4"/>
    <w:rsid w:val="00954CA5"/>
    <w:pPr>
      <w:widowControl w:val="0"/>
      <w:autoSpaceDE w:val="0"/>
      <w:autoSpaceDN w:val="0"/>
      <w:adjustRightInd w:val="0"/>
      <w:ind w:left="4960"/>
    </w:pPr>
    <w:rPr>
      <w:noProof/>
      <w:sz w:val="16"/>
      <w:szCs w:val="16"/>
    </w:rPr>
  </w:style>
  <w:style w:type="paragraph" w:customStyle="1" w:styleId="affffffffffffffffffffff1">
    <w:name w:val="Заголовок раздела"/>
    <w:basedOn w:val="afe"/>
    <w:rsid w:val="00954CA5"/>
    <w:pPr>
      <w:keepNext/>
      <w:keepLines/>
      <w:tabs>
        <w:tab w:val="left" w:pos="0"/>
      </w:tabs>
      <w:spacing w:before="120" w:after="160"/>
      <w:ind w:firstLine="709"/>
      <w:jc w:val="center"/>
    </w:pPr>
    <w:rPr>
      <w:rFonts w:ascii="Arial" w:hAnsi="Arial"/>
      <w:b/>
      <w:i/>
      <w:kern w:val="28"/>
      <w:sz w:val="28"/>
      <w:szCs w:val="20"/>
    </w:rPr>
  </w:style>
  <w:style w:type="paragraph" w:customStyle="1" w:styleId="abzac">
    <w:name w:val="abzac"/>
    <w:basedOn w:val="afe"/>
    <w:rsid w:val="00954CA5"/>
    <w:pPr>
      <w:tabs>
        <w:tab w:val="left" w:pos="0"/>
      </w:tabs>
      <w:ind w:firstLine="225"/>
      <w:jc w:val="both"/>
    </w:pPr>
  </w:style>
  <w:style w:type="paragraph" w:customStyle="1" w:styleId="af1">
    <w:name w:val="штрих"/>
    <w:basedOn w:val="affc"/>
    <w:rsid w:val="00954CA5"/>
    <w:pPr>
      <w:numPr>
        <w:numId w:val="169"/>
      </w:numPr>
      <w:tabs>
        <w:tab w:val="left" w:pos="0"/>
        <w:tab w:val="num" w:pos="360"/>
      </w:tabs>
      <w:spacing w:after="0"/>
      <w:ind w:left="924" w:hanging="357"/>
      <w:jc w:val="both"/>
    </w:pPr>
    <w:rPr>
      <w:sz w:val="28"/>
      <w:szCs w:val="28"/>
    </w:rPr>
  </w:style>
  <w:style w:type="paragraph" w:customStyle="1" w:styleId="xl53">
    <w:name w:val="xl53"/>
    <w:basedOn w:val="afe"/>
    <w:uiPriority w:val="99"/>
    <w:rsid w:val="00954CA5"/>
    <w:pPr>
      <w:pBdr>
        <w:top w:val="single" w:sz="4" w:space="0" w:color="auto"/>
        <w:left w:val="single" w:sz="4" w:space="0" w:color="auto"/>
        <w:right w:val="single" w:sz="4" w:space="0" w:color="auto"/>
      </w:pBdr>
      <w:tabs>
        <w:tab w:val="left" w:pos="0"/>
      </w:tabs>
      <w:spacing w:before="100" w:beforeAutospacing="1" w:after="100" w:afterAutospacing="1"/>
    </w:pPr>
    <w:rPr>
      <w:color w:val="000000"/>
    </w:rPr>
  </w:style>
  <w:style w:type="paragraph" w:customStyle="1" w:styleId="xl54">
    <w:name w:val="xl54"/>
    <w:basedOn w:val="afe"/>
    <w:uiPriority w:val="99"/>
    <w:rsid w:val="00954CA5"/>
    <w:pPr>
      <w:pBdr>
        <w:left w:val="single" w:sz="4" w:space="0" w:color="auto"/>
        <w:right w:val="single" w:sz="4" w:space="0" w:color="auto"/>
      </w:pBdr>
      <w:tabs>
        <w:tab w:val="left" w:pos="0"/>
      </w:tabs>
      <w:spacing w:before="100" w:beforeAutospacing="1" w:after="100" w:afterAutospacing="1"/>
    </w:pPr>
    <w:rPr>
      <w:color w:val="000000"/>
    </w:rPr>
  </w:style>
  <w:style w:type="paragraph" w:customStyle="1" w:styleId="xl55">
    <w:name w:val="xl55"/>
    <w:basedOn w:val="afe"/>
    <w:uiPriority w:val="99"/>
    <w:rsid w:val="00954CA5"/>
    <w:pPr>
      <w:pBdr>
        <w:left w:val="single" w:sz="4" w:space="0" w:color="auto"/>
        <w:right w:val="single" w:sz="4" w:space="0" w:color="auto"/>
      </w:pBdr>
      <w:tabs>
        <w:tab w:val="left" w:pos="0"/>
      </w:tabs>
      <w:spacing w:before="100" w:beforeAutospacing="1" w:after="100" w:afterAutospacing="1"/>
      <w:jc w:val="right"/>
    </w:pPr>
    <w:rPr>
      <w:color w:val="000000"/>
    </w:rPr>
  </w:style>
  <w:style w:type="paragraph" w:customStyle="1" w:styleId="xl56">
    <w:name w:val="xl56"/>
    <w:basedOn w:val="afe"/>
    <w:rsid w:val="00954CA5"/>
    <w:pPr>
      <w:pBdr>
        <w:left w:val="single" w:sz="4" w:space="0" w:color="auto"/>
        <w:bottom w:val="single" w:sz="4" w:space="0" w:color="auto"/>
        <w:right w:val="single" w:sz="4" w:space="0" w:color="auto"/>
      </w:pBdr>
      <w:tabs>
        <w:tab w:val="left" w:pos="0"/>
      </w:tabs>
      <w:spacing w:before="100" w:beforeAutospacing="1" w:after="100" w:afterAutospacing="1"/>
      <w:jc w:val="right"/>
    </w:pPr>
    <w:rPr>
      <w:color w:val="000000"/>
    </w:rPr>
  </w:style>
  <w:style w:type="paragraph" w:customStyle="1" w:styleId="xl57">
    <w:name w:val="xl57"/>
    <w:basedOn w:val="afe"/>
    <w:rsid w:val="00954CA5"/>
    <w:pPr>
      <w:pBdr>
        <w:top w:val="single" w:sz="4" w:space="0" w:color="auto"/>
        <w:bottom w:val="single" w:sz="4" w:space="0" w:color="auto"/>
      </w:pBdr>
      <w:tabs>
        <w:tab w:val="left" w:pos="0"/>
      </w:tabs>
      <w:spacing w:before="100" w:beforeAutospacing="1" w:after="100" w:afterAutospacing="1"/>
    </w:pPr>
  </w:style>
  <w:style w:type="paragraph" w:customStyle="1" w:styleId="xl58">
    <w:name w:val="xl58"/>
    <w:basedOn w:val="afe"/>
    <w:rsid w:val="00954CA5"/>
    <w:pPr>
      <w:pBdr>
        <w:left w:val="single" w:sz="4" w:space="0" w:color="auto"/>
        <w:bottom w:val="single" w:sz="4" w:space="0" w:color="auto"/>
      </w:pBdr>
      <w:tabs>
        <w:tab w:val="left" w:pos="0"/>
      </w:tabs>
      <w:spacing w:before="100" w:beforeAutospacing="1" w:after="100" w:afterAutospacing="1"/>
      <w:jc w:val="right"/>
    </w:pPr>
    <w:rPr>
      <w:color w:val="000000"/>
    </w:rPr>
  </w:style>
  <w:style w:type="paragraph" w:customStyle="1" w:styleId="xl59">
    <w:name w:val="xl59"/>
    <w:basedOn w:val="afe"/>
    <w:rsid w:val="00954CA5"/>
    <w:pPr>
      <w:pBdr>
        <w:bottom w:val="single" w:sz="4" w:space="0" w:color="auto"/>
      </w:pBdr>
      <w:tabs>
        <w:tab w:val="left" w:pos="0"/>
      </w:tabs>
      <w:spacing w:before="100" w:beforeAutospacing="1" w:after="100" w:afterAutospacing="1"/>
      <w:jc w:val="right"/>
    </w:pPr>
    <w:rPr>
      <w:color w:val="000000"/>
    </w:rPr>
  </w:style>
  <w:style w:type="paragraph" w:customStyle="1" w:styleId="xl60">
    <w:name w:val="xl60"/>
    <w:basedOn w:val="afe"/>
    <w:rsid w:val="00954CA5"/>
    <w:pPr>
      <w:pBdr>
        <w:bottom w:val="single" w:sz="4" w:space="0" w:color="auto"/>
      </w:pBdr>
      <w:tabs>
        <w:tab w:val="left" w:pos="0"/>
      </w:tabs>
      <w:spacing w:before="100" w:beforeAutospacing="1" w:after="100" w:afterAutospacing="1"/>
      <w:jc w:val="right"/>
    </w:pPr>
    <w:rPr>
      <w:color w:val="000000"/>
    </w:rPr>
  </w:style>
  <w:style w:type="paragraph" w:customStyle="1" w:styleId="xl61">
    <w:name w:val="xl61"/>
    <w:basedOn w:val="afe"/>
    <w:rsid w:val="00954CA5"/>
    <w:pPr>
      <w:pBdr>
        <w:left w:val="single" w:sz="4" w:space="0" w:color="auto"/>
        <w:bottom w:val="single" w:sz="4" w:space="0" w:color="auto"/>
        <w:right w:val="single" w:sz="4" w:space="0" w:color="auto"/>
      </w:pBdr>
      <w:tabs>
        <w:tab w:val="left" w:pos="0"/>
      </w:tabs>
      <w:spacing w:before="100" w:beforeAutospacing="1" w:after="100" w:afterAutospacing="1"/>
    </w:pPr>
    <w:rPr>
      <w:b/>
      <w:bCs/>
      <w:color w:val="000000"/>
    </w:rPr>
  </w:style>
  <w:style w:type="paragraph" w:customStyle="1" w:styleId="xl62">
    <w:name w:val="xl62"/>
    <w:basedOn w:val="afe"/>
    <w:rsid w:val="00954CA5"/>
    <w:pPr>
      <w:pBdr>
        <w:left w:val="single" w:sz="4" w:space="0" w:color="auto"/>
        <w:right w:val="single" w:sz="4" w:space="0" w:color="auto"/>
      </w:pBdr>
      <w:tabs>
        <w:tab w:val="left" w:pos="0"/>
      </w:tabs>
      <w:spacing w:before="100" w:beforeAutospacing="1" w:after="100" w:afterAutospacing="1"/>
      <w:jc w:val="center"/>
    </w:pPr>
    <w:rPr>
      <w:b/>
      <w:bCs/>
    </w:rPr>
  </w:style>
  <w:style w:type="character" w:customStyle="1" w:styleId="212pt3">
    <w:name w:val="Заголовок 2 + 12 pt Знак Знак Знак Знак Знак"/>
    <w:rsid w:val="00954CA5"/>
    <w:rPr>
      <w:b/>
      <w:bCs/>
      <w:sz w:val="24"/>
      <w:lang w:val="ru-RU" w:eastAsia="ru-RU" w:bidi="ar-SA"/>
    </w:rPr>
  </w:style>
  <w:style w:type="character" w:customStyle="1" w:styleId="212pt4">
    <w:name w:val="Заголовок 2 + 12 pt Знак Знак Знак Знак"/>
    <w:rsid w:val="00954CA5"/>
    <w:rPr>
      <w:bCs/>
      <w:sz w:val="24"/>
      <w:szCs w:val="24"/>
      <w:lang w:val="ru-RU" w:eastAsia="ru-RU" w:bidi="ar-SA"/>
    </w:rPr>
  </w:style>
  <w:style w:type="table" w:customStyle="1" w:styleId="1fffffb">
    <w:name w:val="Стиль таблицы1"/>
    <w:basedOn w:val="affe"/>
    <w:uiPriority w:val="99"/>
    <w:rsid w:val="00954CA5"/>
    <w:pPr>
      <w:overflowPunct w:val="0"/>
      <w:autoSpaceDE w:val="0"/>
      <w:autoSpaceDN w:val="0"/>
      <w:adjustRightInd w:val="0"/>
    </w:pPr>
    <w:rPr>
      <w:rFonts w:ascii="Century" w:hAnsi="Centur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Стиль3"/>
    <w:rsid w:val="00954CA5"/>
    <w:pPr>
      <w:numPr>
        <w:numId w:val="170"/>
      </w:numPr>
    </w:pPr>
  </w:style>
  <w:style w:type="numbering" w:customStyle="1" w:styleId="4">
    <w:name w:val="Стиль4"/>
    <w:rsid w:val="00954CA5"/>
    <w:pPr>
      <w:numPr>
        <w:numId w:val="171"/>
      </w:numPr>
    </w:pPr>
  </w:style>
  <w:style w:type="paragraph" w:customStyle="1" w:styleId="affffffffffffffffffffff2">
    <w:name w:val="Основной жирный"/>
    <w:basedOn w:val="afff5"/>
    <w:next w:val="afff5"/>
    <w:link w:val="affffffffffffffffffffff3"/>
    <w:uiPriority w:val="99"/>
    <w:rsid w:val="00954CA5"/>
    <w:pPr>
      <w:widowControl w:val="0"/>
      <w:tabs>
        <w:tab w:val="left" w:pos="0"/>
      </w:tabs>
      <w:overflowPunct w:val="0"/>
      <w:autoSpaceDE w:val="0"/>
      <w:autoSpaceDN w:val="0"/>
      <w:adjustRightInd w:val="0"/>
      <w:spacing w:before="120"/>
      <w:ind w:left="425" w:firstLine="425"/>
    </w:pPr>
    <w:rPr>
      <w:rFonts w:cs="Arial"/>
      <w:b/>
      <w:bCs/>
      <w:color w:val="000000"/>
      <w:sz w:val="24"/>
      <w:szCs w:val="24"/>
    </w:rPr>
  </w:style>
  <w:style w:type="character" w:customStyle="1" w:styleId="affffffffffffffffffffff3">
    <w:name w:val="Основной жирный Знак"/>
    <w:link w:val="affffffffffffffffffffff2"/>
    <w:uiPriority w:val="99"/>
    <w:rsid w:val="00954CA5"/>
    <w:rPr>
      <w:rFonts w:cs="Arial"/>
      <w:b/>
      <w:bCs/>
      <w:color w:val="000000"/>
      <w:sz w:val="24"/>
      <w:szCs w:val="24"/>
    </w:rPr>
  </w:style>
  <w:style w:type="character" w:customStyle="1" w:styleId="affffffffffffffffffffff4">
    <w:name w:val="Стиль полужирный"/>
    <w:uiPriority w:val="99"/>
    <w:rsid w:val="00954CA5"/>
    <w:rPr>
      <w:b/>
      <w:bCs/>
      <w:strike w:val="0"/>
      <w:dstrike w:val="0"/>
      <w:u w:val="none"/>
      <w:effect w:val="none"/>
      <w:vertAlign w:val="baseline"/>
    </w:rPr>
  </w:style>
  <w:style w:type="paragraph" w:customStyle="1" w:styleId="78">
    <w:name w:val="Знак7"/>
    <w:basedOn w:val="afe"/>
    <w:next w:val="27"/>
    <w:autoRedefine/>
    <w:rsid w:val="00954CA5"/>
    <w:pPr>
      <w:tabs>
        <w:tab w:val="left" w:pos="0"/>
      </w:tabs>
      <w:spacing w:after="160" w:line="240" w:lineRule="exact"/>
      <w:jc w:val="right"/>
    </w:pPr>
    <w:rPr>
      <w:noProof/>
      <w:lang w:val="en-US" w:eastAsia="en-US"/>
    </w:rPr>
  </w:style>
  <w:style w:type="character" w:customStyle="1" w:styleId="1fffffc">
    <w:name w:val="Красная строка Знак1"/>
    <w:basedOn w:val="aff"/>
    <w:semiHidden/>
    <w:rsid w:val="00954CA5"/>
    <w:rPr>
      <w:rFonts w:ascii="Times New Roman" w:hAnsi="Times New Roman"/>
      <w:color w:val="000000"/>
      <w:sz w:val="24"/>
      <w:szCs w:val="22"/>
      <w:lang w:val="en-US" w:eastAsia="en-US"/>
    </w:rPr>
  </w:style>
  <w:style w:type="character" w:customStyle="1" w:styleId="2ffff7">
    <w:name w:val="Основной текст Знак2"/>
    <w:aliases w:val="Основной текст Знак Знак Знак Знак1,Основной текст таблиц Знак1,в таблице Знак1,таблицы Знак1,в таблицах Знак1"/>
    <w:basedOn w:val="aff"/>
    <w:uiPriority w:val="99"/>
    <w:rsid w:val="00954CA5"/>
    <w:rPr>
      <w:sz w:val="24"/>
      <w:szCs w:val="24"/>
      <w:lang w:eastAsia="zh-CN"/>
    </w:rPr>
  </w:style>
  <w:style w:type="character" w:customStyle="1" w:styleId="2ffff8">
    <w:name w:val="Основной текст с отступом Знак2"/>
    <w:aliases w:val=" Знак Знак Знак1"/>
    <w:basedOn w:val="aff"/>
    <w:rsid w:val="00954CA5"/>
    <w:rPr>
      <w:b/>
      <w:bCs/>
      <w:color w:val="000000"/>
      <w:sz w:val="28"/>
      <w:szCs w:val="28"/>
      <w:lang w:eastAsia="zh-CN"/>
    </w:rPr>
  </w:style>
  <w:style w:type="paragraph" w:customStyle="1" w:styleId="Oaaeeiuenoeeu">
    <w:name w:val="Oaaee?iue noeeu"/>
    <w:basedOn w:val="afe"/>
    <w:rsid w:val="00954CA5"/>
    <w:pPr>
      <w:tabs>
        <w:tab w:val="left" w:pos="0"/>
      </w:tabs>
      <w:overflowPunct w:val="0"/>
      <w:autoSpaceDE w:val="0"/>
      <w:autoSpaceDN w:val="0"/>
      <w:adjustRightInd w:val="0"/>
      <w:jc w:val="center"/>
      <w:textAlignment w:val="baseline"/>
    </w:pPr>
    <w:rPr>
      <w:sz w:val="22"/>
      <w:szCs w:val="20"/>
    </w:rPr>
  </w:style>
  <w:style w:type="paragraph" w:customStyle="1" w:styleId="16">
    <w:name w:val="Список маркированный 1"/>
    <w:basedOn w:val="afe"/>
    <w:link w:val="1fffffd"/>
    <w:rsid w:val="00954CA5"/>
    <w:pPr>
      <w:numPr>
        <w:numId w:val="173"/>
      </w:numPr>
      <w:tabs>
        <w:tab w:val="left" w:pos="0"/>
        <w:tab w:val="left" w:pos="1134"/>
      </w:tabs>
      <w:spacing w:line="360" w:lineRule="auto"/>
      <w:jc w:val="both"/>
    </w:pPr>
    <w:rPr>
      <w:rFonts w:cs="Arial"/>
    </w:rPr>
  </w:style>
  <w:style w:type="paragraph" w:customStyle="1" w:styleId="25">
    <w:name w:val="Список маркированный 2"/>
    <w:basedOn w:val="16"/>
    <w:link w:val="2ffff9"/>
    <w:rsid w:val="00954CA5"/>
    <w:pPr>
      <w:numPr>
        <w:numId w:val="174"/>
      </w:numPr>
      <w:tabs>
        <w:tab w:val="clear" w:pos="1134"/>
        <w:tab w:val="num" w:pos="360"/>
        <w:tab w:val="num" w:pos="1209"/>
        <w:tab w:val="left" w:pos="1560"/>
      </w:tabs>
      <w:ind w:left="1560" w:hanging="426"/>
    </w:pPr>
  </w:style>
  <w:style w:type="character" w:customStyle="1" w:styleId="1fffffd">
    <w:name w:val="Список маркированный 1 Знак"/>
    <w:link w:val="16"/>
    <w:rsid w:val="00954CA5"/>
    <w:rPr>
      <w:rFonts w:cs="Arial"/>
      <w:sz w:val="24"/>
      <w:szCs w:val="24"/>
    </w:rPr>
  </w:style>
  <w:style w:type="character" w:customStyle="1" w:styleId="2ffff9">
    <w:name w:val="Список маркированный 2 Знак"/>
    <w:link w:val="25"/>
    <w:rsid w:val="00954CA5"/>
    <w:rPr>
      <w:rFonts w:cs="Arial"/>
      <w:sz w:val="24"/>
      <w:szCs w:val="24"/>
    </w:rPr>
  </w:style>
  <w:style w:type="paragraph" w:customStyle="1" w:styleId="affffffffffffffffffffff5">
    <w:name w:val="Письмо"/>
    <w:basedOn w:val="afe"/>
    <w:rsid w:val="00954CA5"/>
    <w:pPr>
      <w:tabs>
        <w:tab w:val="left" w:pos="0"/>
      </w:tabs>
      <w:ind w:firstLine="709"/>
      <w:jc w:val="both"/>
    </w:pPr>
    <w:rPr>
      <w:sz w:val="28"/>
    </w:rPr>
  </w:style>
  <w:style w:type="paragraph" w:customStyle="1" w:styleId="Style100">
    <w:name w:val="Style100"/>
    <w:basedOn w:val="afe"/>
    <w:rsid w:val="00954CA5"/>
    <w:pPr>
      <w:widowControl w:val="0"/>
      <w:tabs>
        <w:tab w:val="left" w:pos="0"/>
      </w:tabs>
      <w:autoSpaceDE w:val="0"/>
      <w:autoSpaceDN w:val="0"/>
      <w:adjustRightInd w:val="0"/>
      <w:spacing w:line="185" w:lineRule="exact"/>
      <w:ind w:firstLine="525"/>
      <w:jc w:val="both"/>
    </w:pPr>
  </w:style>
  <w:style w:type="character" w:customStyle="1" w:styleId="FontStyle371">
    <w:name w:val="Font Style371"/>
    <w:rsid w:val="00954CA5"/>
    <w:rPr>
      <w:rFonts w:ascii="Times New Roman" w:hAnsi="Times New Roman" w:cs="Times New Roman" w:hint="default"/>
      <w:sz w:val="20"/>
      <w:szCs w:val="20"/>
    </w:rPr>
  </w:style>
  <w:style w:type="character" w:customStyle="1" w:styleId="511">
    <w:name w:val="Заголовок 5 Знак1"/>
    <w:aliases w:val="Underline Знак1"/>
    <w:uiPriority w:val="99"/>
    <w:semiHidden/>
    <w:rsid w:val="00954CA5"/>
    <w:rPr>
      <w:rFonts w:ascii="Cambria" w:eastAsia="Times New Roman" w:hAnsi="Cambria" w:cs="Times New Roman"/>
      <w:color w:val="243F60"/>
      <w:sz w:val="24"/>
      <w:szCs w:val="24"/>
      <w:lang w:eastAsia="ru-RU"/>
    </w:rPr>
  </w:style>
  <w:style w:type="character" w:customStyle="1" w:styleId="afffffffffffff">
    <w:name w:val="Обычный отступ Знак"/>
    <w:link w:val="affffffffffffe"/>
    <w:locked/>
    <w:rsid w:val="00954CA5"/>
    <w:rPr>
      <w:rFonts w:ascii="Arial" w:hAnsi="Arial" w:cs="Arial"/>
      <w:spacing w:val="-5"/>
      <w:lang w:eastAsia="en-US"/>
    </w:rPr>
  </w:style>
  <w:style w:type="paragraph" w:customStyle="1" w:styleId="1fffffe">
    <w:name w:val="Знак Знак Знак1 Знак Знак Знак Знак"/>
    <w:basedOn w:val="afe"/>
    <w:next w:val="27"/>
    <w:autoRedefine/>
    <w:uiPriority w:val="99"/>
    <w:rsid w:val="00954CA5"/>
    <w:pPr>
      <w:tabs>
        <w:tab w:val="left" w:pos="0"/>
      </w:tabs>
      <w:spacing w:after="160" w:line="240" w:lineRule="exact"/>
      <w:jc w:val="right"/>
    </w:pPr>
    <w:rPr>
      <w:noProof/>
      <w:lang w:val="en-US" w:eastAsia="en-US"/>
    </w:rPr>
  </w:style>
  <w:style w:type="paragraph" w:customStyle="1" w:styleId="3ffe">
    <w:name w:val="3"/>
    <w:basedOn w:val="a0"/>
    <w:autoRedefine/>
    <w:uiPriority w:val="99"/>
    <w:rsid w:val="00954CA5"/>
    <w:pPr>
      <w:numPr>
        <w:numId w:val="0"/>
      </w:numPr>
      <w:tabs>
        <w:tab w:val="left" w:pos="0"/>
        <w:tab w:val="left" w:pos="1260"/>
        <w:tab w:val="num" w:pos="1565"/>
      </w:tabs>
      <w:spacing w:line="288" w:lineRule="auto"/>
      <w:ind w:left="1260" w:hanging="180"/>
      <w:contextualSpacing w:val="0"/>
    </w:pPr>
    <w:rPr>
      <w:rFonts w:eastAsia="Arial Unicode MS"/>
    </w:rPr>
  </w:style>
  <w:style w:type="paragraph" w:customStyle="1" w:styleId="11e">
    <w:name w:val="Знак Знак Знак1 Знак Знак Знак Знак1"/>
    <w:basedOn w:val="afe"/>
    <w:next w:val="27"/>
    <w:autoRedefine/>
    <w:uiPriority w:val="99"/>
    <w:rsid w:val="00954CA5"/>
    <w:pPr>
      <w:tabs>
        <w:tab w:val="left" w:pos="0"/>
      </w:tabs>
      <w:spacing w:after="160" w:line="240" w:lineRule="exact"/>
      <w:jc w:val="right"/>
    </w:pPr>
    <w:rPr>
      <w:noProof/>
      <w:lang w:val="en-US" w:eastAsia="en-US"/>
    </w:rPr>
  </w:style>
  <w:style w:type="paragraph" w:customStyle="1" w:styleId="11f">
    <w:name w:val="Знак11"/>
    <w:basedOn w:val="afe"/>
    <w:next w:val="27"/>
    <w:autoRedefine/>
    <w:uiPriority w:val="99"/>
    <w:rsid w:val="00954CA5"/>
    <w:pPr>
      <w:tabs>
        <w:tab w:val="left" w:pos="0"/>
      </w:tabs>
      <w:spacing w:after="160" w:line="240" w:lineRule="exact"/>
      <w:jc w:val="right"/>
    </w:pPr>
    <w:rPr>
      <w:noProof/>
      <w:lang w:val="en-US" w:eastAsia="en-US"/>
    </w:rPr>
  </w:style>
  <w:style w:type="paragraph" w:customStyle="1" w:styleId="11f0">
    <w:name w:val="Знак Знак Знак Знак11"/>
    <w:basedOn w:val="afe"/>
    <w:next w:val="27"/>
    <w:autoRedefine/>
    <w:uiPriority w:val="99"/>
    <w:rsid w:val="00954CA5"/>
    <w:pPr>
      <w:tabs>
        <w:tab w:val="left" w:pos="0"/>
      </w:tabs>
      <w:spacing w:after="160" w:line="240" w:lineRule="exact"/>
      <w:jc w:val="right"/>
    </w:pPr>
    <w:rPr>
      <w:noProof/>
      <w:lang w:val="en-US" w:eastAsia="en-US"/>
    </w:rPr>
  </w:style>
  <w:style w:type="paragraph" w:customStyle="1" w:styleId="affffffffffffffffffffff6">
    <w:name w:val="Эко_№_таб"/>
    <w:basedOn w:val="afe"/>
    <w:next w:val="afe"/>
    <w:uiPriority w:val="99"/>
    <w:rsid w:val="00954CA5"/>
    <w:pPr>
      <w:tabs>
        <w:tab w:val="left" w:pos="0"/>
      </w:tabs>
      <w:spacing w:before="120"/>
      <w:ind w:firstLine="709"/>
      <w:jc w:val="right"/>
    </w:pPr>
    <w:rPr>
      <w:i/>
      <w:szCs w:val="20"/>
    </w:rPr>
  </w:style>
  <w:style w:type="paragraph" w:customStyle="1" w:styleId="1ffffff">
    <w:name w:val="Заголовок 1 с Нум"/>
    <w:basedOn w:val="17"/>
    <w:uiPriority w:val="99"/>
    <w:rsid w:val="00954CA5"/>
    <w:pPr>
      <w:tabs>
        <w:tab w:val="left" w:pos="0"/>
        <w:tab w:val="left" w:pos="992"/>
      </w:tabs>
    </w:pPr>
    <w:rPr>
      <w:rFonts w:ascii="Times New Roman" w:hAnsi="Times New Roman" w:cs="Arial"/>
      <w:sz w:val="24"/>
    </w:rPr>
  </w:style>
  <w:style w:type="paragraph" w:customStyle="1" w:styleId="316">
    <w:name w:val="Знак31"/>
    <w:basedOn w:val="afe"/>
    <w:next w:val="27"/>
    <w:autoRedefine/>
    <w:uiPriority w:val="99"/>
    <w:rsid w:val="00954CA5"/>
    <w:pPr>
      <w:tabs>
        <w:tab w:val="left" w:pos="0"/>
      </w:tabs>
      <w:spacing w:after="160" w:line="240" w:lineRule="exact"/>
      <w:jc w:val="right"/>
    </w:pPr>
    <w:rPr>
      <w:noProof/>
      <w:lang w:val="en-US" w:eastAsia="en-US"/>
    </w:rPr>
  </w:style>
  <w:style w:type="paragraph" w:customStyle="1" w:styleId="affffffffffffffffffffff7">
    <w:name w:val="Эко_таб"/>
    <w:basedOn w:val="afe"/>
    <w:uiPriority w:val="99"/>
    <w:rsid w:val="00954CA5"/>
    <w:pPr>
      <w:tabs>
        <w:tab w:val="left" w:pos="0"/>
      </w:tabs>
      <w:spacing w:before="120" w:after="120"/>
      <w:jc w:val="center"/>
    </w:pPr>
    <w:rPr>
      <w:b/>
      <w:i/>
      <w:szCs w:val="20"/>
    </w:rPr>
  </w:style>
  <w:style w:type="paragraph" w:customStyle="1" w:styleId="podzag">
    <w:name w:val="podzag"/>
    <w:basedOn w:val="afe"/>
    <w:uiPriority w:val="99"/>
    <w:rsid w:val="00954CA5"/>
    <w:pPr>
      <w:tabs>
        <w:tab w:val="left" w:pos="0"/>
      </w:tabs>
      <w:spacing w:before="100" w:after="100"/>
    </w:pPr>
    <w:rPr>
      <w:rFonts w:ascii="Arial Unicode MS" w:eastAsia="Arial Unicode MS" w:hAnsi="Arial Unicode MS"/>
      <w:szCs w:val="20"/>
    </w:rPr>
  </w:style>
  <w:style w:type="paragraph" w:customStyle="1" w:styleId="2110">
    <w:name w:val="Основной текст 211"/>
    <w:basedOn w:val="afe"/>
    <w:uiPriority w:val="99"/>
    <w:rsid w:val="00954CA5"/>
    <w:pPr>
      <w:tabs>
        <w:tab w:val="left" w:pos="0"/>
      </w:tabs>
      <w:overflowPunct w:val="0"/>
      <w:autoSpaceDE w:val="0"/>
      <w:autoSpaceDN w:val="0"/>
      <w:adjustRightInd w:val="0"/>
      <w:jc w:val="both"/>
    </w:pPr>
    <w:rPr>
      <w:szCs w:val="20"/>
    </w:rPr>
  </w:style>
  <w:style w:type="paragraph" w:customStyle="1" w:styleId="2111">
    <w:name w:val="Основной текст с отступом 211"/>
    <w:basedOn w:val="afe"/>
    <w:uiPriority w:val="99"/>
    <w:rsid w:val="00954CA5"/>
    <w:pPr>
      <w:tabs>
        <w:tab w:val="left" w:pos="0"/>
      </w:tabs>
      <w:overflowPunct w:val="0"/>
      <w:autoSpaceDE w:val="0"/>
      <w:autoSpaceDN w:val="0"/>
      <w:adjustRightInd w:val="0"/>
      <w:spacing w:before="240"/>
      <w:ind w:firstLine="567"/>
      <w:jc w:val="both"/>
    </w:pPr>
    <w:rPr>
      <w:sz w:val="28"/>
      <w:szCs w:val="20"/>
    </w:rPr>
  </w:style>
  <w:style w:type="paragraph" w:customStyle="1" w:styleId="Iacaaieaoaaeeou">
    <w:name w:val="Iacaaiea oaaeeou"/>
    <w:basedOn w:val="affc"/>
    <w:uiPriority w:val="99"/>
    <w:rsid w:val="00954CA5"/>
    <w:pPr>
      <w:tabs>
        <w:tab w:val="left" w:pos="0"/>
      </w:tabs>
      <w:overflowPunct w:val="0"/>
      <w:autoSpaceDE w:val="0"/>
      <w:autoSpaceDN w:val="0"/>
      <w:adjustRightInd w:val="0"/>
      <w:spacing w:after="0"/>
      <w:ind w:left="720"/>
      <w:jc w:val="center"/>
    </w:pPr>
    <w:rPr>
      <w:b/>
      <w:szCs w:val="20"/>
    </w:rPr>
  </w:style>
  <w:style w:type="paragraph" w:customStyle="1" w:styleId="106">
    <w:name w:val="Стиль Основной текст + по ширине Первая строка:  1 см После:  0 пт"/>
    <w:basedOn w:val="affc"/>
    <w:uiPriority w:val="99"/>
    <w:rsid w:val="00954CA5"/>
    <w:pPr>
      <w:tabs>
        <w:tab w:val="left" w:pos="0"/>
      </w:tabs>
      <w:overflowPunct w:val="0"/>
      <w:autoSpaceDE w:val="0"/>
      <w:autoSpaceDN w:val="0"/>
      <w:adjustRightInd w:val="0"/>
      <w:spacing w:after="0" w:line="360" w:lineRule="auto"/>
      <w:ind w:firstLine="567"/>
      <w:jc w:val="both"/>
    </w:pPr>
    <w:rPr>
      <w:szCs w:val="20"/>
    </w:rPr>
  </w:style>
  <w:style w:type="paragraph" w:customStyle="1" w:styleId="affffffffffffffffffffff8">
    <w:name w:val="ВВедение"/>
    <w:basedOn w:val="afe"/>
    <w:uiPriority w:val="99"/>
    <w:rsid w:val="00954CA5"/>
    <w:pPr>
      <w:tabs>
        <w:tab w:val="left" w:pos="0"/>
      </w:tabs>
      <w:spacing w:before="120" w:after="120"/>
      <w:ind w:left="709" w:hanging="709"/>
      <w:jc w:val="both"/>
    </w:pPr>
    <w:rPr>
      <w:b/>
      <w:bCs/>
      <w:sz w:val="28"/>
      <w:szCs w:val="20"/>
    </w:rPr>
  </w:style>
  <w:style w:type="paragraph" w:customStyle="1" w:styleId="12562">
    <w:name w:val="Стиль По ширине Первая строка:  125 см Перед:  6 пт После:  2 пт"/>
    <w:basedOn w:val="afe"/>
    <w:uiPriority w:val="99"/>
    <w:rsid w:val="00954CA5"/>
    <w:pPr>
      <w:tabs>
        <w:tab w:val="left" w:pos="0"/>
      </w:tabs>
      <w:spacing w:before="40" w:after="40"/>
      <w:ind w:firstLine="709"/>
      <w:jc w:val="both"/>
    </w:pPr>
    <w:rPr>
      <w:szCs w:val="20"/>
    </w:rPr>
  </w:style>
  <w:style w:type="paragraph" w:customStyle="1" w:styleId="12521">
    <w:name w:val="Стиль По ширине Первая строка:  125 см После:  2 пт1"/>
    <w:basedOn w:val="afe"/>
    <w:uiPriority w:val="99"/>
    <w:rsid w:val="00954CA5"/>
    <w:pPr>
      <w:tabs>
        <w:tab w:val="left" w:pos="0"/>
      </w:tabs>
      <w:spacing w:after="40"/>
      <w:ind w:firstLine="709"/>
      <w:jc w:val="both"/>
    </w:pPr>
    <w:rPr>
      <w:szCs w:val="20"/>
    </w:rPr>
  </w:style>
  <w:style w:type="paragraph" w:customStyle="1" w:styleId="11f1">
    <w:name w:val="Текст11"/>
    <w:basedOn w:val="afe"/>
    <w:uiPriority w:val="99"/>
    <w:rsid w:val="00954CA5"/>
    <w:pPr>
      <w:tabs>
        <w:tab w:val="left" w:pos="0"/>
      </w:tabs>
      <w:ind w:firstLine="709"/>
      <w:jc w:val="both"/>
    </w:pPr>
    <w:rPr>
      <w:szCs w:val="20"/>
    </w:rPr>
  </w:style>
  <w:style w:type="paragraph" w:customStyle="1" w:styleId="3110">
    <w:name w:val="Основной текст с отступом 311"/>
    <w:basedOn w:val="afe"/>
    <w:uiPriority w:val="99"/>
    <w:rsid w:val="00954CA5"/>
    <w:pPr>
      <w:tabs>
        <w:tab w:val="left" w:pos="0"/>
      </w:tabs>
      <w:overflowPunct w:val="0"/>
      <w:autoSpaceDE w:val="0"/>
      <w:autoSpaceDN w:val="0"/>
      <w:adjustRightInd w:val="0"/>
      <w:ind w:firstLine="720"/>
      <w:jc w:val="both"/>
    </w:pPr>
    <w:rPr>
      <w:rFonts w:ascii="AcademyACTT" w:hAnsi="AcademyACTT"/>
      <w:sz w:val="28"/>
      <w:szCs w:val="20"/>
      <w:lang w:val="en-US"/>
    </w:rPr>
  </w:style>
  <w:style w:type="paragraph" w:customStyle="1" w:styleId="3111">
    <w:name w:val="Основной текст 311"/>
    <w:basedOn w:val="afe"/>
    <w:uiPriority w:val="99"/>
    <w:rsid w:val="00954CA5"/>
    <w:pPr>
      <w:tabs>
        <w:tab w:val="left" w:pos="0"/>
      </w:tabs>
      <w:overflowPunct w:val="0"/>
      <w:autoSpaceDE w:val="0"/>
      <w:autoSpaceDN w:val="0"/>
      <w:adjustRightInd w:val="0"/>
      <w:jc w:val="center"/>
    </w:pPr>
    <w:rPr>
      <w:b/>
      <w:szCs w:val="20"/>
    </w:rPr>
  </w:style>
  <w:style w:type="paragraph" w:customStyle="1" w:styleId="11f2">
    <w:name w:val="Обычный (веб)11"/>
    <w:basedOn w:val="afe"/>
    <w:uiPriority w:val="99"/>
    <w:rsid w:val="00954CA5"/>
    <w:pPr>
      <w:tabs>
        <w:tab w:val="left" w:pos="0"/>
      </w:tabs>
      <w:overflowPunct w:val="0"/>
      <w:autoSpaceDE w:val="0"/>
      <w:autoSpaceDN w:val="0"/>
      <w:adjustRightInd w:val="0"/>
      <w:spacing w:before="100" w:after="100"/>
    </w:pPr>
    <w:rPr>
      <w:color w:val="000000"/>
      <w:szCs w:val="20"/>
    </w:rPr>
  </w:style>
  <w:style w:type="paragraph" w:customStyle="1" w:styleId="1ffffff0">
    <w:name w:val="Знак Знак Знак1 Знак Знак Знак Знак Знак Знак Знак Знак Знак Знак"/>
    <w:basedOn w:val="afe"/>
    <w:next w:val="27"/>
    <w:autoRedefine/>
    <w:uiPriority w:val="99"/>
    <w:rsid w:val="00954CA5"/>
    <w:pPr>
      <w:tabs>
        <w:tab w:val="left" w:pos="0"/>
      </w:tabs>
      <w:spacing w:after="160" w:line="240" w:lineRule="exact"/>
      <w:jc w:val="right"/>
    </w:pPr>
    <w:rPr>
      <w:noProof/>
      <w:lang w:val="en-US" w:eastAsia="en-US"/>
    </w:rPr>
  </w:style>
  <w:style w:type="paragraph" w:customStyle="1" w:styleId="1ffffff1">
    <w:name w:val="Знак Знак Знак1 Знак Знак Знак Знак Знак Знак Знак Знак Знак Знак Знак Знак Знак Знак Знак Знак Знак Знак Знак Знак Знак Знак Знак Знак Знак"/>
    <w:basedOn w:val="afe"/>
    <w:next w:val="27"/>
    <w:autoRedefine/>
    <w:uiPriority w:val="99"/>
    <w:rsid w:val="00954CA5"/>
    <w:pPr>
      <w:tabs>
        <w:tab w:val="left" w:pos="0"/>
      </w:tabs>
      <w:spacing w:after="160" w:line="240" w:lineRule="exact"/>
      <w:jc w:val="right"/>
    </w:pPr>
    <w:rPr>
      <w:noProof/>
      <w:lang w:val="en-US" w:eastAsia="en-US"/>
    </w:rPr>
  </w:style>
  <w:style w:type="paragraph" w:customStyle="1" w:styleId="affffffffffffffffffffff9">
    <w:name w:val="Заголовок для СТП"/>
    <w:basedOn w:val="afe"/>
    <w:uiPriority w:val="99"/>
    <w:rsid w:val="00954CA5"/>
    <w:pPr>
      <w:tabs>
        <w:tab w:val="left" w:pos="0"/>
        <w:tab w:val="num" w:pos="1429"/>
      </w:tabs>
      <w:overflowPunct w:val="0"/>
      <w:autoSpaceDE w:val="0"/>
      <w:autoSpaceDN w:val="0"/>
      <w:adjustRightInd w:val="0"/>
      <w:ind w:left="360" w:firstLine="709"/>
    </w:pPr>
    <w:rPr>
      <w:sz w:val="20"/>
      <w:szCs w:val="20"/>
    </w:rPr>
  </w:style>
  <w:style w:type="paragraph" w:customStyle="1" w:styleId="1ffffff2">
    <w:name w:val="1 Знак"/>
    <w:basedOn w:val="afe"/>
    <w:rsid w:val="00954CA5"/>
    <w:pPr>
      <w:tabs>
        <w:tab w:val="left" w:pos="0"/>
      </w:tabs>
      <w:spacing w:before="100" w:beforeAutospacing="1" w:after="100" w:afterAutospacing="1"/>
    </w:pPr>
    <w:rPr>
      <w:rFonts w:ascii="Tahoma" w:hAnsi="Tahoma"/>
      <w:sz w:val="20"/>
      <w:szCs w:val="20"/>
      <w:lang w:val="en-US" w:eastAsia="en-US"/>
    </w:rPr>
  </w:style>
  <w:style w:type="character" w:customStyle="1" w:styleId="1111">
    <w:name w:val="1.1.1.1_ норм Знак"/>
    <w:link w:val="11110"/>
    <w:locked/>
    <w:rsid w:val="00954CA5"/>
    <w:rPr>
      <w:bCs/>
      <w:sz w:val="24"/>
      <w:szCs w:val="24"/>
      <w:lang w:bidi="en-US"/>
    </w:rPr>
  </w:style>
  <w:style w:type="paragraph" w:customStyle="1" w:styleId="11110">
    <w:name w:val="1.1.1.1_ норм"/>
    <w:basedOn w:val="afe"/>
    <w:link w:val="1111"/>
    <w:autoRedefine/>
    <w:rsid w:val="00954CA5"/>
    <w:pPr>
      <w:keepNext/>
      <w:tabs>
        <w:tab w:val="left" w:pos="0"/>
      </w:tabs>
      <w:spacing w:line="360" w:lineRule="auto"/>
      <w:ind w:firstLine="709"/>
      <w:jc w:val="both"/>
      <w:outlineLvl w:val="3"/>
    </w:pPr>
    <w:rPr>
      <w:bCs/>
      <w:lang w:bidi="en-US"/>
    </w:rPr>
  </w:style>
  <w:style w:type="paragraph" w:customStyle="1" w:styleId="BodyTextIndent21">
    <w:name w:val="Body Text Indent 21"/>
    <w:basedOn w:val="afe"/>
    <w:uiPriority w:val="99"/>
    <w:rsid w:val="00954CA5"/>
    <w:pPr>
      <w:tabs>
        <w:tab w:val="left" w:pos="0"/>
      </w:tabs>
      <w:spacing w:before="120"/>
      <w:ind w:firstLine="709"/>
      <w:jc w:val="both"/>
    </w:pPr>
  </w:style>
  <w:style w:type="paragraph" w:customStyle="1" w:styleId="BodyText22">
    <w:name w:val="Body Text 22"/>
    <w:basedOn w:val="afe"/>
    <w:uiPriority w:val="99"/>
    <w:rsid w:val="00954CA5"/>
    <w:pPr>
      <w:tabs>
        <w:tab w:val="left" w:pos="0"/>
      </w:tabs>
      <w:ind w:firstLine="1418"/>
      <w:jc w:val="both"/>
    </w:pPr>
    <w:rPr>
      <w:szCs w:val="20"/>
    </w:rPr>
  </w:style>
  <w:style w:type="paragraph" w:customStyle="1" w:styleId="Char1">
    <w:name w:val="Char1"/>
    <w:basedOn w:val="afe"/>
    <w:uiPriority w:val="99"/>
    <w:rsid w:val="00954CA5"/>
    <w:pPr>
      <w:tabs>
        <w:tab w:val="left" w:pos="0"/>
      </w:tabs>
      <w:spacing w:before="100" w:beforeAutospacing="1" w:after="100" w:afterAutospacing="1"/>
    </w:pPr>
    <w:rPr>
      <w:rFonts w:ascii="Tahoma" w:hAnsi="Tahoma"/>
      <w:sz w:val="20"/>
      <w:szCs w:val="20"/>
      <w:lang w:val="en-US" w:eastAsia="en-US"/>
    </w:rPr>
  </w:style>
  <w:style w:type="character" w:customStyle="1" w:styleId="affffffffffffffffffffffa">
    <w:name w:val="Список с точкой Знак"/>
    <w:link w:val="a3"/>
    <w:uiPriority w:val="99"/>
    <w:locked/>
    <w:rsid w:val="00954CA5"/>
    <w:rPr>
      <w:sz w:val="24"/>
      <w:szCs w:val="24"/>
    </w:rPr>
  </w:style>
  <w:style w:type="paragraph" w:customStyle="1" w:styleId="a3">
    <w:name w:val="Список с точкой"/>
    <w:basedOn w:val="afe"/>
    <w:link w:val="affffffffffffffffffffffa"/>
    <w:uiPriority w:val="99"/>
    <w:rsid w:val="00954CA5"/>
    <w:pPr>
      <w:numPr>
        <w:ilvl w:val="7"/>
        <w:numId w:val="175"/>
      </w:numPr>
      <w:tabs>
        <w:tab w:val="clear" w:pos="5940"/>
        <w:tab w:val="left" w:pos="0"/>
        <w:tab w:val="num" w:pos="360"/>
        <w:tab w:val="num" w:pos="900"/>
      </w:tabs>
      <w:ind w:left="900" w:hanging="360"/>
      <w:jc w:val="both"/>
    </w:pPr>
  </w:style>
  <w:style w:type="character" w:customStyle="1" w:styleId="1ffffff3">
    <w:name w:val="Заголовок 1 с Нум Знак"/>
    <w:uiPriority w:val="99"/>
    <w:rsid w:val="00954CA5"/>
    <w:rPr>
      <w:rFonts w:ascii="Arial" w:hAnsi="Arial" w:cs="Arial" w:hint="default"/>
      <w:b/>
      <w:bCs/>
      <w:kern w:val="32"/>
      <w:sz w:val="32"/>
      <w:szCs w:val="32"/>
      <w:lang w:val="ru-RU" w:eastAsia="ru-RU" w:bidi="ar-SA"/>
    </w:rPr>
  </w:style>
  <w:style w:type="character" w:customStyle="1" w:styleId="v121">
    <w:name w:val="v121"/>
    <w:rsid w:val="00954CA5"/>
    <w:rPr>
      <w:rFonts w:ascii="Verdana" w:hAnsi="Verdana" w:hint="default"/>
      <w:sz w:val="18"/>
      <w:szCs w:val="18"/>
    </w:rPr>
  </w:style>
  <w:style w:type="character" w:customStyle="1" w:styleId="affffffffffffffffffffffb">
    <w:name w:val="Основной текст Знак Знак Знак Знак Знак Знак Знак"/>
    <w:aliases w:val="Основной текст Знак Знак Знак Знак Знак Знак Знак Знак Знак Знак,Основной текст Знак Знак Знак Знак Знак Знак Знак Знак Знак  Знак Знак"/>
    <w:uiPriority w:val="99"/>
    <w:rsid w:val="00954CA5"/>
    <w:rPr>
      <w:rFonts w:ascii="Times New Roman" w:hAnsi="Times New Roman" w:cs="Times New Roman" w:hint="default"/>
      <w:sz w:val="24"/>
      <w:szCs w:val="24"/>
      <w:lang w:val="ru-RU" w:eastAsia="ru-RU" w:bidi="ar-SA"/>
    </w:rPr>
  </w:style>
  <w:style w:type="character" w:customStyle="1" w:styleId="200">
    <w:name w:val="Знак Знак20"/>
    <w:uiPriority w:val="99"/>
    <w:locked/>
    <w:rsid w:val="00954CA5"/>
    <w:rPr>
      <w:rFonts w:ascii="Times New Roman" w:hAnsi="Times New Roman" w:cs="Times New Roman" w:hint="default"/>
      <w:b/>
      <w:bCs w:val="0"/>
      <w:sz w:val="22"/>
      <w:lang w:val="ru-RU" w:eastAsia="ru-RU" w:bidi="ar-SA"/>
    </w:rPr>
  </w:style>
  <w:style w:type="character" w:customStyle="1" w:styleId="HTMLPreformattedChar1">
    <w:name w:val="HTML Preformatted Char1"/>
    <w:uiPriority w:val="99"/>
    <w:semiHidden/>
    <w:rsid w:val="00954CA5"/>
    <w:rPr>
      <w:rFonts w:ascii="Courier New" w:hAnsi="Courier New" w:cs="Courier New" w:hint="default"/>
      <w:color w:val="000000"/>
      <w:sz w:val="20"/>
      <w:szCs w:val="20"/>
    </w:rPr>
  </w:style>
  <w:style w:type="character" w:customStyle="1" w:styleId="1ffffff4">
    <w:name w:val="Текст примечания Знак1"/>
    <w:basedOn w:val="aff"/>
    <w:uiPriority w:val="99"/>
    <w:rsid w:val="00954CA5"/>
  </w:style>
  <w:style w:type="character" w:customStyle="1" w:styleId="CommentTextChar1">
    <w:name w:val="Comment Text Char1"/>
    <w:uiPriority w:val="99"/>
    <w:semiHidden/>
    <w:rsid w:val="00954CA5"/>
    <w:rPr>
      <w:color w:val="000000"/>
      <w:sz w:val="20"/>
      <w:szCs w:val="20"/>
    </w:rPr>
  </w:style>
  <w:style w:type="character" w:customStyle="1" w:styleId="107">
    <w:name w:val="Знак Знак10"/>
    <w:uiPriority w:val="99"/>
    <w:locked/>
    <w:rsid w:val="00954CA5"/>
    <w:rPr>
      <w:rFonts w:ascii="Times New Roman" w:hAnsi="Times New Roman" w:cs="Times New Roman" w:hint="default"/>
      <w:b/>
      <w:bCs w:val="0"/>
      <w:sz w:val="24"/>
      <w:lang w:val="ru-RU" w:eastAsia="ru-RU" w:bidi="ar-SA"/>
    </w:rPr>
  </w:style>
  <w:style w:type="character" w:customStyle="1" w:styleId="PlainTextChar1">
    <w:name w:val="Plain Text Char1"/>
    <w:uiPriority w:val="99"/>
    <w:semiHidden/>
    <w:rsid w:val="00954CA5"/>
    <w:rPr>
      <w:rFonts w:ascii="Courier New" w:hAnsi="Courier New" w:cs="Courier New" w:hint="default"/>
      <w:color w:val="000000"/>
      <w:sz w:val="20"/>
      <w:szCs w:val="20"/>
    </w:rPr>
  </w:style>
  <w:style w:type="character" w:customStyle="1" w:styleId="FootnoteTextChar">
    <w:name w:val="Footnote Text Char"/>
    <w:locked/>
    <w:rsid w:val="00954CA5"/>
    <w:rPr>
      <w:rFonts w:ascii="Calibri" w:hAnsi="Calibri" w:hint="default"/>
      <w:lang w:val="ru-RU" w:eastAsia="ru-RU" w:bidi="ar-SA"/>
    </w:rPr>
  </w:style>
  <w:style w:type="table" w:customStyle="1" w:styleId="2ffffa">
    <w:name w:val="Стиль таблицы2"/>
    <w:uiPriority w:val="99"/>
    <w:rsid w:val="00954CA5"/>
    <w:rPr>
      <w:lang w:eastAsia="en-US"/>
    </w:rPr>
    <w:tblPr>
      <w:tblCellMar>
        <w:top w:w="0" w:type="dxa"/>
        <w:left w:w="108" w:type="dxa"/>
        <w:bottom w:w="0" w:type="dxa"/>
        <w:right w:w="108" w:type="dxa"/>
      </w:tblCellMar>
    </w:tblPr>
  </w:style>
  <w:style w:type="table" w:customStyle="1" w:styleId="3fff">
    <w:name w:val="Стиль таблицы3"/>
    <w:uiPriority w:val="99"/>
    <w:rsid w:val="00954CA5"/>
    <w:rPr>
      <w:lang w:eastAsia="en-US"/>
    </w:rPr>
    <w:tblPr>
      <w:tblCellMar>
        <w:top w:w="0" w:type="dxa"/>
        <w:left w:w="108" w:type="dxa"/>
        <w:bottom w:w="0" w:type="dxa"/>
        <w:right w:w="108" w:type="dxa"/>
      </w:tblCellMar>
    </w:tblPr>
  </w:style>
  <w:style w:type="character" w:customStyle="1" w:styleId="-b">
    <w:name w:val="Таблица - текст основной Знак"/>
    <w:link w:val="-c"/>
    <w:locked/>
    <w:rsid w:val="00954CA5"/>
    <w:rPr>
      <w:rFonts w:ascii="Arial" w:hAnsi="Arial" w:cs="Arial"/>
      <w:sz w:val="24"/>
      <w:szCs w:val="24"/>
    </w:rPr>
  </w:style>
  <w:style w:type="paragraph" w:customStyle="1" w:styleId="-c">
    <w:name w:val="Таблица - текст основной"/>
    <w:basedOn w:val="affc"/>
    <w:link w:val="-b"/>
    <w:rsid w:val="00954CA5"/>
    <w:pPr>
      <w:tabs>
        <w:tab w:val="left" w:pos="0"/>
      </w:tabs>
      <w:suppressAutoHyphens/>
      <w:spacing w:after="0"/>
    </w:pPr>
    <w:rPr>
      <w:rFonts w:ascii="Arial" w:hAnsi="Arial" w:cs="Arial"/>
    </w:rPr>
  </w:style>
  <w:style w:type="paragraph" w:customStyle="1" w:styleId="-d">
    <w:name w:val="Таблица - шапка"/>
    <w:basedOn w:val="afe"/>
    <w:rsid w:val="00954CA5"/>
    <w:pPr>
      <w:tabs>
        <w:tab w:val="left" w:pos="0"/>
      </w:tabs>
      <w:suppressAutoHyphens/>
      <w:spacing w:before="120" w:after="120"/>
      <w:jc w:val="center"/>
    </w:pPr>
    <w:rPr>
      <w:rFonts w:ascii="Arial" w:hAnsi="Arial" w:cs="Arial"/>
      <w:b/>
      <w:sz w:val="20"/>
      <w:szCs w:val="20"/>
    </w:rPr>
  </w:style>
  <w:style w:type="paragraph" w:customStyle="1" w:styleId="Style309">
    <w:name w:val="Style309"/>
    <w:basedOn w:val="afe"/>
    <w:uiPriority w:val="99"/>
    <w:rsid w:val="00954CA5"/>
    <w:pPr>
      <w:widowControl w:val="0"/>
      <w:tabs>
        <w:tab w:val="left" w:pos="0"/>
      </w:tabs>
      <w:autoSpaceDE w:val="0"/>
      <w:autoSpaceDN w:val="0"/>
      <w:adjustRightInd w:val="0"/>
      <w:spacing w:line="202" w:lineRule="exact"/>
      <w:ind w:firstLine="2083"/>
      <w:jc w:val="both"/>
    </w:pPr>
  </w:style>
  <w:style w:type="paragraph" w:customStyle="1" w:styleId="Style62">
    <w:name w:val="Style62"/>
    <w:basedOn w:val="afe"/>
    <w:uiPriority w:val="99"/>
    <w:rsid w:val="00954CA5"/>
    <w:pPr>
      <w:widowControl w:val="0"/>
      <w:tabs>
        <w:tab w:val="left" w:pos="0"/>
      </w:tabs>
      <w:autoSpaceDE w:val="0"/>
      <w:autoSpaceDN w:val="0"/>
      <w:adjustRightInd w:val="0"/>
      <w:spacing w:line="218" w:lineRule="exact"/>
      <w:ind w:firstLine="588"/>
      <w:jc w:val="both"/>
    </w:pPr>
  </w:style>
  <w:style w:type="paragraph" w:customStyle="1" w:styleId="Style93">
    <w:name w:val="Style93"/>
    <w:basedOn w:val="afe"/>
    <w:uiPriority w:val="99"/>
    <w:rsid w:val="00954CA5"/>
    <w:pPr>
      <w:widowControl w:val="0"/>
      <w:tabs>
        <w:tab w:val="left" w:pos="0"/>
      </w:tabs>
      <w:autoSpaceDE w:val="0"/>
      <w:autoSpaceDN w:val="0"/>
      <w:adjustRightInd w:val="0"/>
      <w:spacing w:line="217" w:lineRule="exact"/>
      <w:ind w:firstLine="919"/>
      <w:jc w:val="both"/>
    </w:pPr>
  </w:style>
  <w:style w:type="numbering" w:customStyle="1" w:styleId="44">
    <w:name w:val="Стиль44"/>
    <w:rsid w:val="00954CA5"/>
    <w:pPr>
      <w:numPr>
        <w:numId w:val="176"/>
      </w:numPr>
    </w:pPr>
  </w:style>
  <w:style w:type="numbering" w:customStyle="1" w:styleId="11f3">
    <w:name w:val="Нет списка11"/>
    <w:next w:val="aff1"/>
    <w:uiPriority w:val="99"/>
    <w:semiHidden/>
    <w:unhideWhenUsed/>
    <w:rsid w:val="00954CA5"/>
  </w:style>
  <w:style w:type="character" w:customStyle="1" w:styleId="143">
    <w:name w:val="Обычный 14 пт"/>
    <w:uiPriority w:val="33"/>
    <w:qFormat/>
    <w:rsid w:val="00954CA5"/>
    <w:rPr>
      <w:rFonts w:ascii="Times New Roman" w:hAnsi="Times New Roman"/>
      <w:sz w:val="28"/>
    </w:rPr>
  </w:style>
  <w:style w:type="character" w:customStyle="1" w:styleId="1ffffff5">
    <w:name w:val="Подпись Знак1"/>
    <w:basedOn w:val="aff"/>
    <w:semiHidden/>
    <w:rsid w:val="00954CA5"/>
  </w:style>
  <w:style w:type="paragraph" w:customStyle="1" w:styleId="titabs">
    <w:name w:val="titabs"/>
    <w:basedOn w:val="afe"/>
    <w:rsid w:val="00954CA5"/>
    <w:pPr>
      <w:spacing w:before="100" w:beforeAutospacing="1" w:after="100" w:afterAutospacing="1"/>
    </w:pPr>
  </w:style>
  <w:style w:type="paragraph" w:customStyle="1" w:styleId="MTypeEquation">
    <w:name w:val="MTypeEquation"/>
    <w:basedOn w:val="afe"/>
    <w:next w:val="afe"/>
    <w:rsid w:val="00954CA5"/>
    <w:pPr>
      <w:tabs>
        <w:tab w:val="center" w:pos="4820"/>
        <w:tab w:val="right" w:pos="9639"/>
      </w:tabs>
      <w:suppressAutoHyphens/>
      <w:spacing w:after="120" w:line="360" w:lineRule="auto"/>
      <w:ind w:firstLine="709"/>
      <w:jc w:val="both"/>
    </w:pPr>
    <w:rPr>
      <w:sz w:val="28"/>
      <w:szCs w:val="28"/>
    </w:rPr>
  </w:style>
  <w:style w:type="paragraph" w:customStyle="1" w:styleId="affffffffffffffffffffffc">
    <w:name w:val="подформула"/>
    <w:basedOn w:val="afe"/>
    <w:next w:val="afe"/>
    <w:rsid w:val="00954CA5"/>
    <w:pPr>
      <w:suppressAutoHyphens/>
      <w:spacing w:line="360" w:lineRule="auto"/>
      <w:jc w:val="both"/>
    </w:pPr>
    <w:rPr>
      <w:sz w:val="28"/>
      <w:szCs w:val="20"/>
    </w:rPr>
  </w:style>
  <w:style w:type="paragraph" w:customStyle="1" w:styleId="affffffffffffffffffffffd">
    <w:name w:val="Название_Таблицы"/>
    <w:basedOn w:val="af5"/>
    <w:rsid w:val="00954CA5"/>
    <w:pPr>
      <w:keepNext/>
      <w:numPr>
        <w:numId w:val="0"/>
      </w:numPr>
      <w:tabs>
        <w:tab w:val="clear" w:pos="0"/>
      </w:tabs>
      <w:spacing w:before="0"/>
      <w:ind w:left="777" w:hanging="360"/>
      <w:jc w:val="left"/>
    </w:pPr>
  </w:style>
  <w:style w:type="paragraph" w:customStyle="1" w:styleId="1140">
    <w:name w:val="Стиль Заголовок 1 + 14 пт не полужирный По ширине Перед:  0 пт ..."/>
    <w:basedOn w:val="17"/>
    <w:rsid w:val="00954CA5"/>
    <w:pPr>
      <w:keepNext w:val="0"/>
      <w:pageBreakBefore/>
      <w:widowControl w:val="0"/>
      <w:tabs>
        <w:tab w:val="num" w:pos="851"/>
        <w:tab w:val="left" w:pos="992"/>
      </w:tabs>
      <w:suppressAutoHyphens/>
      <w:spacing w:before="0" w:after="360" w:line="360" w:lineRule="auto"/>
      <w:ind w:firstLine="709"/>
      <w:jc w:val="both"/>
    </w:pPr>
    <w:rPr>
      <w:rFonts w:ascii="Times New Roman" w:hAnsi="Times New Roman"/>
      <w:bCs w:val="0"/>
      <w:caps/>
      <w:sz w:val="28"/>
      <w:szCs w:val="20"/>
    </w:rPr>
  </w:style>
  <w:style w:type="character" w:customStyle="1" w:styleId="affffffffffffffffffffffe">
    <w:name w:val="Подпункт Знак"/>
    <w:link w:val="afffffffffffffffffffffff"/>
    <w:locked/>
    <w:rsid w:val="00954CA5"/>
    <w:rPr>
      <w:b/>
    </w:rPr>
  </w:style>
  <w:style w:type="paragraph" w:customStyle="1" w:styleId="afffffffffffffffffffffff">
    <w:name w:val="Подпункт"/>
    <w:basedOn w:val="afe"/>
    <w:next w:val="afe"/>
    <w:link w:val="affffffffffffffffffffffe"/>
    <w:rsid w:val="00954CA5"/>
    <w:pPr>
      <w:suppressAutoHyphens/>
      <w:spacing w:line="360" w:lineRule="auto"/>
      <w:ind w:firstLine="709"/>
      <w:jc w:val="both"/>
    </w:pPr>
    <w:rPr>
      <w:b/>
      <w:sz w:val="20"/>
      <w:szCs w:val="20"/>
    </w:rPr>
  </w:style>
  <w:style w:type="character" w:customStyle="1" w:styleId="1ffffff6">
    <w:name w:val="Таблица заголовок 1 Знак"/>
    <w:link w:val="1ffffff7"/>
    <w:locked/>
    <w:rsid w:val="00954CA5"/>
    <w:rPr>
      <w:rFonts w:ascii="Tahoma" w:eastAsia="Calibri" w:hAnsi="Tahoma"/>
      <w:b/>
      <w:bCs/>
      <w:sz w:val="16"/>
      <w:szCs w:val="16"/>
    </w:rPr>
  </w:style>
  <w:style w:type="paragraph" w:customStyle="1" w:styleId="1ffffff7">
    <w:name w:val="Таблица заголовок 1"/>
    <w:link w:val="1ffffff6"/>
    <w:rsid w:val="00954CA5"/>
    <w:pPr>
      <w:spacing w:before="60" w:after="60"/>
      <w:ind w:left="-85" w:right="-85"/>
      <w:contextualSpacing/>
      <w:jc w:val="both"/>
    </w:pPr>
    <w:rPr>
      <w:rFonts w:ascii="Tahoma" w:eastAsia="Calibri" w:hAnsi="Tahoma"/>
      <w:b/>
      <w:bCs/>
      <w:sz w:val="16"/>
      <w:szCs w:val="16"/>
    </w:rPr>
  </w:style>
  <w:style w:type="paragraph" w:customStyle="1" w:styleId="1ffffff8">
    <w:name w:val="Таблица текст 1"/>
    <w:basedOn w:val="afe"/>
    <w:rsid w:val="00954CA5"/>
    <w:pPr>
      <w:spacing w:before="60" w:after="60"/>
      <w:ind w:left="-85" w:right="-85"/>
      <w:contextualSpacing/>
      <w:jc w:val="center"/>
    </w:pPr>
    <w:rPr>
      <w:rFonts w:ascii="Tahoma" w:eastAsia="Calibri" w:hAnsi="Tahoma"/>
      <w:sz w:val="16"/>
      <w:szCs w:val="20"/>
    </w:rPr>
  </w:style>
  <w:style w:type="paragraph" w:customStyle="1" w:styleId="108">
    <w:name w:val="Стиль Заголовок 1 + не полужирный По ширине Перед:  0 пт После: ..."/>
    <w:basedOn w:val="17"/>
    <w:rsid w:val="00954CA5"/>
    <w:pPr>
      <w:keepNext w:val="0"/>
      <w:pageBreakBefore/>
      <w:widowControl w:val="0"/>
      <w:tabs>
        <w:tab w:val="num" w:pos="851"/>
        <w:tab w:val="left" w:pos="992"/>
      </w:tabs>
      <w:suppressAutoHyphens/>
      <w:spacing w:before="0" w:after="360" w:line="360" w:lineRule="auto"/>
      <w:ind w:firstLine="709"/>
      <w:jc w:val="both"/>
    </w:pPr>
    <w:rPr>
      <w:rFonts w:ascii="Times New Roman" w:hAnsi="Times New Roman"/>
      <w:bCs w:val="0"/>
      <w:caps/>
      <w:szCs w:val="20"/>
    </w:rPr>
  </w:style>
  <w:style w:type="paragraph" w:customStyle="1" w:styleId="96">
    <w:name w:val="Основной текст9"/>
    <w:basedOn w:val="afe"/>
    <w:uiPriority w:val="99"/>
    <w:rsid w:val="00954CA5"/>
    <w:pPr>
      <w:widowControl w:val="0"/>
      <w:shd w:val="clear" w:color="auto" w:fill="FFFFFF"/>
      <w:spacing w:after="300" w:line="331" w:lineRule="exact"/>
      <w:ind w:hanging="1200"/>
    </w:pPr>
    <w:rPr>
      <w:sz w:val="27"/>
      <w:szCs w:val="27"/>
    </w:rPr>
  </w:style>
  <w:style w:type="character" w:customStyle="1" w:styleId="710">
    <w:name w:val="Заголовок 7 Знак1"/>
    <w:basedOn w:val="aff"/>
    <w:semiHidden/>
    <w:rsid w:val="00954CA5"/>
    <w:rPr>
      <w:rFonts w:ascii="Calibri Light" w:eastAsia="Times New Roman" w:hAnsi="Calibri Light" w:cs="Times New Roman"/>
      <w:i/>
      <w:iCs/>
      <w:color w:val="1F4D78"/>
      <w:sz w:val="28"/>
      <w:szCs w:val="28"/>
      <w:lang w:eastAsia="ru-RU"/>
    </w:rPr>
  </w:style>
  <w:style w:type="character" w:customStyle="1" w:styleId="810">
    <w:name w:val="Заголовок 8 Знак1"/>
    <w:basedOn w:val="aff"/>
    <w:semiHidden/>
    <w:rsid w:val="00954CA5"/>
    <w:rPr>
      <w:rFonts w:ascii="Calibri Light" w:eastAsia="Times New Roman" w:hAnsi="Calibri Light" w:cs="Times New Roman"/>
      <w:color w:val="272727"/>
      <w:sz w:val="21"/>
      <w:szCs w:val="21"/>
      <w:lang w:eastAsia="ru-RU"/>
    </w:rPr>
  </w:style>
  <w:style w:type="character" w:customStyle="1" w:styleId="910">
    <w:name w:val="Заголовок 9 Знак1"/>
    <w:basedOn w:val="aff"/>
    <w:semiHidden/>
    <w:rsid w:val="00954CA5"/>
    <w:rPr>
      <w:rFonts w:ascii="Calibri Light" w:eastAsia="Times New Roman" w:hAnsi="Calibri Light" w:cs="Times New Roman"/>
      <w:i/>
      <w:iCs/>
      <w:color w:val="272727"/>
      <w:sz w:val="21"/>
      <w:szCs w:val="21"/>
      <w:lang w:eastAsia="ru-RU"/>
    </w:rPr>
  </w:style>
  <w:style w:type="character" w:customStyle="1" w:styleId="1ffffff9">
    <w:name w:val="Тема примечания Знак1"/>
    <w:basedOn w:val="1ffffff4"/>
    <w:semiHidden/>
    <w:rsid w:val="00954CA5"/>
    <w:rPr>
      <w:b/>
      <w:bCs/>
      <w:sz w:val="20"/>
      <w:szCs w:val="20"/>
    </w:rPr>
  </w:style>
  <w:style w:type="character" w:customStyle="1" w:styleId="1ffffffa">
    <w:name w:val="Заголовок Знак1"/>
    <w:basedOn w:val="aff"/>
    <w:rsid w:val="00954CA5"/>
    <w:rPr>
      <w:rFonts w:ascii="Calibri Light" w:eastAsia="Times New Roman" w:hAnsi="Calibri Light" w:cs="Times New Roman"/>
      <w:spacing w:val="-10"/>
      <w:kern w:val="28"/>
      <w:sz w:val="56"/>
      <w:szCs w:val="56"/>
    </w:rPr>
  </w:style>
  <w:style w:type="character" w:customStyle="1" w:styleId="21d">
    <w:name w:val="Цитата 2 Знак1"/>
    <w:basedOn w:val="aff"/>
    <w:uiPriority w:val="29"/>
    <w:rsid w:val="00954CA5"/>
    <w:rPr>
      <w:i/>
      <w:iCs/>
      <w:color w:val="404040"/>
    </w:rPr>
  </w:style>
  <w:style w:type="character" w:customStyle="1" w:styleId="1ffffffb">
    <w:name w:val="Выделенная цитата Знак1"/>
    <w:basedOn w:val="aff"/>
    <w:uiPriority w:val="30"/>
    <w:rsid w:val="00954CA5"/>
    <w:rPr>
      <w:i/>
      <w:iCs/>
      <w:color w:val="5B9BD5"/>
    </w:rPr>
  </w:style>
  <w:style w:type="character" w:customStyle="1" w:styleId="21e">
    <w:name w:val="Красная строка 2 Знак1"/>
    <w:basedOn w:val="1ffd"/>
    <w:uiPriority w:val="99"/>
    <w:semiHidden/>
    <w:rsid w:val="00954CA5"/>
    <w:rPr>
      <w:rFonts w:ascii="Times New Roman" w:hAnsi="Times New Roman"/>
    </w:rPr>
  </w:style>
  <w:style w:type="character" w:customStyle="1" w:styleId="MTEquationSection">
    <w:name w:val="MTEquationSection"/>
    <w:rsid w:val="00954CA5"/>
    <w:rPr>
      <w:vanish/>
      <w:webHidden w:val="0"/>
      <w:color w:val="FF0000"/>
      <w:specVanish w:val="0"/>
    </w:rPr>
  </w:style>
  <w:style w:type="paragraph" w:customStyle="1" w:styleId="font7">
    <w:name w:val="font7"/>
    <w:basedOn w:val="afe"/>
    <w:rsid w:val="00954CA5"/>
    <w:pPr>
      <w:spacing w:before="100" w:beforeAutospacing="1" w:after="100" w:afterAutospacing="1"/>
    </w:pPr>
    <w:rPr>
      <w:color w:val="000000"/>
      <w:sz w:val="20"/>
      <w:szCs w:val="20"/>
    </w:rPr>
  </w:style>
  <w:style w:type="paragraph" w:customStyle="1" w:styleId="font8">
    <w:name w:val="font8"/>
    <w:basedOn w:val="afe"/>
    <w:rsid w:val="00954CA5"/>
    <w:pPr>
      <w:spacing w:before="100" w:beforeAutospacing="1" w:after="100" w:afterAutospacing="1"/>
    </w:pPr>
    <w:rPr>
      <w:color w:val="3C3C3C"/>
      <w:sz w:val="20"/>
      <w:szCs w:val="20"/>
    </w:rPr>
  </w:style>
  <w:style w:type="paragraph" w:customStyle="1" w:styleId="font9">
    <w:name w:val="font9"/>
    <w:basedOn w:val="afe"/>
    <w:rsid w:val="00954CA5"/>
    <w:pPr>
      <w:spacing w:before="100" w:beforeAutospacing="1" w:after="100" w:afterAutospacing="1"/>
    </w:pPr>
    <w:rPr>
      <w:rFonts w:ascii="Sylfaen" w:hAnsi="Sylfaen"/>
      <w:color w:val="3C3C3C"/>
      <w:sz w:val="20"/>
      <w:szCs w:val="20"/>
    </w:rPr>
  </w:style>
  <w:style w:type="character" w:customStyle="1" w:styleId="11f4">
    <w:name w:val="Неразрешенное упоминание11"/>
    <w:basedOn w:val="aff"/>
    <w:uiPriority w:val="99"/>
    <w:semiHidden/>
    <w:unhideWhenUsed/>
    <w:rsid w:val="00954CA5"/>
    <w:rPr>
      <w:color w:val="808080"/>
      <w:shd w:val="clear" w:color="auto" w:fill="E6E6E6"/>
    </w:rPr>
  </w:style>
  <w:style w:type="paragraph" w:customStyle="1" w:styleId="4fc">
    <w:name w:val="Знак Знак4 Знак Знак Знак Знак Знак Знак Знак Знак Знак"/>
    <w:basedOn w:val="afe"/>
    <w:rsid w:val="00954CA5"/>
    <w:pPr>
      <w:tabs>
        <w:tab w:val="left" w:pos="708"/>
      </w:tabs>
      <w:spacing w:before="100" w:beforeAutospacing="1" w:after="100" w:afterAutospacing="1"/>
    </w:pPr>
    <w:rPr>
      <w:lang w:val="en-US" w:eastAsia="en-US"/>
    </w:rPr>
  </w:style>
  <w:style w:type="paragraph" w:styleId="afffffffffffffffffffffff0">
    <w:name w:val="table of figures"/>
    <w:basedOn w:val="afe"/>
    <w:next w:val="afe"/>
    <w:unhideWhenUsed/>
    <w:rsid w:val="00954CA5"/>
    <w:pPr>
      <w:spacing w:line="360" w:lineRule="auto"/>
      <w:ind w:firstLine="709"/>
      <w:jc w:val="both"/>
    </w:pPr>
    <w:rPr>
      <w:sz w:val="28"/>
      <w:szCs w:val="28"/>
    </w:rPr>
  </w:style>
  <w:style w:type="character" w:customStyle="1" w:styleId="1ffffffc">
    <w:name w:val="обычный 1 Знак"/>
    <w:link w:val="1ffffffd"/>
    <w:locked/>
    <w:rsid w:val="00954CA5"/>
    <w:rPr>
      <w:color w:val="000000"/>
    </w:rPr>
  </w:style>
  <w:style w:type="paragraph" w:customStyle="1" w:styleId="1ffffffd">
    <w:name w:val="обычный 1"/>
    <w:basedOn w:val="afffffffffffffffffffffff0"/>
    <w:link w:val="1ffffffc"/>
    <w:rsid w:val="00954CA5"/>
    <w:pPr>
      <w:tabs>
        <w:tab w:val="left" w:pos="708"/>
      </w:tabs>
      <w:spacing w:line="240" w:lineRule="auto"/>
      <w:ind w:firstLine="680"/>
    </w:pPr>
    <w:rPr>
      <w:color w:val="000000"/>
      <w:sz w:val="20"/>
      <w:szCs w:val="20"/>
    </w:rPr>
  </w:style>
  <w:style w:type="character" w:customStyle="1" w:styleId="afffffffffffffffffff9">
    <w:name w:val="Маркированный Знак"/>
    <w:link w:val="afffffffffffffffffff8"/>
    <w:locked/>
    <w:rsid w:val="00954CA5"/>
    <w:rPr>
      <w:rFonts w:ascii="Arial" w:eastAsia="MS Mincho" w:hAnsi="Arial"/>
      <w:kern w:val="1"/>
      <w:sz w:val="24"/>
      <w:lang w:eastAsia="en-US"/>
    </w:rPr>
  </w:style>
  <w:style w:type="table" w:customStyle="1" w:styleId="TableNormal1">
    <w:name w:val="Table Normal1"/>
    <w:uiPriority w:val="2"/>
    <w:semiHidden/>
    <w:unhideWhenUsed/>
    <w:qFormat/>
    <w:rsid w:val="00954CA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54CA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54CA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ffffffffffffffff1">
    <w:name w:val="Заголовок таблиц"/>
    <w:basedOn w:val="affffffffffffffffffff1"/>
    <w:link w:val="afffffffffffffffffffffff2"/>
    <w:uiPriority w:val="31"/>
    <w:rsid w:val="00954CA5"/>
    <w:pPr>
      <w:tabs>
        <w:tab w:val="left" w:pos="0"/>
      </w:tabs>
    </w:pPr>
  </w:style>
  <w:style w:type="paragraph" w:customStyle="1" w:styleId="afffffffffffffffffffffff3">
    <w:name w:val="Заголовок приложения"/>
    <w:basedOn w:val="17"/>
    <w:link w:val="afffffffffffffffffffffff4"/>
    <w:uiPriority w:val="31"/>
    <w:rsid w:val="00954CA5"/>
    <w:pPr>
      <w:keepLines/>
      <w:tabs>
        <w:tab w:val="left" w:pos="0"/>
        <w:tab w:val="left" w:pos="992"/>
      </w:tabs>
      <w:spacing w:after="120" w:line="360" w:lineRule="auto"/>
      <w:ind w:left="709"/>
      <w:jc w:val="both"/>
    </w:pPr>
    <w:rPr>
      <w:rFonts w:ascii="Times New Roman" w:hAnsi="Times New Roman"/>
      <w:b w:val="0"/>
      <w:color w:val="000000"/>
      <w:szCs w:val="28"/>
      <w:lang w:eastAsia="en-US"/>
    </w:rPr>
  </w:style>
  <w:style w:type="character" w:customStyle="1" w:styleId="afffffffffffffffffffffff2">
    <w:name w:val="Заголовок таблиц Знак"/>
    <w:basedOn w:val="affffffffffffffffffff2"/>
    <w:link w:val="afffffffffffffffffffffff1"/>
    <w:uiPriority w:val="31"/>
    <w:rsid w:val="00954CA5"/>
  </w:style>
  <w:style w:type="paragraph" w:customStyle="1" w:styleId="afffffffffffffffffffffff5">
    <w:name w:val="Таблица приложения"/>
    <w:basedOn w:val="affffffffffffffffffff1"/>
    <w:link w:val="afffffffffffffffffffffff6"/>
    <w:uiPriority w:val="31"/>
    <w:qFormat/>
    <w:rsid w:val="00954CA5"/>
    <w:pPr>
      <w:tabs>
        <w:tab w:val="left" w:pos="0"/>
      </w:tabs>
    </w:pPr>
  </w:style>
  <w:style w:type="character" w:customStyle="1" w:styleId="afffffffffffffffffffffff4">
    <w:name w:val="Заголовок приложения Знак"/>
    <w:basedOn w:val="18"/>
    <w:link w:val="afffffffffffffffffffffff3"/>
    <w:uiPriority w:val="31"/>
    <w:rsid w:val="00954CA5"/>
    <w:rPr>
      <w:bCs/>
      <w:color w:val="000000"/>
      <w:szCs w:val="28"/>
      <w:lang w:eastAsia="en-US"/>
    </w:rPr>
  </w:style>
  <w:style w:type="character" w:customStyle="1" w:styleId="afffffffffffffffffffffff6">
    <w:name w:val="Таблица приложения Знак"/>
    <w:basedOn w:val="affffffffffffffffffff2"/>
    <w:link w:val="afffffffffffffffffffffff5"/>
    <w:uiPriority w:val="31"/>
    <w:rsid w:val="00954CA5"/>
  </w:style>
  <w:style w:type="paragraph" w:customStyle="1" w:styleId="afffffffffffffffffffffff7">
    <w:name w:val="Основной ОК"/>
    <w:basedOn w:val="afff5"/>
    <w:rsid w:val="00954CA5"/>
    <w:rPr>
      <w:sz w:val="24"/>
      <w:szCs w:val="24"/>
    </w:rPr>
  </w:style>
  <w:style w:type="table" w:customStyle="1" w:styleId="21f">
    <w:name w:val="Сетка таблицы21"/>
    <w:basedOn w:val="aff0"/>
    <w:next w:val="affe"/>
    <w:rsid w:val="00954CA5"/>
    <w:pPr>
      <w:spacing w:before="120" w:line="360" w:lineRule="auto"/>
      <w:ind w:firstLine="567"/>
      <w:jc w:val="both"/>
    </w:pPr>
    <w:rPr>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basedOn w:val="aff0"/>
    <w:next w:val="affe"/>
    <w:uiPriority w:val="39"/>
    <w:rsid w:val="00954C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d">
    <w:name w:val="Сетка таблицы4"/>
    <w:basedOn w:val="aff0"/>
    <w:next w:val="affe"/>
    <w:uiPriority w:val="39"/>
    <w:rsid w:val="00954C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01">
    <w:name w:val="s_10"/>
    <w:basedOn w:val="aff"/>
    <w:rsid w:val="00954CA5"/>
  </w:style>
  <w:style w:type="character" w:customStyle="1" w:styleId="bx-messenger-message">
    <w:name w:val="bx-messenger-message"/>
    <w:basedOn w:val="aff"/>
    <w:rsid w:val="00954CA5"/>
  </w:style>
  <w:style w:type="character" w:customStyle="1" w:styleId="2Arial">
    <w:name w:val="Основной текст (2) + Arial"/>
    <w:aliases w:val="11 pt"/>
    <w:basedOn w:val="aff"/>
    <w:rsid w:val="00954CA5"/>
    <w:rPr>
      <w:rFonts w:ascii="Arial" w:eastAsia="Arial" w:hAnsi="Arial" w:cs="Arial"/>
      <w:color w:val="000000"/>
      <w:spacing w:val="0"/>
      <w:w w:val="100"/>
      <w:position w:val="0"/>
      <w:sz w:val="22"/>
      <w:szCs w:val="22"/>
      <w:shd w:val="clear" w:color="auto" w:fill="FFFFFF"/>
      <w:lang w:val="ru-RU" w:eastAsia="ru-RU" w:bidi="ru-RU"/>
    </w:rPr>
  </w:style>
  <w:style w:type="character" w:customStyle="1" w:styleId="3fff0">
    <w:name w:val="Неразрешенное упоминание3"/>
    <w:basedOn w:val="aff"/>
    <w:uiPriority w:val="99"/>
    <w:semiHidden/>
    <w:unhideWhenUsed/>
    <w:rsid w:val="00954CA5"/>
    <w:rPr>
      <w:color w:val="808080"/>
      <w:shd w:val="clear" w:color="auto" w:fill="E6E6E6"/>
    </w:rPr>
  </w:style>
  <w:style w:type="character" w:customStyle="1" w:styleId="214pt75">
    <w:name w:val="Основной текст (2) + 14 pt;Полужирный;Масштаб 75%"/>
    <w:basedOn w:val="2f4"/>
    <w:rsid w:val="00954CA5"/>
    <w:rPr>
      <w:rFonts w:ascii="Garamond" w:eastAsia="Garamond" w:hAnsi="Garamond" w:cs="Garamond"/>
      <w:i/>
      <w:iCs/>
      <w:smallCaps w:val="0"/>
      <w:strike w:val="0"/>
      <w:color w:val="000000"/>
      <w:spacing w:val="0"/>
      <w:w w:val="75"/>
      <w:position w:val="0"/>
      <w:sz w:val="28"/>
      <w:szCs w:val="28"/>
      <w:u w:val="none"/>
      <w:lang w:val="ru-RU" w:eastAsia="ru-RU" w:bidi="ru-RU"/>
    </w:rPr>
  </w:style>
  <w:style w:type="character" w:customStyle="1" w:styleId="29pt">
    <w:name w:val="Основной текст (2) + 9 pt;Полужирный"/>
    <w:basedOn w:val="2f4"/>
    <w:rsid w:val="00954CA5"/>
    <w:rPr>
      <w:rFonts w:ascii="Garamond" w:eastAsia="Garamond" w:hAnsi="Garamond" w:cs="Garamond"/>
      <w:i/>
      <w:iCs/>
      <w:smallCaps w:val="0"/>
      <w:strike w:val="0"/>
      <w:color w:val="000000"/>
      <w:spacing w:val="0"/>
      <w:w w:val="100"/>
      <w:position w:val="0"/>
      <w:sz w:val="18"/>
      <w:szCs w:val="18"/>
      <w:u w:val="none"/>
      <w:lang w:val="ru-RU" w:eastAsia="ru-RU" w:bidi="ru-RU"/>
    </w:rPr>
  </w:style>
  <w:style w:type="character" w:customStyle="1" w:styleId="2TimesNewRoman16pt20">
    <w:name w:val="Основной текст (2) + Times New Roman;16 pt;Масштаб 20%"/>
    <w:basedOn w:val="2f4"/>
    <w:rsid w:val="00954CA5"/>
    <w:rPr>
      <w:rFonts w:ascii="Times New Roman" w:eastAsia="Times New Roman" w:hAnsi="Times New Roman" w:cs="Times New Roman"/>
      <w:b w:val="0"/>
      <w:bCs w:val="0"/>
      <w:i/>
      <w:iCs/>
      <w:smallCaps w:val="0"/>
      <w:strike w:val="0"/>
      <w:color w:val="000000"/>
      <w:spacing w:val="0"/>
      <w:w w:val="20"/>
      <w:position w:val="0"/>
      <w:sz w:val="32"/>
      <w:szCs w:val="32"/>
      <w:u w:val="none"/>
      <w:lang w:val="en-US" w:eastAsia="en-US" w:bidi="en-US"/>
    </w:rPr>
  </w:style>
  <w:style w:type="paragraph" w:customStyle="1" w:styleId="voice">
    <w:name w:val="voice"/>
    <w:basedOn w:val="afe"/>
    <w:rsid w:val="00954CA5"/>
    <w:pPr>
      <w:spacing w:before="100" w:beforeAutospacing="1" w:after="100" w:afterAutospacing="1"/>
    </w:pPr>
  </w:style>
  <w:style w:type="character" w:customStyle="1" w:styleId="business-rating-score-view">
    <w:name w:val="business-rating-score-view"/>
    <w:basedOn w:val="aff"/>
    <w:rsid w:val="00954CA5"/>
  </w:style>
  <w:style w:type="character" w:customStyle="1" w:styleId="business-reviews-count-view">
    <w:name w:val="business-reviews-count-view"/>
    <w:basedOn w:val="aff"/>
    <w:rsid w:val="00954CA5"/>
  </w:style>
  <w:style w:type="paragraph" w:customStyle="1" w:styleId="afffffffffffffffffffffff8">
    <w:name w:val="Стандарт"/>
    <w:basedOn w:val="aff8"/>
    <w:link w:val="afffffffffffffffffffffff9"/>
    <w:rsid w:val="00954CA5"/>
    <w:pPr>
      <w:suppressAutoHyphens/>
      <w:spacing w:after="160" w:line="360" w:lineRule="auto"/>
      <w:ind w:left="0" w:firstLine="709"/>
      <w:jc w:val="both"/>
    </w:pPr>
    <w:rPr>
      <w:color w:val="000000"/>
      <w:sz w:val="28"/>
      <w:lang w:val="en-US"/>
    </w:rPr>
  </w:style>
  <w:style w:type="character" w:customStyle="1" w:styleId="afffffffffffffffffffffff9">
    <w:name w:val="Стандарт Знак"/>
    <w:basedOn w:val="aff"/>
    <w:link w:val="afffffffffffffffffffffff8"/>
    <w:rsid w:val="00954CA5"/>
    <w:rPr>
      <w:color w:val="000000"/>
      <w:sz w:val="28"/>
      <w:szCs w:val="24"/>
      <w:lang w:val="en-US"/>
    </w:rPr>
  </w:style>
  <w:style w:type="paragraph" w:customStyle="1" w:styleId="afffffffffffffffffffffffa">
    <w:name w:val="обычн БО"/>
    <w:basedOn w:val="afe"/>
    <w:rsid w:val="00954CA5"/>
    <w:pPr>
      <w:jc w:val="both"/>
    </w:pPr>
    <w:rPr>
      <w:rFonts w:ascii="Arial" w:hAnsi="Arial" w:cs="Arial"/>
    </w:rPr>
  </w:style>
  <w:style w:type="character" w:customStyle="1" w:styleId="z-10">
    <w:name w:val="z-Начало формы Знак1"/>
    <w:basedOn w:val="aff"/>
    <w:rsid w:val="00954CA5"/>
    <w:rPr>
      <w:rFonts w:ascii="Arial" w:hAnsi="Arial" w:cs="Arial"/>
      <w:vanish/>
      <w:color w:val="000000"/>
      <w:sz w:val="16"/>
      <w:szCs w:val="16"/>
      <w:lang w:eastAsia="zh-CN"/>
    </w:rPr>
  </w:style>
  <w:style w:type="character" w:customStyle="1" w:styleId="z-11">
    <w:name w:val="z-Конец формы Знак1"/>
    <w:basedOn w:val="aff"/>
    <w:rsid w:val="00954CA5"/>
    <w:rPr>
      <w:rFonts w:ascii="Arial" w:hAnsi="Arial" w:cs="Arial"/>
      <w:vanish/>
      <w:color w:val="000000"/>
      <w:sz w:val="16"/>
      <w:szCs w:val="16"/>
      <w:lang w:eastAsia="zh-CN"/>
    </w:rPr>
  </w:style>
  <w:style w:type="paragraph" w:customStyle="1" w:styleId="font0">
    <w:name w:val="font0"/>
    <w:basedOn w:val="afe"/>
    <w:rsid w:val="00954CA5"/>
    <w:pPr>
      <w:spacing w:before="100" w:beforeAutospacing="1" w:after="100" w:afterAutospacing="1"/>
    </w:pPr>
    <w:rPr>
      <w:rFonts w:ascii="Arial CYR" w:hAnsi="Arial CYR"/>
      <w:sz w:val="20"/>
      <w:szCs w:val="20"/>
    </w:rPr>
  </w:style>
  <w:style w:type="table" w:customStyle="1" w:styleId="5e">
    <w:name w:val="Сетка таблицы5"/>
    <w:basedOn w:val="aff0"/>
    <w:next w:val="affe"/>
    <w:uiPriority w:val="39"/>
    <w:rsid w:val="00954CA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a">
    <w:name w:val="Сетка таблицы6"/>
    <w:basedOn w:val="aff0"/>
    <w:next w:val="affe"/>
    <w:uiPriority w:val="39"/>
    <w:rsid w:val="00954CA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87248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43919">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0907917">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0435589">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3539297">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4101230">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3699492">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0825198">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8240321">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384885">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7.png"/><Relationship Id="rId21" Type="http://schemas.openxmlformats.org/officeDocument/2006/relationships/hyperlink" Target="mailto:pavl@govvrn.ru" TargetMode="External"/><Relationship Id="rId42" Type="http://schemas.openxmlformats.org/officeDocument/2006/relationships/image" Target="media/image15.wmf"/><Relationship Id="rId63" Type="http://schemas.openxmlformats.org/officeDocument/2006/relationships/image" Target="media/image24.png"/><Relationship Id="rId84" Type="http://schemas.openxmlformats.org/officeDocument/2006/relationships/image" Target="media/image45.png"/><Relationship Id="rId138" Type="http://schemas.openxmlformats.org/officeDocument/2006/relationships/image" Target="media/image98.png"/><Relationship Id="rId159" Type="http://schemas.openxmlformats.org/officeDocument/2006/relationships/image" Target="media/image119.png"/><Relationship Id="rId170" Type="http://schemas.openxmlformats.org/officeDocument/2006/relationships/hyperlink" Target="consultantplus://offline/main?base=RLAW073;n=86926;fld=134;dst=100177" TargetMode="External"/><Relationship Id="rId191" Type="http://schemas.openxmlformats.org/officeDocument/2006/relationships/image" Target="media/image133.png"/><Relationship Id="rId205" Type="http://schemas.openxmlformats.org/officeDocument/2006/relationships/oleObject" Target="embeddings/oleObject16.bin"/><Relationship Id="rId226" Type="http://schemas.openxmlformats.org/officeDocument/2006/relationships/fontTable" Target="fontTable.xml"/><Relationship Id="rId107" Type="http://schemas.openxmlformats.org/officeDocument/2006/relationships/image" Target="media/image67.png"/><Relationship Id="rId11" Type="http://schemas.openxmlformats.org/officeDocument/2006/relationships/footer" Target="footer1.xml"/><Relationship Id="rId32" Type="http://schemas.openxmlformats.org/officeDocument/2006/relationships/image" Target="media/image6.png"/><Relationship Id="rId53" Type="http://schemas.openxmlformats.org/officeDocument/2006/relationships/image" Target="media/image21.wmf"/><Relationship Id="rId74" Type="http://schemas.openxmlformats.org/officeDocument/2006/relationships/image" Target="media/image35.png"/><Relationship Id="rId128" Type="http://schemas.openxmlformats.org/officeDocument/2006/relationships/image" Target="media/image88.png"/><Relationship Id="rId149" Type="http://schemas.openxmlformats.org/officeDocument/2006/relationships/image" Target="media/image109.png"/><Relationship Id="rId5" Type="http://schemas.openxmlformats.org/officeDocument/2006/relationships/webSettings" Target="webSettings.xml"/><Relationship Id="rId95" Type="http://schemas.openxmlformats.org/officeDocument/2006/relationships/image" Target="media/image56.png"/><Relationship Id="rId160" Type="http://schemas.openxmlformats.org/officeDocument/2006/relationships/image" Target="media/image120.png"/><Relationship Id="rId181" Type="http://schemas.openxmlformats.org/officeDocument/2006/relationships/image" Target="media/image123.wmf"/><Relationship Id="rId216" Type="http://schemas.openxmlformats.org/officeDocument/2006/relationships/image" Target="media/image143.wmf"/><Relationship Id="rId211" Type="http://schemas.openxmlformats.org/officeDocument/2006/relationships/hyperlink" Target="consultantplus://offline/ref=318C5C6E73C7A63FC66D25D3FB7990A002D3B29671E2F0DBC3A0F59409141722B0B6F2662B264AF5B0yFF" TargetMode="External"/><Relationship Id="rId22" Type="http://schemas.openxmlformats.org/officeDocument/2006/relationships/hyperlink" Target="https://pavlovsk-region.gosuslugi.ru/policy/" TargetMode="External"/><Relationship Id="rId27" Type="http://schemas.openxmlformats.org/officeDocument/2006/relationships/hyperlink" Target="https://login.consultant.ru/link/?req=doc&amp;base=RLAW181&amp;n=124639" TargetMode="External"/><Relationship Id="rId43" Type="http://schemas.openxmlformats.org/officeDocument/2006/relationships/oleObject" Target="embeddings/oleObject2.bin"/><Relationship Id="rId48" Type="http://schemas.openxmlformats.org/officeDocument/2006/relationships/image" Target="media/image18.png"/><Relationship Id="rId64" Type="http://schemas.openxmlformats.org/officeDocument/2006/relationships/image" Target="media/image25.png"/><Relationship Id="rId69" Type="http://schemas.openxmlformats.org/officeDocument/2006/relationships/image" Target="media/image30.png"/><Relationship Id="rId113" Type="http://schemas.openxmlformats.org/officeDocument/2006/relationships/image" Target="media/image73.jpeg"/><Relationship Id="rId118" Type="http://schemas.openxmlformats.org/officeDocument/2006/relationships/image" Target="media/image78.png"/><Relationship Id="rId134" Type="http://schemas.openxmlformats.org/officeDocument/2006/relationships/image" Target="media/image94.png"/><Relationship Id="rId139" Type="http://schemas.openxmlformats.org/officeDocument/2006/relationships/image" Target="media/image99.png"/><Relationship Id="rId80" Type="http://schemas.openxmlformats.org/officeDocument/2006/relationships/image" Target="media/image41.png"/><Relationship Id="rId85" Type="http://schemas.openxmlformats.org/officeDocument/2006/relationships/image" Target="media/image46.png"/><Relationship Id="rId150" Type="http://schemas.openxmlformats.org/officeDocument/2006/relationships/image" Target="media/image110.png"/><Relationship Id="rId155" Type="http://schemas.openxmlformats.org/officeDocument/2006/relationships/image" Target="media/image115.png"/><Relationship Id="rId171" Type="http://schemas.openxmlformats.org/officeDocument/2006/relationships/hyperlink" Target="consultantplus://offline/main?base=LAW;n=118872;fld=134" TargetMode="External"/><Relationship Id="rId176" Type="http://schemas.openxmlformats.org/officeDocument/2006/relationships/hyperlink" Target="consultantplus://offline/ref=C7D3CCDA25449ACC20D8C5AD8D80D222072830798EC9219565879F5B43530195413D5A19294ACFE8A7z1F" TargetMode="External"/><Relationship Id="rId192" Type="http://schemas.openxmlformats.org/officeDocument/2006/relationships/image" Target="media/image134.png"/><Relationship Id="rId197" Type="http://schemas.openxmlformats.org/officeDocument/2006/relationships/hyperlink" Target="consultantplus://offline/ref=FB7F856781150BB83BF3280E666C0967F039C19C8A479DC9AA4436C9FAL7o2L" TargetMode="External"/><Relationship Id="rId206" Type="http://schemas.openxmlformats.org/officeDocument/2006/relationships/image" Target="media/image140.wmf"/><Relationship Id="rId227" Type="http://schemas.openxmlformats.org/officeDocument/2006/relationships/theme" Target="theme/theme1.xml"/><Relationship Id="rId201" Type="http://schemas.openxmlformats.org/officeDocument/2006/relationships/oleObject" Target="embeddings/oleObject14.bin"/><Relationship Id="rId222" Type="http://schemas.openxmlformats.org/officeDocument/2006/relationships/image" Target="media/image149.wmf"/><Relationship Id="rId12" Type="http://schemas.openxmlformats.org/officeDocument/2006/relationships/header" Target="header3.xml"/><Relationship Id="rId17" Type="http://schemas.openxmlformats.org/officeDocument/2006/relationships/hyperlink" Target="https://pavlovsk-region.gosuslugi.ru/" TargetMode="External"/><Relationship Id="rId33" Type="http://schemas.openxmlformats.org/officeDocument/2006/relationships/image" Target="media/image7.png"/><Relationship Id="rId38" Type="http://schemas.openxmlformats.org/officeDocument/2006/relationships/image" Target="media/image12.png"/><Relationship Id="rId59" Type="http://schemas.openxmlformats.org/officeDocument/2006/relationships/oleObject" Target="embeddings/oleObject10.bin"/><Relationship Id="rId103" Type="http://schemas.openxmlformats.org/officeDocument/2006/relationships/image" Target="media/image64.png"/><Relationship Id="rId108" Type="http://schemas.openxmlformats.org/officeDocument/2006/relationships/image" Target="media/image68.png"/><Relationship Id="rId124" Type="http://schemas.openxmlformats.org/officeDocument/2006/relationships/image" Target="media/image84.png"/><Relationship Id="rId129" Type="http://schemas.openxmlformats.org/officeDocument/2006/relationships/image" Target="media/image89.png"/><Relationship Id="rId54" Type="http://schemas.openxmlformats.org/officeDocument/2006/relationships/oleObject" Target="embeddings/oleObject7.bin"/><Relationship Id="rId70" Type="http://schemas.openxmlformats.org/officeDocument/2006/relationships/image" Target="media/image31.png"/><Relationship Id="rId75" Type="http://schemas.openxmlformats.org/officeDocument/2006/relationships/image" Target="media/image36.png"/><Relationship Id="rId91" Type="http://schemas.openxmlformats.org/officeDocument/2006/relationships/image" Target="media/image52.png"/><Relationship Id="rId96" Type="http://schemas.openxmlformats.org/officeDocument/2006/relationships/image" Target="media/image57.png"/><Relationship Id="rId140" Type="http://schemas.openxmlformats.org/officeDocument/2006/relationships/image" Target="media/image100.png"/><Relationship Id="rId145" Type="http://schemas.openxmlformats.org/officeDocument/2006/relationships/image" Target="media/image105.png"/><Relationship Id="rId161" Type="http://schemas.openxmlformats.org/officeDocument/2006/relationships/image" Target="media/image121.png"/><Relationship Id="rId166" Type="http://schemas.openxmlformats.org/officeDocument/2006/relationships/hyperlink" Target="https://elizavetovskoe-r20.gosweb.gosuslugi.ru/" TargetMode="External"/><Relationship Id="rId182" Type="http://schemas.openxmlformats.org/officeDocument/2006/relationships/image" Target="media/image124.wmf"/><Relationship Id="rId187" Type="http://schemas.openxmlformats.org/officeDocument/2006/relationships/image" Target="media/image129.wmf"/><Relationship Id="rId217" Type="http://schemas.openxmlformats.org/officeDocument/2006/relationships/image" Target="media/image144.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consultantplus://offline/ref=318C5C6E73C7A63FC66D25D3FB7990A002D3B29671E2F0DBC3A0F59409141722B0B6F2662B264AF5B0yFF" TargetMode="External"/><Relationship Id="rId23" Type="http://schemas.openxmlformats.org/officeDocument/2006/relationships/hyperlink" Target="https://login.consultant.ru/link/?req=doc&amp;base=RLAW181&amp;n=124639&amp;dst=100136" TargetMode="External"/><Relationship Id="rId28" Type="http://schemas.openxmlformats.org/officeDocument/2006/relationships/image" Target="media/image3.wmf"/><Relationship Id="rId49" Type="http://schemas.openxmlformats.org/officeDocument/2006/relationships/image" Target="media/image19.wmf"/><Relationship Id="rId114" Type="http://schemas.openxmlformats.org/officeDocument/2006/relationships/image" Target="media/image74.png"/><Relationship Id="rId119" Type="http://schemas.openxmlformats.org/officeDocument/2006/relationships/image" Target="media/image79.png"/><Relationship Id="rId44" Type="http://schemas.openxmlformats.org/officeDocument/2006/relationships/image" Target="media/image16.wmf"/><Relationship Id="rId60" Type="http://schemas.openxmlformats.org/officeDocument/2006/relationships/oleObject" Target="embeddings/oleObject11.bin"/><Relationship Id="rId65" Type="http://schemas.openxmlformats.org/officeDocument/2006/relationships/image" Target="media/image26.png"/><Relationship Id="rId81" Type="http://schemas.openxmlformats.org/officeDocument/2006/relationships/image" Target="media/image42.png"/><Relationship Id="rId86" Type="http://schemas.openxmlformats.org/officeDocument/2006/relationships/image" Target="media/image47.png"/><Relationship Id="rId130" Type="http://schemas.openxmlformats.org/officeDocument/2006/relationships/image" Target="media/image90.png"/><Relationship Id="rId135" Type="http://schemas.openxmlformats.org/officeDocument/2006/relationships/image" Target="media/image95.png"/><Relationship Id="rId151" Type="http://schemas.openxmlformats.org/officeDocument/2006/relationships/image" Target="media/image111.png"/><Relationship Id="rId156" Type="http://schemas.openxmlformats.org/officeDocument/2006/relationships/image" Target="media/image116.png"/><Relationship Id="rId177" Type="http://schemas.openxmlformats.org/officeDocument/2006/relationships/hyperlink" Target="consultantplus://offline/ref=C7D3CCDA25449ACC20D8C5AD8D80D222072830798EC9219565879F5B43530195413D5A19294AC2E7A7z1F" TargetMode="External"/><Relationship Id="rId198" Type="http://schemas.openxmlformats.org/officeDocument/2006/relationships/hyperlink" Target="consultantplus://offline/ref=FB7F856781150BB83BF3370E776C0967F03EC19C8A4C9DC9AA4436C9FAL7o2L" TargetMode="External"/><Relationship Id="rId172" Type="http://schemas.openxmlformats.org/officeDocument/2006/relationships/hyperlink" Target="consultantplus://offline/main?base=LAW;n=118872;fld=134" TargetMode="External"/><Relationship Id="rId193" Type="http://schemas.openxmlformats.org/officeDocument/2006/relationships/image" Target="media/image135.png"/><Relationship Id="rId202" Type="http://schemas.openxmlformats.org/officeDocument/2006/relationships/image" Target="media/image138.wmf"/><Relationship Id="rId207" Type="http://schemas.openxmlformats.org/officeDocument/2006/relationships/oleObject" Target="embeddings/oleObject17.bin"/><Relationship Id="rId223" Type="http://schemas.openxmlformats.org/officeDocument/2006/relationships/image" Target="media/image150.png"/><Relationship Id="rId13" Type="http://schemas.openxmlformats.org/officeDocument/2006/relationships/header" Target="header4.xml"/><Relationship Id="rId18" Type="http://schemas.openxmlformats.org/officeDocument/2006/relationships/hyperlink" Target="https://pavlovsk-region.gosuslugi.ru/" TargetMode="External"/><Relationship Id="rId39" Type="http://schemas.openxmlformats.org/officeDocument/2006/relationships/image" Target="media/image13.png"/><Relationship Id="rId109" Type="http://schemas.openxmlformats.org/officeDocument/2006/relationships/image" Target="media/image69.png"/><Relationship Id="rId34" Type="http://schemas.openxmlformats.org/officeDocument/2006/relationships/image" Target="media/image8.png"/><Relationship Id="rId50" Type="http://schemas.openxmlformats.org/officeDocument/2006/relationships/oleObject" Target="embeddings/oleObject5.bin"/><Relationship Id="rId55" Type="http://schemas.openxmlformats.org/officeDocument/2006/relationships/image" Target="media/image22.wmf"/><Relationship Id="rId76" Type="http://schemas.openxmlformats.org/officeDocument/2006/relationships/image" Target="media/image37.png"/><Relationship Id="rId97" Type="http://schemas.openxmlformats.org/officeDocument/2006/relationships/image" Target="media/image58.png"/><Relationship Id="rId104" Type="http://schemas.openxmlformats.org/officeDocument/2006/relationships/image" Target="media/image65.png"/><Relationship Id="rId120" Type="http://schemas.openxmlformats.org/officeDocument/2006/relationships/image" Target="media/image80.png"/><Relationship Id="rId125" Type="http://schemas.openxmlformats.org/officeDocument/2006/relationships/image" Target="media/image85.png"/><Relationship Id="rId141" Type="http://schemas.openxmlformats.org/officeDocument/2006/relationships/image" Target="media/image101.png"/><Relationship Id="rId146" Type="http://schemas.openxmlformats.org/officeDocument/2006/relationships/image" Target="media/image106.png"/><Relationship Id="rId167" Type="http://schemas.openxmlformats.org/officeDocument/2006/relationships/hyperlink" Target="consultantplus://offline/main?base=RLAW073;n=86926;fld=134;dst=100167" TargetMode="External"/><Relationship Id="rId188" Type="http://schemas.openxmlformats.org/officeDocument/2006/relationships/image" Target="media/image130.wmf"/><Relationship Id="rId7" Type="http://schemas.openxmlformats.org/officeDocument/2006/relationships/endnotes" Target="endnotes.xml"/><Relationship Id="rId71" Type="http://schemas.openxmlformats.org/officeDocument/2006/relationships/image" Target="media/image32.png"/><Relationship Id="rId92" Type="http://schemas.openxmlformats.org/officeDocument/2006/relationships/image" Target="media/image53.png"/><Relationship Id="rId162" Type="http://schemas.openxmlformats.org/officeDocument/2006/relationships/hyperlink" Target="https://elizavetovskoe-r20.gosweb.gosuslugi.ru/" TargetMode="External"/><Relationship Id="rId183" Type="http://schemas.openxmlformats.org/officeDocument/2006/relationships/image" Target="media/image125.wmf"/><Relationship Id="rId213" Type="http://schemas.openxmlformats.org/officeDocument/2006/relationships/hyperlink" Target="consultantplus://offline/ref=C7D3CCDA25449ACC20D8C5AD8D80D222072830798EC9219565879F5B43530195413D5A19294ACFE8A7z1F" TargetMode="External"/><Relationship Id="rId218" Type="http://schemas.openxmlformats.org/officeDocument/2006/relationships/image" Target="media/image145.wmf"/><Relationship Id="rId2" Type="http://schemas.openxmlformats.org/officeDocument/2006/relationships/numbering" Target="numbering.xml"/><Relationship Id="rId29" Type="http://schemas.openxmlformats.org/officeDocument/2006/relationships/hyperlink" Target="https://login.consultant.ru/link/?req=doc&amp;base=RLAW181&amp;n=127582&amp;dst=18" TargetMode="External"/><Relationship Id="rId24" Type="http://schemas.openxmlformats.org/officeDocument/2006/relationships/hyperlink" Target="https://login.consultant.ru/link/?req=doc&amp;base=RLAW181&amp;n=124639&amp;dst=100995" TargetMode="External"/><Relationship Id="rId40" Type="http://schemas.openxmlformats.org/officeDocument/2006/relationships/image" Target="media/image14.wmf"/><Relationship Id="rId45" Type="http://schemas.openxmlformats.org/officeDocument/2006/relationships/oleObject" Target="embeddings/oleObject3.bin"/><Relationship Id="rId66" Type="http://schemas.openxmlformats.org/officeDocument/2006/relationships/image" Target="media/image27.png"/><Relationship Id="rId87" Type="http://schemas.openxmlformats.org/officeDocument/2006/relationships/image" Target="media/image48.png"/><Relationship Id="rId110" Type="http://schemas.openxmlformats.org/officeDocument/2006/relationships/image" Target="media/image70.jpeg"/><Relationship Id="rId115" Type="http://schemas.openxmlformats.org/officeDocument/2006/relationships/image" Target="media/image75.png"/><Relationship Id="rId131" Type="http://schemas.openxmlformats.org/officeDocument/2006/relationships/image" Target="media/image91.png"/><Relationship Id="rId136" Type="http://schemas.openxmlformats.org/officeDocument/2006/relationships/image" Target="media/image96.png"/><Relationship Id="rId157" Type="http://schemas.openxmlformats.org/officeDocument/2006/relationships/image" Target="media/image117.png"/><Relationship Id="rId178" Type="http://schemas.openxmlformats.org/officeDocument/2006/relationships/hyperlink" Target="consultantplus://offline/ref=318C5C6E73C7A63FC66D25D3FB7990A002D3B29671E2F0DBC3A0F59409141722B0B6F2662B264AF5B0yFF" TargetMode="External"/><Relationship Id="rId61" Type="http://schemas.openxmlformats.org/officeDocument/2006/relationships/oleObject" Target="embeddings/oleObject12.bin"/><Relationship Id="rId82" Type="http://schemas.openxmlformats.org/officeDocument/2006/relationships/image" Target="media/image43.png"/><Relationship Id="rId152" Type="http://schemas.openxmlformats.org/officeDocument/2006/relationships/image" Target="media/image112.png"/><Relationship Id="rId173" Type="http://schemas.openxmlformats.org/officeDocument/2006/relationships/hyperlink" Target="consultantplus://offline/main?base=LAW;n=26764;fld=134" TargetMode="External"/><Relationship Id="rId194" Type="http://schemas.openxmlformats.org/officeDocument/2006/relationships/image" Target="media/image136.png"/><Relationship Id="rId199" Type="http://schemas.openxmlformats.org/officeDocument/2006/relationships/hyperlink" Target="consultantplus://offline/ref=FB7F856781150BB83BF3280E666C0967F03FC79C8D469DC9AA4436C9FAL7o2L" TargetMode="External"/><Relationship Id="rId203" Type="http://schemas.openxmlformats.org/officeDocument/2006/relationships/oleObject" Target="embeddings/oleObject15.bin"/><Relationship Id="rId208" Type="http://schemas.openxmlformats.org/officeDocument/2006/relationships/hyperlink" Target="mailto:pokrov.pavl@govvrn.ru" TargetMode="External"/><Relationship Id="rId19" Type="http://schemas.openxmlformats.org/officeDocument/2006/relationships/hyperlink" Target="https://pavlovsk-region.gosuslugi.ru/" TargetMode="External"/><Relationship Id="rId224" Type="http://schemas.openxmlformats.org/officeDocument/2006/relationships/hyperlink" Target="mailto:pokrov.pavl@govvrn.ru" TargetMode="External"/><Relationship Id="rId14" Type="http://schemas.openxmlformats.org/officeDocument/2006/relationships/header" Target="header5.xml"/><Relationship Id="rId30" Type="http://schemas.openxmlformats.org/officeDocument/2006/relationships/image" Target="media/image4.jpeg"/><Relationship Id="rId35" Type="http://schemas.openxmlformats.org/officeDocument/2006/relationships/image" Target="media/image9.png"/><Relationship Id="rId56" Type="http://schemas.openxmlformats.org/officeDocument/2006/relationships/oleObject" Target="embeddings/oleObject8.bin"/><Relationship Id="rId77" Type="http://schemas.openxmlformats.org/officeDocument/2006/relationships/image" Target="media/image38.png"/><Relationship Id="rId100" Type="http://schemas.openxmlformats.org/officeDocument/2006/relationships/image" Target="media/image61.png"/><Relationship Id="rId105" Type="http://schemas.openxmlformats.org/officeDocument/2006/relationships/hyperlink" Target="http://sklad-zakonov.narod.ru/gost/Gr52765-2007.htm" TargetMode="External"/><Relationship Id="rId126" Type="http://schemas.openxmlformats.org/officeDocument/2006/relationships/image" Target="media/image86.jpeg"/><Relationship Id="rId147" Type="http://schemas.openxmlformats.org/officeDocument/2006/relationships/image" Target="media/image107.png"/><Relationship Id="rId168" Type="http://schemas.openxmlformats.org/officeDocument/2006/relationships/hyperlink" Target="consultantplus://offline/main?base=RLAW073;n=86926;fld=134;dst=100167" TargetMode="External"/><Relationship Id="rId8" Type="http://schemas.openxmlformats.org/officeDocument/2006/relationships/image" Target="media/image2.png"/><Relationship Id="rId51" Type="http://schemas.openxmlformats.org/officeDocument/2006/relationships/image" Target="media/image20.wmf"/><Relationship Id="rId72" Type="http://schemas.openxmlformats.org/officeDocument/2006/relationships/image" Target="media/image33.png"/><Relationship Id="rId93" Type="http://schemas.openxmlformats.org/officeDocument/2006/relationships/image" Target="media/image54.png"/><Relationship Id="rId98" Type="http://schemas.openxmlformats.org/officeDocument/2006/relationships/image" Target="media/image59.png"/><Relationship Id="rId121" Type="http://schemas.openxmlformats.org/officeDocument/2006/relationships/image" Target="media/image81.png"/><Relationship Id="rId142" Type="http://schemas.openxmlformats.org/officeDocument/2006/relationships/image" Target="media/image102.png"/><Relationship Id="rId163" Type="http://schemas.openxmlformats.org/officeDocument/2006/relationships/hyperlink" Target="https://elizavetovskoe-r20.gosweb.gosuslugi.ru/" TargetMode="External"/><Relationship Id="rId184" Type="http://schemas.openxmlformats.org/officeDocument/2006/relationships/image" Target="media/image126.wmf"/><Relationship Id="rId189" Type="http://schemas.openxmlformats.org/officeDocument/2006/relationships/image" Target="media/image131.wmf"/><Relationship Id="rId219" Type="http://schemas.openxmlformats.org/officeDocument/2006/relationships/image" Target="media/image146.wmf"/><Relationship Id="rId3" Type="http://schemas.openxmlformats.org/officeDocument/2006/relationships/styles" Target="styles.xml"/><Relationship Id="rId214" Type="http://schemas.openxmlformats.org/officeDocument/2006/relationships/image" Target="media/image141.wmf"/><Relationship Id="rId25" Type="http://schemas.openxmlformats.org/officeDocument/2006/relationships/hyperlink" Target="https://login.consultant.ru/link/?req=doc&amp;base=RLAW181&amp;n=124639&amp;dst=100999" TargetMode="External"/><Relationship Id="rId46" Type="http://schemas.openxmlformats.org/officeDocument/2006/relationships/image" Target="media/image17.wmf"/><Relationship Id="rId67" Type="http://schemas.openxmlformats.org/officeDocument/2006/relationships/image" Target="media/image28.png"/><Relationship Id="rId116" Type="http://schemas.openxmlformats.org/officeDocument/2006/relationships/image" Target="media/image76.png"/><Relationship Id="rId137" Type="http://schemas.openxmlformats.org/officeDocument/2006/relationships/image" Target="media/image97.png"/><Relationship Id="rId158" Type="http://schemas.openxmlformats.org/officeDocument/2006/relationships/image" Target="media/image118.png"/><Relationship Id="rId20" Type="http://schemas.openxmlformats.org/officeDocument/2006/relationships/hyperlink" Target="https://pavlovsk-region.gosuslugi.ru/" TargetMode="External"/><Relationship Id="rId41" Type="http://schemas.openxmlformats.org/officeDocument/2006/relationships/oleObject" Target="embeddings/oleObject1.bin"/><Relationship Id="rId62" Type="http://schemas.openxmlformats.org/officeDocument/2006/relationships/oleObject" Target="embeddings/oleObject13.bin"/><Relationship Id="rId83" Type="http://schemas.openxmlformats.org/officeDocument/2006/relationships/image" Target="media/image44.png"/><Relationship Id="rId88" Type="http://schemas.openxmlformats.org/officeDocument/2006/relationships/image" Target="media/image49.png"/><Relationship Id="rId111" Type="http://schemas.openxmlformats.org/officeDocument/2006/relationships/image" Target="media/image71.jpeg"/><Relationship Id="rId132" Type="http://schemas.openxmlformats.org/officeDocument/2006/relationships/image" Target="media/image92.png"/><Relationship Id="rId153" Type="http://schemas.openxmlformats.org/officeDocument/2006/relationships/image" Target="media/image113.png"/><Relationship Id="rId174" Type="http://schemas.openxmlformats.org/officeDocument/2006/relationships/hyperlink" Target="consultantplus://offline/main?base=LAW;n=26764;fld=134" TargetMode="External"/><Relationship Id="rId179" Type="http://schemas.openxmlformats.org/officeDocument/2006/relationships/hyperlink" Target="consultantplus://offline/ref=318C5C6E73C7A63FC66D25D3FB7990A002D3B29671E2F0DBC3A0F59409141722B0B6F2662B264AF5B0yFF" TargetMode="External"/><Relationship Id="rId195" Type="http://schemas.openxmlformats.org/officeDocument/2006/relationships/hyperlink" Target="http://www.pandia.ru/text/category/tipovie_dogovora/" TargetMode="External"/><Relationship Id="rId209" Type="http://schemas.openxmlformats.org/officeDocument/2006/relationships/hyperlink" Target="consultantplus://offline/ref=C7D3CCDA25449ACC20D8C5AD8D80D222072830798EC9219565879F5B43530195413D5A19294ACFE8A7z1F" TargetMode="External"/><Relationship Id="rId190" Type="http://schemas.openxmlformats.org/officeDocument/2006/relationships/image" Target="media/image132.png"/><Relationship Id="rId204" Type="http://schemas.openxmlformats.org/officeDocument/2006/relationships/image" Target="media/image139.wmf"/><Relationship Id="rId220" Type="http://schemas.openxmlformats.org/officeDocument/2006/relationships/image" Target="media/image147.wmf"/><Relationship Id="rId225" Type="http://schemas.openxmlformats.org/officeDocument/2006/relationships/header" Target="header7.xml"/><Relationship Id="rId15" Type="http://schemas.openxmlformats.org/officeDocument/2006/relationships/header" Target="header6.xml"/><Relationship Id="rId36" Type="http://schemas.openxmlformats.org/officeDocument/2006/relationships/image" Target="media/image10.png"/><Relationship Id="rId57" Type="http://schemas.openxmlformats.org/officeDocument/2006/relationships/image" Target="media/image23.wmf"/><Relationship Id="rId106" Type="http://schemas.openxmlformats.org/officeDocument/2006/relationships/image" Target="media/image66.png"/><Relationship Id="rId127" Type="http://schemas.openxmlformats.org/officeDocument/2006/relationships/image" Target="media/image87.png"/><Relationship Id="rId10" Type="http://schemas.openxmlformats.org/officeDocument/2006/relationships/header" Target="header2.xml"/><Relationship Id="rId31" Type="http://schemas.openxmlformats.org/officeDocument/2006/relationships/image" Target="media/image5.jpeg"/><Relationship Id="rId52" Type="http://schemas.openxmlformats.org/officeDocument/2006/relationships/oleObject" Target="embeddings/oleObject6.bin"/><Relationship Id="rId73" Type="http://schemas.openxmlformats.org/officeDocument/2006/relationships/image" Target="media/image34.png"/><Relationship Id="rId78" Type="http://schemas.openxmlformats.org/officeDocument/2006/relationships/image" Target="media/image39.png"/><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image" Target="media/image82.png"/><Relationship Id="rId143" Type="http://schemas.openxmlformats.org/officeDocument/2006/relationships/image" Target="media/image103.png"/><Relationship Id="rId148" Type="http://schemas.openxmlformats.org/officeDocument/2006/relationships/image" Target="media/image108.png"/><Relationship Id="rId164" Type="http://schemas.openxmlformats.org/officeDocument/2006/relationships/hyperlink" Target="https://elizavetovskoe-r20.gosweb.gosuslugi.ru/" TargetMode="External"/><Relationship Id="rId169" Type="http://schemas.openxmlformats.org/officeDocument/2006/relationships/hyperlink" Target="consultantplus://offline/main?base=RLAW073;n=86926;fld=134;dst=100191" TargetMode="External"/><Relationship Id="rId185" Type="http://schemas.openxmlformats.org/officeDocument/2006/relationships/image" Target="media/image127.wmf"/><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consultantplus://offline/ref=C7D3CCDA25449ACC20D8C5AD8D80D222072830798EC9219565879F5B43530195413D5A19294ACFE8A7z1F" TargetMode="External"/><Relationship Id="rId210" Type="http://schemas.openxmlformats.org/officeDocument/2006/relationships/hyperlink" Target="consultantplus://offline/ref=C7D3CCDA25449ACC20D8C5AD8D80D222072830798EC9219565879F5B43530195413D5A19294AC2E7A7z1F" TargetMode="External"/><Relationship Id="rId215" Type="http://schemas.openxmlformats.org/officeDocument/2006/relationships/image" Target="media/image142.wmf"/><Relationship Id="rId26" Type="http://schemas.openxmlformats.org/officeDocument/2006/relationships/hyperlink" Target="https://login.consultant.ru/link/?req=doc&amp;base=RLAW181&amp;n=124639&amp;dst=100999" TargetMode="External"/><Relationship Id="rId47" Type="http://schemas.openxmlformats.org/officeDocument/2006/relationships/oleObject" Target="embeddings/oleObject4.bin"/><Relationship Id="rId68" Type="http://schemas.openxmlformats.org/officeDocument/2006/relationships/image" Target="media/image29.png"/><Relationship Id="rId89" Type="http://schemas.openxmlformats.org/officeDocument/2006/relationships/image" Target="media/image50.png"/><Relationship Id="rId112" Type="http://schemas.openxmlformats.org/officeDocument/2006/relationships/image" Target="media/image72.jpeg"/><Relationship Id="rId133" Type="http://schemas.openxmlformats.org/officeDocument/2006/relationships/image" Target="media/image93.png"/><Relationship Id="rId154" Type="http://schemas.openxmlformats.org/officeDocument/2006/relationships/image" Target="media/image114.png"/><Relationship Id="rId175" Type="http://schemas.openxmlformats.org/officeDocument/2006/relationships/image" Target="media/image122.png"/><Relationship Id="rId196" Type="http://schemas.openxmlformats.org/officeDocument/2006/relationships/hyperlink" Target="consultantplus://offline/ref=FB7F856781150BB83BF3280E666C0967F03FC79C8D469DC9AA4436C9FAL7o2L" TargetMode="External"/><Relationship Id="rId200" Type="http://schemas.openxmlformats.org/officeDocument/2006/relationships/image" Target="media/image137.wmf"/><Relationship Id="rId16" Type="http://schemas.openxmlformats.org/officeDocument/2006/relationships/hyperlink" Target="https://pavlovsk-region.gosuslugi.ru/" TargetMode="External"/><Relationship Id="rId221" Type="http://schemas.openxmlformats.org/officeDocument/2006/relationships/image" Target="media/image148.wmf"/><Relationship Id="rId37" Type="http://schemas.openxmlformats.org/officeDocument/2006/relationships/image" Target="media/image11.png"/><Relationship Id="rId58" Type="http://schemas.openxmlformats.org/officeDocument/2006/relationships/oleObject" Target="embeddings/oleObject9.bin"/><Relationship Id="rId79" Type="http://schemas.openxmlformats.org/officeDocument/2006/relationships/image" Target="media/image40.png"/><Relationship Id="rId102" Type="http://schemas.openxmlformats.org/officeDocument/2006/relationships/image" Target="media/image63.png"/><Relationship Id="rId123" Type="http://schemas.openxmlformats.org/officeDocument/2006/relationships/image" Target="media/image83.png"/><Relationship Id="rId144" Type="http://schemas.openxmlformats.org/officeDocument/2006/relationships/image" Target="media/image104.png"/><Relationship Id="rId90" Type="http://schemas.openxmlformats.org/officeDocument/2006/relationships/image" Target="media/image51.png"/><Relationship Id="rId165" Type="http://schemas.openxmlformats.org/officeDocument/2006/relationships/hyperlink" Target="https://elizavetovskoe-r20.gosweb.gosuslugi.ru/" TargetMode="External"/><Relationship Id="rId186" Type="http://schemas.openxmlformats.org/officeDocument/2006/relationships/image" Target="media/image128.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6299E-339E-4E35-92A4-2DB3470AC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156</Pages>
  <Words>184164</Words>
  <Characters>1049735</Characters>
  <Application>Microsoft Office Word</Application>
  <DocSecurity>0</DocSecurity>
  <Lines>8747</Lines>
  <Paragraphs>2462</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1231437</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21</cp:revision>
  <cp:lastPrinted>2013-01-29T09:08:00Z</cp:lastPrinted>
  <dcterms:created xsi:type="dcterms:W3CDTF">2019-12-19T14:42:00Z</dcterms:created>
  <dcterms:modified xsi:type="dcterms:W3CDTF">2025-05-22T06:59:00Z</dcterms:modified>
</cp:coreProperties>
</file>